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58D" w:rsidRPr="00F77606" w:rsidRDefault="000D258D" w:rsidP="000D258D">
      <w:pPr>
        <w:pStyle w:val="Default"/>
        <w:jc w:val="center"/>
        <w:rPr>
          <w:sz w:val="28"/>
          <w:szCs w:val="28"/>
        </w:rPr>
      </w:pPr>
      <w:r w:rsidRPr="00F77606">
        <w:rPr>
          <w:b/>
          <w:bCs/>
          <w:sz w:val="28"/>
          <w:szCs w:val="28"/>
        </w:rPr>
        <w:t>Рабочая программа</w:t>
      </w:r>
    </w:p>
    <w:p w:rsidR="000D258D" w:rsidRPr="00F77606" w:rsidRDefault="0070029B" w:rsidP="000D258D">
      <w:pPr>
        <w:pStyle w:val="Default"/>
        <w:jc w:val="center"/>
        <w:rPr>
          <w:sz w:val="28"/>
          <w:szCs w:val="28"/>
        </w:rPr>
      </w:pPr>
      <w:r>
        <w:rPr>
          <w:b/>
          <w:bCs/>
          <w:sz w:val="28"/>
          <w:szCs w:val="28"/>
        </w:rPr>
        <w:t>к</w:t>
      </w:r>
      <w:r w:rsidR="000D258D" w:rsidRPr="00F77606">
        <w:rPr>
          <w:b/>
          <w:bCs/>
          <w:sz w:val="28"/>
          <w:szCs w:val="28"/>
        </w:rPr>
        <w:t>урса</w:t>
      </w:r>
      <w:r>
        <w:rPr>
          <w:b/>
          <w:bCs/>
          <w:sz w:val="28"/>
          <w:szCs w:val="28"/>
        </w:rPr>
        <w:t xml:space="preserve"> </w:t>
      </w:r>
      <w:r w:rsidR="000D258D" w:rsidRPr="00F77606">
        <w:rPr>
          <w:b/>
          <w:bCs/>
          <w:sz w:val="28"/>
          <w:szCs w:val="28"/>
        </w:rPr>
        <w:t>«Язык и литература»</w:t>
      </w:r>
    </w:p>
    <w:p w:rsidR="000D258D" w:rsidRPr="00F77606" w:rsidRDefault="000D258D" w:rsidP="000D258D">
      <w:pPr>
        <w:jc w:val="center"/>
        <w:rPr>
          <w:rFonts w:cs="Times New Roman"/>
          <w:b/>
          <w:sz w:val="28"/>
          <w:szCs w:val="28"/>
        </w:rPr>
      </w:pPr>
      <w:r w:rsidRPr="00F77606">
        <w:rPr>
          <w:rFonts w:cs="Times New Roman"/>
          <w:b/>
          <w:sz w:val="28"/>
          <w:szCs w:val="28"/>
        </w:rPr>
        <w:t>по предмету «Обучение грамоте»</w:t>
      </w:r>
    </w:p>
    <w:p w:rsidR="000D258D" w:rsidRPr="00F77606" w:rsidRDefault="000D258D" w:rsidP="000D258D">
      <w:pPr>
        <w:jc w:val="center"/>
        <w:rPr>
          <w:rFonts w:cs="Times New Roman"/>
          <w:b/>
          <w:sz w:val="32"/>
          <w:szCs w:val="32"/>
        </w:rPr>
      </w:pPr>
      <w:r w:rsidRPr="00F77606">
        <w:rPr>
          <w:rFonts w:cs="Times New Roman"/>
          <w:b/>
          <w:sz w:val="28"/>
          <w:szCs w:val="28"/>
        </w:rPr>
        <w:t>Пояснительная записка</w:t>
      </w:r>
    </w:p>
    <w:tbl>
      <w:tblPr>
        <w:tblStyle w:val="a3"/>
        <w:tblW w:w="0" w:type="auto"/>
        <w:tblInd w:w="250" w:type="dxa"/>
        <w:tblLook w:val="04A0" w:firstRow="1" w:lastRow="0" w:firstColumn="1" w:lastColumn="0" w:noHBand="0" w:noVBand="1"/>
      </w:tblPr>
      <w:tblGrid>
        <w:gridCol w:w="2485"/>
        <w:gridCol w:w="6935"/>
      </w:tblGrid>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Статус документа</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pStyle w:val="Default"/>
              <w:jc w:val="center"/>
              <w:rPr>
                <w:sz w:val="28"/>
                <w:szCs w:val="28"/>
              </w:rPr>
            </w:pPr>
            <w:r w:rsidRPr="00F77606">
              <w:rPr>
                <w:sz w:val="28"/>
                <w:szCs w:val="28"/>
              </w:rPr>
              <w:t xml:space="preserve">Данная рабочая программа по </w:t>
            </w:r>
            <w:r w:rsidRPr="00F77606">
              <w:rPr>
                <w:bCs/>
                <w:iCs/>
                <w:sz w:val="28"/>
                <w:szCs w:val="28"/>
              </w:rPr>
              <w:t xml:space="preserve">предмету </w:t>
            </w:r>
            <w:r w:rsidR="00ED739A">
              <w:rPr>
                <w:bCs/>
                <w:iCs/>
                <w:sz w:val="28"/>
                <w:szCs w:val="28"/>
              </w:rPr>
              <w:t xml:space="preserve">«русский язык» (обучение грамоте) </w:t>
            </w:r>
            <w:r w:rsidRPr="00F77606">
              <w:rPr>
                <w:sz w:val="28"/>
                <w:szCs w:val="28"/>
              </w:rPr>
              <w:t xml:space="preserve">разработана на основе следующих нормативных документов: </w:t>
            </w:r>
          </w:p>
          <w:p w:rsidR="000D258D" w:rsidRPr="00F77606" w:rsidRDefault="000D258D" w:rsidP="005C30B0">
            <w:pPr>
              <w:tabs>
                <w:tab w:val="left" w:pos="720"/>
              </w:tabs>
              <w:ind w:left="720" w:hanging="360"/>
              <w:jc w:val="both"/>
              <w:rPr>
                <w:rFonts w:cs="Times New Roman"/>
                <w:sz w:val="28"/>
                <w:szCs w:val="28"/>
              </w:rPr>
            </w:pPr>
            <w:r w:rsidRPr="00F77606">
              <w:rPr>
                <w:rFonts w:cs="Times New Roman"/>
                <w:sz w:val="28"/>
                <w:szCs w:val="28"/>
              </w:rPr>
              <w:t>1.</w:t>
            </w:r>
            <w:r w:rsidRPr="00F77606">
              <w:rPr>
                <w:rFonts w:cs="Times New Roman"/>
                <w:sz w:val="28"/>
                <w:szCs w:val="28"/>
              </w:rPr>
              <w:tab/>
              <w:t>Закон РФ от 29 декабря 2012 года № 273-ФЗ «Об образовании».</w:t>
            </w:r>
          </w:p>
          <w:p w:rsidR="000D258D" w:rsidRPr="00F77606" w:rsidRDefault="000D258D" w:rsidP="005C30B0">
            <w:pPr>
              <w:ind w:left="720" w:hanging="360"/>
              <w:jc w:val="both"/>
              <w:rPr>
                <w:rStyle w:val="c2"/>
                <w:rFonts w:cs="Times New Roman"/>
              </w:rPr>
            </w:pPr>
            <w:r w:rsidRPr="00F77606">
              <w:rPr>
                <w:rFonts w:cs="Times New Roman"/>
                <w:sz w:val="28"/>
                <w:szCs w:val="28"/>
              </w:rPr>
              <w:t>2.</w:t>
            </w:r>
            <w:r w:rsidRPr="00F77606">
              <w:rPr>
                <w:rFonts w:cs="Times New Roman"/>
                <w:sz w:val="28"/>
                <w:szCs w:val="28"/>
              </w:rPr>
              <w:tab/>
              <w:t>ФГОС НОО обучающихся с ОВЗ от 19.12.2014 г. №1598</w:t>
            </w:r>
          </w:p>
          <w:p w:rsidR="000D258D" w:rsidRDefault="000D258D" w:rsidP="005C30B0">
            <w:pPr>
              <w:rPr>
                <w:rFonts w:cs="Times New Roman"/>
                <w:sz w:val="28"/>
                <w:szCs w:val="28"/>
              </w:rPr>
            </w:pPr>
            <w:r w:rsidRPr="00F77606">
              <w:rPr>
                <w:rStyle w:val="c2"/>
                <w:rFonts w:cs="Times New Roman"/>
                <w:sz w:val="28"/>
                <w:szCs w:val="28"/>
              </w:rPr>
              <w:t xml:space="preserve">     3.Адаптированная основная общеобразовательная </w:t>
            </w:r>
            <w:r w:rsidRPr="00F77606">
              <w:rPr>
                <w:rFonts w:cs="Times New Roman"/>
                <w:sz w:val="28"/>
                <w:szCs w:val="28"/>
              </w:rPr>
              <w:t>программа нача</w:t>
            </w:r>
            <w:r w:rsidR="00B9220D">
              <w:rPr>
                <w:rFonts w:cs="Times New Roman"/>
                <w:sz w:val="28"/>
                <w:szCs w:val="28"/>
              </w:rPr>
              <w:t xml:space="preserve">льного общего образования </w:t>
            </w:r>
            <w:proofErr w:type="gramStart"/>
            <w:r w:rsidR="00B9220D">
              <w:rPr>
                <w:rFonts w:cs="Times New Roman"/>
                <w:sz w:val="28"/>
                <w:szCs w:val="28"/>
              </w:rPr>
              <w:t>слабослышащих</w:t>
            </w:r>
            <w:proofErr w:type="gramEnd"/>
            <w:r w:rsidRPr="00F77606">
              <w:rPr>
                <w:rFonts w:cs="Times New Roman"/>
                <w:sz w:val="28"/>
                <w:szCs w:val="28"/>
              </w:rPr>
              <w:t xml:space="preserve"> обучающихся</w:t>
            </w:r>
          </w:p>
          <w:p w:rsidR="000D258D" w:rsidRPr="000D258D" w:rsidRDefault="000D258D" w:rsidP="005C30B0">
            <w:pPr>
              <w:rPr>
                <w:rFonts w:cs="Times New Roman"/>
              </w:rPr>
            </w:pPr>
            <w:r>
              <w:rPr>
                <w:rFonts w:cs="Times New Roman"/>
                <w:sz w:val="28"/>
                <w:szCs w:val="28"/>
              </w:rPr>
              <w:t xml:space="preserve">    4. Программа специальных </w:t>
            </w:r>
            <w:proofErr w:type="gramStart"/>
            <w:r>
              <w:rPr>
                <w:rFonts w:cs="Times New Roman"/>
                <w:sz w:val="28"/>
                <w:szCs w:val="28"/>
              </w:rPr>
              <w:t xml:space="preserve">( </w:t>
            </w:r>
            <w:proofErr w:type="gramEnd"/>
            <w:r>
              <w:rPr>
                <w:rFonts w:cs="Times New Roman"/>
                <w:sz w:val="28"/>
                <w:szCs w:val="28"/>
              </w:rPr>
              <w:t xml:space="preserve">коррекционных) образовательных учреждений </w:t>
            </w:r>
            <w:r>
              <w:rPr>
                <w:rFonts w:cs="Times New Roman"/>
                <w:sz w:val="28"/>
                <w:szCs w:val="28"/>
                <w:lang w:val="en-US"/>
              </w:rPr>
              <w:t>II</w:t>
            </w:r>
            <w:r>
              <w:rPr>
                <w:rFonts w:cs="Times New Roman"/>
                <w:sz w:val="28"/>
                <w:szCs w:val="28"/>
              </w:rPr>
              <w:t xml:space="preserve"> вида под редакцией Коровина К.Г., Москва, «Просвещение», 2006.</w:t>
            </w: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Вид рабочей программы</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0D258D">
            <w:pPr>
              <w:rPr>
                <w:rFonts w:cs="Times New Roman"/>
                <w:sz w:val="28"/>
                <w:szCs w:val="28"/>
              </w:rPr>
            </w:pPr>
            <w:r w:rsidRPr="00F77606">
              <w:rPr>
                <w:rFonts w:cs="Times New Roman"/>
                <w:sz w:val="28"/>
                <w:szCs w:val="28"/>
              </w:rPr>
              <w:t xml:space="preserve">АОП  для детей с ОВЗ по слуху для </w:t>
            </w:r>
            <w:r>
              <w:rPr>
                <w:rFonts w:cs="Times New Roman"/>
                <w:sz w:val="28"/>
                <w:szCs w:val="28"/>
              </w:rPr>
              <w:t>первого  дополнительного</w:t>
            </w:r>
            <w:r w:rsidRPr="00F77606">
              <w:rPr>
                <w:rFonts w:cs="Times New Roman"/>
                <w:sz w:val="28"/>
                <w:szCs w:val="28"/>
              </w:rPr>
              <w:t xml:space="preserve"> класса</w:t>
            </w: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Style w:val="FontStyle14"/>
                <w:sz w:val="28"/>
                <w:szCs w:val="28"/>
              </w:rPr>
              <w:t>Образовательная область</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Филология (язык и речевая практика)</w:t>
            </w: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Style w:val="FontStyle14"/>
                <w:sz w:val="28"/>
                <w:szCs w:val="28"/>
              </w:rPr>
            </w:pPr>
            <w:r w:rsidRPr="00F77606">
              <w:rPr>
                <w:rFonts w:cs="Times New Roman"/>
                <w:sz w:val="28"/>
                <w:szCs w:val="28"/>
              </w:rPr>
              <w:t>Особенности учащихся, для которых разрабатывается данная программа.</w:t>
            </w:r>
          </w:p>
        </w:tc>
        <w:tc>
          <w:tcPr>
            <w:tcW w:w="6935" w:type="dxa"/>
            <w:tcBorders>
              <w:top w:val="single" w:sz="4" w:space="0" w:color="auto"/>
              <w:left w:val="single" w:sz="4" w:space="0" w:color="auto"/>
              <w:bottom w:val="single" w:sz="4" w:space="0" w:color="auto"/>
              <w:right w:val="single" w:sz="4" w:space="0" w:color="auto"/>
            </w:tcBorders>
            <w:hideMark/>
          </w:tcPr>
          <w:p w:rsidR="000D258D" w:rsidRDefault="000D258D" w:rsidP="005C30B0">
            <w:pPr>
              <w:jc w:val="center"/>
              <w:rPr>
                <w:rFonts w:cs="Times New Roman"/>
                <w:sz w:val="28"/>
                <w:szCs w:val="28"/>
              </w:rPr>
            </w:pPr>
            <w:r>
              <w:rPr>
                <w:rFonts w:cs="Times New Roman"/>
                <w:sz w:val="28"/>
                <w:szCs w:val="28"/>
              </w:rPr>
              <w:t>В классе 5 детей:</w:t>
            </w:r>
          </w:p>
          <w:p w:rsidR="00B9220D" w:rsidRDefault="00B9220D" w:rsidP="00B9220D">
            <w:pPr>
              <w:pStyle w:val="a4"/>
              <w:numPr>
                <w:ilvl w:val="0"/>
                <w:numId w:val="3"/>
              </w:numPr>
              <w:rPr>
                <w:rFonts w:cs="Times New Roman"/>
                <w:sz w:val="28"/>
                <w:szCs w:val="28"/>
              </w:rPr>
            </w:pPr>
            <w:r>
              <w:rPr>
                <w:rFonts w:cs="Times New Roman"/>
                <w:sz w:val="28"/>
                <w:szCs w:val="28"/>
              </w:rPr>
              <w:t>Шабанова Марьян</w:t>
            </w:r>
          </w:p>
          <w:p w:rsidR="00B9220D" w:rsidRDefault="00B9220D" w:rsidP="00B9220D">
            <w:pPr>
              <w:pStyle w:val="a4"/>
              <w:numPr>
                <w:ilvl w:val="0"/>
                <w:numId w:val="3"/>
              </w:numPr>
              <w:rPr>
                <w:rFonts w:cs="Times New Roman"/>
                <w:sz w:val="28"/>
                <w:szCs w:val="28"/>
              </w:rPr>
            </w:pPr>
            <w:r>
              <w:rPr>
                <w:rFonts w:cs="Times New Roman"/>
                <w:sz w:val="28"/>
                <w:szCs w:val="28"/>
              </w:rPr>
              <w:t>Разумов Тимофей</w:t>
            </w:r>
          </w:p>
          <w:p w:rsidR="00B9220D" w:rsidRDefault="00B9220D" w:rsidP="00B9220D">
            <w:pPr>
              <w:pStyle w:val="a4"/>
              <w:numPr>
                <w:ilvl w:val="0"/>
                <w:numId w:val="3"/>
              </w:numPr>
              <w:rPr>
                <w:rFonts w:cs="Times New Roman"/>
                <w:sz w:val="28"/>
                <w:szCs w:val="28"/>
              </w:rPr>
            </w:pPr>
            <w:r>
              <w:rPr>
                <w:rFonts w:cs="Times New Roman"/>
                <w:sz w:val="28"/>
                <w:szCs w:val="28"/>
              </w:rPr>
              <w:t>Калинин Владислав</w:t>
            </w:r>
          </w:p>
          <w:p w:rsidR="00B9220D" w:rsidRDefault="00B9220D" w:rsidP="00B9220D">
            <w:pPr>
              <w:pStyle w:val="a4"/>
              <w:numPr>
                <w:ilvl w:val="0"/>
                <w:numId w:val="3"/>
              </w:numPr>
              <w:rPr>
                <w:rFonts w:cs="Times New Roman"/>
                <w:sz w:val="28"/>
                <w:szCs w:val="28"/>
              </w:rPr>
            </w:pPr>
            <w:r>
              <w:rPr>
                <w:rFonts w:cs="Times New Roman"/>
                <w:sz w:val="28"/>
                <w:szCs w:val="28"/>
              </w:rPr>
              <w:t>Калинин Станислав</w:t>
            </w:r>
          </w:p>
          <w:p w:rsidR="00B9220D" w:rsidRDefault="00B9220D" w:rsidP="00B9220D">
            <w:pPr>
              <w:pStyle w:val="a4"/>
              <w:numPr>
                <w:ilvl w:val="0"/>
                <w:numId w:val="3"/>
              </w:numPr>
              <w:rPr>
                <w:rFonts w:cs="Times New Roman"/>
                <w:sz w:val="28"/>
                <w:szCs w:val="28"/>
              </w:rPr>
            </w:pPr>
            <w:proofErr w:type="spellStart"/>
            <w:r>
              <w:rPr>
                <w:rFonts w:cs="Times New Roman"/>
                <w:sz w:val="28"/>
                <w:szCs w:val="28"/>
              </w:rPr>
              <w:t>Ойбекова</w:t>
            </w:r>
            <w:proofErr w:type="spellEnd"/>
            <w:r>
              <w:rPr>
                <w:rFonts w:cs="Times New Roman"/>
                <w:sz w:val="28"/>
                <w:szCs w:val="28"/>
              </w:rPr>
              <w:t xml:space="preserve"> </w:t>
            </w:r>
            <w:proofErr w:type="spellStart"/>
            <w:r>
              <w:rPr>
                <w:rFonts w:cs="Times New Roman"/>
                <w:sz w:val="28"/>
                <w:szCs w:val="28"/>
              </w:rPr>
              <w:t>Зулфизар</w:t>
            </w:r>
            <w:proofErr w:type="spellEnd"/>
          </w:p>
          <w:p w:rsidR="00B9220D" w:rsidRPr="00ED739A" w:rsidRDefault="001B2308" w:rsidP="00F57B19">
            <w:pPr>
              <w:jc w:val="both"/>
              <w:rPr>
                <w:rFonts w:cs="Times New Roman"/>
                <w:sz w:val="28"/>
                <w:szCs w:val="28"/>
              </w:rPr>
            </w:pPr>
            <w:proofErr w:type="spellStart"/>
            <w:r w:rsidRPr="00ED739A">
              <w:rPr>
                <w:rFonts w:cs="Times New Roman"/>
                <w:sz w:val="28"/>
                <w:szCs w:val="28"/>
              </w:rPr>
              <w:t>Калинины</w:t>
            </w:r>
            <w:proofErr w:type="spellEnd"/>
            <w:r w:rsidRPr="00ED739A">
              <w:rPr>
                <w:rFonts w:cs="Times New Roman"/>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sidRPr="00ED739A">
              <w:rPr>
                <w:rFonts w:cs="Times New Roman"/>
                <w:sz w:val="28"/>
                <w:szCs w:val="28"/>
              </w:rPr>
              <w:t>знакомы</w:t>
            </w:r>
            <w:proofErr w:type="gramEnd"/>
            <w:r w:rsidRPr="00ED739A">
              <w:rPr>
                <w:rFonts w:cs="Times New Roman"/>
                <w:sz w:val="28"/>
                <w:szCs w:val="28"/>
              </w:rPr>
              <w:t xml:space="preserve"> с дактилем, имеют небольшой словарный запас (не соответствует возрасту). Тимофей не знает </w:t>
            </w:r>
            <w:proofErr w:type="spellStart"/>
            <w:r w:rsidRPr="00ED739A">
              <w:rPr>
                <w:rFonts w:cs="Times New Roman"/>
                <w:sz w:val="28"/>
                <w:szCs w:val="28"/>
              </w:rPr>
              <w:t>дактильную</w:t>
            </w:r>
            <w:proofErr w:type="spellEnd"/>
            <w:r w:rsidRPr="00ED739A">
              <w:rPr>
                <w:rFonts w:cs="Times New Roman"/>
                <w:sz w:val="28"/>
                <w:szCs w:val="28"/>
              </w:rPr>
              <w:t xml:space="preserve"> азбуку. Словарный запас не соответствует возрасту. Марья</w:t>
            </w:r>
            <w:r w:rsidR="00F57B19">
              <w:rPr>
                <w:rFonts w:cs="Times New Roman"/>
                <w:sz w:val="28"/>
                <w:szCs w:val="28"/>
              </w:rPr>
              <w:t>м</w:t>
            </w:r>
            <w:r w:rsidRPr="00ED739A">
              <w:rPr>
                <w:rFonts w:cs="Times New Roman"/>
                <w:sz w:val="28"/>
                <w:szCs w:val="28"/>
              </w:rPr>
              <w:t xml:space="preserve"> и </w:t>
            </w:r>
            <w:proofErr w:type="spellStart"/>
            <w:r w:rsidRPr="00ED739A">
              <w:rPr>
                <w:rFonts w:cs="Times New Roman"/>
                <w:sz w:val="28"/>
                <w:szCs w:val="28"/>
              </w:rPr>
              <w:t>Зулфизар</w:t>
            </w:r>
            <w:proofErr w:type="spellEnd"/>
            <w:r w:rsidRPr="00ED739A">
              <w:rPr>
                <w:rFonts w:cs="Times New Roman"/>
                <w:sz w:val="28"/>
                <w:szCs w:val="28"/>
              </w:rPr>
              <w:t xml:space="preserve">  не обучались нигде, не имеют словарный запас, не знают букв, </w:t>
            </w:r>
            <w:proofErr w:type="spellStart"/>
            <w:r w:rsidRPr="00ED739A">
              <w:rPr>
                <w:rFonts w:cs="Times New Roman"/>
                <w:sz w:val="28"/>
                <w:szCs w:val="28"/>
              </w:rPr>
              <w:t>дактиль</w:t>
            </w:r>
            <w:r w:rsidR="00ED739A">
              <w:rPr>
                <w:rFonts w:cs="Times New Roman"/>
                <w:sz w:val="28"/>
                <w:szCs w:val="28"/>
              </w:rPr>
              <w:t>ную</w:t>
            </w:r>
            <w:proofErr w:type="spellEnd"/>
            <w:r w:rsidR="00ED739A">
              <w:rPr>
                <w:rFonts w:cs="Times New Roman"/>
                <w:sz w:val="28"/>
                <w:szCs w:val="28"/>
              </w:rPr>
              <w:t xml:space="preserve"> азбуку</w:t>
            </w:r>
            <w:r w:rsidRPr="00ED739A">
              <w:rPr>
                <w:rFonts w:cs="Times New Roman"/>
                <w:sz w:val="28"/>
                <w:szCs w:val="28"/>
              </w:rPr>
              <w:t>.</w:t>
            </w:r>
          </w:p>
        </w:tc>
      </w:tr>
      <w:tr w:rsidR="0092667A" w:rsidRPr="00F77606" w:rsidTr="005C30B0">
        <w:tc>
          <w:tcPr>
            <w:tcW w:w="2279" w:type="dxa"/>
            <w:tcBorders>
              <w:top w:val="single" w:sz="4" w:space="0" w:color="auto"/>
              <w:left w:val="single" w:sz="4" w:space="0" w:color="auto"/>
              <w:bottom w:val="single" w:sz="4" w:space="0" w:color="auto"/>
              <w:right w:val="single" w:sz="4" w:space="0" w:color="auto"/>
            </w:tcBorders>
          </w:tcPr>
          <w:p w:rsidR="0092667A" w:rsidRPr="00F77606" w:rsidRDefault="0092667A" w:rsidP="005C30B0">
            <w:pPr>
              <w:rPr>
                <w:rFonts w:cs="Times New Roman"/>
                <w:sz w:val="28"/>
                <w:szCs w:val="28"/>
              </w:rPr>
            </w:pPr>
            <w:r>
              <w:rPr>
                <w:rFonts w:cs="Times New Roman"/>
                <w:sz w:val="28"/>
                <w:szCs w:val="28"/>
              </w:rPr>
              <w:t>Общая характеристика учебного предмета</w:t>
            </w:r>
          </w:p>
        </w:tc>
        <w:tc>
          <w:tcPr>
            <w:tcW w:w="6935" w:type="dxa"/>
            <w:tcBorders>
              <w:top w:val="single" w:sz="4" w:space="0" w:color="auto"/>
              <w:left w:val="single" w:sz="4" w:space="0" w:color="auto"/>
              <w:bottom w:val="single" w:sz="4" w:space="0" w:color="auto"/>
              <w:right w:val="single" w:sz="4" w:space="0" w:color="auto"/>
            </w:tcBorders>
          </w:tcPr>
          <w:p w:rsidR="00C12205" w:rsidRDefault="00C12205" w:rsidP="00C12205">
            <w:pPr>
              <w:jc w:val="both"/>
              <w:rPr>
                <w:sz w:val="28"/>
                <w:szCs w:val="28"/>
              </w:rPr>
            </w:pPr>
            <w:r>
              <w:rPr>
                <w:sz w:val="28"/>
                <w:szCs w:val="28"/>
              </w:rPr>
              <w:t xml:space="preserve">Основной задачей обучения грамоте в подготовительном классе является развитие у учащихся навыков разговорной речи и подготовка их к систематическому обучению грамоте в 1 классе. В решении этой задачи особое место занимает первоначальное овладение учащимися </w:t>
            </w:r>
            <w:proofErr w:type="spellStart"/>
            <w:proofErr w:type="gramStart"/>
            <w:r>
              <w:rPr>
                <w:sz w:val="28"/>
                <w:szCs w:val="28"/>
              </w:rPr>
              <w:t>звуко</w:t>
            </w:r>
            <w:proofErr w:type="spellEnd"/>
            <w:r>
              <w:rPr>
                <w:sz w:val="28"/>
                <w:szCs w:val="28"/>
              </w:rPr>
              <w:t>-буквенной</w:t>
            </w:r>
            <w:proofErr w:type="gramEnd"/>
            <w:r>
              <w:rPr>
                <w:sz w:val="28"/>
                <w:szCs w:val="28"/>
              </w:rPr>
              <w:t xml:space="preserve"> системой языка, знакомство с печатными буквами, с помощью которых обозначаются звуки. Постепенное овладение навыками </w:t>
            </w:r>
            <w:proofErr w:type="spellStart"/>
            <w:r>
              <w:rPr>
                <w:sz w:val="28"/>
                <w:szCs w:val="28"/>
              </w:rPr>
              <w:t>звукопроизнесения</w:t>
            </w:r>
            <w:proofErr w:type="spellEnd"/>
            <w:r>
              <w:rPr>
                <w:sz w:val="28"/>
                <w:szCs w:val="28"/>
              </w:rPr>
              <w:t xml:space="preserve">  в последовательности, указанной в программе, установление связи между звуком и буквой – это одна </w:t>
            </w:r>
            <w:r>
              <w:rPr>
                <w:sz w:val="28"/>
                <w:szCs w:val="28"/>
              </w:rPr>
              <w:lastRenderedPageBreak/>
              <w:t xml:space="preserve">сторона обучения грамоте. Другая сторона – </w:t>
            </w:r>
            <w:proofErr w:type="spellStart"/>
            <w:proofErr w:type="gramStart"/>
            <w:r>
              <w:rPr>
                <w:sz w:val="28"/>
                <w:szCs w:val="28"/>
              </w:rPr>
              <w:t>звуко</w:t>
            </w:r>
            <w:proofErr w:type="spellEnd"/>
            <w:r>
              <w:rPr>
                <w:sz w:val="28"/>
                <w:szCs w:val="28"/>
              </w:rPr>
              <w:t>-буквенный</w:t>
            </w:r>
            <w:proofErr w:type="gramEnd"/>
            <w:r>
              <w:rPr>
                <w:sz w:val="28"/>
                <w:szCs w:val="28"/>
              </w:rPr>
              <w:t xml:space="preserve"> анализ слова, выделение в словах отдельных звуков, установление количества звуков слова, их последовательность.</w:t>
            </w:r>
          </w:p>
          <w:p w:rsidR="00C12205" w:rsidRDefault="00C12205" w:rsidP="00C12205">
            <w:pPr>
              <w:jc w:val="both"/>
              <w:rPr>
                <w:sz w:val="28"/>
                <w:szCs w:val="28"/>
              </w:rPr>
            </w:pPr>
            <w:r>
              <w:rPr>
                <w:sz w:val="28"/>
                <w:szCs w:val="28"/>
              </w:rPr>
              <w:t xml:space="preserve">    </w:t>
            </w:r>
            <w:r>
              <w:rPr>
                <w:sz w:val="28"/>
                <w:szCs w:val="28"/>
              </w:rPr>
              <w:tab/>
              <w:t xml:space="preserve">Для активизации навыков устной речи, обогащения словарного запаса детям предлагаются таблички со словесным обозначением названий предметов, действий, признаков. По мере овладения буквами дети учатся вставлять усвоенную букву в слово, используя образец; составлять из знакомых  букв слово по образцу и читать его. В дальнейшем производится элементарный </w:t>
            </w:r>
            <w:proofErr w:type="spellStart"/>
            <w:proofErr w:type="gramStart"/>
            <w:r>
              <w:rPr>
                <w:sz w:val="28"/>
                <w:szCs w:val="28"/>
              </w:rPr>
              <w:t>звуко</w:t>
            </w:r>
            <w:proofErr w:type="spellEnd"/>
            <w:r>
              <w:rPr>
                <w:sz w:val="28"/>
                <w:szCs w:val="28"/>
              </w:rPr>
              <w:t>-буквенный</w:t>
            </w:r>
            <w:proofErr w:type="gramEnd"/>
            <w:r>
              <w:rPr>
                <w:sz w:val="28"/>
                <w:szCs w:val="28"/>
              </w:rPr>
              <w:t xml:space="preserve"> анализ слова с использованием разрезной азбуки. Отставание в усвоении произносительных навыков не должно служить препятствием в накоплении словаря.</w:t>
            </w:r>
          </w:p>
          <w:p w:rsidR="0092667A" w:rsidRDefault="0092667A" w:rsidP="005C30B0">
            <w:pPr>
              <w:jc w:val="center"/>
              <w:rPr>
                <w:rFonts w:cs="Times New Roman"/>
                <w:sz w:val="28"/>
                <w:szCs w:val="28"/>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Style w:val="FontStyle14"/>
                <w:sz w:val="28"/>
                <w:szCs w:val="28"/>
              </w:rPr>
              <w:lastRenderedPageBreak/>
              <w:t>Основные положения. Особенности построения рабочей программы.</w:t>
            </w:r>
          </w:p>
        </w:tc>
        <w:tc>
          <w:tcPr>
            <w:tcW w:w="6935" w:type="dxa"/>
            <w:tcBorders>
              <w:top w:val="single" w:sz="4" w:space="0" w:color="auto"/>
              <w:left w:val="single" w:sz="4" w:space="0" w:color="auto"/>
              <w:bottom w:val="single" w:sz="4" w:space="0" w:color="auto"/>
              <w:right w:val="single" w:sz="4" w:space="0" w:color="auto"/>
            </w:tcBorders>
          </w:tcPr>
          <w:p w:rsidR="000D258D" w:rsidRPr="00F77606" w:rsidRDefault="000D258D" w:rsidP="005C30B0">
            <w:pPr>
              <w:shd w:val="clear" w:color="auto" w:fill="FFFFFF"/>
              <w:spacing w:line="240" w:lineRule="atLeast"/>
              <w:ind w:firstLine="709"/>
              <w:jc w:val="both"/>
              <w:rPr>
                <w:rFonts w:cs="Times New Roman"/>
                <w:i/>
                <w:sz w:val="28"/>
                <w:szCs w:val="28"/>
                <w:u w:val="single"/>
              </w:rPr>
            </w:pPr>
            <w:r w:rsidRPr="00F77606">
              <w:rPr>
                <w:rFonts w:cs="Times New Roman"/>
                <w:sz w:val="28"/>
                <w:szCs w:val="28"/>
              </w:rPr>
              <w:t>Особенность</w:t>
            </w:r>
            <w:r w:rsidRPr="00F77606">
              <w:rPr>
                <w:rFonts w:cs="Times New Roman"/>
                <w:b/>
                <w:sz w:val="28"/>
                <w:szCs w:val="28"/>
              </w:rPr>
              <w:t xml:space="preserve"> обучения грамоте</w:t>
            </w:r>
            <w:r w:rsidRPr="00F77606">
              <w:rPr>
                <w:rFonts w:cs="Times New Roman"/>
                <w:sz w:val="28"/>
                <w:szCs w:val="28"/>
              </w:rPr>
              <w:t xml:space="preserve"> </w:t>
            </w:r>
            <w:r w:rsidR="00B9220D">
              <w:rPr>
                <w:rFonts w:cs="Times New Roman"/>
                <w:sz w:val="28"/>
                <w:szCs w:val="28"/>
              </w:rPr>
              <w:t>слабослышащих</w:t>
            </w:r>
            <w:r w:rsidRPr="00F77606">
              <w:rPr>
                <w:rFonts w:cs="Times New Roman"/>
                <w:sz w:val="28"/>
                <w:szCs w:val="28"/>
              </w:rPr>
              <w:t xml:space="preserve"> детей состоит в том, что формирование у них навыков чтения и письма происходит одновременно с усвоением слов и понятий. Самостоятельно </w:t>
            </w:r>
            <w:proofErr w:type="spellStart"/>
            <w:r w:rsidRPr="00F77606">
              <w:rPr>
                <w:rFonts w:cs="Times New Roman"/>
                <w:sz w:val="28"/>
                <w:szCs w:val="28"/>
              </w:rPr>
              <w:t>дактилируя</w:t>
            </w:r>
            <w:proofErr w:type="spellEnd"/>
            <w:r w:rsidRPr="00F77606">
              <w:rPr>
                <w:rFonts w:cs="Times New Roman"/>
                <w:sz w:val="28"/>
                <w:szCs w:val="28"/>
              </w:rPr>
              <w:t xml:space="preserve"> и составляя слова из разрезной азбуки, </w:t>
            </w:r>
            <w:r w:rsidR="00450F17">
              <w:rPr>
                <w:rFonts w:cs="Times New Roman"/>
                <w:sz w:val="28"/>
                <w:szCs w:val="28"/>
              </w:rPr>
              <w:t xml:space="preserve">слабослышащий </w:t>
            </w:r>
            <w:r w:rsidRPr="00F77606">
              <w:rPr>
                <w:rFonts w:cs="Times New Roman"/>
                <w:sz w:val="28"/>
                <w:szCs w:val="28"/>
              </w:rPr>
              <w:t xml:space="preserve"> ребенок овладевает анализом и синтезом. В дальнейшем аналитико-синтетическая деятельность совершенствуется. В процессе чтения и письма происходит чередование анализа и синтеза. Для того чтобы написать слово, ученик должен проделать аналитическую работу: разложить слово на слоги, выделить звуки, обозначить их соответствующими буквами, составить слова из разрезной азбуки, а затем прочитать это слово, т. е. осуществить синтез.</w:t>
            </w:r>
          </w:p>
          <w:p w:rsidR="000D258D" w:rsidRPr="00F77606" w:rsidRDefault="000D258D" w:rsidP="005C30B0">
            <w:pPr>
              <w:shd w:val="clear" w:color="auto" w:fill="FFFFFF"/>
              <w:spacing w:line="240" w:lineRule="atLeast"/>
              <w:ind w:firstLine="709"/>
              <w:jc w:val="both"/>
              <w:rPr>
                <w:rFonts w:cs="Times New Roman"/>
                <w:sz w:val="28"/>
                <w:szCs w:val="28"/>
              </w:rPr>
            </w:pPr>
            <w:r w:rsidRPr="00F77606">
              <w:rPr>
                <w:rFonts w:cs="Times New Roman"/>
                <w:sz w:val="28"/>
                <w:szCs w:val="28"/>
              </w:rPr>
              <w:t xml:space="preserve">Обучение чтению опережает обучение письму. Работа по подготовке к чтению осуществляется на уроках </w:t>
            </w:r>
            <w:r w:rsidR="00450F17">
              <w:rPr>
                <w:rFonts w:cs="Times New Roman"/>
                <w:sz w:val="28"/>
                <w:szCs w:val="28"/>
              </w:rPr>
              <w:t>по формированию грамматического строя речи и грамматики</w:t>
            </w:r>
            <w:r w:rsidRPr="00F77606">
              <w:rPr>
                <w:rFonts w:cs="Times New Roman"/>
                <w:sz w:val="28"/>
                <w:szCs w:val="28"/>
              </w:rPr>
              <w:t>. Весь предусмотренный программой речевой материал учащиеся прочитывают сначала устно-</w:t>
            </w:r>
            <w:proofErr w:type="spellStart"/>
            <w:r w:rsidRPr="00F77606">
              <w:rPr>
                <w:rFonts w:cs="Times New Roman"/>
                <w:sz w:val="28"/>
                <w:szCs w:val="28"/>
              </w:rPr>
              <w:t>дактильно</w:t>
            </w:r>
            <w:proofErr w:type="spellEnd"/>
            <w:r w:rsidRPr="00F77606">
              <w:rPr>
                <w:rFonts w:cs="Times New Roman"/>
                <w:sz w:val="28"/>
                <w:szCs w:val="28"/>
              </w:rPr>
              <w:t xml:space="preserve">, а затем по мере овладения произносительными навыками только устно. Необходимым пособием при обучении чтению является разрезная азбука. Для подготовки к чтению дети упражняются в составлении слов и фраз из разрезной азбуки по образцу и самостоятельно, а также в </w:t>
            </w:r>
            <w:proofErr w:type="spellStart"/>
            <w:r w:rsidRPr="00F77606">
              <w:rPr>
                <w:rFonts w:cs="Times New Roman"/>
                <w:sz w:val="28"/>
                <w:szCs w:val="28"/>
              </w:rPr>
              <w:t>дактилирований</w:t>
            </w:r>
            <w:proofErr w:type="spellEnd"/>
            <w:r w:rsidRPr="00F77606">
              <w:rPr>
                <w:rFonts w:cs="Times New Roman"/>
                <w:sz w:val="28"/>
                <w:szCs w:val="28"/>
              </w:rPr>
              <w:t xml:space="preserve"> их по образцам и без них. </w:t>
            </w:r>
          </w:p>
          <w:p w:rsidR="000D258D" w:rsidRPr="00F77606" w:rsidRDefault="000D258D" w:rsidP="005C30B0">
            <w:pPr>
              <w:shd w:val="clear" w:color="auto" w:fill="FFFFFF"/>
              <w:spacing w:line="240" w:lineRule="atLeast"/>
              <w:ind w:firstLine="709"/>
              <w:jc w:val="both"/>
              <w:rPr>
                <w:rFonts w:cs="Times New Roman"/>
                <w:sz w:val="28"/>
                <w:szCs w:val="28"/>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Style w:val="FontStyle11"/>
                <w:sz w:val="28"/>
                <w:szCs w:val="28"/>
              </w:rPr>
              <w:t>Цели курса.</w:t>
            </w:r>
          </w:p>
        </w:tc>
        <w:tc>
          <w:tcPr>
            <w:tcW w:w="6935" w:type="dxa"/>
            <w:tcBorders>
              <w:top w:val="single" w:sz="4" w:space="0" w:color="auto"/>
              <w:left w:val="single" w:sz="4" w:space="0" w:color="auto"/>
              <w:bottom w:val="single" w:sz="4" w:space="0" w:color="auto"/>
              <w:right w:val="single" w:sz="4" w:space="0" w:color="auto"/>
            </w:tcBorders>
          </w:tcPr>
          <w:p w:rsidR="000D258D" w:rsidRPr="00F77606" w:rsidRDefault="000D258D" w:rsidP="005C30B0">
            <w:pPr>
              <w:shd w:val="clear" w:color="auto" w:fill="FFFFFF"/>
              <w:spacing w:line="240" w:lineRule="atLeast"/>
              <w:ind w:firstLine="709"/>
              <w:jc w:val="both"/>
              <w:rPr>
                <w:rFonts w:cs="Times New Roman"/>
                <w:b/>
                <w:color w:val="000000"/>
                <w:sz w:val="28"/>
                <w:szCs w:val="28"/>
              </w:rPr>
            </w:pPr>
            <w:r w:rsidRPr="00F77606">
              <w:rPr>
                <w:rFonts w:cs="Times New Roman"/>
                <w:color w:val="000000"/>
                <w:sz w:val="28"/>
                <w:szCs w:val="28"/>
              </w:rPr>
              <w:t xml:space="preserve">Обучение грамоте в подготовительном классе предусматривает формирование первоначальных умений и навыков чтения и письма. Прежде </w:t>
            </w:r>
            <w:proofErr w:type="gramStart"/>
            <w:r w:rsidRPr="00F77606">
              <w:rPr>
                <w:rFonts w:cs="Times New Roman"/>
                <w:color w:val="000000"/>
                <w:sz w:val="28"/>
                <w:szCs w:val="28"/>
              </w:rPr>
              <w:t>всего</w:t>
            </w:r>
            <w:proofErr w:type="gramEnd"/>
            <w:r w:rsidRPr="00F77606">
              <w:rPr>
                <w:rFonts w:cs="Times New Roman"/>
                <w:color w:val="000000"/>
                <w:sz w:val="28"/>
                <w:szCs w:val="28"/>
              </w:rPr>
              <w:t xml:space="preserve"> у учащихся вырабатывается умение читать и составлять </w:t>
            </w:r>
            <w:r w:rsidRPr="00F77606">
              <w:rPr>
                <w:rFonts w:cs="Times New Roman"/>
                <w:color w:val="000000"/>
                <w:sz w:val="28"/>
                <w:szCs w:val="28"/>
              </w:rPr>
              <w:lastRenderedPageBreak/>
              <w:t xml:space="preserve">слова из разрезной азбуки. Эта работа осуществляется в процессе обучения </w:t>
            </w:r>
            <w:proofErr w:type="spellStart"/>
            <w:r w:rsidRPr="00F77606">
              <w:rPr>
                <w:rFonts w:cs="Times New Roman"/>
                <w:color w:val="000000"/>
                <w:sz w:val="28"/>
                <w:szCs w:val="28"/>
              </w:rPr>
              <w:t>дактильной</w:t>
            </w:r>
            <w:proofErr w:type="spellEnd"/>
            <w:r w:rsidRPr="00F77606">
              <w:rPr>
                <w:rFonts w:cs="Times New Roman"/>
                <w:color w:val="000000"/>
                <w:sz w:val="28"/>
                <w:szCs w:val="28"/>
              </w:rPr>
              <w:t xml:space="preserve"> и устной речи. Во второй четверти дети учатся писать вначале элементы букв, простейшие строчные буквы и состоящие из них слова, а затем прописные буквы. </w:t>
            </w:r>
          </w:p>
          <w:p w:rsidR="000D258D" w:rsidRPr="00F77606" w:rsidRDefault="000D258D" w:rsidP="005C30B0">
            <w:pPr>
              <w:rPr>
                <w:rFonts w:cs="Times New Roman"/>
                <w:sz w:val="28"/>
                <w:szCs w:val="28"/>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450F17" w:rsidRPr="00450F17" w:rsidRDefault="00450F17" w:rsidP="00450F17">
            <w:pPr>
              <w:spacing w:line="360" w:lineRule="auto"/>
              <w:jc w:val="both"/>
              <w:rPr>
                <w:rFonts w:eastAsia="Times New Roman" w:cs="Times New Roman"/>
                <w:b/>
                <w:sz w:val="28"/>
                <w:szCs w:val="28"/>
                <w:lang w:eastAsia="ru-RU"/>
              </w:rPr>
            </w:pPr>
            <w:r w:rsidRPr="00450F17">
              <w:rPr>
                <w:rFonts w:eastAsia="Times New Roman" w:cs="Times New Roman"/>
                <w:b/>
                <w:sz w:val="28"/>
                <w:szCs w:val="28"/>
                <w:lang w:eastAsia="ru-RU"/>
              </w:rPr>
              <w:lastRenderedPageBreak/>
              <w:t>Образовательные</w:t>
            </w:r>
          </w:p>
          <w:p w:rsidR="000D258D" w:rsidRPr="00F77606" w:rsidRDefault="00450F17" w:rsidP="005C30B0">
            <w:pPr>
              <w:rPr>
                <w:rFonts w:cs="Times New Roman"/>
                <w:b/>
                <w:sz w:val="28"/>
                <w:szCs w:val="28"/>
              </w:rPr>
            </w:pPr>
            <w:r>
              <w:rPr>
                <w:rStyle w:val="FontStyle11"/>
                <w:sz w:val="28"/>
                <w:szCs w:val="28"/>
              </w:rPr>
              <w:t>з</w:t>
            </w:r>
            <w:r w:rsidR="000D258D" w:rsidRPr="00F77606">
              <w:rPr>
                <w:rStyle w:val="FontStyle11"/>
                <w:sz w:val="28"/>
                <w:szCs w:val="28"/>
              </w:rPr>
              <w:t>адачи курса:</w:t>
            </w:r>
          </w:p>
        </w:tc>
        <w:tc>
          <w:tcPr>
            <w:tcW w:w="6935" w:type="dxa"/>
            <w:tcBorders>
              <w:top w:val="single" w:sz="4" w:space="0" w:color="auto"/>
              <w:left w:val="single" w:sz="4" w:space="0" w:color="auto"/>
              <w:bottom w:val="single" w:sz="4" w:space="0" w:color="auto"/>
              <w:right w:val="single" w:sz="4" w:space="0" w:color="auto"/>
            </w:tcBorders>
          </w:tcPr>
          <w:p w:rsidR="00450F17" w:rsidRPr="00450F17" w:rsidRDefault="00450F17" w:rsidP="00450F17">
            <w:pPr>
              <w:rPr>
                <w:sz w:val="28"/>
                <w:szCs w:val="28"/>
                <w:lang w:eastAsia="ru-RU"/>
              </w:rPr>
            </w:pPr>
            <w:r>
              <w:rPr>
                <w:sz w:val="28"/>
                <w:szCs w:val="28"/>
                <w:lang w:eastAsia="ru-RU"/>
              </w:rPr>
              <w:t>-</w:t>
            </w:r>
            <w:r w:rsidRPr="00450F17">
              <w:rPr>
                <w:sz w:val="28"/>
                <w:szCs w:val="28"/>
                <w:lang w:eastAsia="ru-RU"/>
              </w:rPr>
              <w:t xml:space="preserve">Первоначальное овладение учащимися </w:t>
            </w:r>
            <w:proofErr w:type="spellStart"/>
            <w:proofErr w:type="gramStart"/>
            <w:r w:rsidRPr="00450F17">
              <w:rPr>
                <w:sz w:val="28"/>
                <w:szCs w:val="28"/>
                <w:lang w:eastAsia="ru-RU"/>
              </w:rPr>
              <w:t>звуко</w:t>
            </w:r>
            <w:proofErr w:type="spellEnd"/>
            <w:r w:rsidRPr="00450F17">
              <w:rPr>
                <w:sz w:val="28"/>
                <w:szCs w:val="28"/>
                <w:lang w:eastAsia="ru-RU"/>
              </w:rPr>
              <w:t xml:space="preserve"> – буквенной</w:t>
            </w:r>
            <w:proofErr w:type="gramEnd"/>
            <w:r w:rsidRPr="00450F17">
              <w:rPr>
                <w:sz w:val="28"/>
                <w:szCs w:val="28"/>
                <w:lang w:eastAsia="ru-RU"/>
              </w:rPr>
              <w:t xml:space="preserve"> системой языка, знакомство с печатными буквами, с помощью которых обозначаются звуки;</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Установление связи между звуком и буквой;</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Формирование умения выделять в словах отдельные звуки (гласные и согласные), устанавливать количество звуков в словах, их последовательности;</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Формирование умения осуществлять подбор слов с заданным звуком и буквой с помощью педагога;</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Формирование умения составлять из букв разрезной азбуки слов и подписей к картинкам, обозначающих предметы и действия;</w:t>
            </w:r>
          </w:p>
          <w:p w:rsidR="00450F17" w:rsidRDefault="00450F17" w:rsidP="00450F17">
            <w:pPr>
              <w:rPr>
                <w:sz w:val="28"/>
                <w:szCs w:val="28"/>
                <w:lang w:eastAsia="ru-RU"/>
              </w:rPr>
            </w:pPr>
            <w:r>
              <w:rPr>
                <w:sz w:val="28"/>
                <w:szCs w:val="28"/>
                <w:lang w:eastAsia="ru-RU"/>
              </w:rPr>
              <w:t>-</w:t>
            </w:r>
            <w:r w:rsidRPr="00450F17">
              <w:rPr>
                <w:sz w:val="28"/>
                <w:szCs w:val="28"/>
                <w:lang w:eastAsia="ru-RU"/>
              </w:rPr>
              <w:t>Обогащение словарного запаса;</w:t>
            </w:r>
          </w:p>
          <w:p w:rsidR="00450F17" w:rsidRPr="00450F17" w:rsidRDefault="00450F17" w:rsidP="00450F17">
            <w:pPr>
              <w:rPr>
                <w:sz w:val="28"/>
                <w:szCs w:val="28"/>
                <w:lang w:eastAsia="ru-RU"/>
              </w:rPr>
            </w:pPr>
            <w:r w:rsidRPr="00450F17">
              <w:rPr>
                <w:sz w:val="28"/>
                <w:szCs w:val="28"/>
                <w:lang w:eastAsia="ru-RU"/>
              </w:rPr>
              <w:t>- Формирование умения отвечать на вопросы;</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Формирование навыков плавного и осознанного чтения печатного текста;</w:t>
            </w:r>
          </w:p>
          <w:p w:rsidR="00450F17" w:rsidRPr="00450F17" w:rsidRDefault="00450F17" w:rsidP="00450F17">
            <w:pPr>
              <w:rPr>
                <w:sz w:val="28"/>
                <w:szCs w:val="28"/>
                <w:lang w:eastAsia="ru-RU"/>
              </w:rPr>
            </w:pPr>
            <w:r w:rsidRPr="00450F17">
              <w:rPr>
                <w:sz w:val="28"/>
                <w:szCs w:val="28"/>
                <w:lang w:eastAsia="ru-RU"/>
              </w:rPr>
              <w:t>Выработка правильной осанки;</w:t>
            </w:r>
          </w:p>
          <w:p w:rsidR="00450F17" w:rsidRPr="00450F17" w:rsidRDefault="00450F17" w:rsidP="00450F17">
            <w:pPr>
              <w:rPr>
                <w:sz w:val="28"/>
                <w:szCs w:val="28"/>
                <w:lang w:eastAsia="ru-RU"/>
              </w:rPr>
            </w:pPr>
            <w:r>
              <w:rPr>
                <w:sz w:val="28"/>
                <w:szCs w:val="28"/>
                <w:lang w:eastAsia="ru-RU"/>
              </w:rPr>
              <w:t>-</w:t>
            </w:r>
            <w:r w:rsidRPr="00450F17">
              <w:rPr>
                <w:sz w:val="28"/>
                <w:szCs w:val="28"/>
                <w:lang w:eastAsia="ru-RU"/>
              </w:rPr>
              <w:t>Подготовка к обучению письму.</w:t>
            </w:r>
          </w:p>
          <w:p w:rsidR="00450F17" w:rsidRPr="00450F17" w:rsidRDefault="00450F17" w:rsidP="00450F17">
            <w:pPr>
              <w:rPr>
                <w:sz w:val="28"/>
                <w:szCs w:val="28"/>
                <w:lang w:eastAsia="ru-RU"/>
              </w:rPr>
            </w:pPr>
          </w:p>
          <w:p w:rsidR="000D258D" w:rsidRPr="00F77606" w:rsidRDefault="000D258D" w:rsidP="005C30B0">
            <w:pPr>
              <w:shd w:val="clear" w:color="auto" w:fill="FFFFFF"/>
              <w:spacing w:before="5" w:line="240" w:lineRule="atLeast"/>
              <w:ind w:left="19" w:right="5"/>
              <w:rPr>
                <w:rFonts w:cs="Times New Roman"/>
                <w:sz w:val="28"/>
                <w:szCs w:val="28"/>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Коррекционная направленность курса</w:t>
            </w:r>
          </w:p>
        </w:tc>
        <w:tc>
          <w:tcPr>
            <w:tcW w:w="6935" w:type="dxa"/>
            <w:tcBorders>
              <w:top w:val="single" w:sz="4" w:space="0" w:color="auto"/>
              <w:left w:val="single" w:sz="4" w:space="0" w:color="auto"/>
              <w:bottom w:val="single" w:sz="4" w:space="0" w:color="auto"/>
              <w:right w:val="single" w:sz="4" w:space="0" w:color="auto"/>
            </w:tcBorders>
          </w:tcPr>
          <w:p w:rsidR="00450F17" w:rsidRPr="00450F17" w:rsidRDefault="00450F17" w:rsidP="00450F17">
            <w:pPr>
              <w:rPr>
                <w:b/>
                <w:i/>
                <w:sz w:val="28"/>
                <w:szCs w:val="28"/>
                <w:lang w:eastAsia="ru-RU"/>
              </w:rPr>
            </w:pPr>
            <w:r w:rsidRPr="00450F17">
              <w:rPr>
                <w:sz w:val="28"/>
                <w:szCs w:val="28"/>
                <w:lang w:eastAsia="ru-RU"/>
              </w:rPr>
              <w:t>Развитие слухового внимания при восприятии инструкций, при определении наличия звука в слове и его местоположения;</w:t>
            </w:r>
          </w:p>
          <w:p w:rsidR="00450F17" w:rsidRPr="00450F17" w:rsidRDefault="00450F17" w:rsidP="00450F17">
            <w:pPr>
              <w:rPr>
                <w:b/>
                <w:i/>
                <w:sz w:val="28"/>
                <w:szCs w:val="28"/>
                <w:lang w:eastAsia="ru-RU"/>
              </w:rPr>
            </w:pPr>
            <w:r w:rsidRPr="00450F17">
              <w:rPr>
                <w:sz w:val="28"/>
                <w:szCs w:val="28"/>
                <w:lang w:eastAsia="ru-RU"/>
              </w:rPr>
              <w:t xml:space="preserve"> Развитие зрительного внимания: распределения  и переключения при чтении слогов, слов и предложений;</w:t>
            </w:r>
          </w:p>
          <w:p w:rsidR="00450F17" w:rsidRPr="00450F17" w:rsidRDefault="00450F17" w:rsidP="00450F17">
            <w:pPr>
              <w:rPr>
                <w:b/>
                <w:i/>
                <w:sz w:val="28"/>
                <w:szCs w:val="28"/>
                <w:lang w:eastAsia="ru-RU"/>
              </w:rPr>
            </w:pPr>
            <w:r w:rsidRPr="00450F17">
              <w:rPr>
                <w:sz w:val="28"/>
                <w:szCs w:val="28"/>
                <w:lang w:eastAsia="ru-RU"/>
              </w:rPr>
              <w:t xml:space="preserve"> Развитие объема и устойчивости внимания при штриховке, обводке, обводке, прописывании печатных букв;</w:t>
            </w:r>
          </w:p>
          <w:p w:rsidR="00450F17" w:rsidRPr="00450F17" w:rsidRDefault="00450F17" w:rsidP="00450F17">
            <w:pPr>
              <w:rPr>
                <w:b/>
                <w:i/>
                <w:sz w:val="28"/>
                <w:szCs w:val="28"/>
                <w:lang w:eastAsia="ru-RU"/>
              </w:rPr>
            </w:pPr>
            <w:r w:rsidRPr="00450F17">
              <w:rPr>
                <w:sz w:val="28"/>
                <w:szCs w:val="28"/>
                <w:lang w:eastAsia="ru-RU"/>
              </w:rPr>
              <w:t xml:space="preserve"> Развитие анализа и синтеза в процессе выполнения заданий (дополнение слов с</w:t>
            </w:r>
            <w:r w:rsidR="00ED739A">
              <w:rPr>
                <w:sz w:val="28"/>
                <w:szCs w:val="28"/>
                <w:lang w:eastAsia="ru-RU"/>
              </w:rPr>
              <w:t xml:space="preserve"> </w:t>
            </w:r>
            <w:r w:rsidRPr="00450F17">
              <w:rPr>
                <w:sz w:val="28"/>
                <w:szCs w:val="28"/>
                <w:lang w:eastAsia="ru-RU"/>
              </w:rPr>
              <w:t>опорой на картинку и без нее; придумывание слов с заданным звуком; составление слов из данных букв; дополнение пропущенных слов в предложениях и т. д.);</w:t>
            </w:r>
          </w:p>
          <w:p w:rsidR="00450F17" w:rsidRPr="00450F17" w:rsidRDefault="00450F17" w:rsidP="00450F17">
            <w:pPr>
              <w:rPr>
                <w:b/>
                <w:i/>
                <w:sz w:val="28"/>
                <w:szCs w:val="28"/>
                <w:lang w:eastAsia="ru-RU"/>
              </w:rPr>
            </w:pPr>
            <w:r w:rsidRPr="00450F17">
              <w:rPr>
                <w:sz w:val="28"/>
                <w:szCs w:val="28"/>
                <w:lang w:eastAsia="ru-RU"/>
              </w:rPr>
              <w:t>Развитие мышления в процессе классификации (исключение лишнего слова из ряда слов; подбор обобщающего слова и т.п.);</w:t>
            </w:r>
          </w:p>
          <w:p w:rsidR="00450F17" w:rsidRPr="00450F17" w:rsidRDefault="00450F17" w:rsidP="00450F17">
            <w:pPr>
              <w:rPr>
                <w:b/>
                <w:i/>
                <w:sz w:val="28"/>
                <w:szCs w:val="28"/>
                <w:lang w:eastAsia="ru-RU"/>
              </w:rPr>
            </w:pPr>
            <w:r w:rsidRPr="00450F17">
              <w:rPr>
                <w:sz w:val="28"/>
                <w:szCs w:val="28"/>
                <w:lang w:eastAsia="ru-RU"/>
              </w:rPr>
              <w:t>Развитие слуховой памяти: запоминание ряда слов с последующим наращиванием; запоминание ряда слов с последующим воспроизведением в соответствии с инструкцией;</w:t>
            </w:r>
          </w:p>
          <w:p w:rsidR="00450F17" w:rsidRPr="00450F17" w:rsidRDefault="00450F17" w:rsidP="00450F17">
            <w:pPr>
              <w:rPr>
                <w:b/>
                <w:i/>
                <w:sz w:val="28"/>
                <w:szCs w:val="28"/>
                <w:lang w:eastAsia="ru-RU"/>
              </w:rPr>
            </w:pPr>
            <w:r w:rsidRPr="00450F17">
              <w:rPr>
                <w:sz w:val="28"/>
                <w:szCs w:val="28"/>
                <w:lang w:eastAsia="ru-RU"/>
              </w:rPr>
              <w:t>Развитие зрительной памяти.</w:t>
            </w:r>
          </w:p>
          <w:p w:rsidR="000D258D" w:rsidRPr="00F77606" w:rsidRDefault="000D258D" w:rsidP="005C30B0">
            <w:pPr>
              <w:rPr>
                <w:rFonts w:cs="Times New Roman"/>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lastRenderedPageBreak/>
              <w:t>Используемые технологии, методы и формы работы.</w:t>
            </w:r>
          </w:p>
        </w:tc>
        <w:tc>
          <w:tcPr>
            <w:tcW w:w="6935" w:type="dxa"/>
            <w:tcBorders>
              <w:top w:val="single" w:sz="4" w:space="0" w:color="auto"/>
              <w:left w:val="single" w:sz="4" w:space="0" w:color="auto"/>
              <w:bottom w:val="single" w:sz="4" w:space="0" w:color="auto"/>
              <w:right w:val="single" w:sz="4" w:space="0" w:color="auto"/>
            </w:tcBorders>
          </w:tcPr>
          <w:p w:rsidR="00D745A0" w:rsidRDefault="00D745A0" w:rsidP="00D745A0">
            <w:pPr>
              <w:pStyle w:val="Default"/>
              <w:rPr>
                <w:sz w:val="28"/>
                <w:szCs w:val="28"/>
              </w:rPr>
            </w:pPr>
            <w:r>
              <w:rPr>
                <w:sz w:val="28"/>
                <w:szCs w:val="28"/>
              </w:rPr>
              <w:t xml:space="preserve">Используемые методы рассчитаны на </w:t>
            </w:r>
            <w:proofErr w:type="spellStart"/>
            <w:r>
              <w:rPr>
                <w:sz w:val="28"/>
                <w:szCs w:val="28"/>
              </w:rPr>
              <w:t>полисенсорный</w:t>
            </w:r>
            <w:proofErr w:type="spellEnd"/>
            <w:r>
              <w:rPr>
                <w:sz w:val="28"/>
                <w:szCs w:val="28"/>
              </w:rPr>
              <w:t xml:space="preserve"> характер восприятия учащимися учебного материала. Весь процесс обучения строится на </w:t>
            </w:r>
            <w:proofErr w:type="spellStart"/>
            <w:r>
              <w:rPr>
                <w:sz w:val="28"/>
                <w:szCs w:val="28"/>
              </w:rPr>
              <w:t>слухозрительной</w:t>
            </w:r>
            <w:r w:rsidRPr="00DE4CCF">
              <w:rPr>
                <w:sz w:val="28"/>
                <w:szCs w:val="28"/>
              </w:rPr>
              <w:t>основе</w:t>
            </w:r>
            <w:proofErr w:type="spellEnd"/>
            <w:r w:rsidRPr="00DE4CCF">
              <w:rPr>
                <w:sz w:val="28"/>
                <w:szCs w:val="28"/>
              </w:rPr>
              <w:t xml:space="preserve">: </w:t>
            </w:r>
          </w:p>
          <w:p w:rsidR="00D745A0" w:rsidRDefault="00D745A0" w:rsidP="00D745A0">
            <w:pPr>
              <w:pStyle w:val="Default"/>
              <w:rPr>
                <w:sz w:val="28"/>
                <w:szCs w:val="28"/>
              </w:rPr>
            </w:pPr>
            <w:proofErr w:type="gramStart"/>
            <w:r w:rsidRPr="00DE4CCF">
              <w:rPr>
                <w:sz w:val="28"/>
                <w:szCs w:val="28"/>
              </w:rPr>
              <w:t>контроль за</w:t>
            </w:r>
            <w:proofErr w:type="gramEnd"/>
            <w:r w:rsidRPr="00DE4CCF">
              <w:rPr>
                <w:sz w:val="28"/>
                <w:szCs w:val="28"/>
              </w:rPr>
              <w:t xml:space="preserve"> пониманием воспринятого, коррекция и уточнение </w:t>
            </w:r>
            <w:proofErr w:type="spellStart"/>
            <w:r w:rsidRPr="00DE4CCF">
              <w:rPr>
                <w:sz w:val="28"/>
                <w:szCs w:val="28"/>
              </w:rPr>
              <w:t>звуко</w:t>
            </w:r>
            <w:proofErr w:type="spellEnd"/>
            <w:r w:rsidRPr="00DE4CCF">
              <w:rPr>
                <w:sz w:val="28"/>
                <w:szCs w:val="28"/>
              </w:rPr>
              <w:t xml:space="preserve"> – слогового состава речи. Применяется графическая фиксация предлагаемого к усвоению материала; организованная деятельность с внешними опорами. Используется большое количество наглядных пособий с опорным языковым материалом, дактилология. Организация диалога на основе изучаемой лексики.</w:t>
            </w:r>
          </w:p>
          <w:p w:rsidR="000D258D" w:rsidRPr="00F77606" w:rsidRDefault="000D258D" w:rsidP="005C30B0">
            <w:pPr>
              <w:rPr>
                <w:rFonts w:cs="Times New Roman"/>
                <w:sz w:val="28"/>
                <w:szCs w:val="28"/>
              </w:rPr>
            </w:pPr>
          </w:p>
        </w:tc>
      </w:tr>
      <w:tr w:rsidR="000B3D44" w:rsidRPr="00F77606" w:rsidTr="005C30B0">
        <w:tc>
          <w:tcPr>
            <w:tcW w:w="2279" w:type="dxa"/>
            <w:tcBorders>
              <w:top w:val="single" w:sz="4" w:space="0" w:color="auto"/>
              <w:left w:val="single" w:sz="4" w:space="0" w:color="auto"/>
              <w:bottom w:val="single" w:sz="4" w:space="0" w:color="auto"/>
              <w:right w:val="single" w:sz="4" w:space="0" w:color="auto"/>
            </w:tcBorders>
          </w:tcPr>
          <w:p w:rsidR="000B3D44" w:rsidRPr="00F77606" w:rsidRDefault="000B3D44" w:rsidP="005C30B0">
            <w:pPr>
              <w:rPr>
                <w:rFonts w:cs="Times New Roman"/>
                <w:sz w:val="28"/>
                <w:szCs w:val="28"/>
              </w:rPr>
            </w:pPr>
            <w:r>
              <w:rPr>
                <w:rFonts w:cs="Times New Roman"/>
                <w:sz w:val="28"/>
                <w:szCs w:val="28"/>
              </w:rPr>
              <w:t>УУД</w:t>
            </w:r>
          </w:p>
        </w:tc>
        <w:tc>
          <w:tcPr>
            <w:tcW w:w="6935" w:type="dxa"/>
            <w:tcBorders>
              <w:top w:val="single" w:sz="4" w:space="0" w:color="auto"/>
              <w:left w:val="single" w:sz="4" w:space="0" w:color="auto"/>
              <w:bottom w:val="single" w:sz="4" w:space="0" w:color="auto"/>
              <w:right w:val="single" w:sz="4" w:space="0" w:color="auto"/>
            </w:tcBorders>
          </w:tcPr>
          <w:p w:rsidR="000B3D44" w:rsidRPr="000B3D44" w:rsidRDefault="000B3D44" w:rsidP="000B3D44">
            <w:pPr>
              <w:pStyle w:val="a5"/>
              <w:rPr>
                <w:rFonts w:cs="Times New Roman"/>
                <w:sz w:val="28"/>
                <w:szCs w:val="28"/>
              </w:rPr>
            </w:pPr>
            <w:r w:rsidRPr="000B3D44">
              <w:rPr>
                <w:rFonts w:cs="Times New Roman"/>
                <w:sz w:val="28"/>
                <w:szCs w:val="28"/>
              </w:rPr>
              <w:t>Учебный предмет «Русский язык:</w:t>
            </w:r>
            <w:r w:rsidRPr="000B3D44">
              <w:rPr>
                <w:rFonts w:cs="Times New Roman"/>
                <w:bCs/>
                <w:sz w:val="28"/>
                <w:szCs w:val="28"/>
              </w:rPr>
              <w:t xml:space="preserve"> обучение грамоте, формирование грамматического строя речи, грамматика</w:t>
            </w:r>
            <w:r w:rsidRPr="000B3D44">
              <w:rPr>
                <w:rFonts w:cs="Times New Roman"/>
                <w:sz w:val="28"/>
                <w:szCs w:val="28"/>
              </w:rPr>
              <w:t>» обеспечивает формирование следующих универсальных учебных действий:</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умение использовать язык с целью поиска необходимой информации в различных источниках для решения учебных задач;</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умение ориентироваться в целях, задачах, средствах и условиях общения;</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умение выбирать адекватные языковые средства для успешного решения коммуникативных задач (диалог, устные монологические высказывания, письменные тексты) с учетом особенностей разных видов речи и ситуаций общения;</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стремление к более точному выражению собственных мыслей; умение задавать вопросы;</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умение выбирать адекватные средства коммуникации в зависимости от собеседника (слышащий, глухой, слабослышащий);</w:t>
            </w:r>
          </w:p>
          <w:p w:rsidR="000B3D44" w:rsidRPr="004239B1" w:rsidRDefault="000B3D44" w:rsidP="000B3D44">
            <w:pPr>
              <w:suppressAutoHyphens/>
              <w:autoSpaceDE w:val="0"/>
              <w:autoSpaceDN w:val="0"/>
              <w:adjustRightInd w:val="0"/>
              <w:spacing w:line="360" w:lineRule="auto"/>
              <w:jc w:val="both"/>
              <w:rPr>
                <w:rFonts w:cs="Times New Roman"/>
                <w:sz w:val="28"/>
                <w:szCs w:val="28"/>
              </w:rPr>
            </w:pPr>
            <w:r>
              <w:rPr>
                <w:rFonts w:cs="Times New Roman"/>
                <w:sz w:val="28"/>
                <w:szCs w:val="28"/>
              </w:rPr>
              <w:t xml:space="preserve">- </w:t>
            </w:r>
            <w:r w:rsidRPr="004239B1">
              <w:rPr>
                <w:rFonts w:cs="Times New Roman"/>
                <w:sz w:val="28"/>
                <w:szCs w:val="28"/>
              </w:rPr>
              <w:t>умение использовать (при необходимости) дактилологию как вспомогательное средство.</w:t>
            </w:r>
          </w:p>
          <w:p w:rsidR="000B3D44" w:rsidRPr="004239B1" w:rsidRDefault="000B3D44" w:rsidP="000B3D44">
            <w:pPr>
              <w:autoSpaceDE w:val="0"/>
              <w:autoSpaceDN w:val="0"/>
              <w:adjustRightInd w:val="0"/>
              <w:spacing w:line="360" w:lineRule="auto"/>
              <w:jc w:val="both"/>
              <w:rPr>
                <w:rFonts w:cs="Times New Roman"/>
                <w:sz w:val="28"/>
                <w:szCs w:val="28"/>
              </w:rPr>
            </w:pPr>
          </w:p>
          <w:p w:rsidR="000B3D44" w:rsidRPr="00F77606" w:rsidRDefault="000B3D44" w:rsidP="005C30B0">
            <w:pPr>
              <w:rPr>
                <w:rFonts w:cs="Times New Roman"/>
                <w:sz w:val="28"/>
                <w:szCs w:val="28"/>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 xml:space="preserve">Место предмета в </w:t>
            </w:r>
            <w:r w:rsidRPr="00F77606">
              <w:rPr>
                <w:rFonts w:cs="Times New Roman"/>
                <w:sz w:val="28"/>
                <w:szCs w:val="28"/>
              </w:rPr>
              <w:lastRenderedPageBreak/>
              <w:t>учебном плане</w:t>
            </w:r>
          </w:p>
        </w:tc>
        <w:tc>
          <w:tcPr>
            <w:tcW w:w="6935" w:type="dxa"/>
            <w:tcBorders>
              <w:top w:val="single" w:sz="4" w:space="0" w:color="auto"/>
              <w:left w:val="single" w:sz="4" w:space="0" w:color="auto"/>
              <w:bottom w:val="single" w:sz="4" w:space="0" w:color="auto"/>
              <w:right w:val="single" w:sz="4" w:space="0" w:color="auto"/>
            </w:tcBorders>
          </w:tcPr>
          <w:p w:rsidR="00C12205" w:rsidRDefault="00C12205" w:rsidP="005C30B0">
            <w:pPr>
              <w:rPr>
                <w:rFonts w:cs="Times New Roman"/>
                <w:sz w:val="28"/>
                <w:szCs w:val="28"/>
              </w:rPr>
            </w:pPr>
            <w:r>
              <w:rPr>
                <w:rFonts w:cs="Times New Roman"/>
                <w:sz w:val="28"/>
                <w:szCs w:val="28"/>
              </w:rPr>
              <w:lastRenderedPageBreak/>
              <w:t>1-2</w:t>
            </w:r>
            <w:r w:rsidR="000D258D" w:rsidRPr="00F77606">
              <w:rPr>
                <w:rFonts w:cs="Times New Roman"/>
                <w:sz w:val="28"/>
                <w:szCs w:val="28"/>
              </w:rPr>
              <w:t xml:space="preserve"> четверть –</w:t>
            </w:r>
            <w:r>
              <w:rPr>
                <w:rFonts w:cs="Times New Roman"/>
                <w:sz w:val="28"/>
                <w:szCs w:val="28"/>
              </w:rPr>
              <w:t>3</w:t>
            </w:r>
            <w:r w:rsidR="000D258D" w:rsidRPr="00F77606">
              <w:rPr>
                <w:rFonts w:cs="Times New Roman"/>
                <w:sz w:val="28"/>
                <w:szCs w:val="28"/>
              </w:rPr>
              <w:t xml:space="preserve"> час</w:t>
            </w:r>
            <w:r>
              <w:rPr>
                <w:rFonts w:cs="Times New Roman"/>
                <w:sz w:val="28"/>
                <w:szCs w:val="28"/>
              </w:rPr>
              <w:t>а</w:t>
            </w:r>
            <w:r w:rsidR="000D258D" w:rsidRPr="00F77606">
              <w:rPr>
                <w:rFonts w:cs="Times New Roman"/>
                <w:sz w:val="28"/>
                <w:szCs w:val="28"/>
              </w:rPr>
              <w:t xml:space="preserve"> в неделю</w:t>
            </w:r>
            <w:r>
              <w:rPr>
                <w:rFonts w:cs="Times New Roman"/>
                <w:sz w:val="28"/>
                <w:szCs w:val="28"/>
              </w:rPr>
              <w:t xml:space="preserve"> -48ч.</w:t>
            </w:r>
          </w:p>
          <w:p w:rsidR="000D258D" w:rsidRPr="00F77606" w:rsidRDefault="00C12205" w:rsidP="005C30B0">
            <w:pPr>
              <w:rPr>
                <w:rFonts w:cs="Times New Roman"/>
                <w:sz w:val="28"/>
                <w:szCs w:val="28"/>
              </w:rPr>
            </w:pPr>
            <w:r>
              <w:rPr>
                <w:rFonts w:cs="Times New Roman"/>
                <w:sz w:val="28"/>
                <w:szCs w:val="28"/>
              </w:rPr>
              <w:lastRenderedPageBreak/>
              <w:t>3 четверть – 2 часа в неделю</w:t>
            </w:r>
            <w:r w:rsidR="000D258D" w:rsidRPr="00F77606">
              <w:rPr>
                <w:rFonts w:cs="Times New Roman"/>
                <w:sz w:val="28"/>
                <w:szCs w:val="28"/>
              </w:rPr>
              <w:t xml:space="preserve"> </w:t>
            </w:r>
            <w:r>
              <w:rPr>
                <w:rFonts w:cs="Times New Roman"/>
                <w:sz w:val="28"/>
                <w:szCs w:val="28"/>
              </w:rPr>
              <w:t>– 18ч.</w:t>
            </w:r>
          </w:p>
          <w:p w:rsidR="000D258D" w:rsidRPr="00F77606" w:rsidRDefault="00C12205" w:rsidP="005C30B0">
            <w:pPr>
              <w:rPr>
                <w:rFonts w:cs="Times New Roman"/>
                <w:sz w:val="28"/>
                <w:szCs w:val="28"/>
              </w:rPr>
            </w:pPr>
            <w:r>
              <w:rPr>
                <w:rFonts w:cs="Times New Roman"/>
                <w:sz w:val="28"/>
                <w:szCs w:val="28"/>
              </w:rPr>
              <w:t>4 четверть – 1</w:t>
            </w:r>
            <w:r w:rsidR="000D258D" w:rsidRPr="00F77606">
              <w:rPr>
                <w:rFonts w:cs="Times New Roman"/>
                <w:sz w:val="28"/>
                <w:szCs w:val="28"/>
              </w:rPr>
              <w:t xml:space="preserve"> час в неделю </w:t>
            </w:r>
            <w:r>
              <w:rPr>
                <w:rFonts w:cs="Times New Roman"/>
                <w:sz w:val="28"/>
                <w:szCs w:val="28"/>
              </w:rPr>
              <w:t>– 8ч.</w:t>
            </w:r>
          </w:p>
          <w:p w:rsidR="000D258D" w:rsidRPr="00F77606" w:rsidRDefault="000D258D" w:rsidP="005C30B0">
            <w:pPr>
              <w:rPr>
                <w:rFonts w:cs="Times New Roman"/>
                <w:sz w:val="28"/>
                <w:szCs w:val="28"/>
              </w:rPr>
            </w:pPr>
          </w:p>
          <w:p w:rsidR="000D258D" w:rsidRPr="00F77606" w:rsidRDefault="000D258D" w:rsidP="005C30B0">
            <w:pPr>
              <w:rPr>
                <w:rFonts w:cs="Times New Roman"/>
                <w:sz w:val="28"/>
                <w:szCs w:val="28"/>
                <w:u w:val="single"/>
              </w:rPr>
            </w:pPr>
            <w:r w:rsidRPr="00F77606">
              <w:rPr>
                <w:rFonts w:cs="Times New Roman"/>
                <w:sz w:val="28"/>
                <w:szCs w:val="28"/>
                <w:u w:val="single"/>
              </w:rPr>
              <w:t xml:space="preserve">За год 33 учебные недели – </w:t>
            </w:r>
            <w:r w:rsidR="00C12205">
              <w:rPr>
                <w:rFonts w:cs="Times New Roman"/>
                <w:b/>
                <w:sz w:val="28"/>
                <w:szCs w:val="28"/>
                <w:u w:val="single"/>
              </w:rPr>
              <w:t>74</w:t>
            </w:r>
            <w:r w:rsidRPr="00F77606">
              <w:rPr>
                <w:rFonts w:cs="Times New Roman"/>
                <w:b/>
                <w:sz w:val="28"/>
                <w:szCs w:val="28"/>
                <w:u w:val="single"/>
              </w:rPr>
              <w:t xml:space="preserve"> час</w:t>
            </w:r>
            <w:r w:rsidR="00C12205">
              <w:rPr>
                <w:rFonts w:cs="Times New Roman"/>
                <w:b/>
                <w:sz w:val="28"/>
                <w:szCs w:val="28"/>
                <w:u w:val="single"/>
              </w:rPr>
              <w:t>а</w:t>
            </w:r>
          </w:p>
          <w:p w:rsidR="000D258D" w:rsidRPr="00F77606" w:rsidRDefault="000D258D" w:rsidP="005C30B0">
            <w:pPr>
              <w:rPr>
                <w:rFonts w:cs="Times New Roman"/>
                <w:sz w:val="28"/>
                <w:szCs w:val="28"/>
                <w:u w:val="single"/>
              </w:rPr>
            </w:pP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proofErr w:type="spellStart"/>
            <w:r w:rsidRPr="00F77606">
              <w:rPr>
                <w:rFonts w:cs="Times New Roman"/>
                <w:sz w:val="28"/>
                <w:szCs w:val="28"/>
              </w:rPr>
              <w:lastRenderedPageBreak/>
              <w:t>Метапредметные</w:t>
            </w:r>
            <w:proofErr w:type="spellEnd"/>
            <w:r w:rsidRPr="00F77606">
              <w:rPr>
                <w:rFonts w:cs="Times New Roman"/>
                <w:sz w:val="28"/>
                <w:szCs w:val="28"/>
              </w:rPr>
              <w:t xml:space="preserve"> связи,</w:t>
            </w:r>
          </w:p>
          <w:p w:rsidR="000D258D" w:rsidRPr="00F77606" w:rsidRDefault="000D258D" w:rsidP="005C30B0">
            <w:pPr>
              <w:rPr>
                <w:rFonts w:cs="Times New Roman"/>
                <w:sz w:val="28"/>
                <w:szCs w:val="28"/>
              </w:rPr>
            </w:pPr>
            <w:r w:rsidRPr="00F77606">
              <w:rPr>
                <w:rFonts w:cs="Times New Roman"/>
                <w:sz w:val="28"/>
                <w:szCs w:val="28"/>
              </w:rPr>
              <w:t>преемственность</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shd w:val="clear" w:color="auto" w:fill="FFFFFF"/>
              <w:spacing w:before="5" w:line="240" w:lineRule="atLeast"/>
              <w:ind w:left="17" w:right="6" w:firstLine="709"/>
              <w:rPr>
                <w:rFonts w:cs="Times New Roman"/>
                <w:sz w:val="28"/>
                <w:szCs w:val="28"/>
              </w:rPr>
            </w:pPr>
            <w:r w:rsidRPr="00F77606">
              <w:rPr>
                <w:rFonts w:cs="Times New Roman"/>
                <w:sz w:val="28"/>
                <w:szCs w:val="28"/>
              </w:rPr>
              <w:t xml:space="preserve">Обучение языку в подготовительном классе осуществляется на специальных уроках и на занятиях по всем учебным предметам.  Оно включает в себя три </w:t>
            </w:r>
            <w:r w:rsidRPr="00F77606">
              <w:rPr>
                <w:rFonts w:cs="Times New Roman"/>
                <w:b/>
                <w:sz w:val="28"/>
                <w:szCs w:val="28"/>
              </w:rPr>
              <w:t xml:space="preserve">взаимосвязанных </w:t>
            </w:r>
            <w:r w:rsidRPr="00F77606">
              <w:rPr>
                <w:rFonts w:cs="Times New Roman"/>
                <w:sz w:val="28"/>
                <w:szCs w:val="28"/>
              </w:rPr>
              <w:t>раздела:</w:t>
            </w:r>
          </w:p>
          <w:p w:rsidR="000D258D" w:rsidRPr="00F77606" w:rsidRDefault="000D258D" w:rsidP="005C30B0">
            <w:pPr>
              <w:shd w:val="clear" w:color="auto" w:fill="FFFFFF"/>
              <w:spacing w:line="240" w:lineRule="atLeast"/>
              <w:ind w:left="322" w:firstLine="709"/>
              <w:rPr>
                <w:rFonts w:cs="Times New Roman"/>
                <w:sz w:val="28"/>
                <w:szCs w:val="28"/>
              </w:rPr>
            </w:pPr>
            <w:r w:rsidRPr="00F77606">
              <w:rPr>
                <w:rFonts w:cs="Times New Roman"/>
                <w:sz w:val="28"/>
                <w:szCs w:val="28"/>
              </w:rPr>
              <w:t xml:space="preserve">- </w:t>
            </w:r>
            <w:r w:rsidR="00450F17">
              <w:rPr>
                <w:rFonts w:cs="Times New Roman"/>
                <w:sz w:val="28"/>
                <w:szCs w:val="28"/>
              </w:rPr>
              <w:t>формирование грамматического строя речи</w:t>
            </w:r>
            <w:proofErr w:type="gramStart"/>
            <w:r w:rsidR="00450F17">
              <w:rPr>
                <w:rFonts w:cs="Times New Roman"/>
                <w:sz w:val="28"/>
                <w:szCs w:val="28"/>
              </w:rPr>
              <w:t xml:space="preserve"> </w:t>
            </w:r>
            <w:r w:rsidRPr="00F77606">
              <w:rPr>
                <w:rFonts w:cs="Times New Roman"/>
                <w:sz w:val="28"/>
                <w:szCs w:val="28"/>
              </w:rPr>
              <w:t>;</w:t>
            </w:r>
            <w:proofErr w:type="gramEnd"/>
          </w:p>
          <w:p w:rsidR="000D258D" w:rsidRPr="00F77606" w:rsidRDefault="000D258D" w:rsidP="005C30B0">
            <w:pPr>
              <w:shd w:val="clear" w:color="auto" w:fill="FFFFFF"/>
              <w:spacing w:line="240" w:lineRule="atLeast"/>
              <w:ind w:left="307" w:firstLine="709"/>
              <w:rPr>
                <w:rFonts w:cs="Times New Roman"/>
                <w:sz w:val="28"/>
                <w:szCs w:val="28"/>
              </w:rPr>
            </w:pPr>
            <w:r w:rsidRPr="00F77606">
              <w:rPr>
                <w:rFonts w:cs="Times New Roman"/>
                <w:sz w:val="28"/>
                <w:szCs w:val="28"/>
              </w:rPr>
              <w:t xml:space="preserve">- </w:t>
            </w:r>
            <w:r w:rsidR="00450F17">
              <w:rPr>
                <w:rFonts w:cs="Times New Roman"/>
                <w:sz w:val="28"/>
                <w:szCs w:val="28"/>
              </w:rPr>
              <w:t>грамматика</w:t>
            </w:r>
            <w:r w:rsidRPr="00F77606">
              <w:rPr>
                <w:rFonts w:cs="Times New Roman"/>
                <w:sz w:val="28"/>
                <w:szCs w:val="28"/>
              </w:rPr>
              <w:t>;</w:t>
            </w:r>
          </w:p>
          <w:p w:rsidR="000D258D" w:rsidRPr="00F77606" w:rsidRDefault="000D258D" w:rsidP="005C30B0">
            <w:pPr>
              <w:shd w:val="clear" w:color="auto" w:fill="FFFFFF"/>
              <w:spacing w:line="240" w:lineRule="atLeast"/>
              <w:ind w:left="322" w:firstLine="709"/>
              <w:rPr>
                <w:rFonts w:cs="Times New Roman"/>
                <w:sz w:val="28"/>
                <w:szCs w:val="28"/>
              </w:rPr>
            </w:pPr>
            <w:r w:rsidRPr="00F77606">
              <w:rPr>
                <w:rFonts w:cs="Times New Roman"/>
                <w:sz w:val="28"/>
                <w:szCs w:val="28"/>
              </w:rPr>
              <w:t>- обучение грамоте (чтению и письму).</w:t>
            </w:r>
          </w:p>
          <w:p w:rsidR="000D258D" w:rsidRPr="00F77606" w:rsidRDefault="000D258D" w:rsidP="005C30B0">
            <w:pPr>
              <w:rPr>
                <w:rFonts w:cs="Times New Roman"/>
                <w:sz w:val="28"/>
                <w:szCs w:val="28"/>
              </w:rPr>
            </w:pPr>
            <w:r w:rsidRPr="00F77606">
              <w:rPr>
                <w:rFonts w:cs="Times New Roman"/>
                <w:sz w:val="28"/>
                <w:szCs w:val="28"/>
              </w:rPr>
              <w:t>Способствует  развитию устной речи и слуховому восприятию школьника.</w:t>
            </w: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Требования к планируемым результатам.</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Результаты обучения представлены в требованиях к уровню подготовки и задают систему итоговых результатов обучения.  Эти требования структурированы по  компонентам: «понимать», «уметь», «знать».</w:t>
            </w:r>
          </w:p>
        </w:tc>
      </w:tr>
      <w:tr w:rsidR="000D258D" w:rsidRPr="00F77606" w:rsidTr="005C30B0">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t>Требования к уровню подготовки учащихся</w:t>
            </w:r>
          </w:p>
        </w:tc>
        <w:tc>
          <w:tcPr>
            <w:tcW w:w="6935" w:type="dxa"/>
            <w:tcBorders>
              <w:top w:val="single" w:sz="4" w:space="0" w:color="auto"/>
              <w:left w:val="single" w:sz="4" w:space="0" w:color="auto"/>
              <w:bottom w:val="single" w:sz="4" w:space="0" w:color="auto"/>
              <w:right w:val="single" w:sz="4" w:space="0" w:color="auto"/>
            </w:tcBorders>
            <w:hideMark/>
          </w:tcPr>
          <w:p w:rsidR="00FE63FD" w:rsidRPr="00FA73FE" w:rsidRDefault="00FE63FD" w:rsidP="00FE63FD"/>
          <w:p w:rsidR="00C12205" w:rsidRPr="00C12205" w:rsidRDefault="00C12205" w:rsidP="00C12205">
            <w:pPr>
              <w:rPr>
                <w:b/>
                <w:sz w:val="28"/>
                <w:szCs w:val="28"/>
              </w:rPr>
            </w:pPr>
            <w:r w:rsidRPr="00C12205">
              <w:rPr>
                <w:b/>
                <w:sz w:val="28"/>
                <w:szCs w:val="28"/>
              </w:rPr>
              <w:t xml:space="preserve">К концу </w:t>
            </w:r>
            <w:r w:rsidR="00F57B19">
              <w:rPr>
                <w:b/>
                <w:sz w:val="28"/>
                <w:szCs w:val="28"/>
              </w:rPr>
              <w:t>первого дополн</w:t>
            </w:r>
            <w:r w:rsidRPr="00C12205">
              <w:rPr>
                <w:b/>
                <w:sz w:val="28"/>
                <w:szCs w:val="28"/>
              </w:rPr>
              <w:t>ительного класса обучающиеся должны  знать:</w:t>
            </w:r>
          </w:p>
          <w:p w:rsidR="00C12205" w:rsidRPr="00C12205" w:rsidRDefault="00C12205" w:rsidP="00C12205">
            <w:pPr>
              <w:rPr>
                <w:b/>
                <w:sz w:val="28"/>
                <w:szCs w:val="28"/>
              </w:rPr>
            </w:pPr>
          </w:p>
          <w:p w:rsidR="00C12205" w:rsidRPr="00C12205" w:rsidRDefault="00C12205" w:rsidP="00C12205">
            <w:pPr>
              <w:rPr>
                <w:sz w:val="28"/>
                <w:szCs w:val="28"/>
              </w:rPr>
            </w:pPr>
            <w:r w:rsidRPr="00C12205">
              <w:rPr>
                <w:sz w:val="28"/>
                <w:szCs w:val="28"/>
              </w:rPr>
              <w:t>графический образ слова;</w:t>
            </w:r>
          </w:p>
          <w:p w:rsidR="00C12205" w:rsidRPr="00C12205" w:rsidRDefault="00C12205" w:rsidP="00C12205">
            <w:pPr>
              <w:rPr>
                <w:sz w:val="28"/>
                <w:szCs w:val="28"/>
              </w:rPr>
            </w:pPr>
            <w:r w:rsidRPr="00C12205">
              <w:rPr>
                <w:sz w:val="28"/>
                <w:szCs w:val="28"/>
              </w:rPr>
              <w:t xml:space="preserve">названия букв русского алфавита;  </w:t>
            </w:r>
          </w:p>
          <w:p w:rsidR="00C12205" w:rsidRPr="00C12205" w:rsidRDefault="00C12205" w:rsidP="00C12205">
            <w:pPr>
              <w:rPr>
                <w:sz w:val="28"/>
                <w:szCs w:val="28"/>
              </w:rPr>
            </w:pPr>
            <w:proofErr w:type="spellStart"/>
            <w:r w:rsidRPr="00C12205">
              <w:rPr>
                <w:sz w:val="28"/>
                <w:szCs w:val="28"/>
              </w:rPr>
              <w:t>дактильные</w:t>
            </w:r>
            <w:proofErr w:type="spellEnd"/>
            <w:r w:rsidRPr="00C12205">
              <w:rPr>
                <w:sz w:val="28"/>
                <w:szCs w:val="28"/>
              </w:rPr>
              <w:t xml:space="preserve"> знаки, обозначающие пройденные буквы;</w:t>
            </w:r>
          </w:p>
          <w:p w:rsidR="00C12205" w:rsidRPr="00C12205" w:rsidRDefault="00C12205" w:rsidP="00C12205">
            <w:pPr>
              <w:rPr>
                <w:sz w:val="28"/>
                <w:szCs w:val="28"/>
              </w:rPr>
            </w:pPr>
            <w:r w:rsidRPr="00C12205">
              <w:rPr>
                <w:sz w:val="28"/>
                <w:szCs w:val="28"/>
              </w:rPr>
              <w:t>гласные и согласные звуки;</w:t>
            </w:r>
          </w:p>
          <w:p w:rsidR="00C12205" w:rsidRPr="00C12205" w:rsidRDefault="00C12205" w:rsidP="00C12205">
            <w:pPr>
              <w:rPr>
                <w:sz w:val="28"/>
                <w:szCs w:val="28"/>
              </w:rPr>
            </w:pPr>
            <w:r w:rsidRPr="00C12205">
              <w:rPr>
                <w:sz w:val="28"/>
                <w:szCs w:val="28"/>
              </w:rPr>
              <w:t>правила посадки при письме, положения тетради,  ручки (карандаша).</w:t>
            </w:r>
          </w:p>
          <w:p w:rsidR="00C12205" w:rsidRPr="00C12205" w:rsidRDefault="00C12205" w:rsidP="00C12205">
            <w:pPr>
              <w:rPr>
                <w:sz w:val="28"/>
                <w:szCs w:val="28"/>
              </w:rPr>
            </w:pPr>
            <w:r w:rsidRPr="00C12205">
              <w:rPr>
                <w:sz w:val="28"/>
                <w:szCs w:val="28"/>
              </w:rPr>
              <w:t xml:space="preserve"> </w:t>
            </w:r>
          </w:p>
          <w:p w:rsidR="00C12205" w:rsidRPr="00C12205" w:rsidRDefault="00C12205" w:rsidP="00C12205">
            <w:pPr>
              <w:rPr>
                <w:b/>
                <w:sz w:val="28"/>
                <w:szCs w:val="28"/>
              </w:rPr>
            </w:pPr>
            <w:r w:rsidRPr="00C12205">
              <w:rPr>
                <w:b/>
                <w:sz w:val="28"/>
                <w:szCs w:val="28"/>
              </w:rPr>
              <w:t>Обучающиеся  должны  уметь:</w:t>
            </w:r>
          </w:p>
          <w:p w:rsidR="00C12205" w:rsidRPr="00C12205" w:rsidRDefault="00C12205" w:rsidP="00C12205">
            <w:pPr>
              <w:rPr>
                <w:b/>
                <w:sz w:val="28"/>
                <w:szCs w:val="28"/>
              </w:rPr>
            </w:pPr>
          </w:p>
          <w:p w:rsidR="00C12205" w:rsidRPr="00C12205" w:rsidRDefault="00C12205" w:rsidP="00C12205">
            <w:pPr>
              <w:rPr>
                <w:sz w:val="28"/>
                <w:szCs w:val="28"/>
              </w:rPr>
            </w:pPr>
            <w:r w:rsidRPr="00C12205">
              <w:rPr>
                <w:sz w:val="28"/>
                <w:szCs w:val="28"/>
              </w:rPr>
              <w:t xml:space="preserve">читать таблички </w:t>
            </w:r>
            <w:proofErr w:type="spellStart"/>
            <w:r w:rsidRPr="00C12205">
              <w:rPr>
                <w:sz w:val="28"/>
                <w:szCs w:val="28"/>
              </w:rPr>
              <w:t>дактильно</w:t>
            </w:r>
            <w:proofErr w:type="spellEnd"/>
            <w:r w:rsidRPr="00C12205">
              <w:rPr>
                <w:sz w:val="28"/>
                <w:szCs w:val="28"/>
              </w:rPr>
              <w:t>-устно;</w:t>
            </w:r>
          </w:p>
          <w:p w:rsidR="00C12205" w:rsidRPr="00C12205" w:rsidRDefault="00C12205" w:rsidP="00C12205">
            <w:pPr>
              <w:rPr>
                <w:sz w:val="28"/>
                <w:szCs w:val="28"/>
              </w:rPr>
            </w:pPr>
            <w:r w:rsidRPr="00C12205">
              <w:rPr>
                <w:sz w:val="28"/>
                <w:szCs w:val="28"/>
              </w:rPr>
              <w:t>составлять слова из букв разрезной азбуки;</w:t>
            </w:r>
          </w:p>
          <w:p w:rsidR="00C12205" w:rsidRPr="00C12205" w:rsidRDefault="00C12205" w:rsidP="00C12205">
            <w:pPr>
              <w:rPr>
                <w:sz w:val="28"/>
                <w:szCs w:val="28"/>
              </w:rPr>
            </w:pPr>
            <w:r w:rsidRPr="00C12205">
              <w:rPr>
                <w:sz w:val="28"/>
                <w:szCs w:val="28"/>
              </w:rPr>
              <w:t xml:space="preserve">производить </w:t>
            </w:r>
            <w:proofErr w:type="spellStart"/>
            <w:proofErr w:type="gramStart"/>
            <w:r w:rsidRPr="00C12205">
              <w:rPr>
                <w:sz w:val="28"/>
                <w:szCs w:val="28"/>
              </w:rPr>
              <w:t>звуко</w:t>
            </w:r>
            <w:proofErr w:type="spellEnd"/>
            <w:r w:rsidRPr="00C12205">
              <w:rPr>
                <w:sz w:val="28"/>
                <w:szCs w:val="28"/>
              </w:rPr>
              <w:t>-буквенный</w:t>
            </w:r>
            <w:proofErr w:type="gramEnd"/>
            <w:r w:rsidRPr="00C12205">
              <w:rPr>
                <w:sz w:val="28"/>
                <w:szCs w:val="28"/>
              </w:rPr>
              <w:t xml:space="preserve"> анализ слова;</w:t>
            </w:r>
          </w:p>
          <w:p w:rsidR="00C12205" w:rsidRPr="00C12205" w:rsidRDefault="00C12205" w:rsidP="00C12205">
            <w:pPr>
              <w:rPr>
                <w:sz w:val="28"/>
                <w:szCs w:val="28"/>
              </w:rPr>
            </w:pPr>
            <w:r w:rsidRPr="00C12205">
              <w:rPr>
                <w:sz w:val="28"/>
                <w:szCs w:val="28"/>
              </w:rPr>
              <w:t>делить слова на слоги;</w:t>
            </w:r>
          </w:p>
          <w:p w:rsidR="00C12205" w:rsidRPr="00C12205" w:rsidRDefault="00C12205" w:rsidP="00C12205">
            <w:pPr>
              <w:rPr>
                <w:sz w:val="28"/>
                <w:szCs w:val="28"/>
              </w:rPr>
            </w:pPr>
            <w:r w:rsidRPr="00C12205">
              <w:rPr>
                <w:sz w:val="28"/>
                <w:szCs w:val="28"/>
              </w:rPr>
              <w:t>устанавливать связь между звуком и буквой;</w:t>
            </w:r>
          </w:p>
          <w:p w:rsidR="00C12205" w:rsidRPr="00C12205" w:rsidRDefault="00C12205" w:rsidP="00C12205">
            <w:pPr>
              <w:rPr>
                <w:sz w:val="28"/>
                <w:szCs w:val="28"/>
              </w:rPr>
            </w:pPr>
            <w:r w:rsidRPr="00C12205">
              <w:rPr>
                <w:sz w:val="28"/>
                <w:szCs w:val="28"/>
              </w:rPr>
              <w:t>выделять ударные слоги в словах;</w:t>
            </w:r>
          </w:p>
          <w:p w:rsidR="00C12205" w:rsidRPr="00C12205" w:rsidRDefault="00C12205" w:rsidP="00C12205">
            <w:pPr>
              <w:rPr>
                <w:sz w:val="28"/>
                <w:szCs w:val="28"/>
              </w:rPr>
            </w:pPr>
            <w:r w:rsidRPr="00C12205">
              <w:rPr>
                <w:sz w:val="28"/>
                <w:szCs w:val="28"/>
              </w:rPr>
              <w:t>записывать слова печатным шрифтом;</w:t>
            </w:r>
          </w:p>
          <w:p w:rsidR="00C12205" w:rsidRPr="00C12205" w:rsidRDefault="00C12205" w:rsidP="00C12205">
            <w:pPr>
              <w:rPr>
                <w:sz w:val="28"/>
                <w:szCs w:val="28"/>
              </w:rPr>
            </w:pPr>
            <w:r w:rsidRPr="00C12205">
              <w:rPr>
                <w:sz w:val="28"/>
                <w:szCs w:val="28"/>
              </w:rPr>
              <w:t>узнавать и называть буквы по их характерным признакам (изолированно и в составе слова);</w:t>
            </w:r>
          </w:p>
          <w:p w:rsidR="00C12205" w:rsidRPr="00C12205" w:rsidRDefault="00C12205" w:rsidP="00C12205">
            <w:pPr>
              <w:rPr>
                <w:sz w:val="28"/>
                <w:szCs w:val="28"/>
              </w:rPr>
            </w:pPr>
            <w:r w:rsidRPr="00C12205">
              <w:rPr>
                <w:sz w:val="28"/>
                <w:szCs w:val="28"/>
              </w:rPr>
              <w:t>устанавливать количество звуков в слове;</w:t>
            </w:r>
          </w:p>
          <w:p w:rsidR="00C12205" w:rsidRPr="00C12205" w:rsidRDefault="00C12205" w:rsidP="00C12205">
            <w:pPr>
              <w:rPr>
                <w:sz w:val="28"/>
                <w:szCs w:val="28"/>
              </w:rPr>
            </w:pPr>
            <w:r w:rsidRPr="00C12205">
              <w:rPr>
                <w:sz w:val="28"/>
                <w:szCs w:val="28"/>
              </w:rPr>
              <w:t>сливать звуки в слоги и слоги в слова;</w:t>
            </w:r>
          </w:p>
          <w:p w:rsidR="00C12205" w:rsidRPr="00C12205" w:rsidRDefault="00C12205" w:rsidP="00C12205">
            <w:pPr>
              <w:rPr>
                <w:sz w:val="28"/>
                <w:szCs w:val="28"/>
              </w:rPr>
            </w:pPr>
            <w:r w:rsidRPr="00C12205">
              <w:rPr>
                <w:sz w:val="28"/>
                <w:szCs w:val="28"/>
              </w:rPr>
              <w:t>вставлять усвоенную букву в слово;</w:t>
            </w:r>
          </w:p>
          <w:p w:rsidR="00C12205" w:rsidRPr="00C12205" w:rsidRDefault="00C12205" w:rsidP="00C12205">
            <w:pPr>
              <w:rPr>
                <w:sz w:val="28"/>
                <w:szCs w:val="28"/>
              </w:rPr>
            </w:pPr>
            <w:r w:rsidRPr="00C12205">
              <w:rPr>
                <w:sz w:val="28"/>
                <w:szCs w:val="28"/>
              </w:rPr>
              <w:t>составлять слово по образцу, читать его;</w:t>
            </w:r>
          </w:p>
          <w:p w:rsidR="00C12205" w:rsidRPr="00C12205" w:rsidRDefault="00C12205" w:rsidP="00C12205">
            <w:pPr>
              <w:rPr>
                <w:sz w:val="28"/>
                <w:szCs w:val="28"/>
              </w:rPr>
            </w:pPr>
            <w:r w:rsidRPr="00C12205">
              <w:rPr>
                <w:sz w:val="28"/>
                <w:szCs w:val="28"/>
              </w:rPr>
              <w:t>воспроизводить слова и предложения, предъявляемые на картинках;</w:t>
            </w:r>
          </w:p>
          <w:p w:rsidR="00C12205" w:rsidRPr="00C12205" w:rsidRDefault="00C12205" w:rsidP="00C12205">
            <w:pPr>
              <w:rPr>
                <w:sz w:val="28"/>
                <w:szCs w:val="28"/>
              </w:rPr>
            </w:pPr>
            <w:r w:rsidRPr="00C12205">
              <w:rPr>
                <w:sz w:val="28"/>
                <w:szCs w:val="28"/>
              </w:rPr>
              <w:lastRenderedPageBreak/>
              <w:t>прочитать и осознать прочитанное;</w:t>
            </w:r>
          </w:p>
          <w:p w:rsidR="00C12205" w:rsidRPr="00C12205" w:rsidRDefault="00C12205" w:rsidP="00C12205">
            <w:pPr>
              <w:rPr>
                <w:sz w:val="28"/>
                <w:szCs w:val="28"/>
              </w:rPr>
            </w:pPr>
            <w:r w:rsidRPr="00C12205">
              <w:rPr>
                <w:sz w:val="28"/>
                <w:szCs w:val="28"/>
              </w:rPr>
              <w:t>соблюдать повествовательную и вопросительную интонацию (сопряжено и отраженно) при чтении;</w:t>
            </w:r>
          </w:p>
          <w:p w:rsidR="00C12205" w:rsidRPr="00C12205" w:rsidRDefault="00C12205" w:rsidP="00C12205">
            <w:pPr>
              <w:rPr>
                <w:sz w:val="28"/>
                <w:szCs w:val="28"/>
              </w:rPr>
            </w:pPr>
            <w:r w:rsidRPr="00C12205">
              <w:rPr>
                <w:sz w:val="28"/>
                <w:szCs w:val="28"/>
              </w:rPr>
              <w:t>отвечать на простые вопросы по тексту;</w:t>
            </w:r>
          </w:p>
          <w:p w:rsidR="00C12205" w:rsidRPr="00C12205" w:rsidRDefault="00C12205" w:rsidP="00C12205">
            <w:pPr>
              <w:rPr>
                <w:sz w:val="28"/>
                <w:szCs w:val="28"/>
              </w:rPr>
            </w:pPr>
            <w:r w:rsidRPr="00C12205">
              <w:rPr>
                <w:sz w:val="28"/>
                <w:szCs w:val="28"/>
              </w:rPr>
              <w:t>слитно читать предложения из 2 – 3 слов;</w:t>
            </w:r>
          </w:p>
          <w:p w:rsidR="00C12205" w:rsidRPr="00C12205" w:rsidRDefault="00C12205" w:rsidP="00C12205">
            <w:pPr>
              <w:rPr>
                <w:sz w:val="28"/>
                <w:szCs w:val="28"/>
              </w:rPr>
            </w:pPr>
            <w:r w:rsidRPr="00C12205">
              <w:rPr>
                <w:sz w:val="28"/>
                <w:szCs w:val="28"/>
              </w:rPr>
              <w:t>соотносить предложения с иллюстрациями к тексту;</w:t>
            </w:r>
          </w:p>
          <w:p w:rsidR="00C12205" w:rsidRPr="00C12205" w:rsidRDefault="00C12205" w:rsidP="00C12205">
            <w:pPr>
              <w:rPr>
                <w:sz w:val="28"/>
                <w:szCs w:val="28"/>
              </w:rPr>
            </w:pPr>
            <w:r w:rsidRPr="00C12205">
              <w:rPr>
                <w:sz w:val="28"/>
                <w:szCs w:val="28"/>
              </w:rPr>
              <w:t>составлять и рисовать узор по данному учителем образцу;</w:t>
            </w:r>
          </w:p>
          <w:p w:rsidR="00C12205" w:rsidRPr="00C12205" w:rsidRDefault="00C12205" w:rsidP="00C12205">
            <w:pPr>
              <w:rPr>
                <w:sz w:val="28"/>
                <w:szCs w:val="28"/>
              </w:rPr>
            </w:pPr>
            <w:r w:rsidRPr="00C12205">
              <w:rPr>
                <w:sz w:val="28"/>
                <w:szCs w:val="28"/>
              </w:rPr>
              <w:t>обводить контур, рисовать;</w:t>
            </w:r>
          </w:p>
          <w:p w:rsidR="00C12205" w:rsidRPr="00C12205" w:rsidRDefault="00C12205" w:rsidP="00C12205">
            <w:pPr>
              <w:rPr>
                <w:sz w:val="28"/>
                <w:szCs w:val="28"/>
              </w:rPr>
            </w:pPr>
            <w:r w:rsidRPr="00C12205">
              <w:rPr>
                <w:sz w:val="28"/>
                <w:szCs w:val="28"/>
              </w:rPr>
              <w:t>правильно держать ручку и карандаш при письме или рисовании.</w:t>
            </w:r>
          </w:p>
          <w:p w:rsidR="000D258D" w:rsidRDefault="000D258D" w:rsidP="00FE63FD">
            <w:pPr>
              <w:rPr>
                <w:rFonts w:cs="Times New Roman"/>
                <w:sz w:val="28"/>
                <w:szCs w:val="28"/>
              </w:rPr>
            </w:pPr>
          </w:p>
          <w:p w:rsidR="00FE63FD" w:rsidRPr="00F77606" w:rsidRDefault="00FE63FD" w:rsidP="00FE63FD">
            <w:pPr>
              <w:rPr>
                <w:rFonts w:cs="Times New Roman"/>
                <w:sz w:val="28"/>
                <w:szCs w:val="28"/>
              </w:rPr>
            </w:pPr>
          </w:p>
        </w:tc>
      </w:tr>
      <w:tr w:rsidR="000D258D" w:rsidRPr="00F77606" w:rsidTr="00EC7911">
        <w:trPr>
          <w:trHeight w:val="664"/>
        </w:trPr>
        <w:tc>
          <w:tcPr>
            <w:tcW w:w="2279"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sz w:val="28"/>
                <w:szCs w:val="28"/>
              </w:rPr>
            </w:pPr>
            <w:r w:rsidRPr="00F77606">
              <w:rPr>
                <w:rFonts w:cs="Times New Roman"/>
                <w:sz w:val="28"/>
                <w:szCs w:val="28"/>
              </w:rPr>
              <w:lastRenderedPageBreak/>
              <w:t xml:space="preserve">Формы </w:t>
            </w:r>
          </w:p>
          <w:p w:rsidR="000D258D" w:rsidRPr="00F77606" w:rsidRDefault="000D258D" w:rsidP="005C30B0">
            <w:pPr>
              <w:rPr>
                <w:rFonts w:cs="Times New Roman"/>
                <w:sz w:val="28"/>
                <w:szCs w:val="28"/>
              </w:rPr>
            </w:pPr>
            <w:r w:rsidRPr="00F77606">
              <w:rPr>
                <w:rFonts w:cs="Times New Roman"/>
                <w:sz w:val="28"/>
                <w:szCs w:val="28"/>
              </w:rPr>
              <w:t>контроля</w:t>
            </w:r>
          </w:p>
        </w:tc>
        <w:tc>
          <w:tcPr>
            <w:tcW w:w="6935"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rPr>
                <w:rFonts w:cs="Times New Roman"/>
                <w:color w:val="000000"/>
                <w:sz w:val="28"/>
                <w:szCs w:val="28"/>
              </w:rPr>
            </w:pPr>
            <w:r w:rsidRPr="00F77606">
              <w:rPr>
                <w:rFonts w:cs="Times New Roman"/>
                <w:color w:val="000000"/>
                <w:sz w:val="28"/>
                <w:szCs w:val="28"/>
              </w:rPr>
              <w:t>Постоянный контроль речи ребёнка (устной и письменной)</w:t>
            </w:r>
          </w:p>
        </w:tc>
      </w:tr>
      <w:tr w:rsidR="006015F0" w:rsidRPr="00F77606" w:rsidTr="00EC7911">
        <w:trPr>
          <w:trHeight w:val="664"/>
        </w:trPr>
        <w:tc>
          <w:tcPr>
            <w:tcW w:w="2279" w:type="dxa"/>
            <w:tcBorders>
              <w:top w:val="single" w:sz="4" w:space="0" w:color="auto"/>
              <w:left w:val="single" w:sz="4" w:space="0" w:color="auto"/>
              <w:bottom w:val="single" w:sz="4" w:space="0" w:color="auto"/>
              <w:right w:val="single" w:sz="4" w:space="0" w:color="auto"/>
            </w:tcBorders>
          </w:tcPr>
          <w:p w:rsidR="006015F0" w:rsidRPr="006015F0" w:rsidRDefault="006015F0" w:rsidP="006015F0">
            <w:pPr>
              <w:jc w:val="center"/>
              <w:rPr>
                <w:b/>
                <w:sz w:val="28"/>
                <w:szCs w:val="28"/>
              </w:rPr>
            </w:pPr>
            <w:r w:rsidRPr="006015F0">
              <w:rPr>
                <w:b/>
                <w:sz w:val="28"/>
                <w:szCs w:val="28"/>
              </w:rPr>
              <w:t>Контрольный речевой материал по обучению грамоте.</w:t>
            </w:r>
          </w:p>
          <w:p w:rsidR="006015F0" w:rsidRPr="006015F0" w:rsidRDefault="006015F0" w:rsidP="006015F0">
            <w:pPr>
              <w:jc w:val="center"/>
              <w:rPr>
                <w:b/>
                <w:sz w:val="28"/>
                <w:szCs w:val="28"/>
              </w:rPr>
            </w:pPr>
          </w:p>
          <w:p w:rsidR="006015F0" w:rsidRPr="006015F0" w:rsidRDefault="006015F0" w:rsidP="005C30B0">
            <w:pPr>
              <w:rPr>
                <w:rFonts w:cs="Times New Roman"/>
                <w:sz w:val="28"/>
                <w:szCs w:val="28"/>
              </w:rPr>
            </w:pPr>
          </w:p>
        </w:tc>
        <w:tc>
          <w:tcPr>
            <w:tcW w:w="6935" w:type="dxa"/>
            <w:tcBorders>
              <w:top w:val="single" w:sz="4" w:space="0" w:color="auto"/>
              <w:left w:val="single" w:sz="4" w:space="0" w:color="auto"/>
              <w:bottom w:val="single" w:sz="4" w:space="0" w:color="auto"/>
              <w:right w:val="single" w:sz="4" w:space="0" w:color="auto"/>
            </w:tcBorders>
          </w:tcPr>
          <w:p w:rsidR="006015F0" w:rsidRPr="006015F0" w:rsidRDefault="006015F0" w:rsidP="006015F0">
            <w:pPr>
              <w:rPr>
                <w:sz w:val="28"/>
                <w:szCs w:val="28"/>
              </w:rPr>
            </w:pPr>
            <w:r w:rsidRPr="006015F0">
              <w:rPr>
                <w:b/>
                <w:sz w:val="28"/>
                <w:szCs w:val="28"/>
              </w:rPr>
              <w:t>1 четверть</w:t>
            </w:r>
            <w:proofErr w:type="gramStart"/>
            <w:r w:rsidRPr="006015F0">
              <w:rPr>
                <w:b/>
                <w:sz w:val="28"/>
                <w:szCs w:val="28"/>
              </w:rPr>
              <w:t>.</w:t>
            </w:r>
            <w:proofErr w:type="gramEnd"/>
            <w:r w:rsidRPr="006015F0">
              <w:rPr>
                <w:b/>
                <w:sz w:val="28"/>
                <w:szCs w:val="28"/>
              </w:rPr>
              <w:t xml:space="preserve"> </w:t>
            </w:r>
            <w:proofErr w:type="gramStart"/>
            <w:r w:rsidRPr="006015F0">
              <w:rPr>
                <w:sz w:val="28"/>
                <w:szCs w:val="28"/>
              </w:rPr>
              <w:t>м</w:t>
            </w:r>
            <w:proofErr w:type="gramEnd"/>
            <w:r w:rsidRPr="006015F0">
              <w:rPr>
                <w:sz w:val="28"/>
                <w:szCs w:val="28"/>
              </w:rPr>
              <w:t>ама, папа,</w:t>
            </w:r>
            <w:r w:rsidRPr="006015F0">
              <w:rPr>
                <w:b/>
                <w:sz w:val="28"/>
                <w:szCs w:val="28"/>
              </w:rPr>
              <w:t xml:space="preserve"> </w:t>
            </w:r>
            <w:r w:rsidRPr="006015F0">
              <w:rPr>
                <w:sz w:val="28"/>
                <w:szCs w:val="28"/>
              </w:rPr>
              <w:t>масло, кошка, Вова спит. Мама сидит.</w:t>
            </w:r>
          </w:p>
          <w:p w:rsidR="006015F0" w:rsidRPr="006015F0" w:rsidRDefault="006015F0" w:rsidP="006015F0">
            <w:pPr>
              <w:rPr>
                <w:b/>
                <w:sz w:val="28"/>
                <w:szCs w:val="28"/>
              </w:rPr>
            </w:pPr>
          </w:p>
          <w:p w:rsidR="006015F0" w:rsidRPr="006015F0" w:rsidRDefault="006015F0" w:rsidP="006015F0">
            <w:pPr>
              <w:rPr>
                <w:sz w:val="28"/>
                <w:szCs w:val="28"/>
              </w:rPr>
            </w:pPr>
            <w:r w:rsidRPr="006015F0">
              <w:rPr>
                <w:b/>
                <w:sz w:val="28"/>
                <w:szCs w:val="28"/>
              </w:rPr>
              <w:t>2 четверть</w:t>
            </w:r>
            <w:proofErr w:type="gramStart"/>
            <w:r w:rsidRPr="006015F0">
              <w:rPr>
                <w:b/>
                <w:sz w:val="28"/>
                <w:szCs w:val="28"/>
              </w:rPr>
              <w:t>.</w:t>
            </w:r>
            <w:proofErr w:type="gramEnd"/>
            <w:r w:rsidRPr="006015F0">
              <w:rPr>
                <w:b/>
                <w:sz w:val="28"/>
                <w:szCs w:val="28"/>
              </w:rPr>
              <w:t xml:space="preserve"> </w:t>
            </w:r>
            <w:proofErr w:type="gramStart"/>
            <w:r w:rsidRPr="006015F0">
              <w:rPr>
                <w:sz w:val="28"/>
                <w:szCs w:val="28"/>
              </w:rPr>
              <w:t>к</w:t>
            </w:r>
            <w:proofErr w:type="gramEnd"/>
            <w:r w:rsidRPr="006015F0">
              <w:rPr>
                <w:sz w:val="28"/>
                <w:szCs w:val="28"/>
              </w:rPr>
              <w:t>орова,</w:t>
            </w:r>
            <w:r w:rsidRPr="006015F0">
              <w:rPr>
                <w:b/>
                <w:sz w:val="28"/>
                <w:szCs w:val="28"/>
              </w:rPr>
              <w:t xml:space="preserve"> </w:t>
            </w:r>
            <w:r w:rsidRPr="006015F0">
              <w:rPr>
                <w:sz w:val="28"/>
                <w:szCs w:val="28"/>
              </w:rPr>
              <w:t xml:space="preserve"> малина, лопата, зайка, Собака спит. Нина моет руки. </w:t>
            </w:r>
          </w:p>
          <w:p w:rsidR="006015F0" w:rsidRPr="006015F0" w:rsidRDefault="006015F0" w:rsidP="006015F0">
            <w:pPr>
              <w:rPr>
                <w:b/>
                <w:sz w:val="28"/>
                <w:szCs w:val="28"/>
              </w:rPr>
            </w:pPr>
          </w:p>
          <w:p w:rsidR="006015F0" w:rsidRPr="006015F0" w:rsidRDefault="006015F0" w:rsidP="006015F0">
            <w:pPr>
              <w:rPr>
                <w:sz w:val="28"/>
                <w:szCs w:val="28"/>
              </w:rPr>
            </w:pPr>
            <w:r w:rsidRPr="006015F0">
              <w:rPr>
                <w:b/>
                <w:sz w:val="28"/>
                <w:szCs w:val="28"/>
              </w:rPr>
              <w:t>3 четверть</w:t>
            </w:r>
            <w:proofErr w:type="gramStart"/>
            <w:r w:rsidRPr="006015F0">
              <w:rPr>
                <w:b/>
                <w:sz w:val="28"/>
                <w:szCs w:val="28"/>
              </w:rPr>
              <w:t>.</w:t>
            </w:r>
            <w:proofErr w:type="gramEnd"/>
            <w:r w:rsidRPr="006015F0">
              <w:rPr>
                <w:b/>
                <w:sz w:val="28"/>
                <w:szCs w:val="28"/>
              </w:rPr>
              <w:t xml:space="preserve"> </w:t>
            </w:r>
            <w:r w:rsidRPr="006015F0">
              <w:rPr>
                <w:sz w:val="28"/>
                <w:szCs w:val="28"/>
              </w:rPr>
              <w:t xml:space="preserve">  </w:t>
            </w:r>
            <w:proofErr w:type="gramStart"/>
            <w:r w:rsidRPr="006015F0">
              <w:rPr>
                <w:sz w:val="28"/>
                <w:szCs w:val="28"/>
              </w:rPr>
              <w:t>с</w:t>
            </w:r>
            <w:proofErr w:type="gramEnd"/>
            <w:r w:rsidRPr="006015F0">
              <w:rPr>
                <w:sz w:val="28"/>
                <w:szCs w:val="28"/>
              </w:rPr>
              <w:t>идит, рисует,  стоит, висит. Около стола стоит стул. На картине нарисована собака.</w:t>
            </w:r>
          </w:p>
          <w:p w:rsidR="006015F0" w:rsidRPr="006015F0" w:rsidRDefault="006015F0" w:rsidP="006015F0">
            <w:pPr>
              <w:rPr>
                <w:b/>
                <w:sz w:val="28"/>
                <w:szCs w:val="28"/>
              </w:rPr>
            </w:pPr>
          </w:p>
          <w:p w:rsidR="006015F0" w:rsidRPr="006015F0" w:rsidRDefault="006015F0" w:rsidP="006015F0">
            <w:pPr>
              <w:rPr>
                <w:sz w:val="28"/>
                <w:szCs w:val="28"/>
              </w:rPr>
            </w:pPr>
            <w:r w:rsidRPr="006015F0">
              <w:rPr>
                <w:b/>
                <w:sz w:val="28"/>
                <w:szCs w:val="28"/>
              </w:rPr>
              <w:t>4 четверть</w:t>
            </w:r>
            <w:proofErr w:type="gramStart"/>
            <w:r w:rsidRPr="006015F0">
              <w:rPr>
                <w:b/>
                <w:sz w:val="28"/>
                <w:szCs w:val="28"/>
              </w:rPr>
              <w:t>.</w:t>
            </w:r>
            <w:proofErr w:type="gramEnd"/>
            <w:r w:rsidRPr="006015F0">
              <w:rPr>
                <w:b/>
                <w:sz w:val="28"/>
                <w:szCs w:val="28"/>
              </w:rPr>
              <w:t xml:space="preserve"> </w:t>
            </w:r>
            <w:proofErr w:type="gramStart"/>
            <w:r w:rsidRPr="006015F0">
              <w:rPr>
                <w:sz w:val="28"/>
                <w:szCs w:val="28"/>
              </w:rPr>
              <w:t>к</w:t>
            </w:r>
            <w:proofErr w:type="gramEnd"/>
            <w:r w:rsidRPr="006015F0">
              <w:rPr>
                <w:sz w:val="28"/>
                <w:szCs w:val="28"/>
              </w:rPr>
              <w:t>упаю, мою, вытираю. Большой мяч, красная чашка.</w:t>
            </w:r>
          </w:p>
          <w:p w:rsidR="006015F0" w:rsidRPr="006015F0" w:rsidRDefault="006015F0" w:rsidP="005C30B0">
            <w:pPr>
              <w:rPr>
                <w:rFonts w:cs="Times New Roman"/>
                <w:color w:val="000000"/>
                <w:sz w:val="28"/>
                <w:szCs w:val="28"/>
              </w:rPr>
            </w:pPr>
          </w:p>
        </w:tc>
      </w:tr>
    </w:tbl>
    <w:p w:rsidR="000D258D" w:rsidRPr="00F77606" w:rsidRDefault="000D258D" w:rsidP="000D258D">
      <w:pPr>
        <w:rPr>
          <w:rFonts w:cs="Times New Roman"/>
          <w:sz w:val="28"/>
          <w:szCs w:val="28"/>
        </w:rPr>
      </w:pPr>
    </w:p>
    <w:p w:rsidR="000D258D" w:rsidRPr="00F77606" w:rsidRDefault="000D258D" w:rsidP="000D258D">
      <w:pPr>
        <w:jc w:val="center"/>
        <w:rPr>
          <w:rFonts w:cs="Times New Roman"/>
          <w:b/>
          <w:sz w:val="28"/>
          <w:szCs w:val="28"/>
        </w:rPr>
      </w:pPr>
      <w:r w:rsidRPr="00F77606">
        <w:rPr>
          <w:rFonts w:cs="Times New Roman"/>
          <w:b/>
          <w:sz w:val="28"/>
          <w:szCs w:val="28"/>
        </w:rPr>
        <w:t>Учебно-тематическое планирование</w:t>
      </w:r>
    </w:p>
    <w:tbl>
      <w:tblPr>
        <w:tblStyle w:val="a3"/>
        <w:tblW w:w="8930" w:type="dxa"/>
        <w:tblInd w:w="250" w:type="dxa"/>
        <w:tblLook w:val="04A0" w:firstRow="1" w:lastRow="0" w:firstColumn="1" w:lastColumn="0" w:noHBand="0" w:noVBand="1"/>
      </w:tblPr>
      <w:tblGrid>
        <w:gridCol w:w="2214"/>
        <w:gridCol w:w="6716"/>
      </w:tblGrid>
      <w:tr w:rsidR="000D258D" w:rsidRPr="00F77606" w:rsidTr="005C30B0">
        <w:tc>
          <w:tcPr>
            <w:tcW w:w="2214"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jc w:val="center"/>
              <w:rPr>
                <w:rFonts w:cs="Times New Roman"/>
                <w:sz w:val="28"/>
                <w:szCs w:val="28"/>
              </w:rPr>
            </w:pPr>
            <w:r w:rsidRPr="00F77606">
              <w:rPr>
                <w:rFonts w:cs="Times New Roman"/>
                <w:sz w:val="28"/>
                <w:szCs w:val="28"/>
              </w:rPr>
              <w:t>Наименование разделов или тем</w:t>
            </w:r>
          </w:p>
        </w:tc>
        <w:tc>
          <w:tcPr>
            <w:tcW w:w="6716" w:type="dxa"/>
            <w:tcBorders>
              <w:top w:val="single" w:sz="4" w:space="0" w:color="auto"/>
              <w:left w:val="single" w:sz="4" w:space="0" w:color="auto"/>
              <w:bottom w:val="single" w:sz="4" w:space="0" w:color="auto"/>
              <w:right w:val="single" w:sz="4" w:space="0" w:color="auto"/>
            </w:tcBorders>
          </w:tcPr>
          <w:p w:rsidR="00FE63FD" w:rsidRPr="00F77606" w:rsidRDefault="00FE63FD" w:rsidP="00FE63FD">
            <w:pPr>
              <w:shd w:val="clear" w:color="auto" w:fill="FFFFFF"/>
              <w:spacing w:line="240" w:lineRule="atLeast"/>
              <w:rPr>
                <w:rFonts w:cs="Times New Roman"/>
                <w:sz w:val="28"/>
                <w:szCs w:val="28"/>
              </w:rPr>
            </w:pPr>
            <w:r w:rsidRPr="00F77606">
              <w:rPr>
                <w:rFonts w:cs="Times New Roman"/>
                <w:sz w:val="28"/>
                <w:szCs w:val="28"/>
              </w:rPr>
              <w:t xml:space="preserve">- </w:t>
            </w:r>
            <w:r>
              <w:rPr>
                <w:rFonts w:cs="Times New Roman"/>
                <w:sz w:val="28"/>
                <w:szCs w:val="28"/>
              </w:rPr>
              <w:t xml:space="preserve">формирование грамматического строя речи </w:t>
            </w:r>
          </w:p>
          <w:p w:rsidR="00FE63FD" w:rsidRPr="00F77606" w:rsidRDefault="00FE63FD" w:rsidP="00FE63FD">
            <w:pPr>
              <w:shd w:val="clear" w:color="auto" w:fill="FFFFFF"/>
              <w:spacing w:line="240" w:lineRule="atLeast"/>
              <w:rPr>
                <w:rFonts w:cs="Times New Roman"/>
                <w:sz w:val="28"/>
                <w:szCs w:val="28"/>
              </w:rPr>
            </w:pPr>
            <w:r w:rsidRPr="00F77606">
              <w:rPr>
                <w:rFonts w:cs="Times New Roman"/>
                <w:sz w:val="28"/>
                <w:szCs w:val="28"/>
              </w:rPr>
              <w:t xml:space="preserve">- </w:t>
            </w:r>
            <w:r>
              <w:rPr>
                <w:rFonts w:cs="Times New Roman"/>
                <w:sz w:val="28"/>
                <w:szCs w:val="28"/>
              </w:rPr>
              <w:t>грамматика</w:t>
            </w:r>
            <w:r w:rsidRPr="00F77606">
              <w:rPr>
                <w:rFonts w:cs="Times New Roman"/>
                <w:sz w:val="28"/>
                <w:szCs w:val="28"/>
              </w:rPr>
              <w:t>;</w:t>
            </w:r>
          </w:p>
          <w:p w:rsidR="00FE63FD" w:rsidRPr="00F77606" w:rsidRDefault="00FE63FD" w:rsidP="00FE63FD">
            <w:pPr>
              <w:shd w:val="clear" w:color="auto" w:fill="FFFFFF"/>
              <w:spacing w:line="240" w:lineRule="atLeast"/>
              <w:rPr>
                <w:rFonts w:cs="Times New Roman"/>
                <w:sz w:val="28"/>
                <w:szCs w:val="28"/>
              </w:rPr>
            </w:pPr>
            <w:r w:rsidRPr="00F77606">
              <w:rPr>
                <w:rFonts w:cs="Times New Roman"/>
                <w:sz w:val="28"/>
                <w:szCs w:val="28"/>
              </w:rPr>
              <w:t>- обучение грамоте (чтению и письму).</w:t>
            </w:r>
          </w:p>
          <w:p w:rsidR="000D258D" w:rsidRPr="00F77606" w:rsidRDefault="000D258D" w:rsidP="005C30B0">
            <w:pPr>
              <w:rPr>
                <w:rFonts w:cs="Times New Roman"/>
                <w:sz w:val="28"/>
                <w:szCs w:val="28"/>
              </w:rPr>
            </w:pPr>
          </w:p>
        </w:tc>
      </w:tr>
    </w:tbl>
    <w:p w:rsidR="000D258D" w:rsidRPr="00F77606" w:rsidRDefault="000D258D" w:rsidP="000D258D">
      <w:pPr>
        <w:jc w:val="center"/>
        <w:rPr>
          <w:rFonts w:cs="Times New Roman"/>
          <w:b/>
          <w:sz w:val="28"/>
          <w:szCs w:val="28"/>
        </w:rPr>
      </w:pPr>
    </w:p>
    <w:p w:rsidR="00FB6217" w:rsidRDefault="00FB6217" w:rsidP="006015F0">
      <w:pPr>
        <w:pStyle w:val="Default"/>
        <w:rPr>
          <w:b/>
          <w:bCs/>
          <w:sz w:val="28"/>
          <w:szCs w:val="28"/>
        </w:rPr>
      </w:pPr>
    </w:p>
    <w:p w:rsidR="00C570C1" w:rsidRDefault="00C570C1" w:rsidP="000D258D">
      <w:pPr>
        <w:pStyle w:val="Default"/>
        <w:jc w:val="center"/>
        <w:rPr>
          <w:b/>
          <w:bCs/>
          <w:sz w:val="28"/>
          <w:szCs w:val="28"/>
        </w:rPr>
      </w:pPr>
    </w:p>
    <w:p w:rsidR="000D258D" w:rsidRPr="00F77606" w:rsidRDefault="000D258D" w:rsidP="000D258D">
      <w:pPr>
        <w:pStyle w:val="Default"/>
        <w:jc w:val="center"/>
        <w:rPr>
          <w:b/>
          <w:sz w:val="28"/>
          <w:szCs w:val="28"/>
        </w:rPr>
      </w:pPr>
      <w:r w:rsidRPr="00F77606">
        <w:rPr>
          <w:b/>
          <w:bCs/>
          <w:sz w:val="28"/>
          <w:szCs w:val="28"/>
        </w:rPr>
        <w:t>Содержание</w:t>
      </w:r>
    </w:p>
    <w:p w:rsidR="000D258D" w:rsidRDefault="000D258D" w:rsidP="000D258D">
      <w:pPr>
        <w:jc w:val="center"/>
        <w:rPr>
          <w:rFonts w:cs="Times New Roman"/>
          <w:b/>
          <w:bCs/>
          <w:sz w:val="28"/>
          <w:szCs w:val="28"/>
        </w:rPr>
      </w:pPr>
      <w:r w:rsidRPr="00F77606">
        <w:rPr>
          <w:rFonts w:cs="Times New Roman"/>
          <w:b/>
          <w:bCs/>
          <w:sz w:val="28"/>
          <w:szCs w:val="28"/>
        </w:rPr>
        <w:t>учебного курса «</w:t>
      </w:r>
      <w:r w:rsidRPr="00F77606">
        <w:rPr>
          <w:rFonts w:cs="Times New Roman"/>
          <w:b/>
          <w:sz w:val="28"/>
          <w:szCs w:val="28"/>
        </w:rPr>
        <w:t>Русский язык</w:t>
      </w:r>
      <w:r w:rsidRPr="00F77606">
        <w:rPr>
          <w:rFonts w:cs="Times New Roman"/>
          <w:b/>
          <w:bCs/>
          <w:sz w:val="28"/>
          <w:szCs w:val="28"/>
        </w:rPr>
        <w:t>»</w:t>
      </w:r>
    </w:p>
    <w:p w:rsidR="0070029B" w:rsidRDefault="0070029B" w:rsidP="000D258D">
      <w:pPr>
        <w:jc w:val="center"/>
        <w:rPr>
          <w:rFonts w:cs="Times New Roman"/>
          <w:b/>
          <w:bCs/>
          <w:sz w:val="28"/>
          <w:szCs w:val="28"/>
        </w:rPr>
      </w:pPr>
      <w:r>
        <w:rPr>
          <w:rFonts w:cs="Times New Roman"/>
          <w:b/>
          <w:bCs/>
          <w:sz w:val="28"/>
          <w:szCs w:val="28"/>
        </w:rPr>
        <w:t>по предмету «Обучение грамоте»</w:t>
      </w:r>
    </w:p>
    <w:p w:rsidR="00C12205" w:rsidRPr="00F77606" w:rsidRDefault="00C12205" w:rsidP="000D258D">
      <w:pPr>
        <w:jc w:val="center"/>
        <w:rPr>
          <w:rFonts w:cs="Times New Roman"/>
          <w:b/>
          <w:bCs/>
          <w:sz w:val="28"/>
          <w:szCs w:val="28"/>
        </w:rPr>
      </w:pPr>
    </w:p>
    <w:p w:rsidR="000D258D" w:rsidRDefault="000D258D" w:rsidP="000D258D">
      <w:pPr>
        <w:jc w:val="center"/>
        <w:rPr>
          <w:rFonts w:cs="Times New Roman"/>
          <w:b/>
          <w:bCs/>
          <w:sz w:val="28"/>
          <w:szCs w:val="28"/>
        </w:rPr>
      </w:pPr>
      <w:r w:rsidRPr="00F77606">
        <w:rPr>
          <w:rFonts w:cs="Times New Roman"/>
          <w:b/>
          <w:bCs/>
          <w:sz w:val="28"/>
          <w:szCs w:val="28"/>
        </w:rPr>
        <w:t>Учебно-методический комплекс и другая дополнительная литература</w:t>
      </w:r>
      <w:r w:rsidR="0070029B">
        <w:rPr>
          <w:rFonts w:cs="Times New Roman"/>
          <w:b/>
          <w:bCs/>
          <w:sz w:val="28"/>
          <w:szCs w:val="28"/>
        </w:rPr>
        <w:t>:</w:t>
      </w:r>
    </w:p>
    <w:p w:rsidR="0070029B" w:rsidRPr="00F77606" w:rsidRDefault="0070029B" w:rsidP="000D258D">
      <w:pPr>
        <w:jc w:val="center"/>
        <w:rPr>
          <w:rFonts w:cs="Times New Roman"/>
          <w:b/>
          <w:bCs/>
          <w:sz w:val="28"/>
          <w:szCs w:val="28"/>
        </w:rPr>
      </w:pPr>
      <w:r>
        <w:rPr>
          <w:rFonts w:cs="Times New Roman"/>
          <w:b/>
          <w:bCs/>
          <w:sz w:val="28"/>
          <w:szCs w:val="28"/>
        </w:rPr>
        <w:t>Для учащихся</w:t>
      </w:r>
    </w:p>
    <w:tbl>
      <w:tblPr>
        <w:tblStyle w:val="a3"/>
        <w:tblW w:w="0" w:type="auto"/>
        <w:tblInd w:w="250" w:type="dxa"/>
        <w:tblLook w:val="04A0" w:firstRow="1" w:lastRow="0" w:firstColumn="1" w:lastColumn="0" w:noHBand="0" w:noVBand="1"/>
      </w:tblPr>
      <w:tblGrid>
        <w:gridCol w:w="2940"/>
        <w:gridCol w:w="3190"/>
        <w:gridCol w:w="3084"/>
      </w:tblGrid>
      <w:tr w:rsidR="000D258D" w:rsidRPr="00F77606" w:rsidTr="005C30B0">
        <w:tc>
          <w:tcPr>
            <w:tcW w:w="2940" w:type="dxa"/>
            <w:tcBorders>
              <w:top w:val="single" w:sz="4" w:space="0" w:color="auto"/>
              <w:left w:val="single" w:sz="4" w:space="0" w:color="auto"/>
              <w:bottom w:val="single" w:sz="4" w:space="0" w:color="auto"/>
              <w:right w:val="single" w:sz="4" w:space="0" w:color="auto"/>
            </w:tcBorders>
          </w:tcPr>
          <w:p w:rsidR="000D258D" w:rsidRPr="00F77606" w:rsidRDefault="000D258D" w:rsidP="005C30B0">
            <w:pPr>
              <w:pStyle w:val="Default"/>
              <w:jc w:val="center"/>
              <w:rPr>
                <w:sz w:val="28"/>
                <w:szCs w:val="28"/>
              </w:rPr>
            </w:pPr>
            <w:r w:rsidRPr="00F77606">
              <w:rPr>
                <w:bCs/>
                <w:sz w:val="28"/>
                <w:szCs w:val="28"/>
              </w:rPr>
              <w:lastRenderedPageBreak/>
              <w:t xml:space="preserve">Название учебно-методического издания </w:t>
            </w:r>
          </w:p>
          <w:p w:rsidR="000D258D" w:rsidRPr="00F77606" w:rsidRDefault="000D258D" w:rsidP="005C30B0">
            <w:pPr>
              <w:jc w:val="center"/>
              <w:rPr>
                <w:rFonts w:cs="Times New Roman"/>
                <w:sz w:val="28"/>
                <w:szCs w:val="28"/>
              </w:rPr>
            </w:pPr>
          </w:p>
        </w:tc>
        <w:tc>
          <w:tcPr>
            <w:tcW w:w="3190"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jc w:val="center"/>
              <w:rPr>
                <w:rFonts w:cs="Times New Roman"/>
                <w:sz w:val="28"/>
                <w:szCs w:val="28"/>
              </w:rPr>
            </w:pPr>
            <w:r w:rsidRPr="00F77606">
              <w:rPr>
                <w:rFonts w:cs="Times New Roman"/>
                <w:sz w:val="28"/>
                <w:szCs w:val="28"/>
              </w:rPr>
              <w:t>Авторы, составители</w:t>
            </w:r>
          </w:p>
        </w:tc>
        <w:tc>
          <w:tcPr>
            <w:tcW w:w="3084" w:type="dxa"/>
            <w:tcBorders>
              <w:top w:val="single" w:sz="4" w:space="0" w:color="auto"/>
              <w:left w:val="single" w:sz="4" w:space="0" w:color="auto"/>
              <w:bottom w:val="single" w:sz="4" w:space="0" w:color="auto"/>
              <w:right w:val="single" w:sz="4" w:space="0" w:color="auto"/>
            </w:tcBorders>
            <w:hideMark/>
          </w:tcPr>
          <w:p w:rsidR="000D258D" w:rsidRPr="00F77606" w:rsidRDefault="000D258D" w:rsidP="005C30B0">
            <w:pPr>
              <w:pStyle w:val="Default"/>
              <w:jc w:val="center"/>
              <w:rPr>
                <w:sz w:val="28"/>
                <w:szCs w:val="28"/>
              </w:rPr>
            </w:pPr>
            <w:r w:rsidRPr="00F77606">
              <w:rPr>
                <w:bCs/>
                <w:sz w:val="28"/>
                <w:szCs w:val="28"/>
              </w:rPr>
              <w:t xml:space="preserve">Годы издания </w:t>
            </w:r>
          </w:p>
          <w:p w:rsidR="000D258D" w:rsidRPr="00F77606" w:rsidRDefault="000D258D" w:rsidP="005C30B0">
            <w:pPr>
              <w:jc w:val="center"/>
              <w:rPr>
                <w:rFonts w:cs="Times New Roman"/>
                <w:sz w:val="28"/>
                <w:szCs w:val="28"/>
              </w:rPr>
            </w:pPr>
            <w:r w:rsidRPr="00F77606">
              <w:rPr>
                <w:rFonts w:cs="Times New Roman"/>
                <w:sz w:val="28"/>
                <w:szCs w:val="28"/>
              </w:rPr>
              <w:t>Издательство</w:t>
            </w:r>
          </w:p>
        </w:tc>
      </w:tr>
      <w:tr w:rsidR="000D258D" w:rsidRPr="00F77606" w:rsidTr="005C30B0">
        <w:tc>
          <w:tcPr>
            <w:tcW w:w="2940" w:type="dxa"/>
            <w:tcBorders>
              <w:top w:val="single" w:sz="4" w:space="0" w:color="auto"/>
              <w:left w:val="single" w:sz="4" w:space="0" w:color="auto"/>
              <w:bottom w:val="single" w:sz="4" w:space="0" w:color="auto"/>
              <w:right w:val="single" w:sz="4" w:space="0" w:color="auto"/>
            </w:tcBorders>
          </w:tcPr>
          <w:p w:rsidR="000D258D" w:rsidRPr="00C570C1" w:rsidRDefault="000D258D" w:rsidP="00FE63FD">
            <w:pPr>
              <w:pStyle w:val="Default"/>
              <w:rPr>
                <w:sz w:val="28"/>
                <w:szCs w:val="28"/>
              </w:rPr>
            </w:pPr>
            <w:r w:rsidRPr="00C570C1">
              <w:rPr>
                <w:sz w:val="28"/>
                <w:szCs w:val="28"/>
              </w:rPr>
              <w:t xml:space="preserve">    </w:t>
            </w:r>
            <w:r w:rsidR="00C570C1">
              <w:rPr>
                <w:sz w:val="28"/>
                <w:szCs w:val="28"/>
              </w:rPr>
              <w:t>1</w:t>
            </w:r>
            <w:r w:rsidRPr="00C570C1">
              <w:rPr>
                <w:sz w:val="28"/>
                <w:szCs w:val="28"/>
              </w:rPr>
              <w:t>. «</w:t>
            </w:r>
            <w:r w:rsidR="00FE63FD" w:rsidRPr="00C570C1">
              <w:rPr>
                <w:sz w:val="28"/>
                <w:szCs w:val="28"/>
              </w:rPr>
              <w:t>Азбука</w:t>
            </w:r>
            <w:r w:rsidRPr="00C570C1">
              <w:rPr>
                <w:sz w:val="28"/>
                <w:szCs w:val="28"/>
              </w:rPr>
              <w:t>»</w:t>
            </w:r>
            <w:r w:rsidR="00FE63FD" w:rsidRPr="00C570C1">
              <w:rPr>
                <w:sz w:val="28"/>
                <w:szCs w:val="28"/>
              </w:rPr>
              <w:t xml:space="preserve"> для подготовительных классов специальных (коррекционных) образовательных учреждений </w:t>
            </w:r>
            <w:r w:rsidR="00FE63FD" w:rsidRPr="00C570C1">
              <w:rPr>
                <w:sz w:val="28"/>
                <w:szCs w:val="28"/>
                <w:lang w:val="en-US"/>
              </w:rPr>
              <w:t>II</w:t>
            </w:r>
            <w:r w:rsidR="00FE63FD" w:rsidRPr="00C570C1">
              <w:rPr>
                <w:sz w:val="28"/>
                <w:szCs w:val="28"/>
              </w:rPr>
              <w:t xml:space="preserve"> вида (2-е отделение). В двух частях, часть 2</w:t>
            </w:r>
          </w:p>
          <w:p w:rsidR="00C570C1" w:rsidRPr="00C570C1" w:rsidRDefault="00C570C1" w:rsidP="00FE63FD">
            <w:pPr>
              <w:pStyle w:val="Default"/>
              <w:rPr>
                <w:sz w:val="28"/>
                <w:szCs w:val="28"/>
              </w:rPr>
            </w:pPr>
          </w:p>
          <w:p w:rsidR="00C570C1" w:rsidRDefault="00C570C1" w:rsidP="00C570C1">
            <w:pPr>
              <w:pStyle w:val="Default"/>
              <w:rPr>
                <w:sz w:val="28"/>
                <w:szCs w:val="28"/>
              </w:rPr>
            </w:pPr>
            <w:r w:rsidRPr="00C570C1">
              <w:rPr>
                <w:sz w:val="28"/>
                <w:szCs w:val="28"/>
              </w:rPr>
              <w:t xml:space="preserve">  </w:t>
            </w:r>
            <w:r>
              <w:rPr>
                <w:sz w:val="28"/>
                <w:szCs w:val="28"/>
              </w:rPr>
              <w:t>2</w:t>
            </w:r>
            <w:r w:rsidRPr="00C570C1">
              <w:rPr>
                <w:sz w:val="28"/>
                <w:szCs w:val="28"/>
              </w:rPr>
              <w:t>. «Картинный словарь русского языка» Учебное пособие для учащихся подготовительных классов коррекционных образовательных учреждений</w:t>
            </w:r>
            <w:r w:rsidR="0070029B">
              <w:rPr>
                <w:sz w:val="28"/>
                <w:szCs w:val="28"/>
              </w:rPr>
              <w:t xml:space="preserve"> </w:t>
            </w:r>
            <w:r w:rsidRPr="00C570C1">
              <w:rPr>
                <w:sz w:val="28"/>
                <w:szCs w:val="28"/>
              </w:rPr>
              <w:t xml:space="preserve"> </w:t>
            </w:r>
            <w:r w:rsidRPr="00C570C1">
              <w:rPr>
                <w:sz w:val="28"/>
                <w:szCs w:val="28"/>
                <w:lang w:val="en-US"/>
              </w:rPr>
              <w:t>I</w:t>
            </w:r>
            <w:r w:rsidRPr="00C570C1">
              <w:rPr>
                <w:sz w:val="28"/>
                <w:szCs w:val="28"/>
              </w:rPr>
              <w:t xml:space="preserve"> – </w:t>
            </w:r>
            <w:r w:rsidRPr="00C570C1">
              <w:rPr>
                <w:sz w:val="28"/>
                <w:szCs w:val="28"/>
                <w:lang w:val="en-US"/>
              </w:rPr>
              <w:t>II</w:t>
            </w:r>
            <w:r w:rsidRPr="00C570C1">
              <w:rPr>
                <w:sz w:val="28"/>
                <w:szCs w:val="28"/>
              </w:rPr>
              <w:t xml:space="preserve"> видов</w:t>
            </w:r>
          </w:p>
          <w:p w:rsidR="00C570C1" w:rsidRDefault="00C570C1" w:rsidP="00C570C1">
            <w:pPr>
              <w:pStyle w:val="Default"/>
              <w:rPr>
                <w:sz w:val="28"/>
                <w:szCs w:val="28"/>
              </w:rPr>
            </w:pPr>
          </w:p>
          <w:p w:rsidR="00C570C1" w:rsidRPr="00C570C1" w:rsidRDefault="00C570C1" w:rsidP="00C570C1">
            <w:pPr>
              <w:pStyle w:val="Default"/>
              <w:rPr>
                <w:bCs/>
                <w:sz w:val="28"/>
                <w:szCs w:val="28"/>
              </w:rPr>
            </w:pPr>
            <w:r>
              <w:rPr>
                <w:sz w:val="28"/>
                <w:szCs w:val="28"/>
              </w:rPr>
              <w:t xml:space="preserve">  </w:t>
            </w:r>
          </w:p>
        </w:tc>
        <w:tc>
          <w:tcPr>
            <w:tcW w:w="3190" w:type="dxa"/>
            <w:tcBorders>
              <w:top w:val="single" w:sz="4" w:space="0" w:color="auto"/>
              <w:left w:val="single" w:sz="4" w:space="0" w:color="auto"/>
              <w:bottom w:val="single" w:sz="4" w:space="0" w:color="auto"/>
              <w:right w:val="single" w:sz="4" w:space="0" w:color="auto"/>
            </w:tcBorders>
          </w:tcPr>
          <w:p w:rsidR="000D258D" w:rsidRPr="00C570C1" w:rsidRDefault="000D258D" w:rsidP="005C30B0">
            <w:pPr>
              <w:jc w:val="center"/>
              <w:rPr>
                <w:rFonts w:cs="Times New Roman"/>
                <w:sz w:val="28"/>
                <w:szCs w:val="28"/>
              </w:rPr>
            </w:pPr>
          </w:p>
          <w:p w:rsidR="000D258D" w:rsidRPr="00C570C1" w:rsidRDefault="000D258D" w:rsidP="005C30B0">
            <w:pPr>
              <w:jc w:val="center"/>
              <w:rPr>
                <w:rFonts w:cs="Times New Roman"/>
                <w:sz w:val="28"/>
                <w:szCs w:val="28"/>
              </w:rPr>
            </w:pPr>
          </w:p>
          <w:p w:rsidR="00FE63FD" w:rsidRPr="00C570C1" w:rsidRDefault="00FE63FD" w:rsidP="005C30B0">
            <w:pPr>
              <w:jc w:val="center"/>
              <w:rPr>
                <w:rFonts w:cs="Times New Roman"/>
                <w:sz w:val="28"/>
                <w:szCs w:val="28"/>
              </w:rPr>
            </w:pPr>
          </w:p>
          <w:p w:rsidR="00FE63FD" w:rsidRPr="00C570C1" w:rsidRDefault="00FE63FD" w:rsidP="005C30B0">
            <w:pPr>
              <w:jc w:val="center"/>
              <w:rPr>
                <w:rFonts w:cs="Times New Roman"/>
                <w:sz w:val="28"/>
                <w:szCs w:val="28"/>
              </w:rPr>
            </w:pPr>
          </w:p>
          <w:p w:rsidR="00FE63FD" w:rsidRPr="00C570C1" w:rsidRDefault="00FE63FD" w:rsidP="00FE63FD">
            <w:pPr>
              <w:jc w:val="center"/>
              <w:rPr>
                <w:sz w:val="28"/>
                <w:szCs w:val="28"/>
              </w:rPr>
            </w:pPr>
            <w:r w:rsidRPr="00C570C1">
              <w:rPr>
                <w:sz w:val="28"/>
                <w:szCs w:val="28"/>
              </w:rPr>
              <w:t xml:space="preserve">Донская Н. Ю., </w:t>
            </w:r>
          </w:p>
          <w:p w:rsidR="000D258D" w:rsidRPr="00C570C1" w:rsidRDefault="00C570C1" w:rsidP="00FE63FD">
            <w:pPr>
              <w:jc w:val="center"/>
              <w:rPr>
                <w:sz w:val="28"/>
                <w:szCs w:val="28"/>
              </w:rPr>
            </w:pPr>
            <w:r w:rsidRPr="00C570C1">
              <w:rPr>
                <w:sz w:val="28"/>
                <w:szCs w:val="28"/>
              </w:rPr>
              <w:t xml:space="preserve">Чертова Н. Н. </w:t>
            </w: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sz w:val="28"/>
                <w:szCs w:val="28"/>
              </w:rPr>
            </w:pPr>
          </w:p>
          <w:p w:rsidR="00C570C1" w:rsidRPr="00C570C1" w:rsidRDefault="00C570C1" w:rsidP="00FE63FD">
            <w:pPr>
              <w:jc w:val="center"/>
              <w:rPr>
                <w:rFonts w:cs="Times New Roman"/>
                <w:sz w:val="28"/>
                <w:szCs w:val="28"/>
              </w:rPr>
            </w:pPr>
            <w:r w:rsidRPr="00C570C1">
              <w:rPr>
                <w:sz w:val="28"/>
                <w:szCs w:val="28"/>
              </w:rPr>
              <w:t xml:space="preserve">Гилевич И. М., </w:t>
            </w:r>
            <w:proofErr w:type="spellStart"/>
            <w:r w:rsidRPr="00C570C1">
              <w:rPr>
                <w:sz w:val="28"/>
                <w:szCs w:val="28"/>
              </w:rPr>
              <w:t>Зикеев</w:t>
            </w:r>
            <w:proofErr w:type="spellEnd"/>
            <w:r w:rsidRPr="00C570C1">
              <w:rPr>
                <w:sz w:val="28"/>
                <w:szCs w:val="28"/>
              </w:rPr>
              <w:t xml:space="preserve"> А. Г., Коровин К. Г.</w:t>
            </w:r>
          </w:p>
        </w:tc>
        <w:tc>
          <w:tcPr>
            <w:tcW w:w="3084" w:type="dxa"/>
            <w:tcBorders>
              <w:top w:val="single" w:sz="4" w:space="0" w:color="auto"/>
              <w:left w:val="single" w:sz="4" w:space="0" w:color="auto"/>
              <w:bottom w:val="single" w:sz="4" w:space="0" w:color="auto"/>
              <w:right w:val="single" w:sz="4" w:space="0" w:color="auto"/>
            </w:tcBorders>
          </w:tcPr>
          <w:p w:rsidR="000D258D" w:rsidRPr="00F77606" w:rsidRDefault="000D258D" w:rsidP="005C30B0">
            <w:pPr>
              <w:pStyle w:val="Default"/>
              <w:jc w:val="center"/>
              <w:rPr>
                <w:bCs/>
                <w:sz w:val="28"/>
                <w:szCs w:val="28"/>
              </w:rPr>
            </w:pPr>
          </w:p>
          <w:p w:rsidR="000D258D" w:rsidRPr="00F77606" w:rsidRDefault="000D258D" w:rsidP="005C30B0">
            <w:pPr>
              <w:pStyle w:val="Default"/>
              <w:jc w:val="center"/>
              <w:rPr>
                <w:bCs/>
                <w:sz w:val="28"/>
                <w:szCs w:val="28"/>
              </w:rPr>
            </w:pPr>
          </w:p>
          <w:p w:rsidR="000D258D" w:rsidRPr="00F77606" w:rsidRDefault="000D258D" w:rsidP="005C30B0">
            <w:pPr>
              <w:pStyle w:val="Default"/>
              <w:jc w:val="center"/>
              <w:rPr>
                <w:bCs/>
                <w:sz w:val="28"/>
                <w:szCs w:val="28"/>
              </w:rPr>
            </w:pPr>
          </w:p>
          <w:p w:rsidR="000D258D" w:rsidRPr="00F77606" w:rsidRDefault="000D258D" w:rsidP="005C30B0">
            <w:pPr>
              <w:pStyle w:val="Default"/>
              <w:jc w:val="center"/>
              <w:rPr>
                <w:bCs/>
                <w:sz w:val="28"/>
                <w:szCs w:val="28"/>
              </w:rPr>
            </w:pPr>
            <w:r w:rsidRPr="00F77606">
              <w:rPr>
                <w:bCs/>
                <w:sz w:val="28"/>
                <w:szCs w:val="28"/>
              </w:rPr>
              <w:t>Москва «Просвещение»,</w:t>
            </w:r>
          </w:p>
          <w:p w:rsidR="000D258D" w:rsidRDefault="00FE63FD" w:rsidP="005C30B0">
            <w:pPr>
              <w:pStyle w:val="Default"/>
              <w:jc w:val="center"/>
              <w:rPr>
                <w:bCs/>
                <w:sz w:val="28"/>
                <w:szCs w:val="28"/>
              </w:rPr>
            </w:pPr>
            <w:r>
              <w:rPr>
                <w:bCs/>
                <w:sz w:val="28"/>
                <w:szCs w:val="28"/>
              </w:rPr>
              <w:t>2006</w:t>
            </w:r>
            <w:r w:rsidR="000D258D" w:rsidRPr="00F77606">
              <w:rPr>
                <w:bCs/>
                <w:sz w:val="28"/>
                <w:szCs w:val="28"/>
              </w:rPr>
              <w:t>г.</w:t>
            </w: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bCs/>
                <w:sz w:val="28"/>
                <w:szCs w:val="28"/>
              </w:rPr>
            </w:pPr>
          </w:p>
          <w:p w:rsidR="00C570C1" w:rsidRDefault="00C570C1" w:rsidP="005C30B0">
            <w:pPr>
              <w:pStyle w:val="Default"/>
              <w:jc w:val="center"/>
              <w:rPr>
                <w:sz w:val="28"/>
                <w:szCs w:val="28"/>
              </w:rPr>
            </w:pPr>
            <w:r w:rsidRPr="00C570C1">
              <w:rPr>
                <w:sz w:val="28"/>
                <w:szCs w:val="28"/>
              </w:rPr>
              <w:t>Москва «Просвещение»</w:t>
            </w:r>
            <w:r>
              <w:rPr>
                <w:sz w:val="28"/>
                <w:szCs w:val="28"/>
              </w:rPr>
              <w:t>,</w:t>
            </w:r>
          </w:p>
          <w:p w:rsidR="00C570C1" w:rsidRPr="00C570C1" w:rsidRDefault="00C570C1" w:rsidP="005C30B0">
            <w:pPr>
              <w:pStyle w:val="Default"/>
              <w:jc w:val="center"/>
              <w:rPr>
                <w:bCs/>
                <w:sz w:val="28"/>
                <w:szCs w:val="28"/>
              </w:rPr>
            </w:pPr>
            <w:r w:rsidRPr="00C570C1">
              <w:rPr>
                <w:sz w:val="28"/>
                <w:szCs w:val="28"/>
              </w:rPr>
              <w:t xml:space="preserve"> 1999 г</w:t>
            </w:r>
            <w:r>
              <w:rPr>
                <w:sz w:val="28"/>
                <w:szCs w:val="28"/>
              </w:rPr>
              <w:t>.</w:t>
            </w:r>
          </w:p>
        </w:tc>
      </w:tr>
    </w:tbl>
    <w:p w:rsidR="005C30B0" w:rsidRDefault="005C30B0" w:rsidP="005C30B0">
      <w:pPr>
        <w:tabs>
          <w:tab w:val="left" w:pos="4485"/>
        </w:tabs>
        <w:rPr>
          <w:rFonts w:cs="Times New Roman"/>
          <w:sz w:val="28"/>
          <w:szCs w:val="28"/>
        </w:rPr>
      </w:pPr>
      <w:r>
        <w:rPr>
          <w:rFonts w:cs="Times New Roman"/>
          <w:sz w:val="28"/>
          <w:szCs w:val="28"/>
        </w:rPr>
        <w:tab/>
      </w:r>
    </w:p>
    <w:p w:rsidR="0070029B" w:rsidRDefault="0070029B" w:rsidP="0070029B">
      <w:pPr>
        <w:jc w:val="center"/>
        <w:rPr>
          <w:rFonts w:cs="Times New Roman"/>
          <w:b/>
          <w:bCs/>
          <w:sz w:val="32"/>
          <w:szCs w:val="32"/>
        </w:rPr>
      </w:pPr>
      <w:r>
        <w:rPr>
          <w:rFonts w:cs="Times New Roman"/>
          <w:b/>
          <w:bCs/>
          <w:sz w:val="32"/>
          <w:szCs w:val="32"/>
        </w:rPr>
        <w:t>Для учителя</w:t>
      </w:r>
    </w:p>
    <w:tbl>
      <w:tblPr>
        <w:tblStyle w:val="a3"/>
        <w:tblW w:w="0" w:type="auto"/>
        <w:tblLook w:val="04A0" w:firstRow="1" w:lastRow="0" w:firstColumn="1" w:lastColumn="0" w:noHBand="0" w:noVBand="1"/>
      </w:tblPr>
      <w:tblGrid>
        <w:gridCol w:w="3190"/>
        <w:gridCol w:w="3190"/>
        <w:gridCol w:w="3191"/>
      </w:tblGrid>
      <w:tr w:rsidR="0070029B" w:rsidRPr="00AF51B0" w:rsidTr="00F1115D">
        <w:tc>
          <w:tcPr>
            <w:tcW w:w="3190" w:type="dxa"/>
          </w:tcPr>
          <w:p w:rsidR="0070029B" w:rsidRPr="00AF51B0" w:rsidRDefault="0070029B" w:rsidP="00F1115D">
            <w:pPr>
              <w:pStyle w:val="Default"/>
              <w:jc w:val="center"/>
              <w:rPr>
                <w:sz w:val="28"/>
                <w:szCs w:val="28"/>
              </w:rPr>
            </w:pPr>
            <w:r w:rsidRPr="00AF51B0">
              <w:rPr>
                <w:bCs/>
                <w:sz w:val="28"/>
                <w:szCs w:val="28"/>
              </w:rPr>
              <w:t xml:space="preserve">Название учебно-методического издания </w:t>
            </w:r>
          </w:p>
          <w:p w:rsidR="0070029B" w:rsidRPr="00AF51B0" w:rsidRDefault="0070029B" w:rsidP="00F1115D">
            <w:pPr>
              <w:jc w:val="center"/>
              <w:rPr>
                <w:rFonts w:cs="Times New Roman"/>
                <w:sz w:val="28"/>
                <w:szCs w:val="28"/>
              </w:rPr>
            </w:pPr>
          </w:p>
        </w:tc>
        <w:tc>
          <w:tcPr>
            <w:tcW w:w="3190" w:type="dxa"/>
          </w:tcPr>
          <w:p w:rsidR="0070029B" w:rsidRPr="00AF51B0" w:rsidRDefault="0070029B" w:rsidP="00F1115D">
            <w:pPr>
              <w:jc w:val="center"/>
              <w:rPr>
                <w:rFonts w:cs="Times New Roman"/>
                <w:sz w:val="28"/>
                <w:szCs w:val="28"/>
              </w:rPr>
            </w:pPr>
            <w:r w:rsidRPr="00AF51B0">
              <w:rPr>
                <w:rFonts w:cs="Times New Roman"/>
                <w:sz w:val="28"/>
                <w:szCs w:val="28"/>
              </w:rPr>
              <w:t>Авторы, составители</w:t>
            </w:r>
          </w:p>
        </w:tc>
        <w:tc>
          <w:tcPr>
            <w:tcW w:w="3191" w:type="dxa"/>
          </w:tcPr>
          <w:p w:rsidR="0070029B" w:rsidRPr="00AF51B0" w:rsidRDefault="0070029B" w:rsidP="00F1115D">
            <w:pPr>
              <w:pStyle w:val="Default"/>
              <w:jc w:val="center"/>
              <w:rPr>
                <w:sz w:val="28"/>
                <w:szCs w:val="28"/>
              </w:rPr>
            </w:pPr>
            <w:r w:rsidRPr="00AF51B0">
              <w:rPr>
                <w:bCs/>
                <w:sz w:val="28"/>
                <w:szCs w:val="28"/>
              </w:rPr>
              <w:t xml:space="preserve">Годы издания </w:t>
            </w:r>
          </w:p>
          <w:p w:rsidR="0070029B" w:rsidRPr="00AF51B0" w:rsidRDefault="0070029B" w:rsidP="00F1115D">
            <w:pPr>
              <w:jc w:val="center"/>
              <w:rPr>
                <w:rFonts w:cs="Times New Roman"/>
                <w:sz w:val="28"/>
                <w:szCs w:val="28"/>
              </w:rPr>
            </w:pPr>
            <w:r w:rsidRPr="00AF51B0">
              <w:rPr>
                <w:rFonts w:cs="Times New Roman"/>
                <w:sz w:val="28"/>
                <w:szCs w:val="28"/>
              </w:rPr>
              <w:t>Издательство</w:t>
            </w:r>
          </w:p>
        </w:tc>
      </w:tr>
      <w:tr w:rsidR="0070029B" w:rsidRPr="00AF51B0" w:rsidTr="00F1115D">
        <w:tc>
          <w:tcPr>
            <w:tcW w:w="3190" w:type="dxa"/>
          </w:tcPr>
          <w:p w:rsidR="0070029B" w:rsidRPr="00AF51B0" w:rsidRDefault="0070029B" w:rsidP="00F1115D">
            <w:pPr>
              <w:pStyle w:val="Default"/>
              <w:jc w:val="center"/>
              <w:rPr>
                <w:bCs/>
                <w:sz w:val="28"/>
                <w:szCs w:val="28"/>
              </w:rPr>
            </w:pPr>
            <w:r>
              <w:rPr>
                <w:sz w:val="28"/>
                <w:szCs w:val="28"/>
              </w:rPr>
              <w:t>Методика обучения русскому языку в школе для слабослышащих детей: Учеб</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особие для вузов</w:t>
            </w:r>
          </w:p>
        </w:tc>
        <w:tc>
          <w:tcPr>
            <w:tcW w:w="3190" w:type="dxa"/>
          </w:tcPr>
          <w:p w:rsidR="0070029B" w:rsidRPr="003167AB" w:rsidRDefault="0070029B" w:rsidP="00F1115D">
            <w:pPr>
              <w:jc w:val="center"/>
              <w:rPr>
                <w:rFonts w:cs="Times New Roman"/>
                <w:sz w:val="28"/>
                <w:szCs w:val="28"/>
              </w:rPr>
            </w:pPr>
            <w:r w:rsidRPr="003167AB">
              <w:rPr>
                <w:rFonts w:cs="Times New Roman"/>
                <w:sz w:val="28"/>
                <w:szCs w:val="28"/>
              </w:rPr>
              <w:t>Комаров К. В.</w:t>
            </w:r>
          </w:p>
        </w:tc>
        <w:tc>
          <w:tcPr>
            <w:tcW w:w="3191" w:type="dxa"/>
          </w:tcPr>
          <w:p w:rsidR="0070029B" w:rsidRPr="00AF51B0" w:rsidRDefault="0070029B" w:rsidP="00F1115D">
            <w:pPr>
              <w:pStyle w:val="Default"/>
              <w:jc w:val="center"/>
              <w:rPr>
                <w:bCs/>
                <w:sz w:val="28"/>
                <w:szCs w:val="28"/>
              </w:rPr>
            </w:pPr>
            <w:r>
              <w:rPr>
                <w:sz w:val="28"/>
                <w:szCs w:val="28"/>
              </w:rPr>
              <w:t>ООО «Издательский дом «ОНИКС 21 век», 2005г.</w:t>
            </w:r>
          </w:p>
        </w:tc>
      </w:tr>
      <w:tr w:rsidR="0070029B" w:rsidRPr="00AF51B0" w:rsidTr="00F1115D">
        <w:tc>
          <w:tcPr>
            <w:tcW w:w="3190" w:type="dxa"/>
          </w:tcPr>
          <w:p w:rsidR="0070029B" w:rsidRPr="00AF51B0" w:rsidRDefault="0070029B" w:rsidP="00F1115D">
            <w:pPr>
              <w:pStyle w:val="Default"/>
              <w:jc w:val="center"/>
              <w:rPr>
                <w:bCs/>
                <w:sz w:val="28"/>
                <w:szCs w:val="28"/>
              </w:rPr>
            </w:pPr>
            <w:r>
              <w:rPr>
                <w:sz w:val="28"/>
                <w:szCs w:val="28"/>
              </w:rPr>
              <w:t>Методика преподавания русского языка в школе глухих: Учеб</w:t>
            </w:r>
            <w:proofErr w:type="gramStart"/>
            <w:r>
              <w:rPr>
                <w:sz w:val="28"/>
                <w:szCs w:val="28"/>
              </w:rPr>
              <w:t>.</w:t>
            </w:r>
            <w:proofErr w:type="gramEnd"/>
            <w:r>
              <w:rPr>
                <w:sz w:val="28"/>
                <w:szCs w:val="28"/>
              </w:rPr>
              <w:t xml:space="preserve"> </w:t>
            </w:r>
            <w:proofErr w:type="gramStart"/>
            <w:r>
              <w:rPr>
                <w:sz w:val="28"/>
                <w:szCs w:val="28"/>
              </w:rPr>
              <w:t>д</w:t>
            </w:r>
            <w:proofErr w:type="gramEnd"/>
            <w:r>
              <w:rPr>
                <w:sz w:val="28"/>
                <w:szCs w:val="28"/>
              </w:rPr>
              <w:t xml:space="preserve">ля студ. </w:t>
            </w:r>
            <w:proofErr w:type="spellStart"/>
            <w:r>
              <w:rPr>
                <w:sz w:val="28"/>
                <w:szCs w:val="28"/>
              </w:rPr>
              <w:t>высш</w:t>
            </w:r>
            <w:proofErr w:type="spellEnd"/>
            <w:r>
              <w:rPr>
                <w:sz w:val="28"/>
                <w:szCs w:val="28"/>
              </w:rPr>
              <w:t xml:space="preserve">. </w:t>
            </w:r>
            <w:proofErr w:type="spellStart"/>
            <w:r>
              <w:rPr>
                <w:sz w:val="28"/>
                <w:szCs w:val="28"/>
              </w:rPr>
              <w:t>пед</w:t>
            </w:r>
            <w:proofErr w:type="spellEnd"/>
            <w:r>
              <w:rPr>
                <w:sz w:val="28"/>
                <w:szCs w:val="28"/>
              </w:rPr>
              <w:t>. учеб. заведений</w:t>
            </w:r>
          </w:p>
        </w:tc>
        <w:tc>
          <w:tcPr>
            <w:tcW w:w="3190" w:type="dxa"/>
          </w:tcPr>
          <w:p w:rsidR="0070029B" w:rsidRPr="003167AB" w:rsidRDefault="0070029B" w:rsidP="00F1115D">
            <w:pPr>
              <w:jc w:val="center"/>
              <w:rPr>
                <w:rFonts w:cs="Times New Roman"/>
                <w:sz w:val="28"/>
                <w:szCs w:val="28"/>
              </w:rPr>
            </w:pPr>
            <w:r w:rsidRPr="003167AB">
              <w:rPr>
                <w:rFonts w:cs="Times New Roman"/>
                <w:sz w:val="28"/>
                <w:szCs w:val="28"/>
              </w:rPr>
              <w:t>Л. М. Быкова</w:t>
            </w:r>
          </w:p>
        </w:tc>
        <w:tc>
          <w:tcPr>
            <w:tcW w:w="3191" w:type="dxa"/>
          </w:tcPr>
          <w:p w:rsidR="0070029B" w:rsidRPr="00AF51B0" w:rsidRDefault="0070029B" w:rsidP="00F1115D">
            <w:pPr>
              <w:pStyle w:val="Default"/>
              <w:jc w:val="center"/>
              <w:rPr>
                <w:bCs/>
                <w:sz w:val="28"/>
                <w:szCs w:val="28"/>
              </w:rPr>
            </w:pPr>
            <w:r>
              <w:rPr>
                <w:sz w:val="28"/>
                <w:szCs w:val="28"/>
              </w:rPr>
              <w:t>«ВЛАДОС», 2002г.</w:t>
            </w:r>
          </w:p>
        </w:tc>
      </w:tr>
      <w:tr w:rsidR="0070029B" w:rsidRPr="00AF51B0" w:rsidTr="00F1115D">
        <w:tc>
          <w:tcPr>
            <w:tcW w:w="3190" w:type="dxa"/>
          </w:tcPr>
          <w:p w:rsidR="0070029B" w:rsidRDefault="0070029B" w:rsidP="00F1115D">
            <w:pPr>
              <w:pStyle w:val="Default"/>
              <w:jc w:val="center"/>
              <w:rPr>
                <w:sz w:val="28"/>
                <w:szCs w:val="28"/>
              </w:rPr>
            </w:pPr>
            <w:r>
              <w:rPr>
                <w:sz w:val="28"/>
                <w:szCs w:val="28"/>
              </w:rPr>
              <w:t>Формирование грамматического строя речи слабослышащих школьников</w:t>
            </w:r>
          </w:p>
        </w:tc>
        <w:tc>
          <w:tcPr>
            <w:tcW w:w="3190" w:type="dxa"/>
          </w:tcPr>
          <w:p w:rsidR="0070029B" w:rsidRPr="003167AB" w:rsidRDefault="0070029B" w:rsidP="00F1115D">
            <w:pPr>
              <w:jc w:val="center"/>
              <w:rPr>
                <w:rFonts w:cs="Times New Roman"/>
                <w:sz w:val="28"/>
                <w:szCs w:val="28"/>
              </w:rPr>
            </w:pPr>
            <w:r w:rsidRPr="003167AB">
              <w:rPr>
                <w:rFonts w:cs="Times New Roman"/>
                <w:sz w:val="28"/>
                <w:szCs w:val="28"/>
              </w:rPr>
              <w:t>Красильникова О. А., Киреева Г. А.</w:t>
            </w:r>
          </w:p>
        </w:tc>
        <w:tc>
          <w:tcPr>
            <w:tcW w:w="3191" w:type="dxa"/>
          </w:tcPr>
          <w:p w:rsidR="0070029B" w:rsidRPr="003167AB" w:rsidRDefault="0070029B" w:rsidP="00F1115D">
            <w:pPr>
              <w:jc w:val="both"/>
              <w:rPr>
                <w:rFonts w:cs="Times New Roman"/>
                <w:sz w:val="28"/>
                <w:szCs w:val="28"/>
              </w:rPr>
            </w:pPr>
            <w:r w:rsidRPr="003167AB">
              <w:rPr>
                <w:rFonts w:cs="Times New Roman"/>
                <w:sz w:val="28"/>
                <w:szCs w:val="28"/>
              </w:rPr>
              <w:t>СПб</w:t>
            </w:r>
            <w:proofErr w:type="gramStart"/>
            <w:r w:rsidRPr="003167AB">
              <w:rPr>
                <w:rFonts w:cs="Times New Roman"/>
                <w:sz w:val="28"/>
                <w:szCs w:val="28"/>
              </w:rPr>
              <w:t xml:space="preserve">.: </w:t>
            </w:r>
            <w:proofErr w:type="gramEnd"/>
            <w:r w:rsidRPr="003167AB">
              <w:rPr>
                <w:rFonts w:cs="Times New Roman"/>
                <w:sz w:val="28"/>
                <w:szCs w:val="28"/>
              </w:rPr>
              <w:t>КАРО, 2005</w:t>
            </w:r>
            <w:r>
              <w:rPr>
                <w:rFonts w:cs="Times New Roman"/>
                <w:sz w:val="28"/>
                <w:szCs w:val="28"/>
              </w:rPr>
              <w:t>г</w:t>
            </w:r>
            <w:r w:rsidRPr="003167AB">
              <w:rPr>
                <w:rFonts w:cs="Times New Roman"/>
                <w:sz w:val="28"/>
                <w:szCs w:val="28"/>
              </w:rPr>
              <w:t>.</w:t>
            </w:r>
          </w:p>
          <w:p w:rsidR="0070029B" w:rsidRDefault="0070029B" w:rsidP="00F1115D">
            <w:pPr>
              <w:pStyle w:val="Default"/>
              <w:jc w:val="center"/>
              <w:rPr>
                <w:sz w:val="28"/>
                <w:szCs w:val="28"/>
              </w:rPr>
            </w:pPr>
          </w:p>
        </w:tc>
      </w:tr>
    </w:tbl>
    <w:p w:rsidR="000B3D44" w:rsidRPr="00F77606" w:rsidRDefault="000B3D44" w:rsidP="005C30B0">
      <w:pPr>
        <w:tabs>
          <w:tab w:val="left" w:pos="4485"/>
        </w:tabs>
        <w:rPr>
          <w:rFonts w:cs="Times New Roman"/>
          <w:sz w:val="28"/>
          <w:szCs w:val="28"/>
        </w:rPr>
      </w:pPr>
    </w:p>
    <w:tbl>
      <w:tblPr>
        <w:tblStyle w:val="3"/>
        <w:tblW w:w="0" w:type="auto"/>
        <w:tblInd w:w="675" w:type="dxa"/>
        <w:tblLook w:val="04A0" w:firstRow="1" w:lastRow="0" w:firstColumn="1" w:lastColumn="0" w:noHBand="0" w:noVBand="1"/>
      </w:tblPr>
      <w:tblGrid>
        <w:gridCol w:w="6345"/>
        <w:gridCol w:w="1418"/>
        <w:gridCol w:w="1838"/>
      </w:tblGrid>
      <w:tr w:rsidR="005C30B0" w:rsidRPr="00FE004A" w:rsidTr="005C30B0">
        <w:tc>
          <w:tcPr>
            <w:tcW w:w="6345" w:type="dxa"/>
          </w:tcPr>
          <w:p w:rsidR="005C30B0" w:rsidRPr="00F57B19" w:rsidRDefault="005C30B0" w:rsidP="005C30B0">
            <w:pPr>
              <w:contextualSpacing/>
              <w:jc w:val="center"/>
              <w:rPr>
                <w:rFonts w:cs="Times New Roman"/>
                <w:b/>
                <w:sz w:val="28"/>
                <w:szCs w:val="28"/>
              </w:rPr>
            </w:pPr>
            <w:r w:rsidRPr="00F57B19">
              <w:rPr>
                <w:rFonts w:cs="Times New Roman"/>
                <w:b/>
                <w:sz w:val="28"/>
                <w:szCs w:val="28"/>
              </w:rPr>
              <w:lastRenderedPageBreak/>
              <w:t>Наименование объектов и средств материально-технического обеспечения</w:t>
            </w:r>
          </w:p>
        </w:tc>
        <w:tc>
          <w:tcPr>
            <w:tcW w:w="1418" w:type="dxa"/>
          </w:tcPr>
          <w:p w:rsidR="005C30B0" w:rsidRPr="00F57B19" w:rsidRDefault="005C30B0" w:rsidP="005C30B0">
            <w:pPr>
              <w:contextualSpacing/>
              <w:jc w:val="center"/>
              <w:rPr>
                <w:rFonts w:cs="Times New Roman"/>
                <w:b/>
                <w:sz w:val="28"/>
                <w:szCs w:val="28"/>
              </w:rPr>
            </w:pPr>
            <w:r w:rsidRPr="00F57B19">
              <w:rPr>
                <w:rFonts w:cs="Times New Roman"/>
                <w:b/>
                <w:sz w:val="28"/>
                <w:szCs w:val="28"/>
              </w:rPr>
              <w:t>Кол-во</w:t>
            </w:r>
          </w:p>
        </w:tc>
        <w:tc>
          <w:tcPr>
            <w:tcW w:w="1808" w:type="dxa"/>
          </w:tcPr>
          <w:p w:rsidR="005C30B0" w:rsidRPr="00F57B19" w:rsidRDefault="005C30B0" w:rsidP="005C30B0">
            <w:pPr>
              <w:contextualSpacing/>
              <w:jc w:val="center"/>
              <w:rPr>
                <w:rFonts w:cs="Times New Roman"/>
                <w:b/>
                <w:sz w:val="28"/>
                <w:szCs w:val="28"/>
              </w:rPr>
            </w:pPr>
            <w:r w:rsidRPr="00F57B19">
              <w:rPr>
                <w:rFonts w:cs="Times New Roman"/>
                <w:b/>
                <w:sz w:val="28"/>
                <w:szCs w:val="28"/>
              </w:rPr>
              <w:t>Примечания</w:t>
            </w:r>
          </w:p>
        </w:tc>
      </w:tr>
      <w:tr w:rsidR="005C30B0" w:rsidRPr="00FE004A" w:rsidTr="005C30B0">
        <w:tc>
          <w:tcPr>
            <w:tcW w:w="9571" w:type="dxa"/>
            <w:gridSpan w:val="3"/>
          </w:tcPr>
          <w:p w:rsidR="005C30B0" w:rsidRPr="00FE004A" w:rsidRDefault="005C30B0" w:rsidP="005C30B0">
            <w:pPr>
              <w:contextualSpacing/>
              <w:jc w:val="center"/>
              <w:rPr>
                <w:rFonts w:cs="Times New Roman"/>
                <w:b/>
                <w:sz w:val="28"/>
                <w:szCs w:val="28"/>
              </w:rPr>
            </w:pPr>
            <w:proofErr w:type="spellStart"/>
            <w:r w:rsidRPr="00FE004A">
              <w:rPr>
                <w:rFonts w:cs="Times New Roman"/>
                <w:b/>
                <w:sz w:val="28"/>
                <w:szCs w:val="28"/>
              </w:rPr>
              <w:t>Демонстрационно</w:t>
            </w:r>
            <w:proofErr w:type="spellEnd"/>
            <w:r w:rsidRPr="00FE004A">
              <w:rPr>
                <w:rFonts w:cs="Times New Roman"/>
                <w:b/>
                <w:sz w:val="28"/>
                <w:szCs w:val="28"/>
              </w:rPr>
              <w:t xml:space="preserve"> – раздаточный материал</w:t>
            </w:r>
          </w:p>
        </w:tc>
      </w:tr>
      <w:tr w:rsidR="005C30B0" w:rsidRPr="00FE004A" w:rsidTr="005C30B0">
        <w:trPr>
          <w:trHeight w:val="2208"/>
        </w:trPr>
        <w:tc>
          <w:tcPr>
            <w:tcW w:w="6345" w:type="dxa"/>
          </w:tcPr>
          <w:p w:rsidR="005C30B0" w:rsidRPr="00FE004A" w:rsidRDefault="005C30B0" w:rsidP="005C30B0">
            <w:pPr>
              <w:jc w:val="both"/>
              <w:rPr>
                <w:rFonts w:cs="Times New Roman"/>
                <w:sz w:val="28"/>
                <w:szCs w:val="28"/>
              </w:rPr>
            </w:pPr>
            <w:r w:rsidRPr="00FE004A">
              <w:rPr>
                <w:rFonts w:cs="Times New Roman"/>
                <w:sz w:val="28"/>
                <w:szCs w:val="28"/>
              </w:rPr>
              <w:t>Демонстрационный материал (разрезные буквы и картинки для чтения).</w:t>
            </w:r>
          </w:p>
          <w:p w:rsidR="005C30B0" w:rsidRPr="00FE004A" w:rsidRDefault="005C30B0" w:rsidP="005C30B0">
            <w:pPr>
              <w:jc w:val="both"/>
              <w:rPr>
                <w:rFonts w:cs="Times New Roman"/>
                <w:sz w:val="28"/>
                <w:szCs w:val="28"/>
              </w:rPr>
            </w:pPr>
            <w:r w:rsidRPr="00FE004A">
              <w:rPr>
                <w:rFonts w:cs="Times New Roman"/>
                <w:sz w:val="28"/>
                <w:szCs w:val="28"/>
              </w:rPr>
              <w:t>Касса букв</w:t>
            </w:r>
          </w:p>
          <w:p w:rsidR="005C30B0" w:rsidRPr="00FE004A" w:rsidRDefault="005C30B0" w:rsidP="005C30B0">
            <w:pPr>
              <w:jc w:val="both"/>
              <w:rPr>
                <w:rFonts w:cs="Times New Roman"/>
                <w:sz w:val="28"/>
                <w:szCs w:val="28"/>
              </w:rPr>
            </w:pPr>
            <w:r w:rsidRPr="00FE004A">
              <w:rPr>
                <w:rFonts w:cs="Times New Roman"/>
                <w:sz w:val="28"/>
                <w:szCs w:val="28"/>
              </w:rPr>
              <w:t>Палочки</w:t>
            </w:r>
          </w:p>
          <w:p w:rsidR="005C30B0" w:rsidRPr="00FE004A" w:rsidRDefault="005C30B0" w:rsidP="005C30B0">
            <w:pPr>
              <w:jc w:val="both"/>
              <w:rPr>
                <w:rFonts w:cs="Times New Roman"/>
                <w:sz w:val="28"/>
                <w:szCs w:val="28"/>
              </w:rPr>
            </w:pPr>
            <w:r w:rsidRPr="00FE004A">
              <w:rPr>
                <w:rFonts w:cs="Times New Roman"/>
                <w:sz w:val="28"/>
                <w:szCs w:val="28"/>
              </w:rPr>
              <w:t>Образцы написания букв</w:t>
            </w:r>
          </w:p>
          <w:p w:rsidR="005C30B0" w:rsidRPr="00FE004A" w:rsidRDefault="005C30B0" w:rsidP="005C30B0">
            <w:pPr>
              <w:jc w:val="both"/>
              <w:rPr>
                <w:rFonts w:cs="Times New Roman"/>
                <w:sz w:val="28"/>
                <w:szCs w:val="28"/>
              </w:rPr>
            </w:pPr>
            <w:r w:rsidRPr="00FE004A">
              <w:rPr>
                <w:rFonts w:cs="Times New Roman"/>
                <w:sz w:val="28"/>
                <w:szCs w:val="28"/>
              </w:rPr>
              <w:t>Тематические картинки:</w:t>
            </w:r>
          </w:p>
          <w:p w:rsidR="005C30B0" w:rsidRPr="00FE004A" w:rsidRDefault="005C30B0" w:rsidP="005C30B0">
            <w:pPr>
              <w:jc w:val="both"/>
              <w:rPr>
                <w:rFonts w:cs="Times New Roman"/>
                <w:sz w:val="28"/>
                <w:szCs w:val="28"/>
              </w:rPr>
            </w:pPr>
            <w:proofErr w:type="gramStart"/>
            <w:r w:rsidRPr="00FE004A">
              <w:rPr>
                <w:rFonts w:cs="Times New Roman"/>
                <w:sz w:val="28"/>
                <w:szCs w:val="28"/>
              </w:rPr>
              <w:t>Игрушки, овощи, фрукты, домашние животные, дикие животные, посуда, продукты питания, одежда, обувь,  цвета.</w:t>
            </w:r>
            <w:proofErr w:type="gramEnd"/>
          </w:p>
          <w:p w:rsidR="005C30B0" w:rsidRPr="00FE004A" w:rsidRDefault="005C30B0" w:rsidP="005C30B0">
            <w:pPr>
              <w:jc w:val="both"/>
              <w:rPr>
                <w:rFonts w:cs="Times New Roman"/>
                <w:sz w:val="28"/>
                <w:szCs w:val="28"/>
              </w:rPr>
            </w:pPr>
            <w:r w:rsidRPr="00FE004A">
              <w:rPr>
                <w:rFonts w:cs="Times New Roman"/>
                <w:sz w:val="28"/>
                <w:szCs w:val="28"/>
              </w:rPr>
              <w:t>Таблицы в виде вопросов и схем предложений по материалам уроков для фронтальной работы</w:t>
            </w:r>
          </w:p>
        </w:tc>
        <w:tc>
          <w:tcPr>
            <w:tcW w:w="1418" w:type="dxa"/>
            <w:vAlign w:val="center"/>
          </w:tcPr>
          <w:p w:rsidR="005C30B0" w:rsidRPr="00FE004A" w:rsidRDefault="005C30B0" w:rsidP="005C30B0">
            <w:pPr>
              <w:contextualSpacing/>
              <w:jc w:val="center"/>
              <w:rPr>
                <w:rFonts w:cs="Times New Roman"/>
                <w:sz w:val="28"/>
                <w:szCs w:val="28"/>
              </w:rPr>
            </w:pPr>
            <w:r w:rsidRPr="00FE004A">
              <w:rPr>
                <w:rFonts w:cs="Times New Roman"/>
                <w:sz w:val="28"/>
                <w:szCs w:val="28"/>
              </w:rPr>
              <w:t>5</w:t>
            </w:r>
          </w:p>
          <w:p w:rsidR="005C30B0" w:rsidRPr="00FE004A" w:rsidRDefault="005C30B0" w:rsidP="005C30B0">
            <w:pPr>
              <w:contextualSpacing/>
              <w:jc w:val="center"/>
              <w:rPr>
                <w:rFonts w:cs="Times New Roman"/>
                <w:sz w:val="28"/>
                <w:szCs w:val="28"/>
              </w:rPr>
            </w:pPr>
            <w:r w:rsidRPr="00FE004A">
              <w:rPr>
                <w:rFonts w:cs="Times New Roman"/>
                <w:sz w:val="28"/>
                <w:szCs w:val="28"/>
              </w:rPr>
              <w:t>5</w:t>
            </w:r>
          </w:p>
          <w:p w:rsidR="005C30B0" w:rsidRPr="00FE004A" w:rsidRDefault="005C30B0" w:rsidP="005C30B0">
            <w:pPr>
              <w:contextualSpacing/>
              <w:jc w:val="center"/>
              <w:rPr>
                <w:rFonts w:cs="Times New Roman"/>
                <w:sz w:val="28"/>
                <w:szCs w:val="28"/>
              </w:rPr>
            </w:pPr>
            <w:r w:rsidRPr="00FE004A">
              <w:rPr>
                <w:rFonts w:cs="Times New Roman"/>
                <w:sz w:val="28"/>
                <w:szCs w:val="28"/>
              </w:rPr>
              <w:t>1</w:t>
            </w:r>
          </w:p>
          <w:p w:rsidR="005C30B0" w:rsidRPr="00FE004A" w:rsidRDefault="005C30B0" w:rsidP="005C30B0">
            <w:pPr>
              <w:contextualSpacing/>
              <w:jc w:val="center"/>
              <w:rPr>
                <w:rFonts w:cs="Times New Roman"/>
                <w:sz w:val="28"/>
                <w:szCs w:val="28"/>
              </w:rPr>
            </w:pPr>
            <w:r w:rsidRPr="00FE004A">
              <w:rPr>
                <w:rFonts w:cs="Times New Roman"/>
                <w:sz w:val="28"/>
                <w:szCs w:val="28"/>
              </w:rPr>
              <w:t>1</w:t>
            </w: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r w:rsidRPr="00FE004A">
              <w:rPr>
                <w:rFonts w:cs="Times New Roman"/>
                <w:sz w:val="28"/>
                <w:szCs w:val="28"/>
              </w:rPr>
              <w:t>1</w:t>
            </w:r>
          </w:p>
        </w:tc>
        <w:tc>
          <w:tcPr>
            <w:tcW w:w="1808" w:type="dxa"/>
          </w:tcPr>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p w:rsidR="005C30B0" w:rsidRPr="00FE004A" w:rsidRDefault="005C30B0" w:rsidP="005C30B0">
            <w:pPr>
              <w:contextualSpacing/>
              <w:jc w:val="center"/>
              <w:rPr>
                <w:rFonts w:cs="Times New Roman"/>
                <w:sz w:val="28"/>
                <w:szCs w:val="28"/>
              </w:rPr>
            </w:pPr>
          </w:p>
        </w:tc>
      </w:tr>
      <w:tr w:rsidR="005C30B0" w:rsidRPr="00FE004A" w:rsidTr="005C30B0">
        <w:tc>
          <w:tcPr>
            <w:tcW w:w="9571" w:type="dxa"/>
            <w:gridSpan w:val="3"/>
          </w:tcPr>
          <w:p w:rsidR="005C30B0" w:rsidRPr="00FE004A" w:rsidRDefault="005C30B0" w:rsidP="005C30B0">
            <w:pPr>
              <w:contextualSpacing/>
              <w:jc w:val="center"/>
              <w:rPr>
                <w:rFonts w:cs="Times New Roman"/>
                <w:b/>
                <w:sz w:val="28"/>
                <w:szCs w:val="28"/>
              </w:rPr>
            </w:pPr>
            <w:r w:rsidRPr="00FE004A">
              <w:rPr>
                <w:rFonts w:cs="Times New Roman"/>
                <w:b/>
                <w:sz w:val="28"/>
                <w:szCs w:val="28"/>
              </w:rPr>
              <w:t>Оборудование класса</w:t>
            </w:r>
          </w:p>
        </w:tc>
      </w:tr>
      <w:tr w:rsidR="005C30B0" w:rsidRPr="00FE004A" w:rsidTr="005C30B0">
        <w:tc>
          <w:tcPr>
            <w:tcW w:w="6345" w:type="dxa"/>
          </w:tcPr>
          <w:p w:rsidR="005C30B0" w:rsidRPr="00FE004A" w:rsidRDefault="005C30B0" w:rsidP="005C30B0">
            <w:pPr>
              <w:contextualSpacing/>
              <w:jc w:val="both"/>
              <w:rPr>
                <w:rFonts w:cs="Times New Roman"/>
                <w:sz w:val="28"/>
                <w:szCs w:val="28"/>
              </w:rPr>
            </w:pPr>
            <w:r w:rsidRPr="00FE004A">
              <w:rPr>
                <w:rFonts w:cs="Times New Roman"/>
                <w:sz w:val="28"/>
                <w:szCs w:val="28"/>
              </w:rPr>
              <w:t>Классная доска для письма</w:t>
            </w:r>
          </w:p>
          <w:p w:rsidR="005C30B0" w:rsidRPr="00FE004A" w:rsidRDefault="005C30B0" w:rsidP="005C30B0">
            <w:pPr>
              <w:contextualSpacing/>
              <w:jc w:val="both"/>
              <w:rPr>
                <w:rFonts w:cs="Times New Roman"/>
                <w:sz w:val="28"/>
                <w:szCs w:val="28"/>
              </w:rPr>
            </w:pPr>
            <w:r w:rsidRPr="00FE004A">
              <w:rPr>
                <w:rFonts w:cs="Times New Roman"/>
                <w:sz w:val="28"/>
                <w:szCs w:val="28"/>
              </w:rPr>
              <w:t>Малая доска для демонстрационного материала</w:t>
            </w:r>
          </w:p>
          <w:p w:rsidR="005C30B0" w:rsidRPr="00FE004A" w:rsidRDefault="005C30B0" w:rsidP="005C30B0">
            <w:pPr>
              <w:contextualSpacing/>
              <w:jc w:val="both"/>
              <w:rPr>
                <w:rFonts w:cs="Times New Roman"/>
                <w:sz w:val="28"/>
                <w:szCs w:val="28"/>
              </w:rPr>
            </w:pPr>
            <w:r w:rsidRPr="00FE004A">
              <w:rPr>
                <w:rFonts w:cs="Times New Roman"/>
                <w:sz w:val="28"/>
                <w:szCs w:val="28"/>
              </w:rPr>
              <w:t>Ученический стул</w:t>
            </w:r>
          </w:p>
          <w:p w:rsidR="005C30B0" w:rsidRPr="00FE004A" w:rsidRDefault="005C30B0" w:rsidP="005C30B0">
            <w:pPr>
              <w:contextualSpacing/>
              <w:jc w:val="both"/>
              <w:rPr>
                <w:rFonts w:cs="Times New Roman"/>
                <w:sz w:val="28"/>
                <w:szCs w:val="28"/>
              </w:rPr>
            </w:pPr>
            <w:r w:rsidRPr="00FE004A">
              <w:rPr>
                <w:rFonts w:cs="Times New Roman"/>
                <w:sz w:val="28"/>
                <w:szCs w:val="28"/>
              </w:rPr>
              <w:t>Ученическая одноместная парта</w:t>
            </w:r>
          </w:p>
          <w:p w:rsidR="005C30B0" w:rsidRPr="00FE004A" w:rsidRDefault="005C30B0" w:rsidP="005C30B0">
            <w:pPr>
              <w:contextualSpacing/>
              <w:jc w:val="both"/>
              <w:rPr>
                <w:rFonts w:cs="Times New Roman"/>
                <w:sz w:val="28"/>
                <w:szCs w:val="28"/>
              </w:rPr>
            </w:pPr>
            <w:r w:rsidRPr="00FE004A">
              <w:rPr>
                <w:rFonts w:cs="Times New Roman"/>
                <w:sz w:val="28"/>
                <w:szCs w:val="28"/>
              </w:rPr>
              <w:t>Учительский стол</w:t>
            </w:r>
          </w:p>
          <w:p w:rsidR="005C30B0" w:rsidRPr="00FE004A" w:rsidRDefault="005C30B0" w:rsidP="005C30B0">
            <w:pPr>
              <w:contextualSpacing/>
              <w:jc w:val="both"/>
              <w:rPr>
                <w:rFonts w:cs="Times New Roman"/>
                <w:sz w:val="28"/>
                <w:szCs w:val="28"/>
              </w:rPr>
            </w:pPr>
            <w:r w:rsidRPr="00FE004A">
              <w:rPr>
                <w:rFonts w:cs="Times New Roman"/>
                <w:sz w:val="28"/>
                <w:szCs w:val="28"/>
              </w:rPr>
              <w:t>Парта двуместная</w:t>
            </w:r>
          </w:p>
          <w:p w:rsidR="005C30B0" w:rsidRPr="00FE004A" w:rsidRDefault="005C30B0" w:rsidP="005C30B0">
            <w:pPr>
              <w:contextualSpacing/>
              <w:jc w:val="both"/>
              <w:rPr>
                <w:rFonts w:cs="Times New Roman"/>
                <w:sz w:val="28"/>
                <w:szCs w:val="28"/>
              </w:rPr>
            </w:pPr>
            <w:r w:rsidRPr="00FE004A">
              <w:rPr>
                <w:rFonts w:cs="Times New Roman"/>
                <w:sz w:val="28"/>
                <w:szCs w:val="28"/>
              </w:rPr>
              <w:t>Шкаф для одежды</w:t>
            </w:r>
          </w:p>
          <w:p w:rsidR="005C30B0" w:rsidRPr="00FE004A" w:rsidRDefault="005C30B0" w:rsidP="005C30B0">
            <w:pPr>
              <w:contextualSpacing/>
              <w:jc w:val="both"/>
              <w:rPr>
                <w:rFonts w:cs="Times New Roman"/>
                <w:sz w:val="28"/>
                <w:szCs w:val="28"/>
              </w:rPr>
            </w:pPr>
            <w:r w:rsidRPr="00FE004A">
              <w:rPr>
                <w:rFonts w:cs="Times New Roman"/>
                <w:sz w:val="28"/>
                <w:szCs w:val="28"/>
              </w:rPr>
              <w:t>Шкаф для книг</w:t>
            </w:r>
          </w:p>
          <w:p w:rsidR="005C30B0" w:rsidRPr="00FE004A" w:rsidRDefault="005C30B0" w:rsidP="005C30B0">
            <w:pPr>
              <w:contextualSpacing/>
              <w:jc w:val="both"/>
              <w:rPr>
                <w:rFonts w:cs="Times New Roman"/>
                <w:sz w:val="28"/>
                <w:szCs w:val="28"/>
              </w:rPr>
            </w:pPr>
          </w:p>
        </w:tc>
        <w:tc>
          <w:tcPr>
            <w:tcW w:w="1418" w:type="dxa"/>
          </w:tcPr>
          <w:p w:rsidR="005C30B0" w:rsidRPr="00FE004A" w:rsidRDefault="005C30B0" w:rsidP="005C30B0">
            <w:pPr>
              <w:contextualSpacing/>
              <w:jc w:val="center"/>
              <w:rPr>
                <w:rFonts w:cs="Times New Roman"/>
                <w:sz w:val="28"/>
                <w:szCs w:val="28"/>
              </w:rPr>
            </w:pPr>
            <w:r w:rsidRPr="00FE004A">
              <w:rPr>
                <w:rFonts w:cs="Times New Roman"/>
                <w:sz w:val="28"/>
                <w:szCs w:val="28"/>
              </w:rPr>
              <w:t>1</w:t>
            </w:r>
          </w:p>
          <w:p w:rsidR="005C30B0" w:rsidRPr="00FE004A" w:rsidRDefault="005C30B0" w:rsidP="005C30B0">
            <w:pPr>
              <w:contextualSpacing/>
              <w:jc w:val="center"/>
              <w:rPr>
                <w:rFonts w:cs="Times New Roman"/>
                <w:sz w:val="28"/>
                <w:szCs w:val="28"/>
              </w:rPr>
            </w:pPr>
            <w:r w:rsidRPr="00FE004A">
              <w:rPr>
                <w:rFonts w:cs="Times New Roman"/>
                <w:sz w:val="28"/>
                <w:szCs w:val="28"/>
              </w:rPr>
              <w:t>1</w:t>
            </w:r>
          </w:p>
          <w:p w:rsidR="005C30B0" w:rsidRPr="00FE004A" w:rsidRDefault="005C30B0" w:rsidP="005C30B0">
            <w:pPr>
              <w:contextualSpacing/>
              <w:jc w:val="center"/>
              <w:rPr>
                <w:rFonts w:cs="Times New Roman"/>
                <w:sz w:val="28"/>
                <w:szCs w:val="28"/>
              </w:rPr>
            </w:pPr>
            <w:r w:rsidRPr="00FE004A">
              <w:rPr>
                <w:rFonts w:cs="Times New Roman"/>
                <w:sz w:val="28"/>
                <w:szCs w:val="28"/>
              </w:rPr>
              <w:t>10</w:t>
            </w:r>
          </w:p>
          <w:p w:rsidR="005C30B0" w:rsidRPr="00FE004A" w:rsidRDefault="005C30B0" w:rsidP="005C30B0">
            <w:pPr>
              <w:contextualSpacing/>
              <w:jc w:val="center"/>
              <w:rPr>
                <w:rFonts w:cs="Times New Roman"/>
                <w:sz w:val="28"/>
                <w:szCs w:val="28"/>
              </w:rPr>
            </w:pPr>
            <w:r w:rsidRPr="00FE004A">
              <w:rPr>
                <w:rFonts w:cs="Times New Roman"/>
                <w:sz w:val="28"/>
                <w:szCs w:val="28"/>
              </w:rPr>
              <w:t>7</w:t>
            </w:r>
          </w:p>
          <w:p w:rsidR="005C30B0" w:rsidRPr="00FE004A" w:rsidRDefault="005C30B0" w:rsidP="005C30B0">
            <w:pPr>
              <w:contextualSpacing/>
              <w:jc w:val="center"/>
              <w:rPr>
                <w:rFonts w:cs="Times New Roman"/>
                <w:sz w:val="28"/>
                <w:szCs w:val="28"/>
              </w:rPr>
            </w:pPr>
            <w:r w:rsidRPr="00FE004A">
              <w:rPr>
                <w:rFonts w:cs="Times New Roman"/>
                <w:sz w:val="28"/>
                <w:szCs w:val="28"/>
              </w:rPr>
              <w:t>1</w:t>
            </w:r>
          </w:p>
          <w:p w:rsidR="005C30B0" w:rsidRPr="00FE004A" w:rsidRDefault="005C30B0" w:rsidP="005C30B0">
            <w:pPr>
              <w:contextualSpacing/>
              <w:jc w:val="center"/>
              <w:rPr>
                <w:rFonts w:cs="Times New Roman"/>
                <w:sz w:val="28"/>
                <w:szCs w:val="28"/>
              </w:rPr>
            </w:pPr>
            <w:r w:rsidRPr="00FE004A">
              <w:rPr>
                <w:rFonts w:cs="Times New Roman"/>
                <w:sz w:val="28"/>
                <w:szCs w:val="28"/>
              </w:rPr>
              <w:t>2</w:t>
            </w:r>
          </w:p>
          <w:p w:rsidR="005C30B0" w:rsidRPr="00FE004A" w:rsidRDefault="005C30B0" w:rsidP="005C30B0">
            <w:pPr>
              <w:contextualSpacing/>
              <w:jc w:val="center"/>
              <w:rPr>
                <w:rFonts w:cs="Times New Roman"/>
                <w:sz w:val="28"/>
                <w:szCs w:val="28"/>
              </w:rPr>
            </w:pPr>
            <w:r w:rsidRPr="00FE004A">
              <w:rPr>
                <w:rFonts w:cs="Times New Roman"/>
                <w:sz w:val="28"/>
                <w:szCs w:val="28"/>
              </w:rPr>
              <w:t>2</w:t>
            </w:r>
          </w:p>
          <w:p w:rsidR="005C30B0" w:rsidRPr="00FE004A" w:rsidRDefault="005C30B0" w:rsidP="005C30B0">
            <w:pPr>
              <w:contextualSpacing/>
              <w:jc w:val="center"/>
              <w:rPr>
                <w:rFonts w:cs="Times New Roman"/>
                <w:sz w:val="28"/>
                <w:szCs w:val="28"/>
              </w:rPr>
            </w:pPr>
            <w:r w:rsidRPr="00FE004A">
              <w:rPr>
                <w:rFonts w:cs="Times New Roman"/>
                <w:sz w:val="28"/>
                <w:szCs w:val="28"/>
              </w:rPr>
              <w:t>3</w:t>
            </w:r>
          </w:p>
        </w:tc>
        <w:tc>
          <w:tcPr>
            <w:tcW w:w="1808" w:type="dxa"/>
          </w:tcPr>
          <w:p w:rsidR="005C30B0" w:rsidRPr="00FE004A" w:rsidRDefault="005C30B0" w:rsidP="005C30B0">
            <w:pPr>
              <w:contextualSpacing/>
              <w:jc w:val="center"/>
              <w:rPr>
                <w:rFonts w:cs="Times New Roman"/>
                <w:sz w:val="28"/>
                <w:szCs w:val="28"/>
              </w:rPr>
            </w:pPr>
          </w:p>
        </w:tc>
      </w:tr>
    </w:tbl>
    <w:p w:rsidR="000D258D" w:rsidRDefault="000D258D" w:rsidP="005C30B0">
      <w:pPr>
        <w:tabs>
          <w:tab w:val="left" w:pos="4485"/>
        </w:tabs>
        <w:rPr>
          <w:rFonts w:cs="Times New Roman"/>
          <w:sz w:val="28"/>
          <w:szCs w:val="28"/>
        </w:rPr>
      </w:pPr>
    </w:p>
    <w:p w:rsidR="006015F0" w:rsidRDefault="006015F0" w:rsidP="005C30B0">
      <w:pPr>
        <w:tabs>
          <w:tab w:val="left" w:pos="4485"/>
        </w:tabs>
        <w:rPr>
          <w:rFonts w:cs="Times New Roman"/>
          <w:sz w:val="28"/>
          <w:szCs w:val="28"/>
        </w:rPr>
      </w:pPr>
    </w:p>
    <w:p w:rsidR="006015F0" w:rsidRDefault="006015F0" w:rsidP="005C30B0">
      <w:pPr>
        <w:tabs>
          <w:tab w:val="left" w:pos="4485"/>
        </w:tabs>
        <w:rPr>
          <w:rFonts w:cs="Times New Roman"/>
          <w:sz w:val="28"/>
          <w:szCs w:val="28"/>
        </w:rPr>
      </w:pPr>
    </w:p>
    <w:p w:rsidR="006015F0" w:rsidRPr="00F77606" w:rsidRDefault="006015F0" w:rsidP="005C30B0">
      <w:pPr>
        <w:tabs>
          <w:tab w:val="left" w:pos="4485"/>
        </w:tabs>
        <w:rPr>
          <w:rFonts w:cs="Times New Roman"/>
          <w:sz w:val="28"/>
          <w:szCs w:val="28"/>
        </w:rPr>
      </w:pPr>
    </w:p>
    <w:p w:rsidR="00EC7911" w:rsidRDefault="00EC7911" w:rsidP="00EC7911">
      <w:pPr>
        <w:jc w:val="center"/>
        <w:rPr>
          <w:b/>
          <w:sz w:val="28"/>
          <w:szCs w:val="28"/>
        </w:rPr>
      </w:pPr>
      <w:r w:rsidRPr="00592C20">
        <w:rPr>
          <w:b/>
          <w:sz w:val="28"/>
          <w:szCs w:val="28"/>
        </w:rPr>
        <w:t>Календарно-тематическое планирование.</w:t>
      </w:r>
    </w:p>
    <w:p w:rsidR="00EC7911" w:rsidRPr="00592C20" w:rsidRDefault="00EC7911" w:rsidP="00EC7911">
      <w:pPr>
        <w:jc w:val="cente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1985"/>
        <w:gridCol w:w="1417"/>
        <w:gridCol w:w="993"/>
        <w:gridCol w:w="4536"/>
      </w:tblGrid>
      <w:tr w:rsidR="00076F05" w:rsidRPr="00592C20" w:rsidTr="00076F05">
        <w:tc>
          <w:tcPr>
            <w:tcW w:w="882" w:type="dxa"/>
            <w:shd w:val="clear" w:color="auto" w:fill="auto"/>
          </w:tcPr>
          <w:p w:rsidR="00EC7911" w:rsidRPr="00F10E0B" w:rsidRDefault="00EC7911" w:rsidP="005C30B0">
            <w:pPr>
              <w:tabs>
                <w:tab w:val="left" w:pos="15660"/>
              </w:tabs>
              <w:ind w:right="224"/>
              <w:jc w:val="center"/>
              <w:rPr>
                <w:b/>
                <w:sz w:val="22"/>
              </w:rPr>
            </w:pPr>
            <w:r w:rsidRPr="00F10E0B">
              <w:rPr>
                <w:b/>
                <w:sz w:val="22"/>
              </w:rPr>
              <w:t>№</w:t>
            </w:r>
          </w:p>
        </w:tc>
        <w:tc>
          <w:tcPr>
            <w:tcW w:w="1985" w:type="dxa"/>
            <w:shd w:val="clear" w:color="auto" w:fill="auto"/>
          </w:tcPr>
          <w:p w:rsidR="00EC7911" w:rsidRPr="00F10E0B" w:rsidRDefault="00EC7911" w:rsidP="005C30B0">
            <w:pPr>
              <w:tabs>
                <w:tab w:val="left" w:pos="15660"/>
              </w:tabs>
              <w:ind w:right="224"/>
              <w:jc w:val="center"/>
              <w:rPr>
                <w:b/>
                <w:sz w:val="22"/>
              </w:rPr>
            </w:pPr>
            <w:r w:rsidRPr="00F10E0B">
              <w:rPr>
                <w:b/>
                <w:sz w:val="22"/>
              </w:rPr>
              <w:t>Тема</w:t>
            </w:r>
          </w:p>
        </w:tc>
        <w:tc>
          <w:tcPr>
            <w:tcW w:w="1417" w:type="dxa"/>
            <w:shd w:val="clear" w:color="auto" w:fill="auto"/>
          </w:tcPr>
          <w:p w:rsidR="00EC7911" w:rsidRPr="00F10E0B" w:rsidRDefault="00EC7911" w:rsidP="005C30B0">
            <w:pPr>
              <w:tabs>
                <w:tab w:val="left" w:pos="15660"/>
              </w:tabs>
              <w:ind w:right="224"/>
              <w:jc w:val="center"/>
              <w:rPr>
                <w:b/>
                <w:sz w:val="22"/>
              </w:rPr>
            </w:pPr>
            <w:proofErr w:type="spellStart"/>
            <w:r w:rsidRPr="00F10E0B">
              <w:rPr>
                <w:b/>
                <w:sz w:val="22"/>
              </w:rPr>
              <w:t>Колич</w:t>
            </w:r>
            <w:proofErr w:type="spellEnd"/>
            <w:r w:rsidRPr="00F10E0B">
              <w:rPr>
                <w:b/>
                <w:sz w:val="22"/>
              </w:rPr>
              <w:t>. часов</w:t>
            </w:r>
          </w:p>
        </w:tc>
        <w:tc>
          <w:tcPr>
            <w:tcW w:w="993" w:type="dxa"/>
            <w:shd w:val="clear" w:color="auto" w:fill="auto"/>
          </w:tcPr>
          <w:p w:rsidR="00EC7911" w:rsidRPr="00F10E0B" w:rsidRDefault="00EC7911" w:rsidP="005C30B0">
            <w:pPr>
              <w:tabs>
                <w:tab w:val="left" w:pos="15660"/>
              </w:tabs>
              <w:ind w:right="224"/>
              <w:jc w:val="center"/>
              <w:rPr>
                <w:b/>
                <w:sz w:val="22"/>
              </w:rPr>
            </w:pPr>
            <w:r w:rsidRPr="00F10E0B">
              <w:rPr>
                <w:b/>
                <w:sz w:val="22"/>
              </w:rPr>
              <w:t>Дата</w:t>
            </w:r>
          </w:p>
        </w:tc>
        <w:tc>
          <w:tcPr>
            <w:tcW w:w="4536" w:type="dxa"/>
            <w:shd w:val="clear" w:color="auto" w:fill="auto"/>
          </w:tcPr>
          <w:p w:rsidR="00EC7911" w:rsidRPr="00F10E0B" w:rsidRDefault="00EC7911" w:rsidP="005C30B0">
            <w:pPr>
              <w:tabs>
                <w:tab w:val="left" w:pos="15660"/>
              </w:tabs>
              <w:ind w:right="224"/>
              <w:jc w:val="center"/>
              <w:rPr>
                <w:b/>
                <w:sz w:val="22"/>
              </w:rPr>
            </w:pPr>
            <w:r w:rsidRPr="00F10E0B">
              <w:rPr>
                <w:b/>
                <w:sz w:val="22"/>
              </w:rPr>
              <w:t>Словарь</w:t>
            </w:r>
          </w:p>
        </w:tc>
      </w:tr>
      <w:tr w:rsidR="00076F05" w:rsidTr="00076F05">
        <w:tc>
          <w:tcPr>
            <w:tcW w:w="882" w:type="dxa"/>
            <w:shd w:val="clear" w:color="auto" w:fill="auto"/>
          </w:tcPr>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jc w:val="center"/>
              <w:rPr>
                <w:sz w:val="22"/>
              </w:rPr>
            </w:pPr>
            <w:r w:rsidRPr="00F10E0B">
              <w:rPr>
                <w:sz w:val="22"/>
              </w:rPr>
              <w:t>1.</w:t>
            </w:r>
          </w:p>
          <w:p w:rsidR="00EC7911" w:rsidRPr="00F10E0B"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r w:rsidRPr="00F10E0B">
              <w:rPr>
                <w:sz w:val="22"/>
              </w:rPr>
              <w:t>2.</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3.</w:t>
            </w:r>
          </w:p>
          <w:p w:rsidR="00EC7911" w:rsidRPr="00F10E0B"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4.</w:t>
            </w:r>
          </w:p>
          <w:p w:rsidR="00EC7911" w:rsidRPr="00F10E0B"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5.</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6.</w:t>
            </w:r>
          </w:p>
          <w:p w:rsidR="00EC7911" w:rsidRPr="00F10E0B"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7.</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8.</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9.</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10.</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11.</w:t>
            </w:r>
          </w:p>
          <w:p w:rsidR="00EC7911" w:rsidRPr="00F10E0B" w:rsidRDefault="00EC7911" w:rsidP="005C30B0">
            <w:pPr>
              <w:tabs>
                <w:tab w:val="left" w:pos="15660"/>
              </w:tabs>
              <w:ind w:right="227"/>
              <w:jc w:val="center"/>
              <w:rPr>
                <w:sz w:val="22"/>
              </w:rPr>
            </w:pPr>
          </w:p>
          <w:p w:rsidR="00EC7911"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12.</w:t>
            </w:r>
          </w:p>
          <w:p w:rsidR="00EC7911" w:rsidRPr="00F10E0B" w:rsidRDefault="00EC7911" w:rsidP="005C30B0">
            <w:pPr>
              <w:tabs>
                <w:tab w:val="left" w:pos="15660"/>
              </w:tabs>
              <w:ind w:right="227"/>
              <w:jc w:val="center"/>
              <w:rPr>
                <w:sz w:val="22"/>
              </w:rPr>
            </w:pPr>
          </w:p>
          <w:p w:rsidR="00EC7911" w:rsidRPr="00F10E0B" w:rsidRDefault="00EC7911" w:rsidP="005C30B0">
            <w:pPr>
              <w:tabs>
                <w:tab w:val="left" w:pos="15660"/>
              </w:tabs>
              <w:ind w:right="227"/>
              <w:jc w:val="center"/>
              <w:rPr>
                <w:sz w:val="22"/>
              </w:rPr>
            </w:pPr>
            <w:r w:rsidRPr="00F10E0B">
              <w:rPr>
                <w:sz w:val="22"/>
              </w:rPr>
              <w:t>13.</w:t>
            </w:r>
          </w:p>
          <w:p w:rsidR="00EC7911" w:rsidRPr="00F10E0B" w:rsidRDefault="00EC7911" w:rsidP="005C30B0">
            <w:pPr>
              <w:tabs>
                <w:tab w:val="left" w:pos="15660"/>
              </w:tabs>
              <w:ind w:right="227"/>
              <w:jc w:val="center"/>
              <w:rPr>
                <w:sz w:val="22"/>
              </w:rPr>
            </w:pPr>
          </w:p>
        </w:tc>
        <w:tc>
          <w:tcPr>
            <w:tcW w:w="1985" w:type="dxa"/>
            <w:shd w:val="clear" w:color="auto" w:fill="auto"/>
          </w:tcPr>
          <w:p w:rsidR="00EC7911" w:rsidRPr="00F10E0B" w:rsidRDefault="00EC7911" w:rsidP="005C30B0">
            <w:pPr>
              <w:tabs>
                <w:tab w:val="left" w:pos="15660"/>
              </w:tabs>
              <w:ind w:right="224"/>
              <w:jc w:val="center"/>
              <w:rPr>
                <w:b/>
                <w:sz w:val="22"/>
              </w:rPr>
            </w:pPr>
            <w:r w:rsidRPr="00F10E0B">
              <w:rPr>
                <w:b/>
                <w:sz w:val="22"/>
              </w:rPr>
              <w:lastRenderedPageBreak/>
              <w:t>1 четверть.</w:t>
            </w:r>
          </w:p>
          <w:p w:rsidR="00EC7911" w:rsidRPr="00F10E0B" w:rsidRDefault="00EC7911" w:rsidP="005C30B0">
            <w:pPr>
              <w:tabs>
                <w:tab w:val="left" w:pos="15660"/>
              </w:tabs>
              <w:ind w:right="224"/>
              <w:jc w:val="center"/>
              <w:rPr>
                <w:b/>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Аа</w:t>
            </w:r>
            <w:proofErr w:type="spellEnd"/>
            <w:r w:rsidRPr="00F10E0B">
              <w:rPr>
                <w:sz w:val="22"/>
              </w:rPr>
              <w:t>.</w:t>
            </w:r>
          </w:p>
          <w:p w:rsidR="00EC7911" w:rsidRPr="00F10E0B" w:rsidRDefault="00EC7911" w:rsidP="005C30B0">
            <w:pPr>
              <w:rPr>
                <w:sz w:val="22"/>
                <w:u w:val="single"/>
              </w:rPr>
            </w:pPr>
          </w:p>
          <w:p w:rsidR="00EC7911"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Уу</w:t>
            </w:r>
            <w:proofErr w:type="spellEnd"/>
            <w:r w:rsidRPr="00F10E0B">
              <w:rPr>
                <w:sz w:val="22"/>
              </w:rPr>
              <w:t>.</w:t>
            </w:r>
          </w:p>
          <w:p w:rsidR="00EC7911" w:rsidRPr="00F10E0B" w:rsidRDefault="00EC7911" w:rsidP="005C30B0">
            <w:pPr>
              <w:rPr>
                <w:sz w:val="22"/>
              </w:rPr>
            </w:pPr>
          </w:p>
          <w:p w:rsidR="00EC7911"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Пп</w:t>
            </w:r>
            <w:proofErr w:type="spellEnd"/>
            <w:r w:rsidRPr="00F10E0B">
              <w:rPr>
                <w:sz w:val="22"/>
              </w:rPr>
              <w:t>.</w:t>
            </w:r>
          </w:p>
          <w:p w:rsidR="00EC7911" w:rsidRPr="00F10E0B" w:rsidRDefault="00EC7911" w:rsidP="005C30B0">
            <w:pPr>
              <w:rPr>
                <w:sz w:val="22"/>
              </w:rPr>
            </w:pPr>
          </w:p>
          <w:p w:rsidR="00EC7911"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Бб</w:t>
            </w:r>
            <w:proofErr w:type="spellEnd"/>
            <w:r w:rsidRPr="00F10E0B">
              <w:rPr>
                <w:sz w:val="22"/>
              </w:rPr>
              <w:t>.</w:t>
            </w:r>
          </w:p>
          <w:p w:rsidR="00EC7911" w:rsidRPr="00F10E0B" w:rsidRDefault="00EC7911" w:rsidP="005C30B0">
            <w:pPr>
              <w:rPr>
                <w:sz w:val="22"/>
              </w:rPr>
            </w:pPr>
          </w:p>
          <w:p w:rsidR="00EC7911" w:rsidRDefault="00EC7911" w:rsidP="005C30B0">
            <w:pPr>
              <w:rPr>
                <w:sz w:val="22"/>
              </w:rPr>
            </w:pPr>
          </w:p>
          <w:p w:rsidR="00EC7911" w:rsidRPr="00F10E0B" w:rsidRDefault="00EC7911" w:rsidP="005C30B0">
            <w:pPr>
              <w:rPr>
                <w:sz w:val="22"/>
              </w:rPr>
            </w:pPr>
            <w:r w:rsidRPr="00F10E0B">
              <w:rPr>
                <w:sz w:val="22"/>
              </w:rPr>
              <w:t xml:space="preserve">Звук и буква </w:t>
            </w:r>
            <w:proofErr w:type="gramStart"/>
            <w:r w:rsidRPr="00F10E0B">
              <w:rPr>
                <w:sz w:val="22"/>
              </w:rPr>
              <w:t>Мм</w:t>
            </w:r>
            <w:proofErr w:type="gramEnd"/>
            <w:r w:rsidRPr="00F10E0B">
              <w:rPr>
                <w:sz w:val="22"/>
              </w:rPr>
              <w:t>.</w:t>
            </w:r>
          </w:p>
          <w:p w:rsidR="00EC7911" w:rsidRPr="00F10E0B"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Оо</w:t>
            </w:r>
            <w:proofErr w:type="spellEnd"/>
            <w:r w:rsidRPr="00F10E0B">
              <w:rPr>
                <w:sz w:val="22"/>
              </w:rPr>
              <w:t>.</w:t>
            </w:r>
          </w:p>
          <w:p w:rsidR="00EC7911" w:rsidRPr="00F10E0B" w:rsidRDefault="00EC7911" w:rsidP="005C30B0">
            <w:pPr>
              <w:rPr>
                <w:sz w:val="22"/>
              </w:rPr>
            </w:pPr>
          </w:p>
          <w:p w:rsidR="00EC7911" w:rsidRDefault="00EC7911" w:rsidP="005C30B0">
            <w:pPr>
              <w:rPr>
                <w:sz w:val="22"/>
              </w:rPr>
            </w:pPr>
          </w:p>
          <w:p w:rsidR="00EC7911" w:rsidRPr="00F10E0B" w:rsidRDefault="00EC7911" w:rsidP="005C30B0">
            <w:pPr>
              <w:rPr>
                <w:sz w:val="22"/>
              </w:rPr>
            </w:pPr>
            <w:r w:rsidRPr="00F10E0B">
              <w:rPr>
                <w:sz w:val="22"/>
              </w:rPr>
              <w:t>Звук и буква</w:t>
            </w:r>
            <w:proofErr w:type="gramStart"/>
            <w:r w:rsidRPr="00F10E0B">
              <w:rPr>
                <w:sz w:val="22"/>
              </w:rPr>
              <w:t xml:space="preserve"> В</w:t>
            </w:r>
            <w:proofErr w:type="gramEnd"/>
            <w:r w:rsidRPr="00F10E0B">
              <w:rPr>
                <w:sz w:val="22"/>
              </w:rPr>
              <w:t>в.</w:t>
            </w:r>
          </w:p>
          <w:p w:rsidR="00EC7911" w:rsidRPr="00F10E0B" w:rsidRDefault="00EC7911" w:rsidP="005C30B0">
            <w:pPr>
              <w:rPr>
                <w:sz w:val="22"/>
              </w:rPr>
            </w:pPr>
          </w:p>
          <w:p w:rsidR="00EC7911" w:rsidRPr="00F10E0B" w:rsidRDefault="00EC7911" w:rsidP="005C30B0">
            <w:pPr>
              <w:rPr>
                <w:sz w:val="22"/>
              </w:rPr>
            </w:pPr>
            <w:r w:rsidRPr="00F10E0B">
              <w:rPr>
                <w:sz w:val="22"/>
              </w:rPr>
              <w:t>Звук и буква</w:t>
            </w:r>
            <w:proofErr w:type="gramStart"/>
            <w:r w:rsidRPr="00F10E0B">
              <w:rPr>
                <w:sz w:val="22"/>
              </w:rPr>
              <w:t xml:space="preserve"> Т</w:t>
            </w:r>
            <w:proofErr w:type="gramEnd"/>
            <w:r w:rsidRPr="00F10E0B">
              <w:rPr>
                <w:sz w:val="22"/>
              </w:rPr>
              <w:t>т.</w:t>
            </w:r>
          </w:p>
          <w:p w:rsidR="00EC7911" w:rsidRPr="00F10E0B" w:rsidRDefault="00EC7911" w:rsidP="005C30B0">
            <w:pPr>
              <w:rPr>
                <w:sz w:val="22"/>
              </w:rPr>
            </w:pPr>
          </w:p>
          <w:p w:rsidR="00EC7911" w:rsidRPr="00F10E0B"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Дд</w:t>
            </w:r>
            <w:proofErr w:type="spellEnd"/>
            <w:r w:rsidRPr="00F10E0B">
              <w:rPr>
                <w:sz w:val="22"/>
              </w:rPr>
              <w:t>.</w:t>
            </w:r>
          </w:p>
          <w:p w:rsidR="00EC7911" w:rsidRPr="00F10E0B"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Нн</w:t>
            </w:r>
            <w:proofErr w:type="spellEnd"/>
            <w:r w:rsidRPr="00F10E0B">
              <w:rPr>
                <w:sz w:val="22"/>
              </w:rPr>
              <w:t>.</w:t>
            </w:r>
          </w:p>
          <w:p w:rsidR="00EC7911" w:rsidRPr="00F10E0B" w:rsidRDefault="00EC7911" w:rsidP="005C30B0">
            <w:pPr>
              <w:rPr>
                <w:sz w:val="22"/>
              </w:rPr>
            </w:pPr>
          </w:p>
          <w:p w:rsidR="00EC7911" w:rsidRPr="00F10E0B" w:rsidRDefault="00EC7911" w:rsidP="005C30B0">
            <w:pPr>
              <w:rPr>
                <w:sz w:val="22"/>
              </w:rPr>
            </w:pPr>
            <w:r w:rsidRPr="00F10E0B">
              <w:rPr>
                <w:sz w:val="22"/>
              </w:rPr>
              <w:t>Звук и буква Ии.</w:t>
            </w:r>
          </w:p>
          <w:p w:rsidR="00EC7911" w:rsidRPr="00F10E0B" w:rsidRDefault="00EC7911" w:rsidP="005C30B0">
            <w:pPr>
              <w:rPr>
                <w:sz w:val="22"/>
              </w:rPr>
            </w:pPr>
          </w:p>
          <w:p w:rsidR="00EC7911"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Лл</w:t>
            </w:r>
            <w:proofErr w:type="spellEnd"/>
            <w:r w:rsidRPr="00F10E0B">
              <w:rPr>
                <w:sz w:val="22"/>
              </w:rPr>
              <w:t>.</w:t>
            </w:r>
          </w:p>
          <w:p w:rsidR="00EC7911" w:rsidRPr="00F10E0B" w:rsidRDefault="00EC7911" w:rsidP="005C30B0">
            <w:pPr>
              <w:rPr>
                <w:sz w:val="22"/>
              </w:rPr>
            </w:pPr>
          </w:p>
          <w:p w:rsidR="00EC7911" w:rsidRPr="00F10E0B" w:rsidRDefault="00EC7911" w:rsidP="005C30B0">
            <w:pPr>
              <w:rPr>
                <w:sz w:val="22"/>
              </w:rPr>
            </w:pPr>
            <w:r w:rsidRPr="00F10E0B">
              <w:rPr>
                <w:sz w:val="22"/>
              </w:rPr>
              <w:t xml:space="preserve">Звук и буква </w:t>
            </w:r>
            <w:proofErr w:type="spellStart"/>
            <w:r w:rsidRPr="00F10E0B">
              <w:rPr>
                <w:sz w:val="22"/>
              </w:rPr>
              <w:t>Йй</w:t>
            </w:r>
            <w:proofErr w:type="spellEnd"/>
            <w:r w:rsidRPr="00F10E0B">
              <w:rPr>
                <w:sz w:val="22"/>
              </w:rPr>
              <w:t>.</w:t>
            </w:r>
          </w:p>
        </w:tc>
        <w:tc>
          <w:tcPr>
            <w:tcW w:w="1417" w:type="dxa"/>
            <w:shd w:val="clear" w:color="auto" w:fill="auto"/>
          </w:tcPr>
          <w:p w:rsidR="00EC7911" w:rsidRPr="00F10E0B" w:rsidRDefault="00F57B19" w:rsidP="005C30B0">
            <w:pPr>
              <w:tabs>
                <w:tab w:val="left" w:pos="15660"/>
              </w:tabs>
              <w:ind w:right="224"/>
              <w:jc w:val="center"/>
              <w:rPr>
                <w:sz w:val="22"/>
              </w:rPr>
            </w:pPr>
            <w:r>
              <w:rPr>
                <w:sz w:val="22"/>
              </w:rPr>
              <w:lastRenderedPageBreak/>
              <w:t>24</w:t>
            </w:r>
          </w:p>
          <w:p w:rsidR="00EC7911" w:rsidRPr="00F10E0B" w:rsidRDefault="00EC7911" w:rsidP="005C30B0">
            <w:pPr>
              <w:tabs>
                <w:tab w:val="left" w:pos="15660"/>
              </w:tabs>
              <w:ind w:right="224"/>
              <w:jc w:val="center"/>
              <w:rPr>
                <w:sz w:val="22"/>
              </w:rPr>
            </w:pPr>
          </w:p>
          <w:p w:rsidR="00EC7911" w:rsidRPr="00F10E0B" w:rsidRDefault="00F57B19" w:rsidP="005C30B0">
            <w:pPr>
              <w:tabs>
                <w:tab w:val="left" w:pos="15660"/>
              </w:tabs>
              <w:ind w:right="224"/>
              <w:jc w:val="center"/>
              <w:rPr>
                <w:sz w:val="22"/>
              </w:rPr>
            </w:pPr>
            <w:r>
              <w:rPr>
                <w:sz w:val="22"/>
              </w:rPr>
              <w:t>2</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F57B19" w:rsidP="005C30B0">
            <w:pPr>
              <w:tabs>
                <w:tab w:val="left" w:pos="15660"/>
              </w:tabs>
              <w:ind w:right="224"/>
              <w:jc w:val="center"/>
              <w:rPr>
                <w:sz w:val="22"/>
              </w:rPr>
            </w:pPr>
            <w:r>
              <w:rPr>
                <w:sz w:val="22"/>
              </w:rPr>
              <w:t>1</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F57B19" w:rsidP="005C30B0">
            <w:pPr>
              <w:tabs>
                <w:tab w:val="left" w:pos="15660"/>
              </w:tabs>
              <w:ind w:right="224"/>
              <w:jc w:val="center"/>
              <w:rPr>
                <w:sz w:val="22"/>
              </w:rPr>
            </w:pPr>
            <w:r>
              <w:rPr>
                <w:sz w:val="22"/>
              </w:rPr>
              <w:t>1</w:t>
            </w:r>
          </w:p>
          <w:p w:rsidR="00EC7911" w:rsidRDefault="00EC7911"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1</w:t>
            </w:r>
          </w:p>
          <w:p w:rsidR="00F57B19" w:rsidRDefault="00F57B19" w:rsidP="005C30B0">
            <w:pPr>
              <w:tabs>
                <w:tab w:val="left" w:pos="15660"/>
              </w:tabs>
              <w:ind w:right="224"/>
              <w:jc w:val="center"/>
              <w:rPr>
                <w:sz w:val="22"/>
              </w:rPr>
            </w:pPr>
          </w:p>
          <w:p w:rsidR="00F57B19" w:rsidRPr="00F10E0B" w:rsidRDefault="00F57B19" w:rsidP="005C30B0">
            <w:pPr>
              <w:tabs>
                <w:tab w:val="left" w:pos="15660"/>
              </w:tabs>
              <w:ind w:right="224"/>
              <w:jc w:val="center"/>
              <w:rPr>
                <w:sz w:val="22"/>
              </w:rPr>
            </w:pPr>
            <w:r>
              <w:rPr>
                <w:sz w:val="22"/>
              </w:rPr>
              <w:t>1</w:t>
            </w:r>
          </w:p>
        </w:tc>
        <w:tc>
          <w:tcPr>
            <w:tcW w:w="993" w:type="dxa"/>
            <w:shd w:val="clear" w:color="auto" w:fill="auto"/>
          </w:tcPr>
          <w:p w:rsidR="00EC7911" w:rsidRPr="00F10E0B" w:rsidRDefault="00EC7911" w:rsidP="005C30B0">
            <w:pPr>
              <w:tabs>
                <w:tab w:val="left" w:pos="15660"/>
              </w:tabs>
              <w:ind w:right="224"/>
              <w:rPr>
                <w:sz w:val="22"/>
              </w:rPr>
            </w:pPr>
          </w:p>
        </w:tc>
        <w:tc>
          <w:tcPr>
            <w:tcW w:w="4536" w:type="dxa"/>
            <w:shd w:val="clear" w:color="auto" w:fill="auto"/>
          </w:tcPr>
          <w:p w:rsidR="00EC7911" w:rsidRPr="00F10E0B" w:rsidRDefault="00EC7911" w:rsidP="005C30B0">
            <w:pPr>
              <w:jc w:val="both"/>
              <w:rPr>
                <w:rFonts w:eastAsia="Calibri"/>
                <w:sz w:val="22"/>
              </w:rPr>
            </w:pPr>
          </w:p>
          <w:p w:rsidR="00EC7911" w:rsidRDefault="00EC7911" w:rsidP="005C30B0">
            <w:pPr>
              <w:jc w:val="both"/>
              <w:rPr>
                <w:rFonts w:eastAsia="Calibri"/>
                <w:sz w:val="22"/>
              </w:rPr>
            </w:pPr>
          </w:p>
          <w:p w:rsidR="00EC7911" w:rsidRPr="00F10E0B" w:rsidRDefault="00EC7911" w:rsidP="005C30B0">
            <w:pPr>
              <w:jc w:val="both"/>
              <w:rPr>
                <w:rFonts w:eastAsia="Calibri"/>
                <w:sz w:val="22"/>
              </w:rPr>
            </w:pPr>
            <w:r w:rsidRPr="00F10E0B">
              <w:rPr>
                <w:rFonts w:eastAsia="Calibri"/>
                <w:sz w:val="22"/>
              </w:rPr>
              <w:t>Сосна, береза, дуб. Дерево, куст.</w:t>
            </w:r>
          </w:p>
          <w:p w:rsidR="00EC7911" w:rsidRPr="00F10E0B" w:rsidRDefault="00EC7911" w:rsidP="005C30B0">
            <w:pPr>
              <w:jc w:val="both"/>
              <w:rPr>
                <w:rFonts w:eastAsia="Calibri"/>
                <w:i/>
                <w:sz w:val="22"/>
              </w:rPr>
            </w:pPr>
            <w:r w:rsidRPr="00F10E0B">
              <w:rPr>
                <w:rFonts w:eastAsia="Calibri"/>
                <w:i/>
                <w:sz w:val="22"/>
              </w:rPr>
              <w:t>Покажи, где</w:t>
            </w:r>
            <w:proofErr w:type="gramStart"/>
            <w:r w:rsidRPr="00F10E0B">
              <w:rPr>
                <w:rFonts w:eastAsia="Calibri"/>
                <w:i/>
                <w:sz w:val="22"/>
              </w:rPr>
              <w:t>… Н</w:t>
            </w:r>
            <w:proofErr w:type="gramEnd"/>
            <w:r w:rsidRPr="00F10E0B">
              <w:rPr>
                <w:rFonts w:eastAsia="Calibri"/>
                <w:i/>
                <w:sz w:val="22"/>
              </w:rPr>
              <w:t>арисуй…</w:t>
            </w:r>
          </w:p>
          <w:p w:rsidR="00EC7911" w:rsidRPr="00F10E0B" w:rsidRDefault="00EC7911" w:rsidP="005C30B0">
            <w:pPr>
              <w:jc w:val="both"/>
              <w:rPr>
                <w:rFonts w:eastAsia="Calibri"/>
                <w:sz w:val="22"/>
              </w:rPr>
            </w:pPr>
            <w:r w:rsidRPr="00F10E0B">
              <w:rPr>
                <w:rFonts w:eastAsia="Calibri"/>
                <w:sz w:val="22"/>
              </w:rPr>
              <w:t>Ау! Мама, папа, Алик, Алёша, аккуратно, альбом, апельсин.</w:t>
            </w:r>
          </w:p>
          <w:p w:rsidR="00EC7911" w:rsidRPr="00F10E0B" w:rsidRDefault="00EC7911" w:rsidP="005C30B0">
            <w:pPr>
              <w:jc w:val="both"/>
              <w:rPr>
                <w:rFonts w:eastAsia="Calibri"/>
                <w:i/>
                <w:sz w:val="22"/>
              </w:rPr>
            </w:pPr>
            <w:r w:rsidRPr="00F10E0B">
              <w:rPr>
                <w:rFonts w:eastAsia="Calibri"/>
                <w:sz w:val="22"/>
              </w:rPr>
              <w:t xml:space="preserve">Ау! </w:t>
            </w:r>
            <w:proofErr w:type="spellStart"/>
            <w:r w:rsidRPr="00F10E0B">
              <w:rPr>
                <w:rFonts w:eastAsia="Calibri"/>
                <w:sz w:val="22"/>
              </w:rPr>
              <w:t>Уа-уа-уа</w:t>
            </w:r>
            <w:proofErr w:type="spellEnd"/>
            <w:r w:rsidRPr="00F10E0B">
              <w:rPr>
                <w:rFonts w:eastAsia="Calibri"/>
                <w:sz w:val="22"/>
              </w:rPr>
              <w:t xml:space="preserve">! Утка, гусь, рука. </w:t>
            </w:r>
            <w:r w:rsidRPr="00F10E0B">
              <w:rPr>
                <w:rFonts w:eastAsia="Calibri"/>
                <w:i/>
                <w:sz w:val="22"/>
              </w:rPr>
              <w:t>Прочитай.</w:t>
            </w:r>
          </w:p>
          <w:p w:rsidR="00EC7911" w:rsidRDefault="00EC7911" w:rsidP="005C30B0">
            <w:pPr>
              <w:jc w:val="both"/>
              <w:rPr>
                <w:rFonts w:eastAsia="Calibri"/>
                <w:sz w:val="22"/>
              </w:rPr>
            </w:pPr>
          </w:p>
          <w:p w:rsidR="00EC7911" w:rsidRPr="00F10E0B" w:rsidRDefault="00EC7911" w:rsidP="005C30B0">
            <w:pPr>
              <w:jc w:val="both"/>
              <w:rPr>
                <w:rFonts w:eastAsia="Calibri"/>
                <w:i/>
                <w:sz w:val="22"/>
              </w:rPr>
            </w:pPr>
            <w:r w:rsidRPr="00F10E0B">
              <w:rPr>
                <w:rFonts w:eastAsia="Calibri"/>
                <w:sz w:val="22"/>
              </w:rPr>
              <w:t xml:space="preserve">Папа, баба, пироги, поднос, посуда. </w:t>
            </w:r>
            <w:r w:rsidRPr="00F10E0B">
              <w:rPr>
                <w:rFonts w:eastAsia="Calibri"/>
                <w:i/>
                <w:sz w:val="22"/>
              </w:rPr>
              <w:t>Читай. Вставь буквы и прочитай.</w:t>
            </w:r>
          </w:p>
          <w:p w:rsidR="00EC7911" w:rsidRPr="00F10E0B" w:rsidRDefault="00EC7911" w:rsidP="005C30B0">
            <w:pPr>
              <w:jc w:val="both"/>
              <w:rPr>
                <w:rFonts w:eastAsia="Calibri"/>
                <w:sz w:val="22"/>
              </w:rPr>
            </w:pPr>
          </w:p>
          <w:p w:rsidR="00EC7911" w:rsidRPr="00F10E0B" w:rsidRDefault="00EC7911" w:rsidP="005C30B0">
            <w:pPr>
              <w:jc w:val="both"/>
              <w:rPr>
                <w:rFonts w:eastAsia="Calibri"/>
                <w:i/>
                <w:sz w:val="22"/>
              </w:rPr>
            </w:pPr>
            <w:r w:rsidRPr="00F10E0B">
              <w:rPr>
                <w:rFonts w:eastAsia="Calibri"/>
                <w:sz w:val="22"/>
              </w:rPr>
              <w:t xml:space="preserve">Боря, баба, Вова, булка, барабан, белка. </w:t>
            </w:r>
            <w:r w:rsidRPr="00F10E0B">
              <w:rPr>
                <w:rFonts w:eastAsia="Calibri"/>
                <w:i/>
                <w:sz w:val="22"/>
              </w:rPr>
              <w:t xml:space="preserve">Сложи и прочитай. </w:t>
            </w:r>
          </w:p>
          <w:p w:rsidR="00EC7911" w:rsidRPr="00F10E0B" w:rsidRDefault="00EC7911" w:rsidP="005C30B0">
            <w:pPr>
              <w:jc w:val="both"/>
              <w:rPr>
                <w:rFonts w:eastAsia="Calibri"/>
                <w:sz w:val="22"/>
              </w:rPr>
            </w:pPr>
          </w:p>
          <w:p w:rsidR="00EC7911" w:rsidRPr="00F10E0B" w:rsidRDefault="00EC7911" w:rsidP="005C30B0">
            <w:pPr>
              <w:jc w:val="both"/>
              <w:rPr>
                <w:rFonts w:eastAsia="Calibri"/>
                <w:sz w:val="22"/>
              </w:rPr>
            </w:pPr>
            <w:r w:rsidRPr="00F10E0B">
              <w:rPr>
                <w:rFonts w:eastAsia="Calibri"/>
                <w:sz w:val="22"/>
              </w:rPr>
              <w:t xml:space="preserve">Мама, мальчик, Тома, девочка, масло, молоко. «Му-му» корова мычит. Кошка мяукает. </w:t>
            </w:r>
            <w:r w:rsidRPr="00F10E0B">
              <w:rPr>
                <w:rFonts w:eastAsia="Calibri"/>
                <w:i/>
                <w:sz w:val="22"/>
              </w:rPr>
              <w:t>Нарисуй и раскрась.</w:t>
            </w:r>
          </w:p>
          <w:p w:rsidR="00EC7911" w:rsidRPr="00F10E0B" w:rsidRDefault="00EC7911" w:rsidP="005C30B0">
            <w:pPr>
              <w:jc w:val="both"/>
              <w:rPr>
                <w:rFonts w:eastAsia="Calibri"/>
                <w:i/>
                <w:sz w:val="22"/>
              </w:rPr>
            </w:pPr>
            <w:r w:rsidRPr="00F10E0B">
              <w:rPr>
                <w:rFonts w:eastAsia="Calibri"/>
                <w:sz w:val="22"/>
              </w:rPr>
              <w:t xml:space="preserve">Одеяло, одежда, обувь, окно, огурец, подушка. Вова спит. Окно открыто. </w:t>
            </w:r>
            <w:r w:rsidRPr="00F10E0B">
              <w:rPr>
                <w:rFonts w:eastAsia="Calibri"/>
                <w:i/>
                <w:sz w:val="22"/>
              </w:rPr>
              <w:t>Вспомни. Вставь букву.</w:t>
            </w:r>
          </w:p>
          <w:p w:rsidR="00EC7911" w:rsidRPr="00F10E0B" w:rsidRDefault="00EC7911" w:rsidP="005C30B0">
            <w:pPr>
              <w:jc w:val="both"/>
              <w:rPr>
                <w:rFonts w:eastAsia="Calibri"/>
                <w:sz w:val="22"/>
              </w:rPr>
            </w:pPr>
            <w:r w:rsidRPr="00F10E0B">
              <w:rPr>
                <w:rFonts w:eastAsia="Calibri"/>
                <w:sz w:val="22"/>
              </w:rPr>
              <w:t>Варежки, ведро, валенки, вилка, волк, волчок. Мама варит суп. Вова рисует дом.</w:t>
            </w:r>
          </w:p>
          <w:p w:rsidR="00EC7911" w:rsidRPr="00F10E0B" w:rsidRDefault="00EC7911" w:rsidP="005C30B0">
            <w:pPr>
              <w:tabs>
                <w:tab w:val="left" w:pos="15660"/>
              </w:tabs>
              <w:ind w:right="224"/>
              <w:rPr>
                <w:rFonts w:eastAsia="Calibri"/>
                <w:sz w:val="22"/>
              </w:rPr>
            </w:pPr>
            <w:r w:rsidRPr="00F10E0B">
              <w:rPr>
                <w:rFonts w:eastAsia="Calibri"/>
                <w:sz w:val="22"/>
              </w:rPr>
              <w:t>Тарелка, утка, кот, телеграмма, стол, парта, таблетки. Тома чистит туфли. Вова надевает тапочки.</w:t>
            </w:r>
          </w:p>
          <w:p w:rsidR="00EC7911" w:rsidRPr="00F10E0B" w:rsidRDefault="00EC7911" w:rsidP="005C30B0">
            <w:pPr>
              <w:jc w:val="both"/>
              <w:rPr>
                <w:sz w:val="22"/>
              </w:rPr>
            </w:pPr>
            <w:r w:rsidRPr="00F10E0B">
              <w:rPr>
                <w:sz w:val="22"/>
              </w:rPr>
              <w:t>Тарелка стоит на тумбочке.</w:t>
            </w:r>
          </w:p>
          <w:p w:rsidR="00EC7911" w:rsidRPr="00F10E0B" w:rsidRDefault="00EC7911" w:rsidP="005C30B0">
            <w:pPr>
              <w:jc w:val="both"/>
              <w:rPr>
                <w:sz w:val="22"/>
              </w:rPr>
            </w:pPr>
            <w:proofErr w:type="gramStart"/>
            <w:r w:rsidRPr="00F10E0B">
              <w:rPr>
                <w:sz w:val="22"/>
              </w:rPr>
              <w:t>Дедушка, девочка, доска, дупло, дерево, вода, дом, дверь, бидон, душ, доктор.</w:t>
            </w:r>
            <w:proofErr w:type="gramEnd"/>
            <w:r w:rsidRPr="00F10E0B">
              <w:rPr>
                <w:sz w:val="22"/>
              </w:rPr>
              <w:t xml:space="preserve"> Диван стоит около двери.</w:t>
            </w:r>
          </w:p>
          <w:p w:rsidR="00EC7911" w:rsidRPr="00F10E0B" w:rsidRDefault="00EC7911" w:rsidP="005C30B0">
            <w:pPr>
              <w:jc w:val="both"/>
              <w:rPr>
                <w:sz w:val="22"/>
              </w:rPr>
            </w:pPr>
            <w:r w:rsidRPr="00F10E0B">
              <w:rPr>
                <w:sz w:val="22"/>
              </w:rPr>
              <w:t xml:space="preserve">Нож. </w:t>
            </w:r>
            <w:proofErr w:type="spellStart"/>
            <w:r w:rsidRPr="00F10E0B">
              <w:rPr>
                <w:sz w:val="22"/>
              </w:rPr>
              <w:t>Ната</w:t>
            </w:r>
            <w:proofErr w:type="spellEnd"/>
            <w:r w:rsidRPr="00F10E0B">
              <w:rPr>
                <w:sz w:val="22"/>
              </w:rPr>
              <w:t xml:space="preserve"> моет ноги. Потом </w:t>
            </w:r>
            <w:proofErr w:type="spellStart"/>
            <w:r w:rsidRPr="00F10E0B">
              <w:rPr>
                <w:sz w:val="22"/>
              </w:rPr>
              <w:t>Ната</w:t>
            </w:r>
            <w:proofErr w:type="spellEnd"/>
            <w:r w:rsidRPr="00F10E0B">
              <w:rPr>
                <w:sz w:val="22"/>
              </w:rPr>
              <w:t xml:space="preserve"> надевает носки.</w:t>
            </w:r>
          </w:p>
          <w:p w:rsidR="00EC7911" w:rsidRPr="00F10E0B" w:rsidRDefault="00EC7911" w:rsidP="005C30B0">
            <w:pPr>
              <w:jc w:val="both"/>
              <w:rPr>
                <w:sz w:val="22"/>
              </w:rPr>
            </w:pPr>
            <w:r w:rsidRPr="00F10E0B">
              <w:rPr>
                <w:sz w:val="22"/>
              </w:rPr>
              <w:t>Вова наливает воду в бидон.</w:t>
            </w:r>
          </w:p>
          <w:p w:rsidR="00EC7911" w:rsidRPr="00F10E0B" w:rsidRDefault="00EC7911" w:rsidP="005C30B0">
            <w:pPr>
              <w:jc w:val="both"/>
              <w:rPr>
                <w:sz w:val="22"/>
              </w:rPr>
            </w:pPr>
            <w:r w:rsidRPr="00F10E0B">
              <w:rPr>
                <w:sz w:val="22"/>
              </w:rPr>
              <w:t>Мяч, машина, мишка, кубики – игрушки. Нина возит куклу в коляске. Дима водит машину. Ира кормит мишку.</w:t>
            </w:r>
          </w:p>
          <w:p w:rsidR="00EC7911" w:rsidRPr="00F10E0B" w:rsidRDefault="00EC7911" w:rsidP="005C30B0">
            <w:pPr>
              <w:jc w:val="both"/>
              <w:rPr>
                <w:sz w:val="22"/>
              </w:rPr>
            </w:pPr>
            <w:r w:rsidRPr="00F10E0B">
              <w:rPr>
                <w:sz w:val="22"/>
              </w:rPr>
              <w:t>Липа, малина, лампа, лапа, копает, поливает, зажигает.</w:t>
            </w:r>
          </w:p>
          <w:p w:rsidR="00EC7911" w:rsidRPr="00F10E0B" w:rsidRDefault="00EC7911" w:rsidP="005C30B0">
            <w:pPr>
              <w:jc w:val="both"/>
              <w:rPr>
                <w:sz w:val="22"/>
              </w:rPr>
            </w:pPr>
          </w:p>
          <w:p w:rsidR="00EC7911" w:rsidRPr="00F10E0B" w:rsidRDefault="00EC7911" w:rsidP="005C30B0">
            <w:pPr>
              <w:jc w:val="both"/>
              <w:rPr>
                <w:sz w:val="22"/>
              </w:rPr>
            </w:pPr>
            <w:r w:rsidRPr="00F10E0B">
              <w:rPr>
                <w:sz w:val="22"/>
              </w:rPr>
              <w:t>Ай! Ой! Май, чай, зайка, чайник, майка, мой, дай. Айболит.</w:t>
            </w:r>
          </w:p>
        </w:tc>
      </w:tr>
      <w:tr w:rsidR="00076F05" w:rsidTr="00076F05">
        <w:tc>
          <w:tcPr>
            <w:tcW w:w="882" w:type="dxa"/>
            <w:shd w:val="clear" w:color="auto" w:fill="auto"/>
          </w:tcPr>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2.</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3.</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4.</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5.</w:t>
            </w: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6.</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7.</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8.</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9.</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10.</w:t>
            </w:r>
          </w:p>
        </w:tc>
        <w:tc>
          <w:tcPr>
            <w:tcW w:w="1985" w:type="dxa"/>
            <w:shd w:val="clear" w:color="auto" w:fill="auto"/>
          </w:tcPr>
          <w:p w:rsidR="00EC7911" w:rsidRPr="00F10E0B" w:rsidRDefault="00EC7911" w:rsidP="005C30B0">
            <w:pPr>
              <w:tabs>
                <w:tab w:val="left" w:pos="15660"/>
              </w:tabs>
              <w:ind w:right="227"/>
              <w:jc w:val="center"/>
              <w:rPr>
                <w:b/>
                <w:sz w:val="22"/>
              </w:rPr>
            </w:pPr>
            <w:r w:rsidRPr="00F10E0B">
              <w:rPr>
                <w:b/>
                <w:sz w:val="22"/>
              </w:rPr>
              <w:lastRenderedPageBreak/>
              <w:t>2 четверть.</w:t>
            </w:r>
          </w:p>
          <w:p w:rsidR="00EC7911" w:rsidRPr="00F10E0B" w:rsidRDefault="00EC7911" w:rsidP="005C30B0">
            <w:pPr>
              <w:tabs>
                <w:tab w:val="left" w:pos="15660"/>
              </w:tabs>
              <w:ind w:right="227"/>
              <w:rPr>
                <w:sz w:val="22"/>
              </w:rPr>
            </w:pPr>
            <w:r w:rsidRPr="00F10E0B">
              <w:rPr>
                <w:sz w:val="22"/>
              </w:rPr>
              <w:t xml:space="preserve">Звук и буква </w:t>
            </w:r>
            <w:proofErr w:type="spellStart"/>
            <w:r w:rsidRPr="00F10E0B">
              <w:rPr>
                <w:sz w:val="22"/>
              </w:rPr>
              <w:t>Ээ</w:t>
            </w:r>
            <w:proofErr w:type="spellEnd"/>
            <w:r w:rsidRPr="00F10E0B">
              <w:rPr>
                <w:sz w:val="22"/>
              </w:rPr>
              <w:t>.</w:t>
            </w: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 xml:space="preserve">Звук и буква </w:t>
            </w:r>
            <w:proofErr w:type="spellStart"/>
            <w:r w:rsidRPr="00F10E0B">
              <w:rPr>
                <w:sz w:val="22"/>
              </w:rPr>
              <w:t>Рр</w:t>
            </w:r>
            <w:proofErr w:type="spellEnd"/>
            <w:r w:rsidRPr="00F10E0B">
              <w:rPr>
                <w:sz w:val="22"/>
              </w:rPr>
              <w:t>.</w:t>
            </w: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Буква Ее.</w:t>
            </w:r>
          </w:p>
          <w:p w:rsidR="00EC7911" w:rsidRPr="00F10E0B" w:rsidRDefault="00EC7911" w:rsidP="005C30B0">
            <w:pPr>
              <w:tabs>
                <w:tab w:val="left" w:pos="15660"/>
              </w:tabs>
              <w:ind w:right="227"/>
              <w:rPr>
                <w:sz w:val="22"/>
              </w:rPr>
            </w:pPr>
          </w:p>
          <w:p w:rsidR="00076F05" w:rsidRDefault="00076F05"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 xml:space="preserve">Звук и буква </w:t>
            </w:r>
            <w:proofErr w:type="spellStart"/>
            <w:r w:rsidRPr="00F10E0B">
              <w:rPr>
                <w:sz w:val="22"/>
              </w:rPr>
              <w:t>Кк</w:t>
            </w:r>
            <w:proofErr w:type="spellEnd"/>
            <w:r w:rsidRPr="00F10E0B">
              <w:rPr>
                <w:sz w:val="22"/>
              </w:rPr>
              <w:t>.</w:t>
            </w:r>
          </w:p>
          <w:p w:rsidR="00EC7911" w:rsidRPr="00F10E0B" w:rsidRDefault="00EC7911" w:rsidP="005C30B0">
            <w:pPr>
              <w:tabs>
                <w:tab w:val="left" w:pos="15660"/>
              </w:tabs>
              <w:ind w:right="227"/>
              <w:rPr>
                <w:sz w:val="22"/>
              </w:rPr>
            </w:pPr>
          </w:p>
          <w:p w:rsidR="00076F05" w:rsidRDefault="00076F05" w:rsidP="005C30B0">
            <w:pPr>
              <w:tabs>
                <w:tab w:val="left" w:pos="15660"/>
              </w:tabs>
              <w:ind w:right="227"/>
              <w:rPr>
                <w:sz w:val="22"/>
              </w:rPr>
            </w:pPr>
          </w:p>
          <w:p w:rsidR="00EC7911" w:rsidRDefault="00EC7911" w:rsidP="005C30B0">
            <w:pPr>
              <w:tabs>
                <w:tab w:val="left" w:pos="15660"/>
              </w:tabs>
              <w:ind w:right="227"/>
              <w:rPr>
                <w:sz w:val="22"/>
              </w:rPr>
            </w:pPr>
            <w:r w:rsidRPr="00F10E0B">
              <w:rPr>
                <w:sz w:val="22"/>
              </w:rPr>
              <w:t>Кухня</w:t>
            </w:r>
            <w:proofErr w:type="gramStart"/>
            <w:r w:rsidRPr="00F10E0B">
              <w:rPr>
                <w:sz w:val="22"/>
              </w:rPr>
              <w:t>.</w:t>
            </w:r>
            <w:proofErr w:type="gramEnd"/>
            <w:r w:rsidRPr="00F10E0B">
              <w:rPr>
                <w:sz w:val="22"/>
              </w:rPr>
              <w:t xml:space="preserve"> (</w:t>
            </w:r>
            <w:proofErr w:type="gramStart"/>
            <w:r w:rsidRPr="00F10E0B">
              <w:rPr>
                <w:sz w:val="22"/>
              </w:rPr>
              <w:t>ч</w:t>
            </w:r>
            <w:proofErr w:type="gramEnd"/>
            <w:r w:rsidRPr="00F10E0B">
              <w:rPr>
                <w:sz w:val="22"/>
              </w:rPr>
              <w:t>итать рассказ)</w:t>
            </w:r>
          </w:p>
          <w:p w:rsidR="00F57B19" w:rsidRPr="00F10E0B" w:rsidRDefault="00F57B19"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 xml:space="preserve">Слова с буквой </w:t>
            </w:r>
            <w:proofErr w:type="spellStart"/>
            <w:r w:rsidRPr="00F10E0B">
              <w:rPr>
                <w:sz w:val="22"/>
              </w:rPr>
              <w:t>Кк</w:t>
            </w:r>
            <w:proofErr w:type="spellEnd"/>
            <w:r w:rsidRPr="00F10E0B">
              <w:rPr>
                <w:sz w:val="22"/>
              </w:rPr>
              <w:t>.</w:t>
            </w:r>
          </w:p>
          <w:p w:rsidR="00EC7911" w:rsidRPr="00F10E0B" w:rsidRDefault="00EC7911" w:rsidP="005C30B0">
            <w:pPr>
              <w:tabs>
                <w:tab w:val="left" w:pos="15660"/>
              </w:tabs>
              <w:ind w:right="227"/>
              <w:rPr>
                <w:sz w:val="22"/>
              </w:rPr>
            </w:pPr>
            <w:r w:rsidRPr="00F10E0B">
              <w:rPr>
                <w:sz w:val="22"/>
              </w:rPr>
              <w:t>Игра</w:t>
            </w:r>
            <w:proofErr w:type="gramStart"/>
            <w:r w:rsidRPr="00F10E0B">
              <w:rPr>
                <w:sz w:val="22"/>
              </w:rPr>
              <w:t>.</w:t>
            </w:r>
            <w:proofErr w:type="gramEnd"/>
            <w:r w:rsidRPr="00F10E0B">
              <w:rPr>
                <w:sz w:val="22"/>
              </w:rPr>
              <w:t xml:space="preserve"> (</w:t>
            </w:r>
            <w:proofErr w:type="gramStart"/>
            <w:r w:rsidRPr="00F10E0B">
              <w:rPr>
                <w:sz w:val="22"/>
              </w:rPr>
              <w:t>ч</w:t>
            </w:r>
            <w:proofErr w:type="gramEnd"/>
            <w:r w:rsidRPr="00F10E0B">
              <w:rPr>
                <w:sz w:val="22"/>
              </w:rPr>
              <w:t>итать рассказ)</w:t>
            </w: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Звук и буква</w:t>
            </w:r>
            <w:proofErr w:type="gramStart"/>
            <w:r w:rsidRPr="00F10E0B">
              <w:rPr>
                <w:sz w:val="22"/>
              </w:rPr>
              <w:t xml:space="preserve"> Г</w:t>
            </w:r>
            <w:proofErr w:type="gramEnd"/>
            <w:r w:rsidRPr="00F10E0B">
              <w:rPr>
                <w:sz w:val="22"/>
              </w:rPr>
              <w:t>г.</w:t>
            </w: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Звук и буква</w:t>
            </w:r>
            <w:proofErr w:type="gramStart"/>
            <w:r w:rsidRPr="00F10E0B">
              <w:rPr>
                <w:sz w:val="22"/>
              </w:rPr>
              <w:t xml:space="preserve"> </w:t>
            </w:r>
            <w:proofErr w:type="spellStart"/>
            <w:r w:rsidRPr="00F10E0B">
              <w:rPr>
                <w:sz w:val="22"/>
              </w:rPr>
              <w:t>С</w:t>
            </w:r>
            <w:proofErr w:type="gramEnd"/>
            <w:r w:rsidRPr="00F10E0B">
              <w:rPr>
                <w:sz w:val="22"/>
              </w:rPr>
              <w:t>с</w:t>
            </w:r>
            <w:proofErr w:type="spellEnd"/>
            <w:r w:rsidRPr="00F10E0B">
              <w:rPr>
                <w:sz w:val="22"/>
              </w:rPr>
              <w:t>.</w:t>
            </w:r>
          </w:p>
          <w:p w:rsidR="00EC7911" w:rsidRPr="00F10E0B" w:rsidRDefault="00EC7911" w:rsidP="005C30B0">
            <w:pPr>
              <w:tabs>
                <w:tab w:val="left" w:pos="15660"/>
              </w:tabs>
              <w:ind w:right="227"/>
              <w:rPr>
                <w:sz w:val="22"/>
              </w:rPr>
            </w:pPr>
          </w:p>
          <w:p w:rsidR="00EC7911" w:rsidRPr="00F10E0B" w:rsidRDefault="00EC7911" w:rsidP="005C30B0">
            <w:pPr>
              <w:tabs>
                <w:tab w:val="left" w:pos="15660"/>
              </w:tabs>
              <w:ind w:right="227"/>
              <w:rPr>
                <w:sz w:val="22"/>
              </w:rPr>
            </w:pPr>
            <w:r w:rsidRPr="00F10E0B">
              <w:rPr>
                <w:sz w:val="22"/>
              </w:rPr>
              <w:t>Снеговик</w:t>
            </w:r>
            <w:proofErr w:type="gramStart"/>
            <w:r w:rsidRPr="00F10E0B">
              <w:rPr>
                <w:sz w:val="22"/>
              </w:rPr>
              <w:t>.</w:t>
            </w:r>
            <w:proofErr w:type="gramEnd"/>
            <w:r w:rsidRPr="00F10E0B">
              <w:rPr>
                <w:sz w:val="22"/>
              </w:rPr>
              <w:t xml:space="preserve"> (</w:t>
            </w:r>
            <w:proofErr w:type="gramStart"/>
            <w:r w:rsidRPr="00F10E0B">
              <w:rPr>
                <w:sz w:val="22"/>
              </w:rPr>
              <w:t>ч</w:t>
            </w:r>
            <w:proofErr w:type="gramEnd"/>
            <w:r w:rsidRPr="00F10E0B">
              <w:rPr>
                <w:sz w:val="22"/>
              </w:rPr>
              <w:t>итать рассказ)</w:t>
            </w:r>
          </w:p>
        </w:tc>
        <w:tc>
          <w:tcPr>
            <w:tcW w:w="1417" w:type="dxa"/>
            <w:shd w:val="clear" w:color="auto" w:fill="auto"/>
          </w:tcPr>
          <w:p w:rsidR="00EC7911" w:rsidRDefault="00F57B19" w:rsidP="005C30B0">
            <w:pPr>
              <w:tabs>
                <w:tab w:val="left" w:pos="15660"/>
              </w:tabs>
              <w:ind w:right="224"/>
              <w:jc w:val="center"/>
              <w:rPr>
                <w:sz w:val="22"/>
              </w:rPr>
            </w:pPr>
            <w:r>
              <w:rPr>
                <w:sz w:val="22"/>
              </w:rPr>
              <w:lastRenderedPageBreak/>
              <w:t>24</w:t>
            </w: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2</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5C30B0">
            <w:pPr>
              <w:tabs>
                <w:tab w:val="left" w:pos="15660"/>
              </w:tabs>
              <w:ind w:right="224"/>
              <w:jc w:val="center"/>
              <w:rPr>
                <w:sz w:val="22"/>
              </w:rPr>
            </w:pPr>
            <w:r>
              <w:rPr>
                <w:sz w:val="22"/>
              </w:rPr>
              <w:t>3</w:t>
            </w:r>
          </w:p>
          <w:p w:rsidR="00F57B19" w:rsidRDefault="00F57B19" w:rsidP="00F57B19">
            <w:pPr>
              <w:tabs>
                <w:tab w:val="left" w:pos="15660"/>
              </w:tabs>
              <w:ind w:right="224"/>
              <w:rPr>
                <w:sz w:val="22"/>
              </w:rPr>
            </w:pPr>
          </w:p>
          <w:p w:rsidR="00F57B19" w:rsidRDefault="00F57B19" w:rsidP="005C30B0">
            <w:pPr>
              <w:tabs>
                <w:tab w:val="left" w:pos="15660"/>
              </w:tabs>
              <w:ind w:right="224"/>
              <w:jc w:val="center"/>
              <w:rPr>
                <w:sz w:val="22"/>
              </w:rPr>
            </w:pPr>
            <w:r>
              <w:rPr>
                <w:sz w:val="22"/>
              </w:rPr>
              <w:t>3</w:t>
            </w:r>
          </w:p>
          <w:p w:rsidR="00F57B19" w:rsidRDefault="00F57B19" w:rsidP="005C30B0">
            <w:pPr>
              <w:tabs>
                <w:tab w:val="left" w:pos="15660"/>
              </w:tabs>
              <w:ind w:right="224"/>
              <w:jc w:val="center"/>
              <w:rPr>
                <w:sz w:val="22"/>
              </w:rPr>
            </w:pPr>
          </w:p>
          <w:p w:rsidR="00F57B19" w:rsidRDefault="00F57B19" w:rsidP="00F57B19">
            <w:pPr>
              <w:tabs>
                <w:tab w:val="left" w:pos="360"/>
                <w:tab w:val="center" w:pos="488"/>
                <w:tab w:val="left" w:pos="15660"/>
              </w:tabs>
              <w:ind w:right="224"/>
              <w:rPr>
                <w:sz w:val="22"/>
              </w:rPr>
            </w:pPr>
            <w:r>
              <w:rPr>
                <w:sz w:val="22"/>
              </w:rPr>
              <w:tab/>
            </w:r>
          </w:p>
          <w:p w:rsidR="00F57B19" w:rsidRDefault="00F57B19" w:rsidP="00F57B19">
            <w:pPr>
              <w:tabs>
                <w:tab w:val="left" w:pos="360"/>
                <w:tab w:val="center" w:pos="488"/>
                <w:tab w:val="left" w:pos="15660"/>
              </w:tabs>
              <w:ind w:right="224"/>
              <w:rPr>
                <w:sz w:val="22"/>
              </w:rPr>
            </w:pPr>
            <w:r>
              <w:rPr>
                <w:sz w:val="22"/>
              </w:rPr>
              <w:tab/>
              <w:t>2</w:t>
            </w:r>
          </w:p>
          <w:p w:rsidR="00F57B19" w:rsidRDefault="00F57B19" w:rsidP="00F57B19">
            <w:pPr>
              <w:tabs>
                <w:tab w:val="left" w:pos="360"/>
                <w:tab w:val="center" w:pos="488"/>
                <w:tab w:val="left" w:pos="15660"/>
              </w:tabs>
              <w:ind w:right="224"/>
              <w:rPr>
                <w:sz w:val="22"/>
              </w:rPr>
            </w:pPr>
          </w:p>
          <w:p w:rsidR="00F57B19" w:rsidRPr="00F10E0B" w:rsidRDefault="00F57B19" w:rsidP="00F57B19">
            <w:pPr>
              <w:tabs>
                <w:tab w:val="left" w:pos="360"/>
                <w:tab w:val="center" w:pos="488"/>
                <w:tab w:val="left" w:pos="15660"/>
              </w:tabs>
              <w:ind w:right="224"/>
              <w:rPr>
                <w:sz w:val="22"/>
              </w:rPr>
            </w:pPr>
            <w:r>
              <w:rPr>
                <w:sz w:val="22"/>
              </w:rPr>
              <w:t xml:space="preserve">      3</w:t>
            </w:r>
          </w:p>
        </w:tc>
        <w:tc>
          <w:tcPr>
            <w:tcW w:w="993" w:type="dxa"/>
            <w:shd w:val="clear" w:color="auto" w:fill="auto"/>
          </w:tcPr>
          <w:p w:rsidR="00EC7911" w:rsidRPr="00F10E0B" w:rsidRDefault="00EC7911" w:rsidP="005C30B0">
            <w:pPr>
              <w:tabs>
                <w:tab w:val="left" w:pos="15660"/>
              </w:tabs>
              <w:ind w:right="224"/>
              <w:rPr>
                <w:sz w:val="22"/>
              </w:rPr>
            </w:pPr>
          </w:p>
        </w:tc>
        <w:tc>
          <w:tcPr>
            <w:tcW w:w="4536" w:type="dxa"/>
            <w:shd w:val="clear" w:color="auto" w:fill="auto"/>
          </w:tcPr>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Это дед. Это бабка. Это Жучка. Это </w:t>
            </w:r>
            <w:r w:rsidRPr="00F10E0B">
              <w:rPr>
                <w:sz w:val="22"/>
              </w:rPr>
              <w:lastRenderedPageBreak/>
              <w:t>мышка. Петух, корова, лошадь, овца.</w:t>
            </w:r>
          </w:p>
          <w:p w:rsidR="00EC7911" w:rsidRPr="00F10E0B" w:rsidRDefault="00EC7911" w:rsidP="005C30B0">
            <w:pPr>
              <w:tabs>
                <w:tab w:val="left" w:pos="15660"/>
              </w:tabs>
              <w:ind w:right="224"/>
              <w:rPr>
                <w:sz w:val="22"/>
              </w:rPr>
            </w:pPr>
            <w:r w:rsidRPr="00F10E0B">
              <w:rPr>
                <w:sz w:val="22"/>
              </w:rPr>
              <w:t>Рома барабанит. Рита складывает пирамиду. Вова трубит в трубу.</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Лена лепит репу. Ведро, полено, мел, лей, пей. Небо, лента.</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Корова, белка, волк, колобок. Доярка доит корову. Собака живет в конуре. Собака грызет кость.</w:t>
            </w:r>
          </w:p>
          <w:p w:rsidR="00076F05" w:rsidRDefault="00076F05" w:rsidP="005C30B0">
            <w:pPr>
              <w:tabs>
                <w:tab w:val="left" w:pos="15660"/>
              </w:tabs>
              <w:ind w:right="224"/>
              <w:rPr>
                <w:sz w:val="22"/>
              </w:rPr>
            </w:pP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Вилка на столе. Банка на полке. Огурец в тарелке.</w:t>
            </w:r>
          </w:p>
          <w:p w:rsidR="00EC7911" w:rsidRPr="00F10E0B" w:rsidRDefault="00EC7911" w:rsidP="005C30B0">
            <w:pPr>
              <w:tabs>
                <w:tab w:val="left" w:pos="15660"/>
              </w:tabs>
              <w:ind w:right="224"/>
              <w:rPr>
                <w:sz w:val="22"/>
              </w:rPr>
            </w:pPr>
            <w:r w:rsidRPr="00F10E0B">
              <w:rPr>
                <w:sz w:val="22"/>
              </w:rPr>
              <w:t>Банка, вилка, булка, палка, полка, капли, карман.</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Ира и </w:t>
            </w:r>
            <w:proofErr w:type="spellStart"/>
            <w:r w:rsidRPr="00F10E0B">
              <w:rPr>
                <w:sz w:val="22"/>
              </w:rPr>
              <w:t>Ната</w:t>
            </w:r>
            <w:proofErr w:type="spellEnd"/>
            <w:r w:rsidRPr="00F10E0B">
              <w:rPr>
                <w:sz w:val="22"/>
              </w:rPr>
              <w:t xml:space="preserve"> играют в доктора. Дети лечат кукол. Ира капает кукле капли. </w:t>
            </w:r>
            <w:proofErr w:type="spellStart"/>
            <w:r w:rsidRPr="00F10E0B">
              <w:rPr>
                <w:sz w:val="22"/>
              </w:rPr>
              <w:t>Ната</w:t>
            </w:r>
            <w:proofErr w:type="spellEnd"/>
            <w:r w:rsidRPr="00F10E0B">
              <w:rPr>
                <w:sz w:val="22"/>
              </w:rPr>
              <w:t xml:space="preserve"> делает кукле укол.</w:t>
            </w:r>
          </w:p>
          <w:p w:rsidR="00EC7911" w:rsidRPr="00F10E0B" w:rsidRDefault="00EC7911" w:rsidP="005C30B0">
            <w:pPr>
              <w:tabs>
                <w:tab w:val="left" w:pos="15660"/>
              </w:tabs>
              <w:ind w:right="224"/>
              <w:rPr>
                <w:sz w:val="22"/>
              </w:rPr>
            </w:pPr>
            <w:r w:rsidRPr="00F10E0B">
              <w:rPr>
                <w:sz w:val="22"/>
              </w:rPr>
              <w:t>Голова, нога, галка, книга, колготки. Говорит, Гена, Гарик.</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Сова, собака, поднос, носки, солонка, стакан, сковорода, сидит, спит.</w:t>
            </w:r>
          </w:p>
          <w:p w:rsidR="00EC7911" w:rsidRPr="00F10E0B" w:rsidRDefault="00EC7911" w:rsidP="005C30B0">
            <w:pPr>
              <w:tabs>
                <w:tab w:val="left" w:pos="15660"/>
              </w:tabs>
              <w:ind w:right="224"/>
              <w:rPr>
                <w:sz w:val="22"/>
              </w:rPr>
            </w:pPr>
            <w:r w:rsidRPr="00F10E0B">
              <w:rPr>
                <w:sz w:val="22"/>
              </w:rPr>
              <w:t>Санки, снеговик, класс, доска, кисти, краски, свёкла, стадион.</w:t>
            </w:r>
          </w:p>
          <w:p w:rsidR="00EC7911" w:rsidRPr="00F10E0B" w:rsidRDefault="00EC7911" w:rsidP="005C30B0">
            <w:pPr>
              <w:tabs>
                <w:tab w:val="left" w:pos="15660"/>
              </w:tabs>
              <w:ind w:right="224"/>
              <w:rPr>
                <w:sz w:val="22"/>
              </w:rPr>
            </w:pPr>
            <w:r w:rsidRPr="00F10E0B">
              <w:rPr>
                <w:sz w:val="22"/>
              </w:rPr>
              <w:t>Слава слепил снеговика. Вместо носа вставил морковку.</w:t>
            </w:r>
          </w:p>
        </w:tc>
      </w:tr>
      <w:tr w:rsidR="00076F05" w:rsidTr="00076F05">
        <w:tc>
          <w:tcPr>
            <w:tcW w:w="882" w:type="dxa"/>
            <w:shd w:val="clear" w:color="auto" w:fill="auto"/>
          </w:tcPr>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2.</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3.</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4.</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5.</w:t>
            </w:r>
          </w:p>
          <w:p w:rsidR="00EC7911" w:rsidRDefault="00EC7911" w:rsidP="005C30B0">
            <w:pPr>
              <w:tabs>
                <w:tab w:val="left" w:pos="15660"/>
              </w:tabs>
              <w:ind w:right="224"/>
              <w:jc w:val="center"/>
              <w:rPr>
                <w:sz w:val="22"/>
              </w:rPr>
            </w:pPr>
          </w:p>
          <w:p w:rsidR="00FB6217" w:rsidRDefault="00FB6217" w:rsidP="005C30B0">
            <w:pPr>
              <w:tabs>
                <w:tab w:val="left" w:pos="15660"/>
              </w:tabs>
              <w:ind w:right="224"/>
              <w:jc w:val="center"/>
              <w:rPr>
                <w:sz w:val="22"/>
              </w:rPr>
            </w:pPr>
          </w:p>
          <w:p w:rsidR="00EC7911" w:rsidRDefault="00EC7911" w:rsidP="005C30B0">
            <w:pPr>
              <w:tabs>
                <w:tab w:val="left" w:pos="15660"/>
              </w:tabs>
              <w:ind w:right="224"/>
              <w:jc w:val="center"/>
              <w:rPr>
                <w:sz w:val="22"/>
              </w:rPr>
            </w:pPr>
            <w:r w:rsidRPr="00F10E0B">
              <w:rPr>
                <w:sz w:val="22"/>
              </w:rPr>
              <w:t>6.</w:t>
            </w:r>
          </w:p>
          <w:p w:rsidR="00EC7911" w:rsidRDefault="00EC7911" w:rsidP="00FB6217">
            <w:pPr>
              <w:tabs>
                <w:tab w:val="left" w:pos="15660"/>
              </w:tabs>
              <w:ind w:right="224"/>
              <w:rPr>
                <w:sz w:val="22"/>
              </w:rPr>
            </w:pPr>
          </w:p>
          <w:p w:rsidR="00EC7911" w:rsidRPr="00F10E0B" w:rsidRDefault="00EC7911" w:rsidP="005C30B0">
            <w:pPr>
              <w:tabs>
                <w:tab w:val="left" w:pos="15660"/>
              </w:tabs>
              <w:ind w:right="224"/>
              <w:jc w:val="center"/>
              <w:rPr>
                <w:sz w:val="22"/>
                <w:lang w:val="en-US"/>
              </w:rPr>
            </w:pPr>
            <w:r w:rsidRPr="00F10E0B">
              <w:rPr>
                <w:sz w:val="22"/>
              </w:rPr>
              <w:t>7.</w:t>
            </w:r>
          </w:p>
          <w:p w:rsidR="00EC7911" w:rsidRPr="00F10E0B" w:rsidRDefault="00EC7911" w:rsidP="005C30B0">
            <w:pPr>
              <w:tabs>
                <w:tab w:val="left" w:pos="15660"/>
              </w:tabs>
              <w:ind w:right="224"/>
              <w:jc w:val="center"/>
              <w:rPr>
                <w:sz w:val="22"/>
                <w:lang w:val="en-US"/>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8.</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9.</w:t>
            </w:r>
          </w:p>
          <w:p w:rsidR="007516C4" w:rsidRDefault="007516C4"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10.</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11.</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12.</w:t>
            </w:r>
          </w:p>
          <w:p w:rsidR="00EC7911" w:rsidRPr="00F10E0B" w:rsidRDefault="00EC7911" w:rsidP="005C30B0">
            <w:pPr>
              <w:tabs>
                <w:tab w:val="left" w:pos="15660"/>
              </w:tabs>
              <w:ind w:right="224"/>
              <w:jc w:val="center"/>
              <w:rPr>
                <w:sz w:val="22"/>
              </w:rPr>
            </w:pPr>
          </w:p>
          <w:p w:rsidR="00FB6217" w:rsidRDefault="00FB6217" w:rsidP="00FB6217">
            <w:pPr>
              <w:tabs>
                <w:tab w:val="left" w:pos="15660"/>
              </w:tabs>
              <w:ind w:right="224"/>
              <w:rPr>
                <w:sz w:val="22"/>
              </w:rPr>
            </w:pPr>
          </w:p>
          <w:p w:rsidR="00EC7911" w:rsidRDefault="00EC7911" w:rsidP="00FB6217">
            <w:pPr>
              <w:tabs>
                <w:tab w:val="left" w:pos="15660"/>
              </w:tabs>
              <w:ind w:right="224"/>
              <w:rPr>
                <w:sz w:val="22"/>
              </w:rPr>
            </w:pPr>
            <w:r w:rsidRPr="00F10E0B">
              <w:rPr>
                <w:sz w:val="22"/>
              </w:rPr>
              <w:t>13.</w:t>
            </w:r>
          </w:p>
          <w:p w:rsidR="00076F05" w:rsidRDefault="00076F05" w:rsidP="005C30B0">
            <w:pPr>
              <w:tabs>
                <w:tab w:val="left" w:pos="15660"/>
              </w:tabs>
              <w:ind w:right="224"/>
              <w:jc w:val="center"/>
              <w:rPr>
                <w:sz w:val="22"/>
              </w:rPr>
            </w:pPr>
          </w:p>
          <w:p w:rsidR="00076F05" w:rsidRDefault="00076F05" w:rsidP="005C30B0">
            <w:pPr>
              <w:tabs>
                <w:tab w:val="left" w:pos="15660"/>
              </w:tabs>
              <w:ind w:right="224"/>
              <w:jc w:val="center"/>
              <w:rPr>
                <w:sz w:val="22"/>
              </w:rPr>
            </w:pPr>
            <w:r>
              <w:rPr>
                <w:sz w:val="22"/>
              </w:rPr>
              <w:t>14.</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15.</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lastRenderedPageBreak/>
              <w:t>16.</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17.</w:t>
            </w:r>
          </w:p>
          <w:p w:rsidR="00076F05" w:rsidRDefault="00076F05" w:rsidP="00FB6217">
            <w:pPr>
              <w:tabs>
                <w:tab w:val="left" w:pos="15660"/>
              </w:tabs>
              <w:ind w:right="224"/>
              <w:rPr>
                <w:sz w:val="22"/>
              </w:rPr>
            </w:pPr>
          </w:p>
          <w:p w:rsidR="00076F05" w:rsidRPr="00F10E0B" w:rsidRDefault="00076F05" w:rsidP="007516C4">
            <w:pPr>
              <w:tabs>
                <w:tab w:val="left" w:pos="15660"/>
              </w:tabs>
              <w:ind w:right="224"/>
              <w:jc w:val="center"/>
              <w:rPr>
                <w:sz w:val="22"/>
              </w:rPr>
            </w:pPr>
          </w:p>
        </w:tc>
        <w:tc>
          <w:tcPr>
            <w:tcW w:w="1985" w:type="dxa"/>
            <w:shd w:val="clear" w:color="auto" w:fill="auto"/>
          </w:tcPr>
          <w:p w:rsidR="00EC7911" w:rsidRPr="00F10E0B" w:rsidRDefault="00EC7911" w:rsidP="005C30B0">
            <w:pPr>
              <w:tabs>
                <w:tab w:val="left" w:pos="15660"/>
              </w:tabs>
              <w:ind w:right="224"/>
              <w:jc w:val="center"/>
              <w:rPr>
                <w:b/>
                <w:sz w:val="22"/>
              </w:rPr>
            </w:pPr>
            <w:r w:rsidRPr="00F10E0B">
              <w:rPr>
                <w:b/>
                <w:sz w:val="22"/>
              </w:rPr>
              <w:lastRenderedPageBreak/>
              <w:t>3 четверть.</w:t>
            </w:r>
          </w:p>
          <w:p w:rsidR="00EC7911" w:rsidRPr="00F10E0B" w:rsidRDefault="00EC7911" w:rsidP="005C30B0">
            <w:pPr>
              <w:tabs>
                <w:tab w:val="left" w:pos="15660"/>
              </w:tabs>
              <w:ind w:right="224"/>
              <w:rPr>
                <w:sz w:val="22"/>
              </w:rPr>
            </w:pPr>
            <w:r w:rsidRPr="00F10E0B">
              <w:rPr>
                <w:sz w:val="22"/>
              </w:rPr>
              <w:t>Повторение за 1 полугодие.</w:t>
            </w:r>
          </w:p>
          <w:p w:rsidR="00EC7911" w:rsidRPr="00F10E0B" w:rsidRDefault="00EC7911" w:rsidP="005C30B0">
            <w:pPr>
              <w:tabs>
                <w:tab w:val="left" w:pos="15660"/>
              </w:tabs>
              <w:ind w:right="224"/>
              <w:rPr>
                <w:sz w:val="22"/>
              </w:rPr>
            </w:pPr>
            <w:r w:rsidRPr="00F10E0B">
              <w:rPr>
                <w:sz w:val="22"/>
              </w:rPr>
              <w:t>На уроке</w:t>
            </w:r>
            <w:proofErr w:type="gramStart"/>
            <w:r w:rsidRPr="00F10E0B">
              <w:rPr>
                <w:sz w:val="22"/>
              </w:rPr>
              <w:t>.</w:t>
            </w:r>
            <w:proofErr w:type="gramEnd"/>
            <w:r w:rsidRPr="00F10E0B">
              <w:rPr>
                <w:sz w:val="22"/>
              </w:rPr>
              <w:t xml:space="preserve"> (</w:t>
            </w:r>
            <w:proofErr w:type="gramStart"/>
            <w:r w:rsidRPr="00F10E0B">
              <w:rPr>
                <w:sz w:val="22"/>
              </w:rPr>
              <w:t>ч</w:t>
            </w:r>
            <w:proofErr w:type="gramEnd"/>
            <w:r w:rsidRPr="00F10E0B">
              <w:rPr>
                <w:sz w:val="22"/>
              </w:rPr>
              <w:t>итать рассказ)</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Слова с буквой</w:t>
            </w:r>
            <w:proofErr w:type="gramStart"/>
            <w:r w:rsidRPr="00F10E0B">
              <w:rPr>
                <w:sz w:val="22"/>
              </w:rPr>
              <w:t xml:space="preserve"> </w:t>
            </w:r>
            <w:proofErr w:type="spellStart"/>
            <w:r w:rsidRPr="00F10E0B">
              <w:rPr>
                <w:sz w:val="22"/>
              </w:rPr>
              <w:t>С</w:t>
            </w:r>
            <w:proofErr w:type="gramEnd"/>
            <w:r w:rsidRPr="00F10E0B">
              <w:rPr>
                <w:sz w:val="22"/>
              </w:rPr>
              <w:t>с</w:t>
            </w:r>
            <w:proofErr w:type="spellEnd"/>
            <w:r w:rsidRPr="00F10E0B">
              <w:rPr>
                <w:sz w:val="22"/>
              </w:rPr>
              <w:t>.</w:t>
            </w:r>
          </w:p>
          <w:p w:rsidR="00EC7911" w:rsidRPr="00F10E0B" w:rsidRDefault="00EC7911" w:rsidP="005C30B0">
            <w:pPr>
              <w:tabs>
                <w:tab w:val="left" w:pos="15660"/>
              </w:tabs>
              <w:ind w:right="224"/>
              <w:rPr>
                <w:sz w:val="22"/>
              </w:rPr>
            </w:pP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Зз</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Шш</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076F05" w:rsidP="005C30B0">
            <w:pPr>
              <w:tabs>
                <w:tab w:val="left" w:pos="15660"/>
              </w:tabs>
              <w:ind w:right="224"/>
              <w:rPr>
                <w:sz w:val="22"/>
              </w:rPr>
            </w:pPr>
            <w:r>
              <w:rPr>
                <w:sz w:val="22"/>
              </w:rPr>
              <w:t>С</w:t>
            </w:r>
            <w:r w:rsidR="00EC7911" w:rsidRPr="00F10E0B">
              <w:rPr>
                <w:sz w:val="22"/>
              </w:rPr>
              <w:t xml:space="preserve">лова с буквой </w:t>
            </w:r>
            <w:proofErr w:type="spellStart"/>
            <w:r w:rsidR="00EC7911" w:rsidRPr="00F10E0B">
              <w:rPr>
                <w:sz w:val="22"/>
              </w:rPr>
              <w:t>Шш</w:t>
            </w:r>
            <w:proofErr w:type="spellEnd"/>
            <w:r w:rsidR="00EC7911"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Жж</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Парные согласные звуки С - </w:t>
            </w:r>
            <w:proofErr w:type="gramStart"/>
            <w:r w:rsidRPr="00F10E0B">
              <w:rPr>
                <w:sz w:val="22"/>
              </w:rPr>
              <w:t>З</w:t>
            </w:r>
            <w:proofErr w:type="gramEnd"/>
            <w:r w:rsidRPr="00F10E0B">
              <w:rPr>
                <w:sz w:val="22"/>
              </w:rPr>
              <w:t>, Ш - Ж.</w:t>
            </w:r>
          </w:p>
          <w:p w:rsidR="007516C4" w:rsidRDefault="007516C4"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«Зоопарк»</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Звук и буква ы.</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Фф</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Слова с буквой </w:t>
            </w:r>
            <w:proofErr w:type="spellStart"/>
            <w:r w:rsidRPr="00F10E0B">
              <w:rPr>
                <w:sz w:val="22"/>
              </w:rPr>
              <w:t>Фф</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«Подарок»</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Слоги и слова с буквой Ее.</w:t>
            </w:r>
          </w:p>
          <w:p w:rsidR="007516C4" w:rsidRPr="00F10E0B" w:rsidRDefault="007516C4" w:rsidP="007516C4">
            <w:pPr>
              <w:tabs>
                <w:tab w:val="left" w:pos="15660"/>
              </w:tabs>
              <w:ind w:right="224"/>
              <w:rPr>
                <w:sz w:val="22"/>
              </w:rPr>
            </w:pPr>
            <w:r w:rsidRPr="00F10E0B">
              <w:rPr>
                <w:sz w:val="22"/>
              </w:rPr>
              <w:t>Звук (</w:t>
            </w:r>
            <w:proofErr w:type="spellStart"/>
            <w:r w:rsidRPr="00F10E0B">
              <w:rPr>
                <w:sz w:val="22"/>
              </w:rPr>
              <w:t>йа</w:t>
            </w:r>
            <w:proofErr w:type="spellEnd"/>
            <w:r w:rsidRPr="00F10E0B">
              <w:rPr>
                <w:sz w:val="22"/>
              </w:rPr>
              <w:t xml:space="preserve">) и буква </w:t>
            </w:r>
            <w:proofErr w:type="spellStart"/>
            <w:r w:rsidRPr="00F10E0B">
              <w:rPr>
                <w:sz w:val="22"/>
              </w:rPr>
              <w:t>Яя</w:t>
            </w:r>
            <w:proofErr w:type="spellEnd"/>
            <w:r w:rsidRPr="00F10E0B">
              <w:rPr>
                <w:sz w:val="22"/>
              </w:rPr>
              <w:t>.</w:t>
            </w:r>
          </w:p>
          <w:p w:rsidR="007516C4" w:rsidRPr="00F10E0B" w:rsidRDefault="007516C4" w:rsidP="007516C4">
            <w:pPr>
              <w:tabs>
                <w:tab w:val="left" w:pos="15660"/>
              </w:tabs>
              <w:ind w:right="224"/>
              <w:rPr>
                <w:sz w:val="22"/>
              </w:rPr>
            </w:pPr>
          </w:p>
          <w:p w:rsidR="007516C4" w:rsidRPr="00F10E0B" w:rsidRDefault="007516C4" w:rsidP="007516C4">
            <w:pPr>
              <w:tabs>
                <w:tab w:val="left" w:pos="15660"/>
              </w:tabs>
              <w:ind w:right="224"/>
              <w:rPr>
                <w:sz w:val="22"/>
              </w:rPr>
            </w:pPr>
            <w:r w:rsidRPr="00F10E0B">
              <w:rPr>
                <w:sz w:val="22"/>
              </w:rPr>
              <w:lastRenderedPageBreak/>
              <w:t>Звук (</w:t>
            </w:r>
            <w:proofErr w:type="spellStart"/>
            <w:r w:rsidRPr="00F10E0B">
              <w:rPr>
                <w:sz w:val="22"/>
              </w:rPr>
              <w:t>йо</w:t>
            </w:r>
            <w:proofErr w:type="spellEnd"/>
            <w:r w:rsidRPr="00F10E0B">
              <w:rPr>
                <w:sz w:val="22"/>
              </w:rPr>
              <w:t xml:space="preserve">) и буква </w:t>
            </w:r>
            <w:proofErr w:type="spellStart"/>
            <w:r w:rsidRPr="00F10E0B">
              <w:rPr>
                <w:sz w:val="22"/>
              </w:rPr>
              <w:t>Ёё</w:t>
            </w:r>
            <w:proofErr w:type="spellEnd"/>
            <w:r w:rsidRPr="00F10E0B">
              <w:rPr>
                <w:sz w:val="22"/>
              </w:rPr>
              <w:t>.</w:t>
            </w:r>
          </w:p>
          <w:p w:rsidR="007516C4" w:rsidRPr="00F10E0B" w:rsidRDefault="007516C4" w:rsidP="007516C4">
            <w:pPr>
              <w:tabs>
                <w:tab w:val="left" w:pos="15660"/>
              </w:tabs>
              <w:ind w:right="224"/>
              <w:rPr>
                <w:sz w:val="22"/>
              </w:rPr>
            </w:pPr>
          </w:p>
          <w:p w:rsidR="007516C4" w:rsidRPr="00F10E0B" w:rsidRDefault="007516C4" w:rsidP="007516C4">
            <w:pPr>
              <w:tabs>
                <w:tab w:val="left" w:pos="15660"/>
              </w:tabs>
              <w:ind w:right="224"/>
              <w:rPr>
                <w:sz w:val="22"/>
              </w:rPr>
            </w:pPr>
            <w:r w:rsidRPr="00F10E0B">
              <w:rPr>
                <w:sz w:val="22"/>
              </w:rPr>
              <w:t>Звук (</w:t>
            </w:r>
            <w:proofErr w:type="spellStart"/>
            <w:r w:rsidRPr="00F10E0B">
              <w:rPr>
                <w:sz w:val="22"/>
              </w:rPr>
              <w:t>йу</w:t>
            </w:r>
            <w:proofErr w:type="spellEnd"/>
            <w:r w:rsidRPr="00F10E0B">
              <w:rPr>
                <w:sz w:val="22"/>
              </w:rPr>
              <w:t>) и буква ю.</w:t>
            </w:r>
            <w:r>
              <w:rPr>
                <w:sz w:val="22"/>
              </w:rPr>
              <w:t xml:space="preserve"> </w:t>
            </w:r>
            <w:r w:rsidRPr="00F10E0B">
              <w:rPr>
                <w:sz w:val="22"/>
              </w:rPr>
              <w:t>«Игра»</w:t>
            </w:r>
          </w:p>
          <w:p w:rsidR="00EC7911" w:rsidRPr="00F10E0B" w:rsidRDefault="00EC7911" w:rsidP="005C30B0">
            <w:pPr>
              <w:tabs>
                <w:tab w:val="left" w:pos="15660"/>
              </w:tabs>
              <w:ind w:right="224"/>
              <w:rPr>
                <w:sz w:val="22"/>
              </w:rPr>
            </w:pPr>
          </w:p>
        </w:tc>
        <w:tc>
          <w:tcPr>
            <w:tcW w:w="1417" w:type="dxa"/>
            <w:shd w:val="clear" w:color="auto" w:fill="auto"/>
          </w:tcPr>
          <w:p w:rsidR="00EC7911" w:rsidRDefault="00F57B19" w:rsidP="005C30B0">
            <w:pPr>
              <w:tabs>
                <w:tab w:val="left" w:pos="15660"/>
              </w:tabs>
              <w:ind w:right="224"/>
              <w:jc w:val="center"/>
              <w:rPr>
                <w:sz w:val="22"/>
              </w:rPr>
            </w:pPr>
            <w:r>
              <w:rPr>
                <w:sz w:val="22"/>
              </w:rPr>
              <w:lastRenderedPageBreak/>
              <w:t>18</w:t>
            </w:r>
          </w:p>
          <w:p w:rsidR="00F57B19"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2</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p>
          <w:p w:rsidR="007516C4" w:rsidRDefault="007516C4" w:rsidP="005C30B0">
            <w:pPr>
              <w:tabs>
                <w:tab w:val="left" w:pos="15660"/>
              </w:tabs>
              <w:ind w:right="224"/>
              <w:jc w:val="center"/>
              <w:rPr>
                <w:sz w:val="22"/>
              </w:rPr>
            </w:pPr>
            <w:r>
              <w:rPr>
                <w:sz w:val="22"/>
              </w:rPr>
              <w:t>1</w:t>
            </w:r>
          </w:p>
          <w:p w:rsidR="007516C4" w:rsidRDefault="007516C4" w:rsidP="005C30B0">
            <w:pPr>
              <w:tabs>
                <w:tab w:val="left" w:pos="15660"/>
              </w:tabs>
              <w:ind w:right="224"/>
              <w:jc w:val="center"/>
              <w:rPr>
                <w:sz w:val="22"/>
              </w:rPr>
            </w:pPr>
          </w:p>
          <w:p w:rsidR="007516C4" w:rsidRPr="00F10E0B" w:rsidRDefault="007516C4" w:rsidP="005C30B0">
            <w:pPr>
              <w:tabs>
                <w:tab w:val="left" w:pos="15660"/>
              </w:tabs>
              <w:ind w:right="224"/>
              <w:jc w:val="center"/>
              <w:rPr>
                <w:sz w:val="22"/>
              </w:rPr>
            </w:pPr>
            <w:r>
              <w:rPr>
                <w:sz w:val="22"/>
              </w:rPr>
              <w:t>1</w:t>
            </w:r>
          </w:p>
        </w:tc>
        <w:tc>
          <w:tcPr>
            <w:tcW w:w="993" w:type="dxa"/>
            <w:shd w:val="clear" w:color="auto" w:fill="auto"/>
          </w:tcPr>
          <w:p w:rsidR="00EC7911" w:rsidRPr="00F10E0B" w:rsidRDefault="00EC7911" w:rsidP="005C30B0">
            <w:pPr>
              <w:tabs>
                <w:tab w:val="left" w:pos="15660"/>
              </w:tabs>
              <w:ind w:right="224"/>
              <w:rPr>
                <w:sz w:val="22"/>
              </w:rPr>
            </w:pPr>
          </w:p>
        </w:tc>
        <w:tc>
          <w:tcPr>
            <w:tcW w:w="4536" w:type="dxa"/>
            <w:shd w:val="clear" w:color="auto" w:fill="auto"/>
          </w:tcPr>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В классе на стене висит доска. Около стола стоит стул. На картине нарисована собака.</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proofErr w:type="gramStart"/>
            <w:r w:rsidRPr="00F10E0B">
              <w:rPr>
                <w:sz w:val="22"/>
              </w:rPr>
              <w:t>Стадион, кресло, слива, краски, рисунок, стена, свекла, капуста, каска, слово, лист, слон, снимает, рисует, собирает, ставит, сидит.</w:t>
            </w:r>
            <w:proofErr w:type="gramEnd"/>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Роза, Зина, забор, зебра, азбука, зонт.</w:t>
            </w:r>
          </w:p>
          <w:p w:rsidR="00EC7911" w:rsidRPr="00F10E0B" w:rsidRDefault="00EC7911" w:rsidP="005C30B0">
            <w:pPr>
              <w:tabs>
                <w:tab w:val="left" w:pos="15660"/>
              </w:tabs>
              <w:ind w:right="224"/>
              <w:rPr>
                <w:sz w:val="22"/>
              </w:rPr>
            </w:pPr>
          </w:p>
          <w:p w:rsidR="00076F05" w:rsidRDefault="00EC7911" w:rsidP="005C30B0">
            <w:pPr>
              <w:tabs>
                <w:tab w:val="left" w:pos="15660"/>
              </w:tabs>
              <w:ind w:right="224"/>
              <w:rPr>
                <w:sz w:val="22"/>
              </w:rPr>
            </w:pPr>
            <w:r w:rsidRPr="00F10E0B">
              <w:rPr>
                <w:sz w:val="22"/>
              </w:rPr>
              <w:t xml:space="preserve">Машина, лошадка, мишка, шар – игрушки. </w:t>
            </w: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Шапка, шубка, катушка, рубашка.</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Жук, жаба, лужа, журнал, ножи. Жужжит жук. Живёт в болоте.</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Лиса – Лиза, Сима – зима, ножи – карандаши, зоопарк, лежит, бежит.</w:t>
            </w:r>
          </w:p>
          <w:p w:rsidR="00EC7911" w:rsidRPr="00F10E0B" w:rsidRDefault="00EC7911" w:rsidP="005C30B0">
            <w:pPr>
              <w:tabs>
                <w:tab w:val="left" w:pos="15660"/>
              </w:tabs>
              <w:ind w:right="224"/>
              <w:rPr>
                <w:sz w:val="22"/>
              </w:rPr>
            </w:pP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В клетке, слон, зебра, жираф.</w:t>
            </w:r>
          </w:p>
          <w:p w:rsidR="00EC7911" w:rsidRPr="00F10E0B" w:rsidRDefault="00EC7911" w:rsidP="005C30B0">
            <w:pPr>
              <w:tabs>
                <w:tab w:val="left" w:pos="15660"/>
              </w:tabs>
              <w:ind w:right="224"/>
              <w:rPr>
                <w:sz w:val="22"/>
              </w:rPr>
            </w:pPr>
            <w:r w:rsidRPr="00F10E0B">
              <w:rPr>
                <w:sz w:val="22"/>
              </w:rPr>
              <w:t>Миша и Саша пошли с мамой в зоопарк.</w:t>
            </w:r>
          </w:p>
          <w:p w:rsidR="00EC7911" w:rsidRPr="00F10E0B" w:rsidRDefault="00EC7911" w:rsidP="005C30B0">
            <w:pPr>
              <w:tabs>
                <w:tab w:val="left" w:pos="15660"/>
              </w:tabs>
              <w:ind w:right="224"/>
              <w:rPr>
                <w:sz w:val="22"/>
              </w:rPr>
            </w:pPr>
            <w:r w:rsidRPr="00F10E0B">
              <w:rPr>
                <w:sz w:val="22"/>
              </w:rPr>
              <w:t>Загадки.</w:t>
            </w: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Сыр, мыло, рыба; Гриб – грибы, кукла – куклы.</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Фартук, кофта, туфли, фонарик, футболка, </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конфеты, шарф, шкаф.</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Коробка конфет, угостил конфетами.</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Играет, моет, дует, режет.</w:t>
            </w:r>
          </w:p>
          <w:p w:rsidR="00EC7911" w:rsidRDefault="00EC7911" w:rsidP="005C30B0">
            <w:pPr>
              <w:tabs>
                <w:tab w:val="left" w:pos="15660"/>
              </w:tabs>
              <w:ind w:right="224"/>
              <w:rPr>
                <w:sz w:val="22"/>
              </w:rPr>
            </w:pPr>
          </w:p>
          <w:p w:rsidR="007516C4" w:rsidRPr="00F10E0B" w:rsidRDefault="007516C4" w:rsidP="007516C4">
            <w:pPr>
              <w:tabs>
                <w:tab w:val="left" w:pos="15660"/>
              </w:tabs>
              <w:ind w:right="224"/>
              <w:rPr>
                <w:sz w:val="22"/>
              </w:rPr>
            </w:pPr>
            <w:r w:rsidRPr="00F10E0B">
              <w:rPr>
                <w:sz w:val="22"/>
              </w:rPr>
              <w:t>Яма, твоя, яблоко, ягода, пояс, одеяло, моя.</w:t>
            </w:r>
          </w:p>
          <w:p w:rsidR="007516C4" w:rsidRPr="00F10E0B" w:rsidRDefault="007516C4" w:rsidP="007516C4">
            <w:pPr>
              <w:tabs>
                <w:tab w:val="left" w:pos="15660"/>
              </w:tabs>
              <w:ind w:right="224"/>
              <w:rPr>
                <w:sz w:val="22"/>
              </w:rPr>
            </w:pPr>
          </w:p>
          <w:p w:rsidR="007516C4" w:rsidRPr="00F10E0B" w:rsidRDefault="007516C4" w:rsidP="007516C4">
            <w:pPr>
              <w:tabs>
                <w:tab w:val="left" w:pos="15660"/>
              </w:tabs>
              <w:ind w:right="224"/>
              <w:rPr>
                <w:sz w:val="22"/>
              </w:rPr>
            </w:pPr>
            <w:r w:rsidRPr="00F10E0B">
              <w:rPr>
                <w:sz w:val="22"/>
              </w:rPr>
              <w:t>Даёт, поёт, жуёт, ёжик, ёлка.</w:t>
            </w:r>
          </w:p>
          <w:p w:rsidR="007516C4" w:rsidRPr="00F10E0B" w:rsidRDefault="007516C4" w:rsidP="007516C4">
            <w:pPr>
              <w:tabs>
                <w:tab w:val="left" w:pos="15660"/>
              </w:tabs>
              <w:ind w:right="224"/>
              <w:rPr>
                <w:sz w:val="22"/>
              </w:rPr>
            </w:pPr>
          </w:p>
          <w:p w:rsidR="007516C4" w:rsidRDefault="007516C4" w:rsidP="007516C4">
            <w:pPr>
              <w:tabs>
                <w:tab w:val="left" w:pos="15660"/>
              </w:tabs>
              <w:ind w:right="224"/>
              <w:rPr>
                <w:sz w:val="22"/>
              </w:rPr>
            </w:pPr>
          </w:p>
          <w:p w:rsidR="007516C4" w:rsidRPr="00F10E0B" w:rsidRDefault="007516C4" w:rsidP="007516C4">
            <w:pPr>
              <w:tabs>
                <w:tab w:val="left" w:pos="15660"/>
              </w:tabs>
              <w:ind w:right="224"/>
              <w:rPr>
                <w:sz w:val="22"/>
              </w:rPr>
            </w:pPr>
            <w:r w:rsidRPr="00F10E0B">
              <w:rPr>
                <w:sz w:val="22"/>
              </w:rPr>
              <w:t>Купаю, мою, вытираю. Юра, юла,</w:t>
            </w:r>
          </w:p>
          <w:p w:rsidR="007516C4" w:rsidRPr="00F10E0B" w:rsidRDefault="007516C4" w:rsidP="007516C4">
            <w:pPr>
              <w:tabs>
                <w:tab w:val="left" w:pos="15660"/>
              </w:tabs>
              <w:ind w:right="224"/>
              <w:rPr>
                <w:sz w:val="22"/>
              </w:rPr>
            </w:pPr>
            <w:r w:rsidRPr="00F10E0B">
              <w:rPr>
                <w:sz w:val="22"/>
              </w:rPr>
              <w:t>Юра и Даша играют с юлой.</w:t>
            </w:r>
          </w:p>
          <w:p w:rsidR="007516C4" w:rsidRPr="00F10E0B" w:rsidRDefault="007516C4" w:rsidP="005C30B0">
            <w:pPr>
              <w:tabs>
                <w:tab w:val="left" w:pos="15660"/>
              </w:tabs>
              <w:ind w:right="224"/>
              <w:rPr>
                <w:sz w:val="22"/>
              </w:rPr>
            </w:pPr>
          </w:p>
        </w:tc>
      </w:tr>
      <w:tr w:rsidR="00076F05" w:rsidTr="00076F05">
        <w:tc>
          <w:tcPr>
            <w:tcW w:w="882" w:type="dxa"/>
            <w:shd w:val="clear" w:color="auto" w:fill="auto"/>
          </w:tcPr>
          <w:p w:rsidR="00EC7911" w:rsidRPr="00F10E0B" w:rsidRDefault="00EC7911" w:rsidP="007516C4">
            <w:pPr>
              <w:tabs>
                <w:tab w:val="left" w:pos="15660"/>
              </w:tabs>
              <w:ind w:right="224"/>
              <w:rPr>
                <w:sz w:val="22"/>
              </w:rPr>
            </w:pPr>
          </w:p>
          <w:p w:rsidR="00EC7911" w:rsidRPr="00F10E0B" w:rsidRDefault="00EC7911" w:rsidP="005C30B0">
            <w:pPr>
              <w:tabs>
                <w:tab w:val="left" w:pos="15660"/>
              </w:tabs>
              <w:ind w:right="224"/>
              <w:jc w:val="center"/>
              <w:rPr>
                <w:sz w:val="22"/>
              </w:rPr>
            </w:pPr>
            <w:r w:rsidRPr="00F10E0B">
              <w:rPr>
                <w:sz w:val="22"/>
              </w:rPr>
              <w:t>1.</w:t>
            </w:r>
          </w:p>
          <w:p w:rsidR="00EC7911" w:rsidRPr="00F10E0B" w:rsidRDefault="00EC7911" w:rsidP="005C30B0">
            <w:pPr>
              <w:tabs>
                <w:tab w:val="left" w:pos="15660"/>
              </w:tabs>
              <w:ind w:right="224"/>
              <w:jc w:val="center"/>
              <w:rPr>
                <w:sz w:val="22"/>
              </w:rPr>
            </w:pPr>
          </w:p>
          <w:p w:rsidR="00076F05" w:rsidRDefault="00076F05"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2.</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3.</w:t>
            </w:r>
          </w:p>
          <w:p w:rsidR="00EC7911" w:rsidRDefault="00EC7911" w:rsidP="005C30B0">
            <w:pPr>
              <w:tabs>
                <w:tab w:val="left" w:pos="15660"/>
              </w:tabs>
              <w:ind w:right="224"/>
              <w:jc w:val="center"/>
              <w:rPr>
                <w:sz w:val="22"/>
              </w:rPr>
            </w:pPr>
          </w:p>
          <w:p w:rsidR="003877AA" w:rsidRPr="00F10E0B" w:rsidRDefault="003877AA"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r w:rsidRPr="00F10E0B">
              <w:rPr>
                <w:sz w:val="22"/>
              </w:rPr>
              <w:t>4.</w:t>
            </w:r>
          </w:p>
          <w:p w:rsidR="007516C4" w:rsidRDefault="007516C4" w:rsidP="007516C4">
            <w:pPr>
              <w:tabs>
                <w:tab w:val="left" w:pos="15660"/>
              </w:tabs>
              <w:ind w:right="224"/>
              <w:rPr>
                <w:sz w:val="22"/>
              </w:rPr>
            </w:pPr>
          </w:p>
          <w:p w:rsidR="00EC7911" w:rsidRPr="00F10E0B" w:rsidRDefault="00EC7911" w:rsidP="005C30B0">
            <w:pPr>
              <w:tabs>
                <w:tab w:val="left" w:pos="15660"/>
              </w:tabs>
              <w:ind w:right="224"/>
              <w:jc w:val="center"/>
              <w:rPr>
                <w:sz w:val="22"/>
              </w:rPr>
            </w:pPr>
            <w:r w:rsidRPr="00F10E0B">
              <w:rPr>
                <w:sz w:val="22"/>
              </w:rPr>
              <w:t>5.</w:t>
            </w:r>
          </w:p>
          <w:p w:rsidR="00076F05" w:rsidRDefault="00076F05" w:rsidP="007516C4">
            <w:pPr>
              <w:tabs>
                <w:tab w:val="left" w:pos="15660"/>
              </w:tabs>
              <w:ind w:right="224"/>
              <w:rPr>
                <w:sz w:val="22"/>
              </w:rPr>
            </w:pPr>
          </w:p>
          <w:p w:rsidR="007516C4" w:rsidRPr="00F10E0B" w:rsidRDefault="007516C4" w:rsidP="007516C4">
            <w:pPr>
              <w:tabs>
                <w:tab w:val="left" w:pos="15660"/>
              </w:tabs>
              <w:ind w:right="224"/>
              <w:rPr>
                <w:sz w:val="22"/>
              </w:rPr>
            </w:pPr>
          </w:p>
          <w:p w:rsidR="00EC7911" w:rsidRPr="00F10E0B" w:rsidRDefault="00EC7911" w:rsidP="005C30B0">
            <w:pPr>
              <w:tabs>
                <w:tab w:val="left" w:pos="15660"/>
              </w:tabs>
              <w:ind w:right="224"/>
              <w:jc w:val="center"/>
              <w:rPr>
                <w:sz w:val="22"/>
              </w:rPr>
            </w:pPr>
            <w:r w:rsidRPr="00F10E0B">
              <w:rPr>
                <w:sz w:val="22"/>
              </w:rPr>
              <w:t>6.</w:t>
            </w:r>
          </w:p>
          <w:p w:rsidR="00EC7911" w:rsidRDefault="00EC7911" w:rsidP="005C30B0">
            <w:pPr>
              <w:tabs>
                <w:tab w:val="left" w:pos="15660"/>
              </w:tabs>
              <w:ind w:right="224"/>
              <w:jc w:val="center"/>
              <w:rPr>
                <w:sz w:val="22"/>
              </w:rPr>
            </w:pPr>
          </w:p>
          <w:p w:rsidR="00076F05" w:rsidRPr="00F10E0B" w:rsidRDefault="00076F05" w:rsidP="005C30B0">
            <w:pPr>
              <w:tabs>
                <w:tab w:val="left" w:pos="15660"/>
              </w:tabs>
              <w:ind w:right="224"/>
              <w:jc w:val="center"/>
              <w:rPr>
                <w:sz w:val="22"/>
              </w:rPr>
            </w:pPr>
          </w:p>
          <w:p w:rsidR="00EC7911" w:rsidRPr="00F10E0B" w:rsidRDefault="007516C4" w:rsidP="005C30B0">
            <w:pPr>
              <w:tabs>
                <w:tab w:val="left" w:pos="15660"/>
              </w:tabs>
              <w:ind w:right="224"/>
              <w:jc w:val="center"/>
              <w:rPr>
                <w:sz w:val="22"/>
              </w:rPr>
            </w:pPr>
            <w:r>
              <w:rPr>
                <w:sz w:val="22"/>
              </w:rPr>
              <w:t>7-8</w:t>
            </w:r>
          </w:p>
          <w:p w:rsidR="00EC7911" w:rsidRPr="00F10E0B" w:rsidRDefault="00EC7911" w:rsidP="005C30B0">
            <w:pPr>
              <w:tabs>
                <w:tab w:val="left" w:pos="15660"/>
              </w:tabs>
              <w:ind w:right="224"/>
              <w:jc w:val="center"/>
              <w:rPr>
                <w:sz w:val="22"/>
              </w:rPr>
            </w:pPr>
          </w:p>
          <w:p w:rsidR="00EC7911" w:rsidRDefault="00EC7911" w:rsidP="005C30B0">
            <w:pPr>
              <w:tabs>
                <w:tab w:val="left" w:pos="15660"/>
              </w:tabs>
              <w:ind w:right="224"/>
              <w:jc w:val="center"/>
              <w:rPr>
                <w:sz w:val="22"/>
              </w:rPr>
            </w:pPr>
          </w:p>
          <w:p w:rsidR="00EC7911" w:rsidRPr="00F10E0B" w:rsidRDefault="00EC7911" w:rsidP="00227885">
            <w:pPr>
              <w:tabs>
                <w:tab w:val="left" w:pos="15660"/>
              </w:tabs>
              <w:ind w:right="224"/>
              <w:rPr>
                <w:sz w:val="22"/>
              </w:rPr>
            </w:pPr>
          </w:p>
          <w:p w:rsidR="00EC7911" w:rsidRPr="00F10E0B" w:rsidRDefault="00EC7911" w:rsidP="005C30B0">
            <w:pPr>
              <w:tabs>
                <w:tab w:val="left" w:pos="15660"/>
              </w:tabs>
              <w:ind w:right="224"/>
              <w:jc w:val="center"/>
              <w:rPr>
                <w:sz w:val="22"/>
              </w:rPr>
            </w:pPr>
          </w:p>
        </w:tc>
        <w:tc>
          <w:tcPr>
            <w:tcW w:w="1985" w:type="dxa"/>
            <w:shd w:val="clear" w:color="auto" w:fill="auto"/>
          </w:tcPr>
          <w:p w:rsidR="00EC7911" w:rsidRPr="007516C4" w:rsidRDefault="00EC7911" w:rsidP="007516C4">
            <w:pPr>
              <w:tabs>
                <w:tab w:val="left" w:pos="15660"/>
              </w:tabs>
              <w:ind w:right="224"/>
              <w:jc w:val="center"/>
              <w:rPr>
                <w:b/>
                <w:sz w:val="22"/>
              </w:rPr>
            </w:pPr>
            <w:r w:rsidRPr="00F10E0B">
              <w:rPr>
                <w:b/>
                <w:sz w:val="22"/>
              </w:rPr>
              <w:t>4 четверть.</w:t>
            </w:r>
          </w:p>
          <w:p w:rsidR="00EC7911" w:rsidRPr="00F10E0B" w:rsidRDefault="00EC7911" w:rsidP="005C30B0">
            <w:pPr>
              <w:tabs>
                <w:tab w:val="left" w:pos="15660"/>
              </w:tabs>
              <w:ind w:right="224"/>
              <w:rPr>
                <w:sz w:val="22"/>
              </w:rPr>
            </w:pPr>
            <w:r w:rsidRPr="00F10E0B">
              <w:rPr>
                <w:sz w:val="22"/>
              </w:rPr>
              <w:t xml:space="preserve">Слова с буквами Я, Е, Ё, </w:t>
            </w:r>
            <w:proofErr w:type="spellStart"/>
            <w:r w:rsidRPr="00F10E0B">
              <w:rPr>
                <w:sz w:val="22"/>
              </w:rPr>
              <w:t>Ю.Слоги</w:t>
            </w:r>
            <w:proofErr w:type="spellEnd"/>
            <w:r w:rsidRPr="00F10E0B">
              <w:rPr>
                <w:sz w:val="22"/>
              </w:rPr>
              <w:t xml:space="preserve">  (</w:t>
            </w:r>
            <w:proofErr w:type="spellStart"/>
            <w:r w:rsidRPr="00F10E0B">
              <w:rPr>
                <w:sz w:val="22"/>
              </w:rPr>
              <w:t>мя</w:t>
            </w:r>
            <w:proofErr w:type="spellEnd"/>
            <w:r w:rsidRPr="00F10E0B">
              <w:rPr>
                <w:sz w:val="22"/>
              </w:rPr>
              <w:t xml:space="preserve">, </w:t>
            </w:r>
            <w:proofErr w:type="spellStart"/>
            <w:r w:rsidRPr="00F10E0B">
              <w:rPr>
                <w:sz w:val="22"/>
              </w:rPr>
              <w:t>дё</w:t>
            </w:r>
            <w:proofErr w:type="spellEnd"/>
            <w:r w:rsidRPr="00F10E0B">
              <w:rPr>
                <w:sz w:val="22"/>
              </w:rPr>
              <w:t xml:space="preserve">, </w:t>
            </w:r>
            <w:proofErr w:type="spellStart"/>
            <w:r w:rsidRPr="00F10E0B">
              <w:rPr>
                <w:sz w:val="22"/>
              </w:rPr>
              <w:t>лю</w:t>
            </w:r>
            <w:proofErr w:type="spellEnd"/>
            <w:r w:rsidRPr="00F10E0B">
              <w:rPr>
                <w:sz w:val="22"/>
              </w:rPr>
              <w:t xml:space="preserve">, </w:t>
            </w:r>
            <w:proofErr w:type="spellStart"/>
            <w:r w:rsidRPr="00F10E0B">
              <w:rPr>
                <w:sz w:val="22"/>
              </w:rPr>
              <w:t>бе</w:t>
            </w:r>
            <w:proofErr w:type="spellEnd"/>
            <w:r w:rsidRPr="00F10E0B">
              <w:rPr>
                <w:sz w:val="22"/>
              </w:rPr>
              <w:t>)</w:t>
            </w: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Хх</w:t>
            </w:r>
            <w:proofErr w:type="gramStart"/>
            <w:r w:rsidRPr="00F10E0B">
              <w:rPr>
                <w:sz w:val="22"/>
              </w:rPr>
              <w:t>.С</w:t>
            </w:r>
            <w:proofErr w:type="gramEnd"/>
            <w:r w:rsidRPr="00F10E0B">
              <w:rPr>
                <w:sz w:val="22"/>
              </w:rPr>
              <w:t>лова</w:t>
            </w:r>
            <w:proofErr w:type="spellEnd"/>
            <w:r w:rsidRPr="00F10E0B">
              <w:rPr>
                <w:sz w:val="22"/>
              </w:rPr>
              <w:t xml:space="preserve"> с буквой </w:t>
            </w:r>
            <w:proofErr w:type="spellStart"/>
            <w:r w:rsidRPr="00F10E0B">
              <w:rPr>
                <w:sz w:val="22"/>
              </w:rPr>
              <w:t>Хх</w:t>
            </w:r>
            <w:proofErr w:type="spellEnd"/>
            <w:r w:rsidRPr="00F10E0B">
              <w:rPr>
                <w:sz w:val="22"/>
              </w:rPr>
              <w:t>.</w:t>
            </w: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Чч</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Цц</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Звук и буква </w:t>
            </w:r>
            <w:proofErr w:type="spellStart"/>
            <w:r w:rsidRPr="00F10E0B">
              <w:rPr>
                <w:sz w:val="22"/>
              </w:rPr>
              <w:t>Щщ</w:t>
            </w:r>
            <w:proofErr w:type="spellEnd"/>
            <w:r w:rsidRPr="00F10E0B">
              <w:rPr>
                <w:sz w:val="22"/>
              </w:rPr>
              <w:t>.</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Слова с буквой </w:t>
            </w:r>
            <w:proofErr w:type="spellStart"/>
            <w:r w:rsidRPr="00F10E0B">
              <w:rPr>
                <w:sz w:val="22"/>
              </w:rPr>
              <w:t>Щщ</w:t>
            </w:r>
            <w:proofErr w:type="spellEnd"/>
            <w:r w:rsidRPr="00F10E0B">
              <w:rPr>
                <w:sz w:val="22"/>
              </w:rPr>
              <w:t>.</w:t>
            </w:r>
          </w:p>
          <w:p w:rsidR="00EC7911" w:rsidRPr="00F10E0B" w:rsidRDefault="00EC7911" w:rsidP="005C30B0">
            <w:pPr>
              <w:tabs>
                <w:tab w:val="left" w:pos="15660"/>
              </w:tabs>
              <w:ind w:right="224"/>
              <w:rPr>
                <w:sz w:val="22"/>
              </w:rPr>
            </w:pPr>
          </w:p>
          <w:p w:rsidR="007516C4" w:rsidRDefault="007516C4"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Буквы ъ – ь.</w:t>
            </w:r>
          </w:p>
        </w:tc>
        <w:tc>
          <w:tcPr>
            <w:tcW w:w="1417" w:type="dxa"/>
            <w:shd w:val="clear" w:color="auto" w:fill="auto"/>
          </w:tcPr>
          <w:p w:rsidR="00EC7911" w:rsidRPr="00F10E0B" w:rsidRDefault="00F57B19" w:rsidP="005C30B0">
            <w:pPr>
              <w:tabs>
                <w:tab w:val="left" w:pos="15660"/>
              </w:tabs>
              <w:ind w:right="224"/>
              <w:jc w:val="center"/>
              <w:rPr>
                <w:sz w:val="22"/>
              </w:rPr>
            </w:pPr>
            <w:r>
              <w:rPr>
                <w:sz w:val="22"/>
              </w:rPr>
              <w:t>8</w:t>
            </w: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p w:rsidR="00EC7911" w:rsidRPr="00F10E0B" w:rsidRDefault="00EC7911" w:rsidP="005C30B0">
            <w:pPr>
              <w:tabs>
                <w:tab w:val="left" w:pos="15660"/>
              </w:tabs>
              <w:ind w:right="224"/>
              <w:jc w:val="center"/>
              <w:rPr>
                <w:sz w:val="22"/>
              </w:rPr>
            </w:pPr>
          </w:p>
        </w:tc>
        <w:tc>
          <w:tcPr>
            <w:tcW w:w="993" w:type="dxa"/>
            <w:shd w:val="clear" w:color="auto" w:fill="auto"/>
          </w:tcPr>
          <w:p w:rsidR="00EC7911" w:rsidRPr="00F10E0B" w:rsidRDefault="00EC7911" w:rsidP="005C30B0">
            <w:pPr>
              <w:tabs>
                <w:tab w:val="left" w:pos="15660"/>
              </w:tabs>
              <w:ind w:right="224"/>
              <w:rPr>
                <w:sz w:val="22"/>
              </w:rPr>
            </w:pPr>
          </w:p>
        </w:tc>
        <w:tc>
          <w:tcPr>
            <w:tcW w:w="4536" w:type="dxa"/>
            <w:shd w:val="clear" w:color="auto" w:fill="auto"/>
          </w:tcPr>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Времена года, яблоко, тетрадь, букварь, дверь, одежда, валенки, </w:t>
            </w:r>
          </w:p>
          <w:p w:rsidR="00EC7911" w:rsidRPr="00F10E0B" w:rsidRDefault="00EC7911" w:rsidP="005C30B0">
            <w:pPr>
              <w:tabs>
                <w:tab w:val="left" w:pos="15660"/>
              </w:tabs>
              <w:ind w:right="224"/>
              <w:rPr>
                <w:sz w:val="22"/>
              </w:rPr>
            </w:pPr>
            <w:r w:rsidRPr="00F10E0B">
              <w:rPr>
                <w:sz w:val="22"/>
              </w:rPr>
              <w:t>мяукает, ёжик, идёт, юла, клюшка, ель, белка, иголка, лиса.</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proofErr w:type="gramStart"/>
            <w:r w:rsidRPr="00F10E0B">
              <w:rPr>
                <w:sz w:val="22"/>
              </w:rPr>
              <w:t>Халат, холодно, хорошо, ухо, сахар, кухня, переход, хлеб, хвост, горох, петух, орех.</w:t>
            </w:r>
            <w:proofErr w:type="gramEnd"/>
          </w:p>
          <w:p w:rsidR="00EC7911" w:rsidRPr="00F10E0B" w:rsidRDefault="00EC7911" w:rsidP="005C30B0">
            <w:pPr>
              <w:tabs>
                <w:tab w:val="left" w:pos="15660"/>
              </w:tabs>
              <w:ind w:right="224"/>
              <w:rPr>
                <w:sz w:val="22"/>
              </w:rPr>
            </w:pPr>
          </w:p>
          <w:p w:rsidR="00EC7911" w:rsidRDefault="00EC7911" w:rsidP="005C30B0">
            <w:pPr>
              <w:tabs>
                <w:tab w:val="left" w:pos="15660"/>
              </w:tabs>
              <w:ind w:right="224"/>
              <w:rPr>
                <w:sz w:val="22"/>
              </w:rPr>
            </w:pPr>
            <w:r w:rsidRPr="00F10E0B">
              <w:rPr>
                <w:sz w:val="22"/>
              </w:rPr>
              <w:t>Чай, часы, читай, мальчик, девочка, мяч, мячик. Большой мяч – маленький мячик, красная чашка – синяя чашка.</w:t>
            </w:r>
          </w:p>
          <w:p w:rsidR="00076F05" w:rsidRPr="00F10E0B"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Огурец, палец, лицо, улица, танец, цирк, цыпленок.</w:t>
            </w:r>
          </w:p>
          <w:p w:rsidR="00EC7911" w:rsidRPr="00F10E0B" w:rsidRDefault="00EC7911"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Щи, ящик, щётка, овощи, щенок, щегол. Я чищу зубы. Овощи.</w:t>
            </w:r>
          </w:p>
          <w:p w:rsidR="00EC7911" w:rsidRPr="00F10E0B" w:rsidRDefault="00EC7911" w:rsidP="005C30B0">
            <w:pPr>
              <w:tabs>
                <w:tab w:val="left" w:pos="15660"/>
              </w:tabs>
              <w:ind w:right="224"/>
              <w:rPr>
                <w:sz w:val="22"/>
              </w:rPr>
            </w:pPr>
          </w:p>
          <w:p w:rsidR="00076F05" w:rsidRDefault="00076F05" w:rsidP="005C30B0">
            <w:pPr>
              <w:tabs>
                <w:tab w:val="left" w:pos="15660"/>
              </w:tabs>
              <w:ind w:right="224"/>
              <w:rPr>
                <w:sz w:val="22"/>
              </w:rPr>
            </w:pPr>
          </w:p>
          <w:p w:rsidR="00EC7911" w:rsidRPr="00F10E0B" w:rsidRDefault="00EC7911" w:rsidP="005C30B0">
            <w:pPr>
              <w:tabs>
                <w:tab w:val="left" w:pos="15660"/>
              </w:tabs>
              <w:ind w:right="224"/>
              <w:rPr>
                <w:sz w:val="22"/>
              </w:rPr>
            </w:pPr>
            <w:r w:rsidRPr="00F10E0B">
              <w:rPr>
                <w:sz w:val="22"/>
              </w:rPr>
              <w:t xml:space="preserve">Подъезд, съехал, съел; гусь, соль, письмо, коньки, альбом.   </w:t>
            </w:r>
          </w:p>
        </w:tc>
      </w:tr>
    </w:tbl>
    <w:p w:rsidR="00EC7911" w:rsidRDefault="00EC7911" w:rsidP="00076F05">
      <w:pPr>
        <w:rPr>
          <w:b/>
          <w:sz w:val="28"/>
          <w:szCs w:val="28"/>
        </w:rPr>
      </w:pPr>
    </w:p>
    <w:p w:rsidR="00C570C1" w:rsidRPr="00EE5C9E" w:rsidRDefault="00C570C1" w:rsidP="00076F05">
      <w:pPr>
        <w:rPr>
          <w:b/>
          <w:sz w:val="28"/>
          <w:szCs w:val="28"/>
        </w:rPr>
      </w:pPr>
    </w:p>
    <w:p w:rsidR="00EE5C9E" w:rsidRDefault="00EE5C9E" w:rsidP="00076F05">
      <w:pPr>
        <w:rPr>
          <w:b/>
          <w:sz w:val="28"/>
          <w:szCs w:val="28"/>
          <w:lang w:val="en-US"/>
        </w:rPr>
      </w:pPr>
    </w:p>
    <w:p w:rsidR="00EE5C9E" w:rsidRDefault="00EE5C9E" w:rsidP="00EE5C9E">
      <w:pPr>
        <w:pStyle w:val="a5"/>
        <w:jc w:val="center"/>
        <w:rPr>
          <w:b/>
          <w:sz w:val="28"/>
          <w:szCs w:val="28"/>
        </w:rPr>
      </w:pPr>
      <w:r>
        <w:rPr>
          <w:b/>
          <w:sz w:val="28"/>
          <w:szCs w:val="28"/>
        </w:rPr>
        <w:lastRenderedPageBreak/>
        <w:t>Рабочая программа</w:t>
      </w:r>
    </w:p>
    <w:p w:rsidR="00EE5C9E" w:rsidRDefault="00EE5C9E" w:rsidP="00EE5C9E">
      <w:pPr>
        <w:pStyle w:val="a5"/>
        <w:jc w:val="center"/>
        <w:rPr>
          <w:b/>
          <w:sz w:val="28"/>
          <w:szCs w:val="28"/>
        </w:rPr>
      </w:pPr>
      <w:proofErr w:type="spellStart"/>
      <w:r>
        <w:rPr>
          <w:b/>
          <w:sz w:val="28"/>
          <w:szCs w:val="28"/>
        </w:rPr>
        <w:t>курса</w:t>
      </w:r>
      <w:proofErr w:type="gramStart"/>
      <w:r>
        <w:rPr>
          <w:b/>
          <w:sz w:val="28"/>
          <w:szCs w:val="28"/>
        </w:rPr>
        <w:t>«Я</w:t>
      </w:r>
      <w:proofErr w:type="gramEnd"/>
      <w:r>
        <w:rPr>
          <w:b/>
          <w:sz w:val="28"/>
          <w:szCs w:val="28"/>
        </w:rPr>
        <w:t>зык</w:t>
      </w:r>
      <w:proofErr w:type="spellEnd"/>
      <w:r>
        <w:rPr>
          <w:b/>
          <w:sz w:val="28"/>
          <w:szCs w:val="28"/>
        </w:rPr>
        <w:t xml:space="preserve"> и литература»</w:t>
      </w:r>
    </w:p>
    <w:p w:rsidR="00EE5C9E" w:rsidRDefault="00EE5C9E" w:rsidP="00EE5C9E">
      <w:pPr>
        <w:pStyle w:val="a5"/>
        <w:jc w:val="center"/>
        <w:rPr>
          <w:rFonts w:cs="Times New Roman"/>
          <w:b/>
          <w:sz w:val="28"/>
          <w:szCs w:val="28"/>
        </w:rPr>
      </w:pPr>
      <w:r>
        <w:rPr>
          <w:rFonts w:cs="Times New Roman"/>
          <w:b/>
          <w:sz w:val="28"/>
          <w:szCs w:val="28"/>
        </w:rPr>
        <w:t>по предмету «Грамматика»</w:t>
      </w:r>
    </w:p>
    <w:p w:rsidR="00EE5C9E" w:rsidRDefault="00EE5C9E" w:rsidP="00EE5C9E">
      <w:pPr>
        <w:pStyle w:val="a5"/>
        <w:jc w:val="center"/>
        <w:rPr>
          <w:rFonts w:cs="Times New Roman"/>
          <w:b/>
          <w:sz w:val="28"/>
          <w:szCs w:val="28"/>
        </w:rPr>
      </w:pPr>
      <w:r>
        <w:rPr>
          <w:rFonts w:cs="Times New Roman"/>
          <w:b/>
          <w:sz w:val="28"/>
          <w:szCs w:val="28"/>
        </w:rPr>
        <w:t>первый дополнительный класс</w:t>
      </w:r>
    </w:p>
    <w:p w:rsidR="00EE5C9E" w:rsidRDefault="00EE5C9E" w:rsidP="00EE5C9E">
      <w:pPr>
        <w:pStyle w:val="a5"/>
        <w:jc w:val="center"/>
        <w:rPr>
          <w:rFonts w:cs="Times New Roman"/>
          <w:b/>
          <w:sz w:val="28"/>
          <w:szCs w:val="28"/>
        </w:rPr>
      </w:pPr>
      <w:r>
        <w:rPr>
          <w:rFonts w:cs="Times New Roman"/>
          <w:b/>
          <w:sz w:val="28"/>
          <w:szCs w:val="28"/>
        </w:rPr>
        <w:t>Пояснительная записка</w:t>
      </w:r>
    </w:p>
    <w:tbl>
      <w:tblPr>
        <w:tblStyle w:val="a3"/>
        <w:tblW w:w="0" w:type="auto"/>
        <w:tblInd w:w="250" w:type="dxa"/>
        <w:tblLook w:val="04A0" w:firstRow="1" w:lastRow="0" w:firstColumn="1" w:lastColumn="0" w:noHBand="0" w:noVBand="1"/>
      </w:tblPr>
      <w:tblGrid>
        <w:gridCol w:w="2485"/>
        <w:gridCol w:w="6935"/>
      </w:tblGrid>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Статус документа</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sz w:val="28"/>
                <w:szCs w:val="28"/>
              </w:rPr>
            </w:pPr>
            <w:r>
              <w:rPr>
                <w:sz w:val="28"/>
                <w:szCs w:val="28"/>
              </w:rPr>
              <w:t xml:space="preserve">Данная рабочая программа по </w:t>
            </w:r>
            <w:r>
              <w:rPr>
                <w:bCs/>
                <w:iCs/>
                <w:sz w:val="28"/>
                <w:szCs w:val="28"/>
              </w:rPr>
              <w:t xml:space="preserve">предмету «русский язык» (обучение грамоте) </w:t>
            </w:r>
            <w:r>
              <w:rPr>
                <w:sz w:val="28"/>
                <w:szCs w:val="28"/>
              </w:rPr>
              <w:t xml:space="preserve">разработана на основе следующих нормативных документов: </w:t>
            </w:r>
          </w:p>
          <w:p w:rsidR="00EE5C9E" w:rsidRDefault="00EE5C9E">
            <w:pPr>
              <w:tabs>
                <w:tab w:val="left" w:pos="720"/>
              </w:tabs>
              <w:ind w:left="720" w:hanging="360"/>
              <w:jc w:val="both"/>
              <w:rPr>
                <w:rFonts w:cs="Times New Roman"/>
                <w:sz w:val="28"/>
                <w:szCs w:val="28"/>
              </w:rPr>
            </w:pPr>
            <w:r>
              <w:rPr>
                <w:rFonts w:cs="Times New Roman"/>
                <w:sz w:val="28"/>
                <w:szCs w:val="28"/>
              </w:rPr>
              <w:t>1.</w:t>
            </w:r>
            <w:r>
              <w:rPr>
                <w:rFonts w:cs="Times New Roman"/>
                <w:sz w:val="28"/>
                <w:szCs w:val="28"/>
              </w:rPr>
              <w:tab/>
              <w:t>Закон РФ от 29 декабря 2012 года № 273-ФЗ «Об образовании».</w:t>
            </w:r>
          </w:p>
          <w:p w:rsidR="00EE5C9E" w:rsidRDefault="00EE5C9E">
            <w:pPr>
              <w:ind w:left="720" w:hanging="360"/>
              <w:jc w:val="both"/>
              <w:rPr>
                <w:rStyle w:val="c2"/>
              </w:rPr>
            </w:pPr>
            <w:r>
              <w:rPr>
                <w:rFonts w:cs="Times New Roman"/>
                <w:sz w:val="28"/>
                <w:szCs w:val="28"/>
              </w:rPr>
              <w:t>2.</w:t>
            </w:r>
            <w:r>
              <w:rPr>
                <w:rFonts w:cs="Times New Roman"/>
                <w:sz w:val="28"/>
                <w:szCs w:val="28"/>
              </w:rPr>
              <w:tab/>
              <w:t>ФГОС НОО обучающихся с ОВЗ от 19.12.2014 г. №1598</w:t>
            </w:r>
          </w:p>
          <w:p w:rsidR="00EE5C9E" w:rsidRDefault="00EE5C9E">
            <w:pPr>
              <w:rPr>
                <w:sz w:val="28"/>
                <w:szCs w:val="28"/>
              </w:rPr>
            </w:pPr>
            <w:r>
              <w:rPr>
                <w:rStyle w:val="c2"/>
                <w:rFonts w:cs="Times New Roman"/>
                <w:sz w:val="28"/>
                <w:szCs w:val="28"/>
              </w:rPr>
              <w:t xml:space="preserve">     3.Адаптированная основная общеобразовательная </w:t>
            </w:r>
            <w:r>
              <w:rPr>
                <w:rFonts w:cs="Times New Roman"/>
                <w:sz w:val="28"/>
                <w:szCs w:val="28"/>
              </w:rPr>
              <w:t xml:space="preserve">программа начального общего образования </w:t>
            </w:r>
            <w:proofErr w:type="gramStart"/>
            <w:r>
              <w:rPr>
                <w:rFonts w:cs="Times New Roman"/>
                <w:sz w:val="28"/>
                <w:szCs w:val="28"/>
              </w:rPr>
              <w:t>слабослышащих</w:t>
            </w:r>
            <w:proofErr w:type="gramEnd"/>
            <w:r>
              <w:rPr>
                <w:rFonts w:cs="Times New Roman"/>
                <w:sz w:val="28"/>
                <w:szCs w:val="28"/>
              </w:rPr>
              <w:t xml:space="preserve"> обучающихся</w:t>
            </w:r>
          </w:p>
          <w:p w:rsidR="00EE5C9E" w:rsidRDefault="00EE5C9E">
            <w:pPr>
              <w:rPr>
                <w:rFonts w:cs="Times New Roman"/>
              </w:rPr>
            </w:pPr>
            <w:r>
              <w:rPr>
                <w:rFonts w:cs="Times New Roman"/>
                <w:sz w:val="28"/>
                <w:szCs w:val="28"/>
              </w:rPr>
              <w:t xml:space="preserve">    4. Программа специальных </w:t>
            </w:r>
            <w:proofErr w:type="gramStart"/>
            <w:r>
              <w:rPr>
                <w:rFonts w:cs="Times New Roman"/>
                <w:sz w:val="28"/>
                <w:szCs w:val="28"/>
              </w:rPr>
              <w:t xml:space="preserve">( </w:t>
            </w:r>
            <w:proofErr w:type="gramEnd"/>
            <w:r>
              <w:rPr>
                <w:rFonts w:cs="Times New Roman"/>
                <w:sz w:val="28"/>
                <w:szCs w:val="28"/>
              </w:rPr>
              <w:t xml:space="preserve">коррекционных) образовательных учреждений </w:t>
            </w:r>
            <w:r>
              <w:rPr>
                <w:rFonts w:cs="Times New Roman"/>
                <w:sz w:val="28"/>
                <w:szCs w:val="28"/>
                <w:lang w:val="en-US"/>
              </w:rPr>
              <w:t>II</w:t>
            </w:r>
            <w:r>
              <w:rPr>
                <w:rFonts w:cs="Times New Roman"/>
                <w:sz w:val="28"/>
                <w:szCs w:val="28"/>
              </w:rPr>
              <w:t xml:space="preserve"> вида под редакцией Коровина К.Г., Москва, «Просвещение», 2006.</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Вид рабочей программы</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АОП  для детей с ОВЗ по слуху для первого  дополнительного класса</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Style w:val="FontStyle14"/>
                <w:sz w:val="28"/>
                <w:szCs w:val="28"/>
              </w:rPr>
              <w:t>Образовательная область</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Филология (язык и речевая практика)</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Style w:val="FontStyle14"/>
                <w:sz w:val="28"/>
                <w:szCs w:val="28"/>
              </w:rPr>
            </w:pPr>
            <w:r>
              <w:rPr>
                <w:rFonts w:cs="Times New Roman"/>
                <w:sz w:val="28"/>
                <w:szCs w:val="28"/>
              </w:rPr>
              <w:t>Особенности учащихся, для которых разрабатывается данная программа.</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В классе 5 детей:</w:t>
            </w:r>
          </w:p>
          <w:p w:rsidR="00EE5C9E" w:rsidRDefault="00EE5C9E" w:rsidP="00EE5C9E">
            <w:pPr>
              <w:pStyle w:val="a4"/>
              <w:numPr>
                <w:ilvl w:val="0"/>
                <w:numId w:val="7"/>
              </w:numPr>
              <w:rPr>
                <w:rFonts w:cs="Times New Roman"/>
                <w:sz w:val="28"/>
                <w:szCs w:val="28"/>
              </w:rPr>
            </w:pPr>
            <w:r>
              <w:rPr>
                <w:rFonts w:cs="Times New Roman"/>
                <w:sz w:val="28"/>
                <w:szCs w:val="28"/>
              </w:rPr>
              <w:t>Шабанова Марьям</w:t>
            </w:r>
          </w:p>
          <w:p w:rsidR="00EE5C9E" w:rsidRDefault="00EE5C9E" w:rsidP="00EE5C9E">
            <w:pPr>
              <w:pStyle w:val="a4"/>
              <w:numPr>
                <w:ilvl w:val="0"/>
                <w:numId w:val="7"/>
              </w:numPr>
              <w:rPr>
                <w:rFonts w:cs="Times New Roman"/>
                <w:sz w:val="28"/>
                <w:szCs w:val="28"/>
              </w:rPr>
            </w:pPr>
            <w:r>
              <w:rPr>
                <w:rFonts w:cs="Times New Roman"/>
                <w:sz w:val="28"/>
                <w:szCs w:val="28"/>
              </w:rPr>
              <w:t>Разумов Тимофей</w:t>
            </w:r>
          </w:p>
          <w:p w:rsidR="00EE5C9E" w:rsidRDefault="00EE5C9E" w:rsidP="00EE5C9E">
            <w:pPr>
              <w:pStyle w:val="a4"/>
              <w:numPr>
                <w:ilvl w:val="0"/>
                <w:numId w:val="7"/>
              </w:numPr>
              <w:rPr>
                <w:rFonts w:cs="Times New Roman"/>
                <w:sz w:val="28"/>
                <w:szCs w:val="28"/>
              </w:rPr>
            </w:pPr>
            <w:r>
              <w:rPr>
                <w:rFonts w:cs="Times New Roman"/>
                <w:sz w:val="28"/>
                <w:szCs w:val="28"/>
              </w:rPr>
              <w:t>Калинин Владислав</w:t>
            </w:r>
          </w:p>
          <w:p w:rsidR="00EE5C9E" w:rsidRDefault="00EE5C9E" w:rsidP="00EE5C9E">
            <w:pPr>
              <w:pStyle w:val="a4"/>
              <w:numPr>
                <w:ilvl w:val="0"/>
                <w:numId w:val="7"/>
              </w:numPr>
              <w:rPr>
                <w:rFonts w:cs="Times New Roman"/>
                <w:sz w:val="28"/>
                <w:szCs w:val="28"/>
              </w:rPr>
            </w:pPr>
            <w:r>
              <w:rPr>
                <w:rFonts w:cs="Times New Roman"/>
                <w:sz w:val="28"/>
                <w:szCs w:val="28"/>
              </w:rPr>
              <w:t>Калинин Станислав</w:t>
            </w:r>
          </w:p>
          <w:p w:rsidR="00EE5C9E" w:rsidRDefault="00EE5C9E" w:rsidP="00EE5C9E">
            <w:pPr>
              <w:pStyle w:val="a4"/>
              <w:numPr>
                <w:ilvl w:val="0"/>
                <w:numId w:val="7"/>
              </w:numPr>
              <w:rPr>
                <w:rFonts w:cs="Times New Roman"/>
                <w:sz w:val="28"/>
                <w:szCs w:val="28"/>
              </w:rPr>
            </w:pPr>
            <w:proofErr w:type="spellStart"/>
            <w:r>
              <w:rPr>
                <w:rFonts w:cs="Times New Roman"/>
                <w:sz w:val="28"/>
                <w:szCs w:val="28"/>
              </w:rPr>
              <w:t>ОйбековаЗулфизар</w:t>
            </w:r>
            <w:proofErr w:type="spellEnd"/>
          </w:p>
          <w:p w:rsidR="00EE5C9E" w:rsidRDefault="00EE5C9E">
            <w:pPr>
              <w:jc w:val="both"/>
              <w:rPr>
                <w:rFonts w:cs="Times New Roman"/>
                <w:sz w:val="28"/>
                <w:szCs w:val="28"/>
              </w:rPr>
            </w:pPr>
            <w:proofErr w:type="spellStart"/>
            <w:r>
              <w:rPr>
                <w:rFonts w:cs="Times New Roman"/>
                <w:sz w:val="28"/>
                <w:szCs w:val="28"/>
              </w:rPr>
              <w:t>Калинины</w:t>
            </w:r>
            <w:proofErr w:type="spellEnd"/>
            <w:r>
              <w:rPr>
                <w:rFonts w:cs="Times New Roman"/>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Pr>
                <w:rFonts w:cs="Times New Roman"/>
                <w:sz w:val="28"/>
                <w:szCs w:val="28"/>
              </w:rPr>
              <w:t>знакомы</w:t>
            </w:r>
            <w:proofErr w:type="gramEnd"/>
            <w:r>
              <w:rPr>
                <w:rFonts w:cs="Times New Roman"/>
                <w:sz w:val="28"/>
                <w:szCs w:val="28"/>
              </w:rPr>
              <w:t xml:space="preserve"> с дактилем, имеют небольшой словарный запас (не соответствует возрасту). Тимофей не знает </w:t>
            </w:r>
            <w:proofErr w:type="spellStart"/>
            <w:r>
              <w:rPr>
                <w:rFonts w:cs="Times New Roman"/>
                <w:sz w:val="28"/>
                <w:szCs w:val="28"/>
              </w:rPr>
              <w:t>дактильную</w:t>
            </w:r>
            <w:proofErr w:type="spellEnd"/>
            <w:r>
              <w:rPr>
                <w:rFonts w:cs="Times New Roman"/>
                <w:sz w:val="28"/>
                <w:szCs w:val="28"/>
              </w:rPr>
              <w:t xml:space="preserve"> азбуку. Словарный запас не соответствует возрасту. Марьям и </w:t>
            </w:r>
            <w:proofErr w:type="spellStart"/>
            <w:r>
              <w:rPr>
                <w:rFonts w:cs="Times New Roman"/>
                <w:sz w:val="28"/>
                <w:szCs w:val="28"/>
              </w:rPr>
              <w:t>Зулфизар</w:t>
            </w:r>
            <w:proofErr w:type="spellEnd"/>
            <w:r>
              <w:rPr>
                <w:rFonts w:cs="Times New Roman"/>
                <w:sz w:val="28"/>
                <w:szCs w:val="28"/>
              </w:rPr>
              <w:t xml:space="preserve">  не обучались нигде, не имеют словарный запас, не знают букв, </w:t>
            </w:r>
            <w:proofErr w:type="spellStart"/>
            <w:r>
              <w:rPr>
                <w:rFonts w:cs="Times New Roman"/>
                <w:sz w:val="28"/>
                <w:szCs w:val="28"/>
              </w:rPr>
              <w:t>дактильнуюазбуку</w:t>
            </w:r>
            <w:proofErr w:type="gramStart"/>
            <w:r>
              <w:rPr>
                <w:rFonts w:cs="Times New Roman"/>
                <w:sz w:val="28"/>
                <w:szCs w:val="28"/>
              </w:rPr>
              <w:t>.Н</w:t>
            </w:r>
            <w:proofErr w:type="gramEnd"/>
            <w:r>
              <w:rPr>
                <w:rFonts w:cs="Times New Roman"/>
                <w:sz w:val="28"/>
                <w:szCs w:val="28"/>
              </w:rPr>
              <w:t>авыки</w:t>
            </w:r>
            <w:proofErr w:type="spellEnd"/>
            <w:r>
              <w:rPr>
                <w:rFonts w:cs="Times New Roman"/>
                <w:sz w:val="28"/>
                <w:szCs w:val="28"/>
              </w:rPr>
              <w:t xml:space="preserve"> письма не сформированы. </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Общая характеристика учебного предмета</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rPr>
                <w:sz w:val="28"/>
                <w:szCs w:val="28"/>
              </w:rPr>
            </w:pPr>
            <w:r>
              <w:rPr>
                <w:sz w:val="28"/>
                <w:szCs w:val="28"/>
              </w:rPr>
              <w:t xml:space="preserve">Обучение письму идет параллельно с обучением чтению с учетом принципа координации устной и письменной речи. Дети овладевают начертанием новой буквы, учатся соединять ее с ранее изученными буквами, упражняются в письме буквосочетаний в слогах, словах, предложениях. Наряду с формированием основ элементарного графического навыка и навыка чтения расширяется кругозор детей, развиваются речевые умения, обогащается и активизируется словарь, совершенствуется </w:t>
            </w:r>
            <w:r>
              <w:rPr>
                <w:sz w:val="28"/>
                <w:szCs w:val="28"/>
              </w:rPr>
              <w:lastRenderedPageBreak/>
              <w:t>фонематический слух, осуществляется грамматико-орфографическая пропедевтика.</w:t>
            </w:r>
          </w:p>
          <w:p w:rsidR="00EE5C9E" w:rsidRDefault="00EE5C9E">
            <w:pPr>
              <w:rPr>
                <w:sz w:val="28"/>
                <w:szCs w:val="28"/>
              </w:rPr>
            </w:pPr>
            <w:r>
              <w:rPr>
                <w:sz w:val="28"/>
                <w:szCs w:val="28"/>
              </w:rPr>
              <w:t xml:space="preserve">Обучение грамоте направлено на формирование навыка чтения и основ элементарного графического навыка, развитие речевых умений, обогащение и активизацию словаря Задачи обучения грамоте решаются на уроках обучения чтению и на уроках обучения письму. Обучение письму идёт параллельно с обучением чтению с учётом принципа координации устной и письменной речи. Содержание обучения грамоте обеспечивает решение основных задач трёх его периодов: </w:t>
            </w:r>
            <w:proofErr w:type="spellStart"/>
            <w:r>
              <w:rPr>
                <w:sz w:val="28"/>
                <w:szCs w:val="28"/>
              </w:rPr>
              <w:t>добукварного</w:t>
            </w:r>
            <w:proofErr w:type="spellEnd"/>
            <w:r>
              <w:rPr>
                <w:sz w:val="28"/>
                <w:szCs w:val="28"/>
              </w:rPr>
              <w:t xml:space="preserve"> (подготовительного), букварного (основного) и </w:t>
            </w:r>
            <w:proofErr w:type="spellStart"/>
            <w:r>
              <w:rPr>
                <w:sz w:val="28"/>
                <w:szCs w:val="28"/>
              </w:rPr>
              <w:t>послебукварного</w:t>
            </w:r>
            <w:proofErr w:type="spellEnd"/>
            <w:r>
              <w:rPr>
                <w:sz w:val="28"/>
                <w:szCs w:val="28"/>
              </w:rPr>
              <w:t xml:space="preserve"> (заключительного).</w:t>
            </w:r>
          </w:p>
          <w:p w:rsidR="00EE5C9E" w:rsidRDefault="00EE5C9E">
            <w:pPr>
              <w:jc w:val="center"/>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Style w:val="FontStyle14"/>
                <w:sz w:val="28"/>
                <w:szCs w:val="28"/>
              </w:rPr>
              <w:lastRenderedPageBreak/>
              <w:t>Основные положения. Особенности построения рабочей программы.</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shd w:val="clear" w:color="auto" w:fill="FFFFFF"/>
              <w:spacing w:line="240" w:lineRule="atLeast"/>
              <w:ind w:firstLine="709"/>
              <w:jc w:val="both"/>
              <w:rPr>
                <w:rFonts w:cs="Times New Roman"/>
                <w:i/>
                <w:sz w:val="28"/>
                <w:szCs w:val="28"/>
                <w:u w:val="single"/>
              </w:rPr>
            </w:pPr>
            <w:r>
              <w:rPr>
                <w:rFonts w:cs="Times New Roman"/>
                <w:sz w:val="28"/>
                <w:szCs w:val="28"/>
              </w:rPr>
              <w:t>Особенность</w:t>
            </w:r>
            <w:r>
              <w:rPr>
                <w:rFonts w:cs="Times New Roman"/>
                <w:b/>
                <w:sz w:val="28"/>
                <w:szCs w:val="28"/>
              </w:rPr>
              <w:t xml:space="preserve"> </w:t>
            </w:r>
            <w:proofErr w:type="spellStart"/>
            <w:r>
              <w:rPr>
                <w:rFonts w:cs="Times New Roman"/>
                <w:b/>
                <w:sz w:val="28"/>
                <w:szCs w:val="28"/>
              </w:rPr>
              <w:t>грамматика</w:t>
            </w:r>
            <w:r>
              <w:rPr>
                <w:rFonts w:cs="Times New Roman"/>
                <w:sz w:val="28"/>
                <w:szCs w:val="28"/>
              </w:rPr>
              <w:t>слабослышащих</w:t>
            </w:r>
            <w:proofErr w:type="spellEnd"/>
            <w:r>
              <w:rPr>
                <w:rFonts w:cs="Times New Roman"/>
                <w:sz w:val="28"/>
                <w:szCs w:val="28"/>
              </w:rPr>
              <w:t xml:space="preserve"> детей состоит в том, что формирование у них навыков чтения и письма происходит одновременно с усвоением слов и понятий. Самостоятельно </w:t>
            </w:r>
            <w:proofErr w:type="spellStart"/>
            <w:r>
              <w:rPr>
                <w:rFonts w:cs="Times New Roman"/>
                <w:sz w:val="28"/>
                <w:szCs w:val="28"/>
              </w:rPr>
              <w:t>дактилируя</w:t>
            </w:r>
            <w:proofErr w:type="spellEnd"/>
            <w:r>
              <w:rPr>
                <w:rFonts w:cs="Times New Roman"/>
                <w:sz w:val="28"/>
                <w:szCs w:val="28"/>
              </w:rPr>
              <w:t xml:space="preserve"> и составляя слова из разрезной азбуки, слабослышащий  ребенок овладевает анализом и синтезом. В дальнейшем аналитико-синтетическая деятельность совершенствуется. В процессе чтения и письма происходит чередование анализа и синтеза. Для того чтобы написать слово, ученик должен проделать аналитическую работу: разложить слово на слоги, выделить звуки, обозначить их соответствующими буквами, составить слова из разрезной азбуки, а затем прочитать это слово, т. е. осуществить синтез.</w:t>
            </w:r>
          </w:p>
          <w:p w:rsidR="00EE5C9E" w:rsidRDefault="00EE5C9E">
            <w:pPr>
              <w:shd w:val="clear" w:color="auto" w:fill="FFFFFF"/>
              <w:spacing w:line="240" w:lineRule="atLeast"/>
              <w:ind w:firstLine="709"/>
              <w:jc w:val="both"/>
              <w:rPr>
                <w:rFonts w:cs="Times New Roman"/>
                <w:sz w:val="28"/>
                <w:szCs w:val="28"/>
              </w:rPr>
            </w:pPr>
            <w:r>
              <w:rPr>
                <w:rFonts w:cs="Times New Roman"/>
                <w:sz w:val="28"/>
                <w:szCs w:val="28"/>
              </w:rPr>
              <w:t>Обучение чтению опережает обучение письму. Работа по подготовке к чтению осуществляется на уроках по формированию грамматического строя речи и грамматики. Весь предусмотренный программой речевой материал учащиеся прочитывают сначала устно-</w:t>
            </w:r>
            <w:proofErr w:type="spellStart"/>
            <w:r>
              <w:rPr>
                <w:rFonts w:cs="Times New Roman"/>
                <w:sz w:val="28"/>
                <w:szCs w:val="28"/>
              </w:rPr>
              <w:t>дактильно</w:t>
            </w:r>
            <w:proofErr w:type="spellEnd"/>
            <w:r>
              <w:rPr>
                <w:rFonts w:cs="Times New Roman"/>
                <w:sz w:val="28"/>
                <w:szCs w:val="28"/>
              </w:rPr>
              <w:t xml:space="preserve">, а затем по мере овладения произносительными навыками только устно. Необходимым пособием при обучении чтению является разрезная азбука. Для подготовки к чтению дети упражняются в составлении слов и фраз из разрезной азбуки по образцу и самостоятельно, а также в </w:t>
            </w:r>
            <w:proofErr w:type="spellStart"/>
            <w:r>
              <w:rPr>
                <w:rFonts w:cs="Times New Roman"/>
                <w:sz w:val="28"/>
                <w:szCs w:val="28"/>
              </w:rPr>
              <w:t>дактилирований</w:t>
            </w:r>
            <w:proofErr w:type="spellEnd"/>
            <w:r>
              <w:rPr>
                <w:rFonts w:cs="Times New Roman"/>
                <w:sz w:val="28"/>
                <w:szCs w:val="28"/>
              </w:rPr>
              <w:t xml:space="preserve"> их по образцам и без них. </w:t>
            </w:r>
          </w:p>
          <w:p w:rsidR="00EE5C9E" w:rsidRDefault="00EE5C9E">
            <w:pPr>
              <w:shd w:val="clear" w:color="auto" w:fill="FFFFFF"/>
              <w:spacing w:line="240" w:lineRule="atLeast"/>
              <w:ind w:firstLine="709"/>
              <w:jc w:val="both"/>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Style w:val="FontStyle11"/>
                <w:sz w:val="28"/>
                <w:szCs w:val="28"/>
              </w:rPr>
              <w:t>Цели курса.</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shd w:val="clear" w:color="auto" w:fill="FFFFFF"/>
              <w:spacing w:line="240" w:lineRule="atLeast"/>
              <w:ind w:firstLine="709"/>
              <w:jc w:val="both"/>
              <w:rPr>
                <w:rFonts w:cs="Times New Roman"/>
                <w:b/>
                <w:color w:val="000000"/>
                <w:sz w:val="28"/>
                <w:szCs w:val="28"/>
              </w:rPr>
            </w:pPr>
            <w:r>
              <w:rPr>
                <w:rFonts w:cs="Times New Roman"/>
                <w:color w:val="000000"/>
                <w:sz w:val="28"/>
                <w:szCs w:val="28"/>
              </w:rPr>
              <w:t xml:space="preserve">Обучение грамоте в подготовительном классе предусматривает формирование первоначальных умений и навыков чтения и письма. Прежде </w:t>
            </w:r>
            <w:proofErr w:type="gramStart"/>
            <w:r>
              <w:rPr>
                <w:rFonts w:cs="Times New Roman"/>
                <w:color w:val="000000"/>
                <w:sz w:val="28"/>
                <w:szCs w:val="28"/>
              </w:rPr>
              <w:t>всего</w:t>
            </w:r>
            <w:proofErr w:type="gramEnd"/>
            <w:r>
              <w:rPr>
                <w:rFonts w:cs="Times New Roman"/>
                <w:color w:val="000000"/>
                <w:sz w:val="28"/>
                <w:szCs w:val="28"/>
              </w:rPr>
              <w:t xml:space="preserve"> у учащихся вырабатывается умение читать и составлять слова из разрезной азбуки. Эта работа осуществляется </w:t>
            </w:r>
            <w:r>
              <w:rPr>
                <w:rFonts w:cs="Times New Roman"/>
                <w:color w:val="000000"/>
                <w:sz w:val="28"/>
                <w:szCs w:val="28"/>
              </w:rPr>
              <w:lastRenderedPageBreak/>
              <w:t xml:space="preserve">в процессе обучения </w:t>
            </w:r>
            <w:proofErr w:type="spellStart"/>
            <w:r>
              <w:rPr>
                <w:rFonts w:cs="Times New Roman"/>
                <w:color w:val="000000"/>
                <w:sz w:val="28"/>
                <w:szCs w:val="28"/>
              </w:rPr>
              <w:t>дактильной</w:t>
            </w:r>
            <w:proofErr w:type="spellEnd"/>
            <w:r>
              <w:rPr>
                <w:rFonts w:cs="Times New Roman"/>
                <w:color w:val="000000"/>
                <w:sz w:val="28"/>
                <w:szCs w:val="28"/>
              </w:rPr>
              <w:t xml:space="preserve"> и устной речи. Во второй четверти дети учатся писать вначале элементы букв, простейшие строчные буквы и состоящие из них слова, а затем прописные буквы. </w:t>
            </w:r>
          </w:p>
          <w:p w:rsidR="00EE5C9E" w:rsidRDefault="00EE5C9E">
            <w:pPr>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spacing w:line="360" w:lineRule="auto"/>
              <w:jc w:val="both"/>
              <w:rPr>
                <w:rFonts w:eastAsia="Times New Roman" w:cs="Times New Roman"/>
                <w:b/>
                <w:sz w:val="28"/>
                <w:szCs w:val="28"/>
                <w:lang w:eastAsia="ru-RU"/>
              </w:rPr>
            </w:pPr>
            <w:r>
              <w:rPr>
                <w:rFonts w:eastAsia="Times New Roman" w:cs="Times New Roman"/>
                <w:b/>
                <w:sz w:val="28"/>
                <w:szCs w:val="28"/>
                <w:lang w:eastAsia="ru-RU"/>
              </w:rPr>
              <w:lastRenderedPageBreak/>
              <w:t>Образовательные</w:t>
            </w:r>
          </w:p>
          <w:p w:rsidR="00EE5C9E" w:rsidRDefault="00EE5C9E">
            <w:pPr>
              <w:rPr>
                <w:rFonts w:cs="Times New Roman"/>
                <w:b/>
                <w:sz w:val="28"/>
                <w:szCs w:val="28"/>
              </w:rPr>
            </w:pPr>
            <w:r>
              <w:rPr>
                <w:rStyle w:val="FontStyle11"/>
                <w:sz w:val="28"/>
                <w:szCs w:val="28"/>
              </w:rPr>
              <w:t>задачи курса:</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rPr>
                <w:sz w:val="28"/>
                <w:szCs w:val="28"/>
                <w:lang w:eastAsia="ru-RU"/>
              </w:rPr>
            </w:pPr>
            <w:r>
              <w:rPr>
                <w:sz w:val="28"/>
                <w:szCs w:val="28"/>
                <w:lang w:eastAsia="ru-RU"/>
              </w:rPr>
              <w:t xml:space="preserve">-Первоначальное овладение учащимися </w:t>
            </w:r>
            <w:proofErr w:type="spellStart"/>
            <w:proofErr w:type="gramStart"/>
            <w:r>
              <w:rPr>
                <w:sz w:val="28"/>
                <w:szCs w:val="28"/>
                <w:lang w:eastAsia="ru-RU"/>
              </w:rPr>
              <w:t>звуко</w:t>
            </w:r>
            <w:proofErr w:type="spellEnd"/>
            <w:r>
              <w:rPr>
                <w:sz w:val="28"/>
                <w:szCs w:val="28"/>
                <w:lang w:eastAsia="ru-RU"/>
              </w:rPr>
              <w:t xml:space="preserve"> – буквенной</w:t>
            </w:r>
            <w:proofErr w:type="gramEnd"/>
            <w:r>
              <w:rPr>
                <w:sz w:val="28"/>
                <w:szCs w:val="28"/>
                <w:lang w:eastAsia="ru-RU"/>
              </w:rPr>
              <w:t xml:space="preserve"> системой языка, знакомство с печатными буквами, с помощью которых обозначаются звуки;</w:t>
            </w:r>
          </w:p>
          <w:p w:rsidR="00EE5C9E" w:rsidRDefault="00EE5C9E">
            <w:pPr>
              <w:rPr>
                <w:sz w:val="28"/>
                <w:szCs w:val="28"/>
                <w:lang w:eastAsia="ru-RU"/>
              </w:rPr>
            </w:pPr>
            <w:r>
              <w:rPr>
                <w:sz w:val="28"/>
                <w:szCs w:val="28"/>
                <w:lang w:eastAsia="ru-RU"/>
              </w:rPr>
              <w:t>-Установление связи между звуком и буквой;</w:t>
            </w:r>
          </w:p>
          <w:p w:rsidR="00EE5C9E" w:rsidRDefault="00EE5C9E">
            <w:pPr>
              <w:rPr>
                <w:sz w:val="28"/>
                <w:szCs w:val="28"/>
                <w:lang w:eastAsia="ru-RU"/>
              </w:rPr>
            </w:pPr>
            <w:r>
              <w:rPr>
                <w:sz w:val="28"/>
                <w:szCs w:val="28"/>
                <w:lang w:eastAsia="ru-RU"/>
              </w:rPr>
              <w:t>-Формирование умения выделять в словах отдельные звуки (гласные и согласные), устанавливать количество звуков в словах, их последовательности;</w:t>
            </w:r>
          </w:p>
          <w:p w:rsidR="00EE5C9E" w:rsidRDefault="00EE5C9E">
            <w:pPr>
              <w:rPr>
                <w:sz w:val="28"/>
                <w:szCs w:val="28"/>
                <w:lang w:eastAsia="ru-RU"/>
              </w:rPr>
            </w:pPr>
            <w:r>
              <w:rPr>
                <w:sz w:val="28"/>
                <w:szCs w:val="28"/>
                <w:lang w:eastAsia="ru-RU"/>
              </w:rPr>
              <w:t>-Формирование умения осуществлять подбор слов с заданным звуком и буквой с помощью педагога;</w:t>
            </w:r>
          </w:p>
          <w:p w:rsidR="00EE5C9E" w:rsidRDefault="00EE5C9E">
            <w:pPr>
              <w:rPr>
                <w:sz w:val="28"/>
                <w:szCs w:val="28"/>
                <w:lang w:eastAsia="ru-RU"/>
              </w:rPr>
            </w:pPr>
            <w:r>
              <w:rPr>
                <w:sz w:val="28"/>
                <w:szCs w:val="28"/>
                <w:lang w:eastAsia="ru-RU"/>
              </w:rPr>
              <w:t>-Формирование умения составлять из букв разрезной азбуки слов и подписей к картинкам, обозначающих предметы и действия;</w:t>
            </w:r>
          </w:p>
          <w:p w:rsidR="00EE5C9E" w:rsidRDefault="00EE5C9E">
            <w:pPr>
              <w:rPr>
                <w:sz w:val="28"/>
                <w:szCs w:val="28"/>
                <w:lang w:eastAsia="ru-RU"/>
              </w:rPr>
            </w:pPr>
            <w:r>
              <w:rPr>
                <w:sz w:val="28"/>
                <w:szCs w:val="28"/>
                <w:lang w:eastAsia="ru-RU"/>
              </w:rPr>
              <w:t>-Обогащение словарного запаса;</w:t>
            </w:r>
          </w:p>
          <w:p w:rsidR="00EE5C9E" w:rsidRDefault="00EE5C9E">
            <w:pPr>
              <w:rPr>
                <w:sz w:val="28"/>
                <w:szCs w:val="28"/>
                <w:lang w:eastAsia="ru-RU"/>
              </w:rPr>
            </w:pPr>
            <w:r>
              <w:rPr>
                <w:sz w:val="28"/>
                <w:szCs w:val="28"/>
                <w:lang w:eastAsia="ru-RU"/>
              </w:rPr>
              <w:t>- Формирование умения отвечать на вопросы;</w:t>
            </w:r>
          </w:p>
          <w:p w:rsidR="00EE5C9E" w:rsidRDefault="00EE5C9E">
            <w:pPr>
              <w:rPr>
                <w:sz w:val="28"/>
                <w:szCs w:val="28"/>
                <w:lang w:eastAsia="ru-RU"/>
              </w:rPr>
            </w:pPr>
            <w:r>
              <w:rPr>
                <w:sz w:val="28"/>
                <w:szCs w:val="28"/>
                <w:lang w:eastAsia="ru-RU"/>
              </w:rPr>
              <w:t>-Формирование навыков плавного и осознанного чтения печатного текста;</w:t>
            </w:r>
          </w:p>
          <w:p w:rsidR="00EE5C9E" w:rsidRDefault="00EE5C9E">
            <w:pPr>
              <w:rPr>
                <w:sz w:val="28"/>
                <w:szCs w:val="28"/>
                <w:lang w:eastAsia="ru-RU"/>
              </w:rPr>
            </w:pPr>
            <w:r>
              <w:rPr>
                <w:sz w:val="28"/>
                <w:szCs w:val="28"/>
                <w:lang w:eastAsia="ru-RU"/>
              </w:rPr>
              <w:t>Выработка правильной осанки;</w:t>
            </w:r>
          </w:p>
          <w:p w:rsidR="00EE5C9E" w:rsidRDefault="00EE5C9E">
            <w:pPr>
              <w:rPr>
                <w:sz w:val="28"/>
                <w:szCs w:val="28"/>
                <w:lang w:eastAsia="ru-RU"/>
              </w:rPr>
            </w:pPr>
            <w:r>
              <w:rPr>
                <w:sz w:val="28"/>
                <w:szCs w:val="28"/>
                <w:lang w:eastAsia="ru-RU"/>
              </w:rPr>
              <w:t>-Формирование умения правильно держать ручку при письме;</w:t>
            </w:r>
          </w:p>
          <w:p w:rsidR="00EE5C9E" w:rsidRDefault="00EE5C9E">
            <w:pPr>
              <w:rPr>
                <w:sz w:val="28"/>
                <w:szCs w:val="28"/>
                <w:lang w:eastAsia="ru-RU"/>
              </w:rPr>
            </w:pPr>
            <w:r>
              <w:rPr>
                <w:sz w:val="28"/>
                <w:szCs w:val="28"/>
                <w:lang w:eastAsia="ru-RU"/>
              </w:rPr>
              <w:t>-Подготовка к обучению письму.</w:t>
            </w:r>
          </w:p>
          <w:p w:rsidR="00EE5C9E" w:rsidRDefault="00EE5C9E">
            <w:pPr>
              <w:rPr>
                <w:sz w:val="28"/>
                <w:szCs w:val="28"/>
                <w:lang w:eastAsia="ru-RU"/>
              </w:rPr>
            </w:pPr>
          </w:p>
          <w:p w:rsidR="00EE5C9E" w:rsidRDefault="00EE5C9E">
            <w:pPr>
              <w:shd w:val="clear" w:color="auto" w:fill="FFFFFF"/>
              <w:spacing w:before="5" w:line="240" w:lineRule="atLeast"/>
              <w:ind w:left="19" w:right="5"/>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Коррекционная направленность курса</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rPr>
                <w:b/>
                <w:i/>
                <w:sz w:val="28"/>
                <w:szCs w:val="28"/>
                <w:lang w:eastAsia="ru-RU"/>
              </w:rPr>
            </w:pPr>
            <w:r>
              <w:rPr>
                <w:sz w:val="28"/>
                <w:szCs w:val="28"/>
                <w:lang w:eastAsia="ru-RU"/>
              </w:rPr>
              <w:t>Развитие слухового внимания при восприятии инструкций, при определении наличия звука в слове и его местоположения;</w:t>
            </w:r>
          </w:p>
          <w:p w:rsidR="00EE5C9E" w:rsidRDefault="00EE5C9E">
            <w:pPr>
              <w:rPr>
                <w:b/>
                <w:i/>
                <w:sz w:val="28"/>
                <w:szCs w:val="28"/>
                <w:lang w:eastAsia="ru-RU"/>
              </w:rPr>
            </w:pPr>
            <w:r>
              <w:rPr>
                <w:sz w:val="28"/>
                <w:szCs w:val="28"/>
                <w:lang w:eastAsia="ru-RU"/>
              </w:rPr>
              <w:t xml:space="preserve"> Развитие зрительного внимания: распределения  и переключения при чтении слогов, слов и предложений;</w:t>
            </w:r>
          </w:p>
          <w:p w:rsidR="00EE5C9E" w:rsidRDefault="00EE5C9E">
            <w:pPr>
              <w:rPr>
                <w:b/>
                <w:i/>
                <w:sz w:val="28"/>
                <w:szCs w:val="28"/>
                <w:lang w:eastAsia="ru-RU"/>
              </w:rPr>
            </w:pPr>
            <w:r>
              <w:rPr>
                <w:sz w:val="28"/>
                <w:szCs w:val="28"/>
                <w:lang w:eastAsia="ru-RU"/>
              </w:rPr>
              <w:t xml:space="preserve"> Развитие объема и устойчивости внимания при штриховке, обводке, обводке, прописывании печатных букв;</w:t>
            </w:r>
          </w:p>
          <w:p w:rsidR="00EE5C9E" w:rsidRDefault="00EE5C9E">
            <w:pPr>
              <w:rPr>
                <w:b/>
                <w:i/>
                <w:sz w:val="28"/>
                <w:szCs w:val="28"/>
                <w:lang w:eastAsia="ru-RU"/>
              </w:rPr>
            </w:pPr>
            <w:r>
              <w:rPr>
                <w:sz w:val="28"/>
                <w:szCs w:val="28"/>
                <w:lang w:eastAsia="ru-RU"/>
              </w:rPr>
              <w:t xml:space="preserve"> Развитие анализа и синтеза в процессе выполнения заданий (дополнение слов </w:t>
            </w:r>
            <w:proofErr w:type="spellStart"/>
            <w:r>
              <w:rPr>
                <w:sz w:val="28"/>
                <w:szCs w:val="28"/>
                <w:lang w:eastAsia="ru-RU"/>
              </w:rPr>
              <w:t>сопорой</w:t>
            </w:r>
            <w:proofErr w:type="spellEnd"/>
            <w:r>
              <w:rPr>
                <w:sz w:val="28"/>
                <w:szCs w:val="28"/>
                <w:lang w:eastAsia="ru-RU"/>
              </w:rPr>
              <w:t xml:space="preserve"> на картинку и без нее; придумывание слов с заданным звуком; составление слов из данных букв; дополнение пропущенных слов в предложениях и т. д.);</w:t>
            </w:r>
          </w:p>
          <w:p w:rsidR="00EE5C9E" w:rsidRDefault="00EE5C9E">
            <w:pPr>
              <w:rPr>
                <w:b/>
                <w:i/>
                <w:sz w:val="28"/>
                <w:szCs w:val="28"/>
                <w:lang w:eastAsia="ru-RU"/>
              </w:rPr>
            </w:pPr>
            <w:r>
              <w:rPr>
                <w:sz w:val="28"/>
                <w:szCs w:val="28"/>
                <w:lang w:eastAsia="ru-RU"/>
              </w:rPr>
              <w:t>Развитие мышления в процессе классификации (исключение лишнего слова из ряда слов; подбор обобщающего слова и т.п.);</w:t>
            </w:r>
          </w:p>
          <w:p w:rsidR="00EE5C9E" w:rsidRDefault="00EE5C9E">
            <w:pPr>
              <w:rPr>
                <w:b/>
                <w:i/>
                <w:sz w:val="28"/>
                <w:szCs w:val="28"/>
                <w:lang w:eastAsia="ru-RU"/>
              </w:rPr>
            </w:pPr>
            <w:r>
              <w:rPr>
                <w:sz w:val="28"/>
                <w:szCs w:val="28"/>
                <w:lang w:eastAsia="ru-RU"/>
              </w:rPr>
              <w:t>Развитие слуховой памяти: запоминание ряда слов с последующим наращиванием; запоминание ряда слов с последующим воспроизведением в соответствии с инструкцией;</w:t>
            </w:r>
          </w:p>
          <w:p w:rsidR="00EE5C9E" w:rsidRDefault="00EE5C9E">
            <w:pPr>
              <w:rPr>
                <w:b/>
                <w:i/>
                <w:sz w:val="28"/>
                <w:szCs w:val="28"/>
                <w:lang w:eastAsia="ru-RU"/>
              </w:rPr>
            </w:pPr>
            <w:r>
              <w:rPr>
                <w:sz w:val="28"/>
                <w:szCs w:val="28"/>
                <w:lang w:eastAsia="ru-RU"/>
              </w:rPr>
              <w:lastRenderedPageBreak/>
              <w:t>Развитие зрительной памяти.</w:t>
            </w:r>
          </w:p>
          <w:p w:rsidR="00EE5C9E" w:rsidRDefault="00EE5C9E">
            <w:pPr>
              <w:rPr>
                <w:rFonts w:cs="Times New Roman"/>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lastRenderedPageBreak/>
              <w:t>Используемые технологии, методы и формы работы.</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rPr>
                <w:rFonts w:cs="Times New Roman"/>
                <w:sz w:val="28"/>
                <w:szCs w:val="28"/>
              </w:rPr>
            </w:pPr>
            <w:r>
              <w:rPr>
                <w:rFonts w:cs="Times New Roman"/>
                <w:sz w:val="28"/>
                <w:szCs w:val="28"/>
              </w:rPr>
              <w:t>- упражнения в написании элементов букв и букв, их сочетаний и слов</w:t>
            </w:r>
          </w:p>
          <w:p w:rsidR="00EE5C9E" w:rsidRDefault="00EE5C9E">
            <w:pPr>
              <w:rPr>
                <w:rFonts w:cs="Times New Roman"/>
                <w:sz w:val="28"/>
                <w:szCs w:val="28"/>
              </w:rPr>
            </w:pPr>
            <w:r>
              <w:rPr>
                <w:rFonts w:cs="Times New Roman"/>
                <w:sz w:val="28"/>
                <w:szCs w:val="28"/>
              </w:rPr>
              <w:t xml:space="preserve">- воспроизведение слов в устной форме и из разрезной азбуки с последующим </w:t>
            </w:r>
            <w:proofErr w:type="spellStart"/>
            <w:r>
              <w:rPr>
                <w:rFonts w:cs="Times New Roman"/>
                <w:sz w:val="28"/>
                <w:szCs w:val="28"/>
              </w:rPr>
              <w:t>дактилированием</w:t>
            </w:r>
            <w:proofErr w:type="spellEnd"/>
            <w:r>
              <w:rPr>
                <w:rFonts w:cs="Times New Roman"/>
                <w:sz w:val="28"/>
                <w:szCs w:val="28"/>
              </w:rPr>
              <w:t xml:space="preserve"> по графическим элементам слова, по обозначенному с помощью </w:t>
            </w:r>
            <w:proofErr w:type="spellStart"/>
            <w:r>
              <w:rPr>
                <w:rFonts w:cs="Times New Roman"/>
                <w:sz w:val="28"/>
                <w:szCs w:val="28"/>
              </w:rPr>
              <w:t>клеточекили</w:t>
            </w:r>
            <w:proofErr w:type="spellEnd"/>
            <w:r>
              <w:rPr>
                <w:rFonts w:cs="Times New Roman"/>
                <w:sz w:val="28"/>
                <w:szCs w:val="28"/>
              </w:rPr>
              <w:t xml:space="preserve"> точек количеству букв;</w:t>
            </w:r>
          </w:p>
          <w:p w:rsidR="00EE5C9E" w:rsidRDefault="00EE5C9E">
            <w:pPr>
              <w:rPr>
                <w:rFonts w:cs="Times New Roman"/>
                <w:sz w:val="28"/>
                <w:szCs w:val="28"/>
              </w:rPr>
            </w:pPr>
            <w:r>
              <w:rPr>
                <w:rFonts w:cs="Times New Roman"/>
                <w:sz w:val="28"/>
                <w:szCs w:val="28"/>
              </w:rPr>
              <w:t xml:space="preserve">- чтение вслух слов и составляющих их слогов с проверкой понимания учащимися значения слов, например: </w:t>
            </w:r>
            <w:r>
              <w:rPr>
                <w:rFonts w:cs="Times New Roman"/>
                <w:i/>
                <w:iCs/>
                <w:sz w:val="28"/>
                <w:szCs w:val="28"/>
              </w:rPr>
              <w:t>собака, со-ба-ка;</w:t>
            </w:r>
          </w:p>
          <w:p w:rsidR="00EE5C9E" w:rsidRDefault="00EE5C9E">
            <w:pPr>
              <w:rPr>
                <w:rFonts w:cs="Times New Roman"/>
                <w:sz w:val="28"/>
                <w:szCs w:val="28"/>
              </w:rPr>
            </w:pPr>
            <w:r>
              <w:rPr>
                <w:rFonts w:cs="Times New Roman"/>
                <w:sz w:val="28"/>
                <w:szCs w:val="28"/>
              </w:rPr>
              <w:t>- воспроизведение слов в устной форме и из разрезной азбуки (позднее посредством письма) по показанному предмету, действию, по картинке;</w:t>
            </w:r>
          </w:p>
          <w:p w:rsidR="00EE5C9E" w:rsidRDefault="00EE5C9E">
            <w:pPr>
              <w:rPr>
                <w:rFonts w:cs="Times New Roman"/>
                <w:sz w:val="28"/>
                <w:szCs w:val="28"/>
              </w:rPr>
            </w:pPr>
            <w:r>
              <w:rPr>
                <w:rFonts w:cs="Times New Roman"/>
                <w:sz w:val="28"/>
                <w:szCs w:val="28"/>
              </w:rPr>
              <w:t xml:space="preserve">- специальные упражнения в произнесении и чтении вслух слов, трудных по своему </w:t>
            </w:r>
            <w:proofErr w:type="spellStart"/>
            <w:r>
              <w:rPr>
                <w:rFonts w:cs="Times New Roman"/>
                <w:sz w:val="28"/>
                <w:szCs w:val="28"/>
              </w:rPr>
              <w:t>звуко</w:t>
            </w:r>
            <w:proofErr w:type="spellEnd"/>
            <w:r>
              <w:rPr>
                <w:rFonts w:cs="Times New Roman"/>
                <w:sz w:val="28"/>
                <w:szCs w:val="28"/>
              </w:rPr>
              <w:t xml:space="preserve">-слоговому составу </w:t>
            </w:r>
            <w:r>
              <w:rPr>
                <w:rFonts w:cs="Times New Roman"/>
                <w:i/>
                <w:iCs/>
                <w:sz w:val="28"/>
                <w:szCs w:val="28"/>
              </w:rPr>
              <w:t>(пас-</w:t>
            </w:r>
            <w:proofErr w:type="spellStart"/>
            <w:r>
              <w:rPr>
                <w:rFonts w:cs="Times New Roman"/>
                <w:i/>
                <w:iCs/>
                <w:sz w:val="28"/>
                <w:szCs w:val="28"/>
              </w:rPr>
              <w:t>мур</w:t>
            </w:r>
            <w:proofErr w:type="spellEnd"/>
            <w:r>
              <w:rPr>
                <w:rFonts w:cs="Times New Roman"/>
                <w:i/>
                <w:iCs/>
                <w:sz w:val="28"/>
                <w:szCs w:val="28"/>
              </w:rPr>
              <w:t>-но).</w:t>
            </w:r>
          </w:p>
          <w:p w:rsidR="00EE5C9E" w:rsidRDefault="00EE5C9E">
            <w:pPr>
              <w:rPr>
                <w:rFonts w:cs="Times New Roman"/>
                <w:sz w:val="28"/>
                <w:szCs w:val="28"/>
              </w:rPr>
            </w:pPr>
            <w:r>
              <w:rPr>
                <w:rFonts w:cs="Times New Roman"/>
                <w:sz w:val="28"/>
                <w:szCs w:val="28"/>
              </w:rPr>
              <w:t>- чтение небольших текстов, состоящих из 3—4 предложений.</w:t>
            </w:r>
          </w:p>
          <w:p w:rsidR="00EE5C9E" w:rsidRDefault="00EE5C9E">
            <w:pPr>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УУД</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pStyle w:val="a5"/>
              <w:rPr>
                <w:rFonts w:cs="Times New Roman"/>
                <w:sz w:val="28"/>
                <w:szCs w:val="28"/>
              </w:rPr>
            </w:pPr>
            <w:r>
              <w:rPr>
                <w:rFonts w:cs="Times New Roman"/>
                <w:sz w:val="28"/>
                <w:szCs w:val="28"/>
              </w:rPr>
              <w:t>Учебный предмет «Русский язык:</w:t>
            </w:r>
            <w:r>
              <w:rPr>
                <w:rFonts w:cs="Times New Roman"/>
                <w:bCs/>
                <w:sz w:val="28"/>
                <w:szCs w:val="28"/>
              </w:rPr>
              <w:t xml:space="preserve"> обучение грамоте, формирование грамматического строя речи, грамматика</w:t>
            </w:r>
            <w:r>
              <w:rPr>
                <w:rFonts w:cs="Times New Roman"/>
                <w:sz w:val="28"/>
                <w:szCs w:val="28"/>
              </w:rPr>
              <w:t>» обеспечивает формирование следующих универсальных учебных действий:</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t>- умение использовать язык с целью поиска необходимой информации в различных источниках для решения учебных задач;</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t>- умение ориентироваться в целях, задачах, средствах и условиях общения;</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t>- умение выбирать адекватные языковые средства для успешного решения коммуникативных задач (диалог, устные монологические высказывания, письменные тексты) с учетом особенностей разных видов речи и ситуаций общения;</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t>- стремление к более точному выражению собственных мыслей; умение задавать вопросы;</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t>- умение выбирать адекватные средства коммуникации в зависимости от собеседника (слышащий, глухой, слабослышащий);</w:t>
            </w:r>
          </w:p>
          <w:p w:rsidR="00EE5C9E" w:rsidRDefault="00EE5C9E">
            <w:pPr>
              <w:suppressAutoHyphens/>
              <w:autoSpaceDE w:val="0"/>
              <w:autoSpaceDN w:val="0"/>
              <w:adjustRightInd w:val="0"/>
              <w:spacing w:line="360" w:lineRule="auto"/>
              <w:jc w:val="both"/>
              <w:rPr>
                <w:rFonts w:cs="Times New Roman"/>
                <w:sz w:val="28"/>
                <w:szCs w:val="28"/>
              </w:rPr>
            </w:pPr>
            <w:r>
              <w:rPr>
                <w:rFonts w:cs="Times New Roman"/>
                <w:sz w:val="28"/>
                <w:szCs w:val="28"/>
              </w:rPr>
              <w:lastRenderedPageBreak/>
              <w:t>- умение использовать (при необходимости) дактилологию как вспомогательное средство.</w:t>
            </w:r>
          </w:p>
          <w:p w:rsidR="00EE5C9E" w:rsidRDefault="00EE5C9E">
            <w:pPr>
              <w:autoSpaceDE w:val="0"/>
              <w:autoSpaceDN w:val="0"/>
              <w:adjustRightInd w:val="0"/>
              <w:spacing w:line="360" w:lineRule="auto"/>
              <w:jc w:val="both"/>
              <w:rPr>
                <w:rFonts w:cs="Times New Roman"/>
                <w:sz w:val="28"/>
                <w:szCs w:val="28"/>
              </w:rPr>
            </w:pPr>
          </w:p>
          <w:p w:rsidR="00EE5C9E" w:rsidRDefault="00EE5C9E">
            <w:pPr>
              <w:rPr>
                <w:rFonts w:cs="Times New Roman"/>
                <w:sz w:val="28"/>
                <w:szCs w:val="28"/>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lastRenderedPageBreak/>
              <w:t>Место предмета в учебном плане</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Pr>
              <w:rPr>
                <w:rFonts w:cs="Times New Roman"/>
                <w:sz w:val="28"/>
                <w:szCs w:val="28"/>
              </w:rPr>
            </w:pPr>
            <w:r>
              <w:rPr>
                <w:rFonts w:cs="Times New Roman"/>
                <w:sz w:val="28"/>
                <w:szCs w:val="28"/>
              </w:rPr>
              <w:t>1-2 четверть – 1 час в неделю - по8ч.- 16 ч</w:t>
            </w:r>
          </w:p>
          <w:p w:rsidR="00EE5C9E" w:rsidRDefault="00EE5C9E">
            <w:pPr>
              <w:rPr>
                <w:rFonts w:cs="Times New Roman"/>
                <w:sz w:val="28"/>
                <w:szCs w:val="28"/>
              </w:rPr>
            </w:pPr>
            <w:r>
              <w:rPr>
                <w:rFonts w:cs="Times New Roman"/>
                <w:sz w:val="28"/>
                <w:szCs w:val="28"/>
              </w:rPr>
              <w:t>3 четверть – 2 часа в неделю – 18ч.</w:t>
            </w:r>
          </w:p>
          <w:p w:rsidR="00EE5C9E" w:rsidRDefault="00EE5C9E">
            <w:pPr>
              <w:rPr>
                <w:rFonts w:cs="Times New Roman"/>
                <w:sz w:val="28"/>
                <w:szCs w:val="28"/>
              </w:rPr>
            </w:pPr>
            <w:r>
              <w:rPr>
                <w:rFonts w:cs="Times New Roman"/>
                <w:sz w:val="28"/>
                <w:szCs w:val="28"/>
              </w:rPr>
              <w:t>4 четверть – 3 часа в неделю – 24ч.</w:t>
            </w:r>
          </w:p>
          <w:p w:rsidR="00EE5C9E" w:rsidRDefault="00EE5C9E">
            <w:pPr>
              <w:rPr>
                <w:rFonts w:cs="Times New Roman"/>
                <w:sz w:val="28"/>
                <w:szCs w:val="28"/>
                <w:u w:val="single"/>
              </w:rPr>
            </w:pPr>
            <w:r>
              <w:rPr>
                <w:rFonts w:cs="Times New Roman"/>
                <w:b/>
                <w:sz w:val="28"/>
                <w:szCs w:val="28"/>
                <w:u w:val="single"/>
              </w:rPr>
              <w:t>Всего за год -58 ч</w:t>
            </w:r>
            <w:r>
              <w:rPr>
                <w:rFonts w:cs="Times New Roman"/>
                <w:sz w:val="28"/>
                <w:szCs w:val="28"/>
                <w:u w:val="single"/>
              </w:rPr>
              <w:t>.</w:t>
            </w:r>
          </w:p>
          <w:p w:rsidR="00EE5C9E" w:rsidRDefault="00EE5C9E">
            <w:pPr>
              <w:rPr>
                <w:rFonts w:cs="Times New Roman"/>
                <w:sz w:val="28"/>
                <w:szCs w:val="28"/>
                <w:u w:val="single"/>
              </w:rPr>
            </w:pP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proofErr w:type="spellStart"/>
            <w:r>
              <w:rPr>
                <w:rFonts w:cs="Times New Roman"/>
                <w:sz w:val="28"/>
                <w:szCs w:val="28"/>
              </w:rPr>
              <w:t>Метапредметные</w:t>
            </w:r>
            <w:proofErr w:type="spellEnd"/>
            <w:r>
              <w:rPr>
                <w:rFonts w:cs="Times New Roman"/>
                <w:sz w:val="28"/>
                <w:szCs w:val="28"/>
              </w:rPr>
              <w:t xml:space="preserve"> связи,</w:t>
            </w:r>
          </w:p>
          <w:p w:rsidR="00EE5C9E" w:rsidRDefault="00EE5C9E">
            <w:pPr>
              <w:rPr>
                <w:rFonts w:cs="Times New Roman"/>
                <w:sz w:val="28"/>
                <w:szCs w:val="28"/>
              </w:rPr>
            </w:pPr>
            <w:r>
              <w:rPr>
                <w:rFonts w:cs="Times New Roman"/>
                <w:sz w:val="28"/>
                <w:szCs w:val="28"/>
              </w:rPr>
              <w:t>преемственность</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shd w:val="clear" w:color="auto" w:fill="FFFFFF"/>
              <w:spacing w:before="5" w:line="240" w:lineRule="atLeast"/>
              <w:ind w:left="17" w:right="6" w:firstLine="709"/>
              <w:rPr>
                <w:rFonts w:cs="Times New Roman"/>
                <w:sz w:val="28"/>
                <w:szCs w:val="28"/>
              </w:rPr>
            </w:pPr>
            <w:r>
              <w:rPr>
                <w:rFonts w:cs="Times New Roman"/>
                <w:sz w:val="28"/>
                <w:szCs w:val="28"/>
              </w:rPr>
              <w:t xml:space="preserve">Обучение языку в подготовительном классе осуществляется на специальных уроках и на занятиях по всем учебным предметам.  Оно включает в себя три </w:t>
            </w:r>
            <w:r>
              <w:rPr>
                <w:rFonts w:cs="Times New Roman"/>
                <w:b/>
                <w:sz w:val="28"/>
                <w:szCs w:val="28"/>
              </w:rPr>
              <w:t xml:space="preserve">взаимосвязанных </w:t>
            </w:r>
            <w:r>
              <w:rPr>
                <w:rFonts w:cs="Times New Roman"/>
                <w:sz w:val="28"/>
                <w:szCs w:val="28"/>
              </w:rPr>
              <w:t>раздела:</w:t>
            </w:r>
          </w:p>
          <w:p w:rsidR="00EE5C9E" w:rsidRDefault="00EE5C9E">
            <w:pPr>
              <w:shd w:val="clear" w:color="auto" w:fill="FFFFFF"/>
              <w:spacing w:line="240" w:lineRule="atLeast"/>
              <w:ind w:left="322" w:firstLine="709"/>
              <w:rPr>
                <w:rFonts w:cs="Times New Roman"/>
                <w:sz w:val="28"/>
                <w:szCs w:val="28"/>
              </w:rPr>
            </w:pPr>
            <w:r>
              <w:rPr>
                <w:rFonts w:cs="Times New Roman"/>
                <w:sz w:val="28"/>
                <w:szCs w:val="28"/>
              </w:rPr>
              <w:t>- формирование грамматического строя речи;</w:t>
            </w:r>
          </w:p>
          <w:p w:rsidR="00EE5C9E" w:rsidRDefault="00EE5C9E">
            <w:pPr>
              <w:shd w:val="clear" w:color="auto" w:fill="FFFFFF"/>
              <w:spacing w:line="240" w:lineRule="atLeast"/>
              <w:ind w:left="307" w:firstLine="709"/>
              <w:rPr>
                <w:rFonts w:cs="Times New Roman"/>
                <w:sz w:val="28"/>
                <w:szCs w:val="28"/>
              </w:rPr>
            </w:pPr>
            <w:r>
              <w:rPr>
                <w:rFonts w:cs="Times New Roman"/>
                <w:sz w:val="28"/>
                <w:szCs w:val="28"/>
              </w:rPr>
              <w:t>- грамматика;</w:t>
            </w:r>
          </w:p>
          <w:p w:rsidR="00EE5C9E" w:rsidRDefault="00EE5C9E">
            <w:pPr>
              <w:shd w:val="clear" w:color="auto" w:fill="FFFFFF"/>
              <w:spacing w:line="240" w:lineRule="atLeast"/>
              <w:ind w:left="322" w:firstLine="709"/>
              <w:rPr>
                <w:rFonts w:cs="Times New Roman"/>
                <w:sz w:val="28"/>
                <w:szCs w:val="28"/>
              </w:rPr>
            </w:pPr>
            <w:r>
              <w:rPr>
                <w:rFonts w:cs="Times New Roman"/>
                <w:sz w:val="28"/>
                <w:szCs w:val="28"/>
              </w:rPr>
              <w:t>- обучение грамоте (чтению и письму).</w:t>
            </w:r>
          </w:p>
          <w:p w:rsidR="00EE5C9E" w:rsidRDefault="00EE5C9E">
            <w:pPr>
              <w:rPr>
                <w:rFonts w:cs="Times New Roman"/>
                <w:sz w:val="28"/>
                <w:szCs w:val="28"/>
              </w:rPr>
            </w:pPr>
            <w:r>
              <w:rPr>
                <w:rFonts w:cs="Times New Roman"/>
                <w:sz w:val="28"/>
                <w:szCs w:val="28"/>
              </w:rPr>
              <w:t>Способствует  развитию устной речи и слуховому восприятию школьника.</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Требования к планируемым результатам.</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Результаты обучения представлены в требованиях к уровню подготовки и задают систему итоговых результатов обучения.  Эти требования структурированы по  компонентам: «понимать», «уметь», «знать».</w:t>
            </w:r>
          </w:p>
        </w:tc>
      </w:tr>
      <w:tr w:rsidR="00EE5C9E" w:rsidTr="00EE5C9E">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t>Требования к уровню подготовки учащихся</w:t>
            </w:r>
          </w:p>
        </w:tc>
        <w:tc>
          <w:tcPr>
            <w:tcW w:w="6935" w:type="dxa"/>
            <w:tcBorders>
              <w:top w:val="single" w:sz="4" w:space="0" w:color="auto"/>
              <w:left w:val="single" w:sz="4" w:space="0" w:color="auto"/>
              <w:bottom w:val="single" w:sz="4" w:space="0" w:color="auto"/>
              <w:right w:val="single" w:sz="4" w:space="0" w:color="auto"/>
            </w:tcBorders>
          </w:tcPr>
          <w:p w:rsidR="00EE5C9E" w:rsidRDefault="00EE5C9E"/>
          <w:p w:rsidR="00EE5C9E" w:rsidRDefault="00EE5C9E">
            <w:pPr>
              <w:rPr>
                <w:b/>
                <w:sz w:val="28"/>
                <w:szCs w:val="28"/>
              </w:rPr>
            </w:pPr>
            <w:r>
              <w:rPr>
                <w:b/>
                <w:sz w:val="28"/>
                <w:szCs w:val="28"/>
              </w:rPr>
              <w:t>К концу подготовительного класса обучающиеся должны  знать:</w:t>
            </w:r>
          </w:p>
          <w:p w:rsidR="00EE5C9E" w:rsidRDefault="00EE5C9E">
            <w:pPr>
              <w:rPr>
                <w:b/>
                <w:sz w:val="28"/>
                <w:szCs w:val="28"/>
              </w:rPr>
            </w:pPr>
          </w:p>
          <w:p w:rsidR="00EE5C9E" w:rsidRDefault="00EE5C9E">
            <w:pPr>
              <w:rPr>
                <w:sz w:val="28"/>
                <w:szCs w:val="28"/>
              </w:rPr>
            </w:pPr>
            <w:r>
              <w:rPr>
                <w:sz w:val="28"/>
                <w:szCs w:val="28"/>
              </w:rPr>
              <w:t>графический образ слова;</w:t>
            </w:r>
          </w:p>
          <w:p w:rsidR="00EE5C9E" w:rsidRDefault="00EE5C9E">
            <w:pPr>
              <w:rPr>
                <w:sz w:val="28"/>
                <w:szCs w:val="28"/>
              </w:rPr>
            </w:pPr>
            <w:r>
              <w:rPr>
                <w:sz w:val="28"/>
                <w:szCs w:val="28"/>
              </w:rPr>
              <w:t xml:space="preserve">названия букв русского алфавита;  </w:t>
            </w:r>
          </w:p>
          <w:p w:rsidR="00EE5C9E" w:rsidRDefault="00EE5C9E">
            <w:pPr>
              <w:rPr>
                <w:sz w:val="28"/>
                <w:szCs w:val="28"/>
              </w:rPr>
            </w:pPr>
            <w:proofErr w:type="spellStart"/>
            <w:r>
              <w:rPr>
                <w:sz w:val="28"/>
                <w:szCs w:val="28"/>
              </w:rPr>
              <w:t>дактильные</w:t>
            </w:r>
            <w:proofErr w:type="spellEnd"/>
            <w:r>
              <w:rPr>
                <w:sz w:val="28"/>
                <w:szCs w:val="28"/>
              </w:rPr>
              <w:t xml:space="preserve"> знаки, обозначающие пройденные буквы;</w:t>
            </w:r>
          </w:p>
          <w:p w:rsidR="00EE5C9E" w:rsidRDefault="00EE5C9E">
            <w:pPr>
              <w:rPr>
                <w:sz w:val="28"/>
                <w:szCs w:val="28"/>
              </w:rPr>
            </w:pPr>
            <w:r>
              <w:rPr>
                <w:sz w:val="28"/>
                <w:szCs w:val="28"/>
              </w:rPr>
              <w:t>гласные и согласные звуки;</w:t>
            </w:r>
          </w:p>
          <w:p w:rsidR="00EE5C9E" w:rsidRDefault="00EE5C9E">
            <w:pPr>
              <w:rPr>
                <w:sz w:val="28"/>
                <w:szCs w:val="28"/>
              </w:rPr>
            </w:pPr>
            <w:r>
              <w:rPr>
                <w:sz w:val="28"/>
                <w:szCs w:val="28"/>
              </w:rPr>
              <w:t>правила посадки при письме, положения тетради,  ручки (карандаша).</w:t>
            </w:r>
          </w:p>
          <w:p w:rsidR="00EE5C9E" w:rsidRDefault="00EE5C9E">
            <w:pPr>
              <w:rPr>
                <w:sz w:val="28"/>
                <w:szCs w:val="28"/>
              </w:rPr>
            </w:pPr>
          </w:p>
          <w:p w:rsidR="00EE5C9E" w:rsidRDefault="00EE5C9E">
            <w:pPr>
              <w:rPr>
                <w:b/>
                <w:sz w:val="28"/>
                <w:szCs w:val="28"/>
              </w:rPr>
            </w:pPr>
            <w:r>
              <w:rPr>
                <w:b/>
                <w:sz w:val="28"/>
                <w:szCs w:val="28"/>
              </w:rPr>
              <w:t>Обучающиеся  должны  уметь:</w:t>
            </w:r>
          </w:p>
          <w:p w:rsidR="00EE5C9E" w:rsidRDefault="00EE5C9E">
            <w:pPr>
              <w:rPr>
                <w:b/>
                <w:sz w:val="28"/>
                <w:szCs w:val="28"/>
              </w:rPr>
            </w:pPr>
          </w:p>
          <w:p w:rsidR="00EE5C9E" w:rsidRDefault="00EE5C9E">
            <w:pPr>
              <w:rPr>
                <w:sz w:val="28"/>
                <w:szCs w:val="28"/>
              </w:rPr>
            </w:pPr>
            <w:r>
              <w:rPr>
                <w:sz w:val="28"/>
                <w:szCs w:val="28"/>
              </w:rPr>
              <w:t xml:space="preserve">читать таблички </w:t>
            </w:r>
            <w:proofErr w:type="spellStart"/>
            <w:r>
              <w:rPr>
                <w:sz w:val="28"/>
                <w:szCs w:val="28"/>
              </w:rPr>
              <w:t>дактильно</w:t>
            </w:r>
            <w:proofErr w:type="spellEnd"/>
            <w:r>
              <w:rPr>
                <w:sz w:val="28"/>
                <w:szCs w:val="28"/>
              </w:rPr>
              <w:t>-устно;</w:t>
            </w:r>
          </w:p>
          <w:p w:rsidR="00EE5C9E" w:rsidRDefault="00EE5C9E">
            <w:pPr>
              <w:rPr>
                <w:sz w:val="28"/>
                <w:szCs w:val="28"/>
              </w:rPr>
            </w:pPr>
            <w:r>
              <w:rPr>
                <w:sz w:val="28"/>
                <w:szCs w:val="28"/>
              </w:rPr>
              <w:t>составлять слова из букв разрезной азбуки;</w:t>
            </w:r>
          </w:p>
          <w:p w:rsidR="00EE5C9E" w:rsidRDefault="00EE5C9E">
            <w:pPr>
              <w:rPr>
                <w:sz w:val="28"/>
                <w:szCs w:val="28"/>
              </w:rPr>
            </w:pPr>
            <w:r>
              <w:rPr>
                <w:sz w:val="28"/>
                <w:szCs w:val="28"/>
              </w:rPr>
              <w:t xml:space="preserve">производить </w:t>
            </w:r>
            <w:proofErr w:type="spellStart"/>
            <w:proofErr w:type="gramStart"/>
            <w:r>
              <w:rPr>
                <w:sz w:val="28"/>
                <w:szCs w:val="28"/>
              </w:rPr>
              <w:t>звуко</w:t>
            </w:r>
            <w:proofErr w:type="spellEnd"/>
            <w:r>
              <w:rPr>
                <w:sz w:val="28"/>
                <w:szCs w:val="28"/>
              </w:rPr>
              <w:t>-буквенный</w:t>
            </w:r>
            <w:proofErr w:type="gramEnd"/>
            <w:r>
              <w:rPr>
                <w:sz w:val="28"/>
                <w:szCs w:val="28"/>
              </w:rPr>
              <w:t xml:space="preserve"> анализ слова;</w:t>
            </w:r>
          </w:p>
          <w:p w:rsidR="00EE5C9E" w:rsidRDefault="00EE5C9E">
            <w:pPr>
              <w:rPr>
                <w:sz w:val="28"/>
                <w:szCs w:val="28"/>
              </w:rPr>
            </w:pPr>
            <w:r>
              <w:rPr>
                <w:sz w:val="28"/>
                <w:szCs w:val="28"/>
              </w:rPr>
              <w:t>делить слова на слоги;</w:t>
            </w:r>
          </w:p>
          <w:p w:rsidR="00EE5C9E" w:rsidRDefault="00EE5C9E">
            <w:pPr>
              <w:rPr>
                <w:sz w:val="28"/>
                <w:szCs w:val="28"/>
              </w:rPr>
            </w:pPr>
            <w:r>
              <w:rPr>
                <w:sz w:val="28"/>
                <w:szCs w:val="28"/>
              </w:rPr>
              <w:t>устанавливать связь между звуком и буквой;</w:t>
            </w:r>
          </w:p>
          <w:p w:rsidR="00EE5C9E" w:rsidRDefault="00EE5C9E">
            <w:pPr>
              <w:rPr>
                <w:sz w:val="28"/>
                <w:szCs w:val="28"/>
              </w:rPr>
            </w:pPr>
            <w:r>
              <w:rPr>
                <w:sz w:val="28"/>
                <w:szCs w:val="28"/>
              </w:rPr>
              <w:t>выделять ударные слоги в словах;</w:t>
            </w:r>
          </w:p>
          <w:p w:rsidR="00EE5C9E" w:rsidRDefault="00EE5C9E">
            <w:pPr>
              <w:rPr>
                <w:sz w:val="28"/>
                <w:szCs w:val="28"/>
              </w:rPr>
            </w:pPr>
            <w:r>
              <w:rPr>
                <w:sz w:val="28"/>
                <w:szCs w:val="28"/>
              </w:rPr>
              <w:t>записывать слова печатным шрифтом;</w:t>
            </w:r>
          </w:p>
          <w:p w:rsidR="00EE5C9E" w:rsidRDefault="00EE5C9E">
            <w:pPr>
              <w:rPr>
                <w:sz w:val="28"/>
                <w:szCs w:val="28"/>
              </w:rPr>
            </w:pPr>
            <w:r>
              <w:rPr>
                <w:sz w:val="28"/>
                <w:szCs w:val="28"/>
              </w:rPr>
              <w:t>узнавать и называть буквы по их характерным признакам (изолированно и в составе слова);</w:t>
            </w:r>
          </w:p>
          <w:p w:rsidR="00EE5C9E" w:rsidRDefault="00EE5C9E">
            <w:pPr>
              <w:rPr>
                <w:sz w:val="28"/>
                <w:szCs w:val="28"/>
              </w:rPr>
            </w:pPr>
            <w:r>
              <w:rPr>
                <w:sz w:val="28"/>
                <w:szCs w:val="28"/>
              </w:rPr>
              <w:t>устанавливать количество звуков в слове;</w:t>
            </w:r>
          </w:p>
          <w:p w:rsidR="00EE5C9E" w:rsidRDefault="00EE5C9E">
            <w:pPr>
              <w:rPr>
                <w:sz w:val="28"/>
                <w:szCs w:val="28"/>
              </w:rPr>
            </w:pPr>
            <w:r>
              <w:rPr>
                <w:sz w:val="28"/>
                <w:szCs w:val="28"/>
              </w:rPr>
              <w:lastRenderedPageBreak/>
              <w:t>сливать звуки в слоги и слоги в слова;</w:t>
            </w:r>
          </w:p>
          <w:p w:rsidR="00EE5C9E" w:rsidRDefault="00EE5C9E">
            <w:pPr>
              <w:rPr>
                <w:sz w:val="28"/>
                <w:szCs w:val="28"/>
              </w:rPr>
            </w:pPr>
            <w:r>
              <w:rPr>
                <w:sz w:val="28"/>
                <w:szCs w:val="28"/>
              </w:rPr>
              <w:t>вставлять усвоенную букву в слово;</w:t>
            </w:r>
          </w:p>
          <w:p w:rsidR="00EE5C9E" w:rsidRDefault="00EE5C9E">
            <w:pPr>
              <w:rPr>
                <w:sz w:val="28"/>
                <w:szCs w:val="28"/>
              </w:rPr>
            </w:pPr>
            <w:r>
              <w:rPr>
                <w:sz w:val="28"/>
                <w:szCs w:val="28"/>
              </w:rPr>
              <w:t>составлять слово по образцу, читать его;</w:t>
            </w:r>
          </w:p>
          <w:p w:rsidR="00EE5C9E" w:rsidRDefault="00EE5C9E">
            <w:pPr>
              <w:rPr>
                <w:sz w:val="28"/>
                <w:szCs w:val="28"/>
              </w:rPr>
            </w:pPr>
            <w:r>
              <w:rPr>
                <w:sz w:val="28"/>
                <w:szCs w:val="28"/>
              </w:rPr>
              <w:t>воспроизводить слова и предложения, предъявляемые на картинках;</w:t>
            </w:r>
          </w:p>
          <w:p w:rsidR="00EE5C9E" w:rsidRDefault="00EE5C9E">
            <w:pPr>
              <w:rPr>
                <w:sz w:val="28"/>
                <w:szCs w:val="28"/>
              </w:rPr>
            </w:pPr>
            <w:r>
              <w:rPr>
                <w:sz w:val="28"/>
                <w:szCs w:val="28"/>
              </w:rPr>
              <w:t>прочитать и осознать прочитанное;</w:t>
            </w:r>
          </w:p>
          <w:p w:rsidR="00EE5C9E" w:rsidRDefault="00EE5C9E">
            <w:pPr>
              <w:rPr>
                <w:sz w:val="28"/>
                <w:szCs w:val="28"/>
              </w:rPr>
            </w:pPr>
            <w:r>
              <w:rPr>
                <w:sz w:val="28"/>
                <w:szCs w:val="28"/>
              </w:rPr>
              <w:t>соблюдать повествовательную и вопросительную интонацию (сопряжено и отраженно) при чтении;</w:t>
            </w:r>
          </w:p>
          <w:p w:rsidR="00EE5C9E" w:rsidRDefault="00EE5C9E">
            <w:pPr>
              <w:rPr>
                <w:sz w:val="28"/>
                <w:szCs w:val="28"/>
              </w:rPr>
            </w:pPr>
            <w:r>
              <w:rPr>
                <w:sz w:val="28"/>
                <w:szCs w:val="28"/>
              </w:rPr>
              <w:t>отвечать на простые вопросы по тексту;</w:t>
            </w:r>
          </w:p>
          <w:p w:rsidR="00EE5C9E" w:rsidRDefault="00EE5C9E">
            <w:pPr>
              <w:rPr>
                <w:sz w:val="28"/>
                <w:szCs w:val="28"/>
              </w:rPr>
            </w:pPr>
            <w:r>
              <w:rPr>
                <w:sz w:val="28"/>
                <w:szCs w:val="28"/>
              </w:rPr>
              <w:t>слитно читать предложения из 2 – 3 слов;</w:t>
            </w:r>
          </w:p>
          <w:p w:rsidR="00EE5C9E" w:rsidRDefault="00EE5C9E">
            <w:pPr>
              <w:rPr>
                <w:sz w:val="28"/>
                <w:szCs w:val="28"/>
              </w:rPr>
            </w:pPr>
            <w:r>
              <w:rPr>
                <w:sz w:val="28"/>
                <w:szCs w:val="28"/>
              </w:rPr>
              <w:t>соотносить предложения с иллюстрациями к тексту;</w:t>
            </w:r>
          </w:p>
          <w:p w:rsidR="00EE5C9E" w:rsidRDefault="00EE5C9E">
            <w:pPr>
              <w:rPr>
                <w:sz w:val="28"/>
                <w:szCs w:val="28"/>
              </w:rPr>
            </w:pPr>
            <w:r>
              <w:rPr>
                <w:sz w:val="28"/>
                <w:szCs w:val="28"/>
              </w:rPr>
              <w:t>составлять и рисовать узор по данному учителем образцу;</w:t>
            </w:r>
          </w:p>
          <w:p w:rsidR="00EE5C9E" w:rsidRDefault="00EE5C9E">
            <w:pPr>
              <w:rPr>
                <w:sz w:val="28"/>
                <w:szCs w:val="28"/>
              </w:rPr>
            </w:pPr>
            <w:r>
              <w:rPr>
                <w:sz w:val="28"/>
                <w:szCs w:val="28"/>
              </w:rPr>
              <w:t>обводить контур, рисовать;</w:t>
            </w:r>
          </w:p>
          <w:p w:rsidR="00EE5C9E" w:rsidRDefault="00EE5C9E">
            <w:pPr>
              <w:rPr>
                <w:sz w:val="28"/>
                <w:szCs w:val="28"/>
              </w:rPr>
            </w:pPr>
            <w:r>
              <w:rPr>
                <w:sz w:val="28"/>
                <w:szCs w:val="28"/>
              </w:rPr>
              <w:t>правильно держать ручку и карандаш при письме или рисовании.</w:t>
            </w:r>
          </w:p>
          <w:p w:rsidR="00EE5C9E" w:rsidRDefault="00EE5C9E">
            <w:pPr>
              <w:rPr>
                <w:rFonts w:cs="Times New Roman"/>
                <w:sz w:val="28"/>
                <w:szCs w:val="28"/>
              </w:rPr>
            </w:pPr>
          </w:p>
        </w:tc>
      </w:tr>
      <w:tr w:rsidR="00EE5C9E" w:rsidTr="00EE5C9E">
        <w:trPr>
          <w:trHeight w:val="664"/>
        </w:trPr>
        <w:tc>
          <w:tcPr>
            <w:tcW w:w="2279"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sz w:val="28"/>
                <w:szCs w:val="28"/>
              </w:rPr>
            </w:pPr>
            <w:r>
              <w:rPr>
                <w:rFonts w:cs="Times New Roman"/>
                <w:sz w:val="28"/>
                <w:szCs w:val="28"/>
              </w:rPr>
              <w:lastRenderedPageBreak/>
              <w:t xml:space="preserve">Формы </w:t>
            </w:r>
          </w:p>
          <w:p w:rsidR="00EE5C9E" w:rsidRDefault="00EE5C9E">
            <w:pPr>
              <w:rPr>
                <w:rFonts w:cs="Times New Roman"/>
                <w:sz w:val="28"/>
                <w:szCs w:val="28"/>
              </w:rPr>
            </w:pPr>
            <w:r>
              <w:rPr>
                <w:rFonts w:cs="Times New Roman"/>
                <w:sz w:val="28"/>
                <w:szCs w:val="28"/>
              </w:rPr>
              <w:t>контроля</w:t>
            </w:r>
          </w:p>
        </w:tc>
        <w:tc>
          <w:tcPr>
            <w:tcW w:w="6935" w:type="dxa"/>
            <w:tcBorders>
              <w:top w:val="single" w:sz="4" w:space="0" w:color="auto"/>
              <w:left w:val="single" w:sz="4" w:space="0" w:color="auto"/>
              <w:bottom w:val="single" w:sz="4" w:space="0" w:color="auto"/>
              <w:right w:val="single" w:sz="4" w:space="0" w:color="auto"/>
            </w:tcBorders>
            <w:hideMark/>
          </w:tcPr>
          <w:p w:rsidR="00EE5C9E" w:rsidRDefault="00EE5C9E">
            <w:pPr>
              <w:rPr>
                <w:rFonts w:cs="Times New Roman"/>
                <w:color w:val="000000"/>
                <w:sz w:val="28"/>
                <w:szCs w:val="28"/>
              </w:rPr>
            </w:pPr>
            <w:r>
              <w:rPr>
                <w:rFonts w:cs="Times New Roman"/>
                <w:color w:val="000000"/>
                <w:sz w:val="28"/>
                <w:szCs w:val="28"/>
              </w:rPr>
              <w:t>Постоянный контроль речи ребёнка (устной и письменной)</w:t>
            </w:r>
          </w:p>
        </w:tc>
      </w:tr>
    </w:tbl>
    <w:p w:rsidR="00EE5C9E" w:rsidRDefault="00EE5C9E" w:rsidP="00EE5C9E">
      <w:pPr>
        <w:rPr>
          <w:rFonts w:cs="Times New Roman"/>
          <w:sz w:val="28"/>
          <w:szCs w:val="28"/>
        </w:rPr>
      </w:pPr>
    </w:p>
    <w:p w:rsidR="00EE5C9E" w:rsidRDefault="00EE5C9E" w:rsidP="00EE5C9E">
      <w:pPr>
        <w:jc w:val="center"/>
        <w:rPr>
          <w:rFonts w:cs="Times New Roman"/>
          <w:b/>
          <w:sz w:val="28"/>
          <w:szCs w:val="28"/>
        </w:rPr>
      </w:pPr>
      <w:r>
        <w:rPr>
          <w:rFonts w:cs="Times New Roman"/>
          <w:b/>
          <w:sz w:val="28"/>
          <w:szCs w:val="28"/>
        </w:rPr>
        <w:t>Учебно-тематическое планирование</w:t>
      </w:r>
    </w:p>
    <w:tbl>
      <w:tblPr>
        <w:tblStyle w:val="a3"/>
        <w:tblW w:w="8930" w:type="dxa"/>
        <w:tblInd w:w="250" w:type="dxa"/>
        <w:tblLook w:val="04A0" w:firstRow="1" w:lastRow="0" w:firstColumn="1" w:lastColumn="0" w:noHBand="0" w:noVBand="1"/>
      </w:tblPr>
      <w:tblGrid>
        <w:gridCol w:w="2214"/>
        <w:gridCol w:w="6716"/>
      </w:tblGrid>
      <w:tr w:rsidR="00EE5C9E" w:rsidTr="00EE5C9E">
        <w:tc>
          <w:tcPr>
            <w:tcW w:w="2214"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Наименование разделов или тем</w:t>
            </w:r>
          </w:p>
        </w:tc>
        <w:tc>
          <w:tcPr>
            <w:tcW w:w="6716" w:type="dxa"/>
            <w:tcBorders>
              <w:top w:val="single" w:sz="4" w:space="0" w:color="auto"/>
              <w:left w:val="single" w:sz="4" w:space="0" w:color="auto"/>
              <w:bottom w:val="single" w:sz="4" w:space="0" w:color="auto"/>
              <w:right w:val="single" w:sz="4" w:space="0" w:color="auto"/>
            </w:tcBorders>
          </w:tcPr>
          <w:p w:rsidR="00EE5C9E" w:rsidRDefault="00EE5C9E">
            <w:pPr>
              <w:shd w:val="clear" w:color="auto" w:fill="FFFFFF"/>
              <w:spacing w:line="240" w:lineRule="atLeast"/>
              <w:rPr>
                <w:rFonts w:cs="Times New Roman"/>
                <w:sz w:val="28"/>
                <w:szCs w:val="28"/>
              </w:rPr>
            </w:pPr>
            <w:r>
              <w:rPr>
                <w:rFonts w:cs="Times New Roman"/>
                <w:sz w:val="28"/>
                <w:szCs w:val="28"/>
              </w:rPr>
              <w:t xml:space="preserve">- формирование грамматического строя речи </w:t>
            </w:r>
          </w:p>
          <w:p w:rsidR="00EE5C9E" w:rsidRDefault="00EE5C9E">
            <w:pPr>
              <w:shd w:val="clear" w:color="auto" w:fill="FFFFFF"/>
              <w:spacing w:line="240" w:lineRule="atLeast"/>
              <w:rPr>
                <w:rFonts w:cs="Times New Roman"/>
                <w:sz w:val="28"/>
                <w:szCs w:val="28"/>
              </w:rPr>
            </w:pPr>
            <w:r>
              <w:rPr>
                <w:rFonts w:cs="Times New Roman"/>
                <w:sz w:val="28"/>
                <w:szCs w:val="28"/>
              </w:rPr>
              <w:t>- грамматика;</w:t>
            </w:r>
          </w:p>
          <w:p w:rsidR="00EE5C9E" w:rsidRDefault="00EE5C9E">
            <w:pPr>
              <w:shd w:val="clear" w:color="auto" w:fill="FFFFFF"/>
              <w:spacing w:line="240" w:lineRule="atLeast"/>
              <w:rPr>
                <w:rFonts w:cs="Times New Roman"/>
                <w:sz w:val="28"/>
                <w:szCs w:val="28"/>
              </w:rPr>
            </w:pPr>
            <w:r>
              <w:rPr>
                <w:rFonts w:cs="Times New Roman"/>
                <w:sz w:val="28"/>
                <w:szCs w:val="28"/>
              </w:rPr>
              <w:t>- обучение грамоте (чтению и письму).</w:t>
            </w:r>
          </w:p>
          <w:p w:rsidR="00EE5C9E" w:rsidRDefault="00EE5C9E">
            <w:pPr>
              <w:rPr>
                <w:rFonts w:cs="Times New Roman"/>
                <w:sz w:val="28"/>
                <w:szCs w:val="28"/>
              </w:rPr>
            </w:pPr>
          </w:p>
        </w:tc>
      </w:tr>
    </w:tbl>
    <w:p w:rsidR="00EE5C9E" w:rsidRDefault="00EE5C9E" w:rsidP="00EE5C9E">
      <w:pPr>
        <w:jc w:val="center"/>
        <w:rPr>
          <w:rFonts w:cs="Times New Roman"/>
          <w:b/>
          <w:sz w:val="28"/>
          <w:szCs w:val="28"/>
        </w:rPr>
      </w:pPr>
    </w:p>
    <w:p w:rsidR="00EE5C9E" w:rsidRDefault="00EE5C9E" w:rsidP="00EE5C9E">
      <w:pPr>
        <w:pStyle w:val="Default"/>
        <w:jc w:val="center"/>
        <w:rPr>
          <w:b/>
          <w:bCs/>
          <w:sz w:val="28"/>
          <w:szCs w:val="28"/>
        </w:rPr>
      </w:pPr>
    </w:p>
    <w:p w:rsidR="00EE5C9E" w:rsidRDefault="00EE5C9E" w:rsidP="00EE5C9E">
      <w:pPr>
        <w:pStyle w:val="Default"/>
        <w:jc w:val="center"/>
        <w:rPr>
          <w:b/>
          <w:bCs/>
          <w:sz w:val="28"/>
          <w:szCs w:val="28"/>
        </w:rPr>
      </w:pPr>
    </w:p>
    <w:p w:rsidR="00EE5C9E" w:rsidRDefault="00EE5C9E" w:rsidP="00EE5C9E">
      <w:pPr>
        <w:pStyle w:val="Default"/>
        <w:jc w:val="center"/>
        <w:rPr>
          <w:b/>
          <w:bCs/>
          <w:sz w:val="28"/>
          <w:szCs w:val="28"/>
        </w:rPr>
      </w:pPr>
    </w:p>
    <w:p w:rsidR="00EE5C9E" w:rsidRDefault="00EE5C9E" w:rsidP="00EE5C9E">
      <w:pPr>
        <w:pStyle w:val="Default"/>
        <w:jc w:val="center"/>
        <w:rPr>
          <w:b/>
          <w:sz w:val="28"/>
          <w:szCs w:val="28"/>
        </w:rPr>
      </w:pPr>
      <w:r>
        <w:rPr>
          <w:b/>
          <w:bCs/>
          <w:sz w:val="28"/>
          <w:szCs w:val="28"/>
        </w:rPr>
        <w:t>Содержание</w:t>
      </w:r>
    </w:p>
    <w:p w:rsidR="00EE5C9E" w:rsidRDefault="00EE5C9E" w:rsidP="00EE5C9E">
      <w:pPr>
        <w:jc w:val="center"/>
        <w:rPr>
          <w:rFonts w:cs="Times New Roman"/>
          <w:b/>
          <w:bCs/>
          <w:sz w:val="28"/>
          <w:szCs w:val="28"/>
        </w:rPr>
      </w:pPr>
      <w:r>
        <w:rPr>
          <w:rFonts w:cs="Times New Roman"/>
          <w:b/>
          <w:bCs/>
          <w:sz w:val="28"/>
          <w:szCs w:val="28"/>
        </w:rPr>
        <w:t>учебного курса «</w:t>
      </w:r>
      <w:r>
        <w:rPr>
          <w:rFonts w:cs="Times New Roman"/>
          <w:b/>
          <w:sz w:val="28"/>
          <w:szCs w:val="28"/>
        </w:rPr>
        <w:t>Русский язык</w:t>
      </w:r>
      <w:r>
        <w:rPr>
          <w:rFonts w:cs="Times New Roman"/>
          <w:b/>
          <w:bCs/>
          <w:sz w:val="28"/>
          <w:szCs w:val="28"/>
        </w:rPr>
        <w:t>»</w:t>
      </w:r>
    </w:p>
    <w:p w:rsidR="00EE5C9E" w:rsidRDefault="00EE5C9E" w:rsidP="00EE5C9E">
      <w:pPr>
        <w:jc w:val="center"/>
        <w:rPr>
          <w:rFonts w:cs="Times New Roman"/>
          <w:b/>
          <w:bCs/>
          <w:sz w:val="28"/>
          <w:szCs w:val="28"/>
        </w:rPr>
      </w:pPr>
      <w:r>
        <w:rPr>
          <w:rFonts w:cs="Times New Roman"/>
          <w:b/>
          <w:bCs/>
          <w:sz w:val="28"/>
          <w:szCs w:val="28"/>
        </w:rPr>
        <w:t>по предмету «Грамматика»</w:t>
      </w:r>
    </w:p>
    <w:tbl>
      <w:tblPr>
        <w:tblStyle w:val="a3"/>
        <w:tblW w:w="8930" w:type="dxa"/>
        <w:tblInd w:w="250" w:type="dxa"/>
        <w:tblLook w:val="04A0" w:firstRow="1" w:lastRow="0" w:firstColumn="1" w:lastColumn="0" w:noHBand="0" w:noVBand="1"/>
      </w:tblPr>
      <w:tblGrid>
        <w:gridCol w:w="3686"/>
        <w:gridCol w:w="5244"/>
      </w:tblGrid>
      <w:tr w:rsidR="00EE5C9E" w:rsidTr="00EE5C9E">
        <w:tc>
          <w:tcPr>
            <w:tcW w:w="3686" w:type="dxa"/>
            <w:tcBorders>
              <w:top w:val="single" w:sz="4" w:space="0" w:color="auto"/>
              <w:left w:val="single" w:sz="4" w:space="0" w:color="auto"/>
              <w:bottom w:val="single" w:sz="4" w:space="0" w:color="auto"/>
              <w:right w:val="single" w:sz="4" w:space="0" w:color="auto"/>
            </w:tcBorders>
          </w:tcPr>
          <w:p w:rsidR="00EE5C9E" w:rsidRDefault="00EE5C9E">
            <w:pPr>
              <w:pStyle w:val="Default"/>
              <w:jc w:val="center"/>
              <w:rPr>
                <w:sz w:val="28"/>
                <w:szCs w:val="28"/>
              </w:rPr>
            </w:pPr>
            <w:r>
              <w:rPr>
                <w:bCs/>
                <w:sz w:val="28"/>
                <w:szCs w:val="28"/>
              </w:rPr>
              <w:t xml:space="preserve">Содержание учебного предмета </w:t>
            </w:r>
          </w:p>
          <w:p w:rsidR="00EE5C9E" w:rsidRDefault="00EE5C9E">
            <w:pPr>
              <w:jc w:val="center"/>
              <w:rPr>
                <w:rFonts w:cs="Times New Roman"/>
                <w:sz w:val="28"/>
                <w:szCs w:val="28"/>
              </w:rPr>
            </w:pPr>
          </w:p>
        </w:tc>
        <w:tc>
          <w:tcPr>
            <w:tcW w:w="5244"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Требования к уровню подготовки учащихся по предмету.</w:t>
            </w:r>
          </w:p>
        </w:tc>
      </w:tr>
      <w:tr w:rsidR="00EE5C9E" w:rsidTr="00EE5C9E">
        <w:tc>
          <w:tcPr>
            <w:tcW w:w="3686" w:type="dxa"/>
            <w:tcBorders>
              <w:top w:val="single" w:sz="4" w:space="0" w:color="auto"/>
              <w:left w:val="single" w:sz="4" w:space="0" w:color="auto"/>
              <w:bottom w:val="single" w:sz="4" w:space="0" w:color="auto"/>
              <w:right w:val="single" w:sz="4" w:space="0" w:color="auto"/>
            </w:tcBorders>
          </w:tcPr>
          <w:p w:rsidR="00EE5C9E" w:rsidRDefault="00EE5C9E">
            <w:pPr>
              <w:contextualSpacing/>
              <w:rPr>
                <w:rFonts w:cs="Times New Roman"/>
                <w:sz w:val="28"/>
                <w:szCs w:val="28"/>
              </w:rPr>
            </w:pPr>
            <w:r>
              <w:rPr>
                <w:rFonts w:cs="Times New Roman"/>
                <w:b/>
                <w:bCs/>
                <w:i/>
                <w:sz w:val="28"/>
                <w:szCs w:val="28"/>
                <w:lang w:val="en-US"/>
              </w:rPr>
              <w:t>I</w:t>
            </w:r>
            <w:r>
              <w:rPr>
                <w:rFonts w:cs="Times New Roman"/>
                <w:b/>
                <w:bCs/>
                <w:i/>
                <w:iCs/>
                <w:sz w:val="28"/>
                <w:szCs w:val="28"/>
              </w:rPr>
              <w:t>четверть</w:t>
            </w:r>
          </w:p>
          <w:p w:rsidR="00EE5C9E" w:rsidRDefault="00EE5C9E">
            <w:pPr>
              <w:contextualSpacing/>
              <w:rPr>
                <w:rFonts w:cs="Times New Roman"/>
                <w:sz w:val="28"/>
                <w:szCs w:val="28"/>
              </w:rPr>
            </w:pPr>
            <w:r>
              <w:rPr>
                <w:rFonts w:cs="Times New Roman"/>
                <w:sz w:val="28"/>
                <w:szCs w:val="28"/>
              </w:rPr>
              <w:t xml:space="preserve">Чтение знакомых слов и фраз, данных в </w:t>
            </w:r>
            <w:proofErr w:type="spellStart"/>
            <w:r>
              <w:rPr>
                <w:rFonts w:cs="Times New Roman"/>
                <w:sz w:val="28"/>
                <w:szCs w:val="28"/>
              </w:rPr>
              <w:t>дактильном</w:t>
            </w:r>
            <w:proofErr w:type="spellEnd"/>
            <w:r>
              <w:rPr>
                <w:rFonts w:cs="Times New Roman"/>
                <w:sz w:val="28"/>
                <w:szCs w:val="28"/>
              </w:rPr>
              <w:t xml:space="preserve"> и печатном виде.</w:t>
            </w:r>
          </w:p>
          <w:p w:rsidR="00EE5C9E" w:rsidRDefault="00EE5C9E">
            <w:pPr>
              <w:contextualSpacing/>
              <w:rPr>
                <w:rFonts w:cs="Times New Roman"/>
                <w:sz w:val="28"/>
                <w:szCs w:val="28"/>
              </w:rPr>
            </w:pPr>
            <w:r>
              <w:rPr>
                <w:rFonts w:cs="Times New Roman"/>
                <w:sz w:val="28"/>
                <w:szCs w:val="28"/>
              </w:rPr>
              <w:t xml:space="preserve"> Выполнение упражнений, подготавливающих к письму:</w:t>
            </w:r>
          </w:p>
          <w:p w:rsidR="00EE5C9E" w:rsidRDefault="00EE5C9E" w:rsidP="00EE5C9E">
            <w:pPr>
              <w:numPr>
                <w:ilvl w:val="0"/>
                <w:numId w:val="8"/>
              </w:numPr>
              <w:contextualSpacing/>
              <w:rPr>
                <w:rFonts w:cs="Times New Roman"/>
                <w:sz w:val="28"/>
                <w:szCs w:val="28"/>
              </w:rPr>
            </w:pPr>
            <w:r>
              <w:rPr>
                <w:rFonts w:cs="Times New Roman"/>
                <w:sz w:val="28"/>
                <w:szCs w:val="28"/>
              </w:rPr>
              <w:t xml:space="preserve">рисование карандашом </w:t>
            </w:r>
            <w:r>
              <w:rPr>
                <w:rFonts w:cs="Times New Roman"/>
                <w:sz w:val="28"/>
                <w:szCs w:val="28"/>
              </w:rPr>
              <w:lastRenderedPageBreak/>
              <w:t>предметов  круглой и овальной в тетрадях в линейку и в клетку;</w:t>
            </w:r>
          </w:p>
          <w:p w:rsidR="00EE5C9E" w:rsidRDefault="00EE5C9E" w:rsidP="00EE5C9E">
            <w:pPr>
              <w:numPr>
                <w:ilvl w:val="0"/>
                <w:numId w:val="8"/>
              </w:numPr>
              <w:contextualSpacing/>
              <w:rPr>
                <w:rFonts w:cs="Times New Roman"/>
                <w:sz w:val="28"/>
                <w:szCs w:val="28"/>
              </w:rPr>
            </w:pPr>
            <w:r>
              <w:rPr>
                <w:rFonts w:cs="Times New Roman"/>
                <w:sz w:val="28"/>
                <w:szCs w:val="28"/>
              </w:rPr>
              <w:t>рисование карандашом предметов, состоящих из прямых линий, размером в заданное число клеток;</w:t>
            </w:r>
          </w:p>
          <w:p w:rsidR="00EE5C9E" w:rsidRDefault="00EE5C9E" w:rsidP="00EE5C9E">
            <w:pPr>
              <w:numPr>
                <w:ilvl w:val="0"/>
                <w:numId w:val="8"/>
              </w:numPr>
              <w:contextualSpacing/>
              <w:rPr>
                <w:rFonts w:cs="Times New Roman"/>
                <w:sz w:val="28"/>
                <w:szCs w:val="28"/>
              </w:rPr>
            </w:pPr>
            <w:r>
              <w:rPr>
                <w:rFonts w:cs="Times New Roman"/>
                <w:sz w:val="28"/>
                <w:szCs w:val="28"/>
              </w:rPr>
              <w:t xml:space="preserve"> рисование предметов, состоящих из сочетания прямых и овальных линий, размером в заданное число клеток;</w:t>
            </w:r>
          </w:p>
          <w:p w:rsidR="00EE5C9E" w:rsidRDefault="00EE5C9E" w:rsidP="00EE5C9E">
            <w:pPr>
              <w:numPr>
                <w:ilvl w:val="0"/>
                <w:numId w:val="8"/>
              </w:numPr>
              <w:contextualSpacing/>
              <w:rPr>
                <w:rFonts w:cs="Times New Roman"/>
                <w:b/>
                <w:bCs/>
                <w:i/>
                <w:sz w:val="28"/>
                <w:szCs w:val="28"/>
              </w:rPr>
            </w:pPr>
            <w:r>
              <w:rPr>
                <w:rFonts w:cs="Times New Roman"/>
                <w:sz w:val="28"/>
                <w:szCs w:val="28"/>
              </w:rPr>
              <w:t>рисование  на бумаге в клетку бордюры, состоящие из прямых и округленных линий.</w:t>
            </w:r>
          </w:p>
          <w:p w:rsidR="00EE5C9E" w:rsidRDefault="00EE5C9E">
            <w:pPr>
              <w:contextualSpacing/>
              <w:rPr>
                <w:rFonts w:cs="Times New Roman"/>
                <w:sz w:val="28"/>
                <w:szCs w:val="28"/>
              </w:rPr>
            </w:pPr>
          </w:p>
          <w:p w:rsidR="00EE5C9E" w:rsidRDefault="00EE5C9E">
            <w:pPr>
              <w:contextualSpacing/>
              <w:rPr>
                <w:rFonts w:cs="Times New Roman"/>
                <w:sz w:val="28"/>
                <w:szCs w:val="28"/>
              </w:rPr>
            </w:pPr>
          </w:p>
          <w:p w:rsidR="00EE5C9E" w:rsidRDefault="00EE5C9E">
            <w:pPr>
              <w:contextualSpacing/>
              <w:rPr>
                <w:rFonts w:cs="Times New Roman"/>
                <w:sz w:val="28"/>
                <w:szCs w:val="28"/>
              </w:rPr>
            </w:pPr>
          </w:p>
          <w:p w:rsidR="00EE5C9E" w:rsidRDefault="00EE5C9E">
            <w:pPr>
              <w:contextualSpacing/>
              <w:rPr>
                <w:rFonts w:cs="Times New Roman"/>
                <w:sz w:val="28"/>
                <w:szCs w:val="28"/>
              </w:rPr>
            </w:pPr>
          </w:p>
          <w:p w:rsidR="00EE5C9E" w:rsidRDefault="00EE5C9E">
            <w:pPr>
              <w:contextualSpacing/>
              <w:rPr>
                <w:rFonts w:cs="Times New Roman"/>
                <w:sz w:val="28"/>
                <w:szCs w:val="28"/>
              </w:rPr>
            </w:pPr>
            <w:r>
              <w:rPr>
                <w:rFonts w:cs="Times New Roman"/>
                <w:b/>
                <w:bCs/>
                <w:i/>
                <w:sz w:val="28"/>
                <w:szCs w:val="28"/>
                <w:lang w:val="en-US"/>
              </w:rPr>
              <w:t>II</w:t>
            </w:r>
            <w:r>
              <w:rPr>
                <w:rFonts w:cs="Times New Roman"/>
                <w:b/>
                <w:bCs/>
                <w:i/>
                <w:iCs/>
                <w:sz w:val="28"/>
                <w:szCs w:val="28"/>
              </w:rPr>
              <w:t>четверть</w:t>
            </w:r>
          </w:p>
          <w:p w:rsidR="00EE5C9E" w:rsidRDefault="00EE5C9E">
            <w:pPr>
              <w:contextualSpacing/>
              <w:rPr>
                <w:rFonts w:cs="Times New Roman"/>
                <w:b/>
                <w:bCs/>
                <w:i/>
                <w:iCs/>
                <w:sz w:val="28"/>
                <w:szCs w:val="28"/>
              </w:rPr>
            </w:pPr>
            <w:r>
              <w:rPr>
                <w:rFonts w:cs="Times New Roman"/>
                <w:sz w:val="28"/>
                <w:szCs w:val="28"/>
              </w:rPr>
              <w:t xml:space="preserve">Складывание слов и фраз, считанных с руки, а также </w:t>
            </w:r>
            <w:proofErr w:type="spellStart"/>
            <w:r>
              <w:rPr>
                <w:rFonts w:cs="Times New Roman"/>
                <w:sz w:val="28"/>
                <w:szCs w:val="28"/>
              </w:rPr>
              <w:t>воспри</w:t>
            </w:r>
            <w:r>
              <w:rPr>
                <w:rFonts w:cs="Times New Roman"/>
                <w:sz w:val="28"/>
                <w:szCs w:val="28"/>
              </w:rPr>
              <w:softHyphen/>
              <w:t>нятыхслухо-зрительно</w:t>
            </w:r>
            <w:proofErr w:type="spellEnd"/>
            <w:r>
              <w:rPr>
                <w:rFonts w:cs="Times New Roman"/>
                <w:sz w:val="28"/>
                <w:szCs w:val="28"/>
              </w:rPr>
              <w:t>.</w:t>
            </w:r>
          </w:p>
          <w:p w:rsidR="00EE5C9E" w:rsidRDefault="00EE5C9E">
            <w:pPr>
              <w:contextualSpacing/>
              <w:rPr>
                <w:rFonts w:cs="Times New Roman"/>
                <w:sz w:val="28"/>
                <w:szCs w:val="28"/>
              </w:rPr>
            </w:pPr>
            <w:r>
              <w:rPr>
                <w:rFonts w:cs="Times New Roman"/>
                <w:b/>
                <w:bCs/>
                <w:i/>
                <w:iCs/>
                <w:sz w:val="28"/>
                <w:szCs w:val="28"/>
              </w:rPr>
              <w:t>В течение года</w:t>
            </w:r>
          </w:p>
          <w:p w:rsidR="00EE5C9E" w:rsidRDefault="00EE5C9E">
            <w:pPr>
              <w:contextualSpacing/>
              <w:rPr>
                <w:rFonts w:cs="Times New Roman"/>
                <w:b/>
                <w:bCs/>
                <w:i/>
                <w:sz w:val="28"/>
                <w:szCs w:val="28"/>
              </w:rPr>
            </w:pPr>
            <w:r>
              <w:rPr>
                <w:rFonts w:cs="Times New Roman"/>
                <w:sz w:val="28"/>
                <w:szCs w:val="28"/>
              </w:rPr>
              <w:t xml:space="preserve">Складывание слов и фраз самостоятельно. </w:t>
            </w:r>
          </w:p>
          <w:p w:rsidR="00EE5C9E" w:rsidRDefault="00EE5C9E">
            <w:pPr>
              <w:contextualSpacing/>
              <w:rPr>
                <w:rFonts w:cs="Times New Roman"/>
                <w:b/>
                <w:bCs/>
                <w:i/>
                <w:sz w:val="28"/>
                <w:szCs w:val="28"/>
              </w:rPr>
            </w:pPr>
          </w:p>
          <w:p w:rsidR="00EE5C9E" w:rsidRDefault="00EE5C9E">
            <w:pPr>
              <w:contextualSpacing/>
              <w:rPr>
                <w:rFonts w:cs="Times New Roman"/>
                <w:b/>
                <w:bCs/>
                <w:i/>
                <w:sz w:val="28"/>
                <w:szCs w:val="28"/>
              </w:rPr>
            </w:pPr>
          </w:p>
          <w:p w:rsidR="00EE5C9E" w:rsidRDefault="00EE5C9E">
            <w:pPr>
              <w:contextualSpacing/>
              <w:rPr>
                <w:rFonts w:cs="Times New Roman"/>
                <w:sz w:val="28"/>
                <w:szCs w:val="28"/>
              </w:rPr>
            </w:pPr>
            <w:r>
              <w:rPr>
                <w:rFonts w:cs="Times New Roman"/>
                <w:b/>
                <w:bCs/>
                <w:i/>
                <w:sz w:val="28"/>
                <w:szCs w:val="28"/>
                <w:lang w:val="en-US"/>
              </w:rPr>
              <w:t>II</w:t>
            </w:r>
            <w:r>
              <w:rPr>
                <w:rFonts w:cs="Times New Roman"/>
                <w:b/>
                <w:bCs/>
                <w:i/>
                <w:sz w:val="28"/>
                <w:szCs w:val="28"/>
              </w:rPr>
              <w:t>-</w:t>
            </w:r>
            <w:r>
              <w:rPr>
                <w:rFonts w:cs="Times New Roman"/>
                <w:b/>
                <w:bCs/>
                <w:i/>
                <w:sz w:val="28"/>
                <w:szCs w:val="28"/>
                <w:lang w:val="en-US"/>
              </w:rPr>
              <w:t>III</w:t>
            </w:r>
            <w:r>
              <w:rPr>
                <w:rFonts w:cs="Times New Roman"/>
                <w:b/>
                <w:bCs/>
                <w:i/>
                <w:iCs/>
                <w:sz w:val="28"/>
                <w:szCs w:val="28"/>
              </w:rPr>
              <w:t>четверти</w:t>
            </w:r>
          </w:p>
          <w:p w:rsidR="00EE5C9E" w:rsidRDefault="00EE5C9E">
            <w:pPr>
              <w:contextualSpacing/>
              <w:rPr>
                <w:rFonts w:cs="Times New Roman"/>
                <w:sz w:val="28"/>
                <w:szCs w:val="28"/>
              </w:rPr>
            </w:pPr>
            <w:r>
              <w:rPr>
                <w:rFonts w:cs="Times New Roman"/>
                <w:sz w:val="28"/>
                <w:szCs w:val="28"/>
              </w:rPr>
              <w:t>Составление и чтение слов и фраз из разрезной азбуки. Чтение слов и про</w:t>
            </w:r>
            <w:r>
              <w:rPr>
                <w:rFonts w:cs="Times New Roman"/>
                <w:sz w:val="28"/>
                <w:szCs w:val="28"/>
              </w:rPr>
              <w:softHyphen/>
              <w:t>стейших фраз, написанных рукописным шрифтом на классной доске. Написание:</w:t>
            </w:r>
          </w:p>
          <w:p w:rsidR="00EE5C9E" w:rsidRDefault="00EE5C9E" w:rsidP="00EE5C9E">
            <w:pPr>
              <w:numPr>
                <w:ilvl w:val="0"/>
                <w:numId w:val="9"/>
              </w:numPr>
              <w:contextualSpacing/>
              <w:rPr>
                <w:rFonts w:cs="Times New Roman"/>
                <w:sz w:val="28"/>
                <w:szCs w:val="28"/>
              </w:rPr>
            </w:pPr>
            <w:r>
              <w:rPr>
                <w:rFonts w:cs="Times New Roman"/>
                <w:sz w:val="28"/>
                <w:szCs w:val="28"/>
              </w:rPr>
              <w:t>простейших элементов букв (прямые палочки, палочки с закруглением вверху, внизу, вверху и внизу);</w:t>
            </w:r>
          </w:p>
          <w:p w:rsidR="00EE5C9E" w:rsidRDefault="00EE5C9E" w:rsidP="00EE5C9E">
            <w:pPr>
              <w:numPr>
                <w:ilvl w:val="0"/>
                <w:numId w:val="9"/>
              </w:numPr>
              <w:contextualSpacing/>
              <w:rPr>
                <w:rFonts w:cs="Times New Roman"/>
                <w:sz w:val="28"/>
                <w:szCs w:val="28"/>
              </w:rPr>
            </w:pPr>
            <w:r>
              <w:rPr>
                <w:rFonts w:cs="Times New Roman"/>
                <w:sz w:val="28"/>
                <w:szCs w:val="28"/>
              </w:rPr>
              <w:t>простейших букв (</w:t>
            </w:r>
            <w:proofErr w:type="gramStart"/>
            <w:r>
              <w:rPr>
                <w:rFonts w:cs="Times New Roman"/>
                <w:sz w:val="28"/>
                <w:szCs w:val="28"/>
              </w:rPr>
              <w:t>п</w:t>
            </w:r>
            <w:proofErr w:type="gramEnd"/>
            <w:r>
              <w:rPr>
                <w:rFonts w:cs="Times New Roman"/>
                <w:sz w:val="28"/>
                <w:szCs w:val="28"/>
              </w:rPr>
              <w:t>, т, н, и, ш, л, м, а, о, е, с);</w:t>
            </w:r>
          </w:p>
          <w:p w:rsidR="00EE5C9E" w:rsidRDefault="00EE5C9E" w:rsidP="00EE5C9E">
            <w:pPr>
              <w:numPr>
                <w:ilvl w:val="0"/>
                <w:numId w:val="9"/>
              </w:numPr>
              <w:contextualSpacing/>
              <w:rPr>
                <w:rFonts w:cs="Times New Roman"/>
                <w:sz w:val="28"/>
                <w:szCs w:val="28"/>
              </w:rPr>
            </w:pPr>
            <w:r>
              <w:rPr>
                <w:rFonts w:cs="Times New Roman"/>
                <w:sz w:val="28"/>
                <w:szCs w:val="28"/>
              </w:rPr>
              <w:t xml:space="preserve">слов из простейших букв </w:t>
            </w:r>
            <w:r>
              <w:rPr>
                <w:rFonts w:cs="Times New Roman"/>
                <w:i/>
                <w:iCs/>
                <w:sz w:val="28"/>
                <w:szCs w:val="28"/>
              </w:rPr>
              <w:t xml:space="preserve">(папа, мама, лото, лампа </w:t>
            </w:r>
            <w:r>
              <w:rPr>
                <w:rFonts w:cs="Times New Roman"/>
                <w:sz w:val="28"/>
                <w:szCs w:val="28"/>
              </w:rPr>
              <w:t>и т. п.);</w:t>
            </w:r>
          </w:p>
          <w:p w:rsidR="00EE5C9E" w:rsidRDefault="00EE5C9E" w:rsidP="00EE5C9E">
            <w:pPr>
              <w:numPr>
                <w:ilvl w:val="0"/>
                <w:numId w:val="9"/>
              </w:numPr>
              <w:contextualSpacing/>
              <w:rPr>
                <w:rFonts w:cs="Times New Roman"/>
                <w:sz w:val="28"/>
                <w:szCs w:val="28"/>
              </w:rPr>
            </w:pPr>
            <w:r>
              <w:rPr>
                <w:rFonts w:cs="Times New Roman"/>
                <w:sz w:val="28"/>
                <w:szCs w:val="28"/>
              </w:rPr>
              <w:lastRenderedPageBreak/>
              <w:t>букв с элементами, выходящими за нижнюю строчку (</w:t>
            </w:r>
            <w:proofErr w:type="gramStart"/>
            <w:r>
              <w:rPr>
                <w:rFonts w:cs="Times New Roman"/>
                <w:sz w:val="28"/>
                <w:szCs w:val="28"/>
              </w:rPr>
              <w:t>р</w:t>
            </w:r>
            <w:proofErr w:type="gramEnd"/>
            <w:r>
              <w:rPr>
                <w:rFonts w:cs="Times New Roman"/>
                <w:sz w:val="28"/>
                <w:szCs w:val="28"/>
              </w:rPr>
              <w:t>, у, д, з).</w:t>
            </w:r>
          </w:p>
          <w:p w:rsidR="00EE5C9E" w:rsidRDefault="00EE5C9E">
            <w:pPr>
              <w:contextualSpacing/>
              <w:rPr>
                <w:rFonts w:cs="Times New Roman"/>
                <w:sz w:val="28"/>
                <w:szCs w:val="28"/>
              </w:rPr>
            </w:pPr>
          </w:p>
          <w:p w:rsidR="00EE5C9E" w:rsidRDefault="00EE5C9E">
            <w:pPr>
              <w:contextualSpacing/>
              <w:rPr>
                <w:rFonts w:cs="Times New Roman"/>
                <w:sz w:val="28"/>
                <w:szCs w:val="28"/>
              </w:rPr>
            </w:pPr>
            <w:r>
              <w:rPr>
                <w:rFonts w:cs="Times New Roman"/>
                <w:b/>
                <w:bCs/>
                <w:i/>
                <w:iCs/>
                <w:sz w:val="28"/>
                <w:szCs w:val="28"/>
                <w:lang w:val="en-US"/>
              </w:rPr>
              <w:t>III</w:t>
            </w:r>
            <w:r>
              <w:rPr>
                <w:rFonts w:cs="Times New Roman"/>
                <w:b/>
                <w:bCs/>
                <w:i/>
                <w:iCs/>
                <w:sz w:val="28"/>
                <w:szCs w:val="28"/>
              </w:rPr>
              <w:t xml:space="preserve"> четверть</w:t>
            </w:r>
          </w:p>
          <w:p w:rsidR="00EE5C9E" w:rsidRDefault="00EE5C9E">
            <w:pPr>
              <w:contextualSpacing/>
              <w:rPr>
                <w:rFonts w:cs="Times New Roman"/>
                <w:sz w:val="28"/>
                <w:szCs w:val="28"/>
              </w:rPr>
            </w:pPr>
            <w:r>
              <w:rPr>
                <w:rFonts w:cs="Times New Roman"/>
                <w:sz w:val="28"/>
                <w:szCs w:val="28"/>
              </w:rPr>
              <w:t>Чтение слов и фраз по книге.</w:t>
            </w:r>
          </w:p>
          <w:p w:rsidR="00EE5C9E" w:rsidRDefault="00EE5C9E">
            <w:pPr>
              <w:contextualSpacing/>
              <w:rPr>
                <w:rFonts w:cs="Times New Roman"/>
                <w:sz w:val="28"/>
                <w:szCs w:val="28"/>
              </w:rPr>
            </w:pPr>
            <w:r>
              <w:rPr>
                <w:rFonts w:cs="Times New Roman"/>
                <w:sz w:val="28"/>
                <w:szCs w:val="28"/>
              </w:rPr>
              <w:t>Чтение текста в три-четыре предложения.</w:t>
            </w:r>
          </w:p>
          <w:p w:rsidR="00EE5C9E" w:rsidRDefault="00EE5C9E">
            <w:pPr>
              <w:contextualSpacing/>
              <w:rPr>
                <w:rFonts w:cs="Times New Roman"/>
                <w:b/>
                <w:bCs/>
                <w:i/>
                <w:iCs/>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sz w:val="28"/>
                <w:szCs w:val="28"/>
              </w:rPr>
            </w:pPr>
            <w:r>
              <w:rPr>
                <w:rFonts w:cs="Times New Roman"/>
                <w:b/>
                <w:bCs/>
                <w:i/>
                <w:iCs/>
                <w:sz w:val="28"/>
                <w:szCs w:val="28"/>
                <w:lang w:val="en-US"/>
              </w:rPr>
              <w:t>III</w:t>
            </w:r>
            <w:r>
              <w:rPr>
                <w:rFonts w:cs="Times New Roman"/>
                <w:sz w:val="28"/>
                <w:szCs w:val="28"/>
              </w:rPr>
              <w:t>—</w:t>
            </w:r>
            <w:r>
              <w:rPr>
                <w:rFonts w:cs="Times New Roman"/>
                <w:b/>
                <w:bCs/>
                <w:i/>
                <w:iCs/>
                <w:sz w:val="28"/>
                <w:szCs w:val="28"/>
                <w:lang w:val="en-US"/>
              </w:rPr>
              <w:t>IV</w:t>
            </w:r>
            <w:r>
              <w:rPr>
                <w:rFonts w:cs="Times New Roman"/>
                <w:b/>
                <w:bCs/>
                <w:i/>
                <w:iCs/>
                <w:sz w:val="28"/>
                <w:szCs w:val="28"/>
              </w:rPr>
              <w:t xml:space="preserve"> четверти</w:t>
            </w:r>
          </w:p>
          <w:p w:rsidR="00EE5C9E" w:rsidRDefault="00EE5C9E">
            <w:pPr>
              <w:contextualSpacing/>
              <w:rPr>
                <w:rFonts w:cs="Times New Roman"/>
                <w:b/>
                <w:bCs/>
                <w:i/>
                <w:iCs/>
                <w:sz w:val="28"/>
                <w:szCs w:val="28"/>
              </w:rPr>
            </w:pPr>
            <w:r>
              <w:rPr>
                <w:rFonts w:cs="Times New Roman"/>
                <w:sz w:val="28"/>
                <w:szCs w:val="28"/>
              </w:rPr>
              <w:t>Выполнение заданий, написанных  на табличках в печатном или рукописном виде.</w:t>
            </w:r>
          </w:p>
          <w:p w:rsidR="00EE5C9E" w:rsidRDefault="00EE5C9E">
            <w:pPr>
              <w:contextualSpacing/>
              <w:rPr>
                <w:rFonts w:cs="Times New Roman"/>
                <w:b/>
                <w:bCs/>
                <w:i/>
                <w:iCs/>
                <w:sz w:val="28"/>
                <w:szCs w:val="28"/>
              </w:rPr>
            </w:pPr>
          </w:p>
          <w:p w:rsidR="00EE5C9E" w:rsidRDefault="00EE5C9E">
            <w:pPr>
              <w:contextualSpacing/>
              <w:rPr>
                <w:rFonts w:cs="Times New Roman"/>
                <w:sz w:val="28"/>
                <w:szCs w:val="28"/>
              </w:rPr>
            </w:pPr>
            <w:r>
              <w:rPr>
                <w:rFonts w:cs="Times New Roman"/>
                <w:b/>
                <w:bCs/>
                <w:i/>
                <w:iCs/>
                <w:sz w:val="28"/>
                <w:szCs w:val="28"/>
                <w:lang w:val="en-US"/>
              </w:rPr>
              <w:t>IV</w:t>
            </w:r>
            <w:r>
              <w:rPr>
                <w:rFonts w:cs="Times New Roman"/>
                <w:b/>
                <w:bCs/>
                <w:i/>
                <w:iCs/>
                <w:sz w:val="28"/>
                <w:szCs w:val="28"/>
              </w:rPr>
              <w:t xml:space="preserve"> четверть</w:t>
            </w:r>
          </w:p>
          <w:p w:rsidR="00EE5C9E" w:rsidRDefault="00EE5C9E">
            <w:pPr>
              <w:contextualSpacing/>
              <w:rPr>
                <w:rFonts w:cs="Times New Roman"/>
                <w:sz w:val="28"/>
                <w:szCs w:val="28"/>
              </w:rPr>
            </w:pPr>
            <w:r>
              <w:rPr>
                <w:rFonts w:cs="Times New Roman"/>
                <w:sz w:val="28"/>
                <w:szCs w:val="28"/>
              </w:rPr>
              <w:t>Написание остальных строчных  букв и слов с этими буквами.</w:t>
            </w:r>
          </w:p>
          <w:p w:rsidR="00EE5C9E" w:rsidRDefault="00EE5C9E">
            <w:pPr>
              <w:contextualSpacing/>
              <w:rPr>
                <w:rFonts w:cs="Times New Roman"/>
                <w:sz w:val="28"/>
                <w:szCs w:val="28"/>
              </w:rPr>
            </w:pPr>
            <w:proofErr w:type="spellStart"/>
            <w:r>
              <w:rPr>
                <w:rFonts w:cs="Times New Roman"/>
                <w:sz w:val="28"/>
                <w:szCs w:val="28"/>
              </w:rPr>
              <w:t>Написаниепрописных</w:t>
            </w:r>
            <w:proofErr w:type="spellEnd"/>
            <w:r>
              <w:rPr>
                <w:rFonts w:cs="Times New Roman"/>
                <w:sz w:val="28"/>
                <w:szCs w:val="28"/>
              </w:rPr>
              <w:t xml:space="preserve"> букв.</w:t>
            </w:r>
          </w:p>
          <w:p w:rsidR="00EE5C9E" w:rsidRDefault="00EE5C9E">
            <w:pPr>
              <w:contextualSpacing/>
              <w:rPr>
                <w:rFonts w:cs="Times New Roman"/>
                <w:sz w:val="28"/>
                <w:szCs w:val="28"/>
              </w:rPr>
            </w:pPr>
            <w:r>
              <w:rPr>
                <w:rFonts w:cs="Times New Roman"/>
                <w:sz w:val="28"/>
                <w:szCs w:val="28"/>
              </w:rPr>
              <w:t>Самостоятельное написание слова и простейших фраз (по картин</w:t>
            </w:r>
            <w:r>
              <w:rPr>
                <w:rFonts w:cs="Times New Roman"/>
                <w:sz w:val="28"/>
                <w:szCs w:val="28"/>
              </w:rPr>
              <w:softHyphen/>
              <w:t>кам или по демонстрации предметов и действий).</w:t>
            </w:r>
          </w:p>
          <w:p w:rsidR="00EE5C9E" w:rsidRDefault="00EE5C9E">
            <w:pPr>
              <w:contextualSpacing/>
              <w:rPr>
                <w:rFonts w:cs="Times New Roman"/>
                <w:b/>
                <w:bCs/>
                <w:sz w:val="28"/>
                <w:szCs w:val="28"/>
              </w:rPr>
            </w:pPr>
            <w:r>
              <w:rPr>
                <w:rFonts w:cs="Times New Roman"/>
                <w:sz w:val="28"/>
                <w:szCs w:val="28"/>
              </w:rPr>
              <w:t>Письменное (одним предложением) выражение просьбы.</w:t>
            </w:r>
          </w:p>
          <w:p w:rsidR="00EE5C9E" w:rsidRDefault="00EE5C9E">
            <w:pPr>
              <w:pStyle w:val="Default"/>
              <w:jc w:val="center"/>
              <w:rPr>
                <w:bCs/>
                <w:sz w:val="28"/>
                <w:szCs w:val="28"/>
              </w:rPr>
            </w:pPr>
          </w:p>
        </w:tc>
        <w:tc>
          <w:tcPr>
            <w:tcW w:w="5244" w:type="dxa"/>
            <w:tcBorders>
              <w:top w:val="single" w:sz="4" w:space="0" w:color="auto"/>
              <w:left w:val="single" w:sz="4" w:space="0" w:color="auto"/>
              <w:bottom w:val="single" w:sz="4" w:space="0" w:color="auto"/>
              <w:right w:val="single" w:sz="4" w:space="0" w:color="auto"/>
            </w:tcBorders>
          </w:tcPr>
          <w:p w:rsidR="00EE5C9E" w:rsidRDefault="00EE5C9E">
            <w:pPr>
              <w:jc w:val="center"/>
              <w:rPr>
                <w:rFonts w:cs="Times New Roman"/>
                <w:sz w:val="28"/>
                <w:szCs w:val="28"/>
              </w:rPr>
            </w:pPr>
          </w:p>
          <w:p w:rsidR="00EE5C9E" w:rsidRDefault="00EE5C9E">
            <w:pPr>
              <w:contextualSpacing/>
              <w:rPr>
                <w:rFonts w:cs="Times New Roman"/>
                <w:sz w:val="28"/>
                <w:szCs w:val="28"/>
              </w:rPr>
            </w:pPr>
            <w:r>
              <w:rPr>
                <w:rFonts w:cs="Times New Roman"/>
                <w:sz w:val="28"/>
                <w:szCs w:val="28"/>
              </w:rPr>
              <w:t xml:space="preserve">- Читать и понимать знакомые слова и фразы, данные в </w:t>
            </w:r>
            <w:proofErr w:type="spellStart"/>
            <w:r>
              <w:rPr>
                <w:rFonts w:cs="Times New Roman"/>
                <w:sz w:val="28"/>
                <w:szCs w:val="28"/>
              </w:rPr>
              <w:t>дактильном</w:t>
            </w:r>
            <w:proofErr w:type="spellEnd"/>
            <w:r>
              <w:rPr>
                <w:rFonts w:cs="Times New Roman"/>
                <w:sz w:val="28"/>
                <w:szCs w:val="28"/>
              </w:rPr>
              <w:t xml:space="preserve"> и печатном виде.</w:t>
            </w:r>
          </w:p>
          <w:p w:rsidR="00EE5C9E" w:rsidRDefault="00EE5C9E">
            <w:pPr>
              <w:contextualSpacing/>
              <w:rPr>
                <w:rFonts w:cs="Times New Roman"/>
                <w:sz w:val="28"/>
                <w:szCs w:val="28"/>
              </w:rPr>
            </w:pPr>
            <w:r>
              <w:rPr>
                <w:rFonts w:cs="Times New Roman"/>
                <w:sz w:val="28"/>
                <w:szCs w:val="28"/>
              </w:rPr>
              <w:t xml:space="preserve">- Из разрезной азбуки складывать слова и фразы по образцу. </w:t>
            </w:r>
          </w:p>
          <w:p w:rsidR="00EE5C9E" w:rsidRDefault="00EE5C9E">
            <w:pPr>
              <w:contextualSpacing/>
              <w:rPr>
                <w:rFonts w:cs="Times New Roman"/>
                <w:sz w:val="28"/>
                <w:szCs w:val="28"/>
              </w:rPr>
            </w:pPr>
            <w:r>
              <w:rPr>
                <w:rFonts w:cs="Times New Roman"/>
                <w:sz w:val="28"/>
                <w:szCs w:val="28"/>
              </w:rPr>
              <w:t>- Выполнять упражнения, подготавливающие к письму:</w:t>
            </w:r>
          </w:p>
          <w:p w:rsidR="00EE5C9E" w:rsidRDefault="00EE5C9E" w:rsidP="00EE5C9E">
            <w:pPr>
              <w:numPr>
                <w:ilvl w:val="0"/>
                <w:numId w:val="8"/>
              </w:numPr>
              <w:contextualSpacing/>
              <w:rPr>
                <w:rFonts w:cs="Times New Roman"/>
                <w:sz w:val="28"/>
                <w:szCs w:val="28"/>
              </w:rPr>
            </w:pPr>
            <w:r>
              <w:rPr>
                <w:rFonts w:cs="Times New Roman"/>
                <w:sz w:val="28"/>
                <w:szCs w:val="28"/>
              </w:rPr>
              <w:lastRenderedPageBreak/>
              <w:t>рисовать карандашом предметы круглой и овальной формы (яблоки, вишни, воздушные шары, часы, очки, листочки и т. п.) в тетрадях в линейку и в клетку;</w:t>
            </w:r>
          </w:p>
          <w:p w:rsidR="00EE5C9E" w:rsidRDefault="00EE5C9E" w:rsidP="00EE5C9E">
            <w:pPr>
              <w:numPr>
                <w:ilvl w:val="0"/>
                <w:numId w:val="8"/>
              </w:numPr>
              <w:contextualSpacing/>
              <w:rPr>
                <w:rFonts w:cs="Times New Roman"/>
                <w:sz w:val="28"/>
                <w:szCs w:val="28"/>
              </w:rPr>
            </w:pPr>
            <w:r>
              <w:rPr>
                <w:rFonts w:cs="Times New Roman"/>
                <w:sz w:val="28"/>
                <w:szCs w:val="28"/>
              </w:rPr>
              <w:t>рисовать карандашом предметы, состоящие из прямых линий, размером в заданное число клеток (елки, домики, столы, стулья, шкафы, звездочки и др.);</w:t>
            </w:r>
          </w:p>
          <w:p w:rsidR="00EE5C9E" w:rsidRDefault="00EE5C9E" w:rsidP="00EE5C9E">
            <w:pPr>
              <w:numPr>
                <w:ilvl w:val="0"/>
                <w:numId w:val="8"/>
              </w:numPr>
              <w:contextualSpacing/>
              <w:rPr>
                <w:rFonts w:cs="Times New Roman"/>
                <w:sz w:val="28"/>
                <w:szCs w:val="28"/>
              </w:rPr>
            </w:pPr>
            <w:r>
              <w:rPr>
                <w:rFonts w:cs="Times New Roman"/>
                <w:sz w:val="28"/>
                <w:szCs w:val="28"/>
              </w:rPr>
              <w:t>рисовать предметы, состоящие из сочетания прямых и овальных линий, размером в заданное число клеток (чашка, кружка, настольная лампа, автомобиль, барабан и др.);</w:t>
            </w:r>
          </w:p>
          <w:p w:rsidR="00EE5C9E" w:rsidRDefault="00EE5C9E" w:rsidP="00EE5C9E">
            <w:pPr>
              <w:numPr>
                <w:ilvl w:val="0"/>
                <w:numId w:val="8"/>
              </w:numPr>
              <w:contextualSpacing/>
              <w:rPr>
                <w:rFonts w:cs="Times New Roman"/>
                <w:b/>
                <w:bCs/>
                <w:i/>
                <w:sz w:val="28"/>
                <w:szCs w:val="28"/>
              </w:rPr>
            </w:pPr>
            <w:r>
              <w:rPr>
                <w:rFonts w:cs="Times New Roman"/>
                <w:sz w:val="28"/>
                <w:szCs w:val="28"/>
              </w:rPr>
              <w:t>рисовать на бумаге в клетку бордюры, состоящие из прямых и округленных линий.</w:t>
            </w: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contextualSpacing/>
              <w:rPr>
                <w:rFonts w:cs="Times New Roman"/>
                <w:b/>
                <w:bCs/>
                <w:i/>
                <w:iCs/>
                <w:sz w:val="28"/>
                <w:szCs w:val="28"/>
              </w:rPr>
            </w:pPr>
            <w:r>
              <w:rPr>
                <w:rFonts w:cs="Times New Roman"/>
                <w:sz w:val="28"/>
                <w:szCs w:val="28"/>
              </w:rPr>
              <w:t>Складывать слова и фразы, считанные с руки, а также воспри</w:t>
            </w:r>
            <w:r>
              <w:rPr>
                <w:rFonts w:cs="Times New Roman"/>
                <w:sz w:val="28"/>
                <w:szCs w:val="28"/>
              </w:rPr>
              <w:softHyphen/>
              <w:t xml:space="preserve">нятые </w:t>
            </w:r>
            <w:proofErr w:type="spellStart"/>
            <w:r>
              <w:rPr>
                <w:rFonts w:cs="Times New Roman"/>
                <w:sz w:val="28"/>
                <w:szCs w:val="28"/>
              </w:rPr>
              <w:t>слухо</w:t>
            </w:r>
            <w:proofErr w:type="spellEnd"/>
            <w:r>
              <w:rPr>
                <w:rFonts w:cs="Times New Roman"/>
                <w:sz w:val="28"/>
                <w:szCs w:val="28"/>
              </w:rPr>
              <w:t>-зрительно.</w:t>
            </w:r>
          </w:p>
          <w:p w:rsidR="00EE5C9E" w:rsidRDefault="00EE5C9E">
            <w:pPr>
              <w:contextualSpacing/>
              <w:rPr>
                <w:rFonts w:cs="Times New Roman"/>
                <w:sz w:val="28"/>
                <w:szCs w:val="28"/>
              </w:rPr>
            </w:pPr>
            <w:r>
              <w:rPr>
                <w:rFonts w:cs="Times New Roman"/>
                <w:b/>
                <w:bCs/>
                <w:i/>
                <w:iCs/>
                <w:sz w:val="28"/>
                <w:szCs w:val="28"/>
              </w:rPr>
              <w:t>В течение года</w:t>
            </w:r>
          </w:p>
          <w:p w:rsidR="00EE5C9E" w:rsidRDefault="00EE5C9E">
            <w:pPr>
              <w:contextualSpacing/>
              <w:rPr>
                <w:rFonts w:cs="Times New Roman"/>
                <w:b/>
                <w:bCs/>
                <w:i/>
                <w:sz w:val="28"/>
                <w:szCs w:val="28"/>
              </w:rPr>
            </w:pPr>
            <w:r>
              <w:rPr>
                <w:rFonts w:cs="Times New Roman"/>
                <w:sz w:val="28"/>
                <w:szCs w:val="28"/>
              </w:rPr>
              <w:t xml:space="preserve">Складывать слова и фразы самостоятельно. </w:t>
            </w: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contextualSpacing/>
              <w:rPr>
                <w:rFonts w:cs="Times New Roman"/>
                <w:sz w:val="28"/>
                <w:szCs w:val="28"/>
              </w:rPr>
            </w:pPr>
            <w:r>
              <w:rPr>
                <w:rFonts w:cs="Times New Roman"/>
                <w:b/>
                <w:bCs/>
                <w:i/>
                <w:sz w:val="28"/>
                <w:szCs w:val="28"/>
              </w:rPr>
              <w:t xml:space="preserve">- </w:t>
            </w:r>
            <w:r>
              <w:rPr>
                <w:rFonts w:cs="Times New Roman"/>
                <w:sz w:val="28"/>
                <w:szCs w:val="28"/>
              </w:rPr>
              <w:t xml:space="preserve">Составлять слова и фразы из разрезной азбуки. </w:t>
            </w:r>
          </w:p>
          <w:p w:rsidR="00EE5C9E" w:rsidRDefault="00EE5C9E">
            <w:pPr>
              <w:contextualSpacing/>
              <w:rPr>
                <w:rFonts w:cs="Times New Roman"/>
                <w:sz w:val="28"/>
                <w:szCs w:val="28"/>
              </w:rPr>
            </w:pPr>
            <w:r>
              <w:rPr>
                <w:rFonts w:cs="Times New Roman"/>
                <w:sz w:val="28"/>
                <w:szCs w:val="28"/>
              </w:rPr>
              <w:t>- Читать слова и фразы, составленные из разрезной азбуки.</w:t>
            </w:r>
          </w:p>
          <w:p w:rsidR="00EE5C9E" w:rsidRDefault="00EE5C9E">
            <w:pPr>
              <w:contextualSpacing/>
              <w:rPr>
                <w:rFonts w:cs="Times New Roman"/>
                <w:sz w:val="28"/>
                <w:szCs w:val="28"/>
              </w:rPr>
            </w:pPr>
            <w:r>
              <w:rPr>
                <w:rFonts w:cs="Times New Roman"/>
                <w:sz w:val="28"/>
                <w:szCs w:val="28"/>
              </w:rPr>
              <w:t>-  Читать слова и про</w:t>
            </w:r>
            <w:r>
              <w:rPr>
                <w:rFonts w:cs="Times New Roman"/>
                <w:sz w:val="28"/>
                <w:szCs w:val="28"/>
              </w:rPr>
              <w:softHyphen/>
              <w:t>стейшие фразы (имена детей, названия предметов, простейших по</w:t>
            </w:r>
            <w:r>
              <w:rPr>
                <w:rFonts w:cs="Times New Roman"/>
                <w:sz w:val="28"/>
                <w:szCs w:val="28"/>
              </w:rPr>
              <w:softHyphen/>
              <w:t xml:space="preserve">ручений и др.), написанные рукописным шрифтом на классной доске. </w:t>
            </w:r>
          </w:p>
          <w:p w:rsidR="00EE5C9E" w:rsidRDefault="00EE5C9E">
            <w:pPr>
              <w:contextualSpacing/>
              <w:rPr>
                <w:rFonts w:cs="Times New Roman"/>
                <w:sz w:val="28"/>
                <w:szCs w:val="28"/>
              </w:rPr>
            </w:pPr>
            <w:r>
              <w:rPr>
                <w:rFonts w:cs="Times New Roman"/>
                <w:sz w:val="28"/>
                <w:szCs w:val="28"/>
              </w:rPr>
              <w:t>- Писать:</w:t>
            </w:r>
          </w:p>
          <w:p w:rsidR="00EE5C9E" w:rsidRDefault="00EE5C9E" w:rsidP="00EE5C9E">
            <w:pPr>
              <w:numPr>
                <w:ilvl w:val="0"/>
                <w:numId w:val="9"/>
              </w:numPr>
              <w:contextualSpacing/>
              <w:rPr>
                <w:rFonts w:cs="Times New Roman"/>
                <w:sz w:val="28"/>
                <w:szCs w:val="28"/>
              </w:rPr>
            </w:pPr>
            <w:r>
              <w:rPr>
                <w:rFonts w:cs="Times New Roman"/>
                <w:sz w:val="28"/>
                <w:szCs w:val="28"/>
              </w:rPr>
              <w:t>простейшие элементы букв (прямые палочки, палочки с закруглением вверху, внизу, вверху и внизу);</w:t>
            </w:r>
          </w:p>
          <w:p w:rsidR="00EE5C9E" w:rsidRDefault="00EE5C9E" w:rsidP="00EE5C9E">
            <w:pPr>
              <w:numPr>
                <w:ilvl w:val="0"/>
                <w:numId w:val="9"/>
              </w:numPr>
              <w:contextualSpacing/>
              <w:rPr>
                <w:rFonts w:cs="Times New Roman"/>
                <w:sz w:val="28"/>
                <w:szCs w:val="28"/>
              </w:rPr>
            </w:pPr>
            <w:r>
              <w:rPr>
                <w:rFonts w:cs="Times New Roman"/>
                <w:sz w:val="28"/>
                <w:szCs w:val="28"/>
              </w:rPr>
              <w:lastRenderedPageBreak/>
              <w:t>простейшие буквы (</w:t>
            </w:r>
            <w:proofErr w:type="gramStart"/>
            <w:r>
              <w:rPr>
                <w:rFonts w:cs="Times New Roman"/>
                <w:sz w:val="28"/>
                <w:szCs w:val="28"/>
              </w:rPr>
              <w:t>п</w:t>
            </w:r>
            <w:proofErr w:type="gramEnd"/>
            <w:r>
              <w:rPr>
                <w:rFonts w:cs="Times New Roman"/>
                <w:sz w:val="28"/>
                <w:szCs w:val="28"/>
              </w:rPr>
              <w:t>, т, н, и, ш, л, м, а, о, е, с);</w:t>
            </w:r>
          </w:p>
          <w:p w:rsidR="00EE5C9E" w:rsidRDefault="00EE5C9E" w:rsidP="00EE5C9E">
            <w:pPr>
              <w:numPr>
                <w:ilvl w:val="0"/>
                <w:numId w:val="9"/>
              </w:numPr>
              <w:contextualSpacing/>
              <w:rPr>
                <w:rFonts w:cs="Times New Roman"/>
                <w:sz w:val="28"/>
                <w:szCs w:val="28"/>
              </w:rPr>
            </w:pPr>
            <w:r>
              <w:rPr>
                <w:rFonts w:cs="Times New Roman"/>
                <w:sz w:val="28"/>
                <w:szCs w:val="28"/>
              </w:rPr>
              <w:t xml:space="preserve">слова из простейших букв </w:t>
            </w:r>
            <w:r>
              <w:rPr>
                <w:rFonts w:cs="Times New Roman"/>
                <w:i/>
                <w:iCs/>
                <w:sz w:val="28"/>
                <w:szCs w:val="28"/>
              </w:rPr>
              <w:t xml:space="preserve">(папа, мама, лото, лампа </w:t>
            </w:r>
            <w:r>
              <w:rPr>
                <w:rFonts w:cs="Times New Roman"/>
                <w:sz w:val="28"/>
                <w:szCs w:val="28"/>
              </w:rPr>
              <w:t>и т. п.);</w:t>
            </w:r>
          </w:p>
          <w:p w:rsidR="00EE5C9E" w:rsidRDefault="00EE5C9E" w:rsidP="00EE5C9E">
            <w:pPr>
              <w:numPr>
                <w:ilvl w:val="0"/>
                <w:numId w:val="9"/>
              </w:numPr>
              <w:contextualSpacing/>
              <w:rPr>
                <w:rFonts w:cs="Times New Roman"/>
                <w:sz w:val="28"/>
                <w:szCs w:val="28"/>
              </w:rPr>
            </w:pPr>
            <w:r>
              <w:rPr>
                <w:rFonts w:cs="Times New Roman"/>
                <w:sz w:val="28"/>
                <w:szCs w:val="28"/>
              </w:rPr>
              <w:t>буквы с элементами, выходящими за нижнюю строчку (</w:t>
            </w:r>
            <w:proofErr w:type="gramStart"/>
            <w:r>
              <w:rPr>
                <w:rFonts w:cs="Times New Roman"/>
                <w:sz w:val="28"/>
                <w:szCs w:val="28"/>
              </w:rPr>
              <w:t>р</w:t>
            </w:r>
            <w:proofErr w:type="gramEnd"/>
            <w:r>
              <w:rPr>
                <w:rFonts w:cs="Times New Roman"/>
                <w:sz w:val="28"/>
                <w:szCs w:val="28"/>
              </w:rPr>
              <w:t>, у, д, з).</w:t>
            </w:r>
          </w:p>
          <w:p w:rsidR="00EE5C9E" w:rsidRDefault="00EE5C9E">
            <w:pPr>
              <w:contextualSpacing/>
              <w:rPr>
                <w:rFonts w:cs="Times New Roman"/>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sz w:val="28"/>
                <w:szCs w:val="28"/>
              </w:rPr>
            </w:pPr>
            <w:r>
              <w:rPr>
                <w:rFonts w:cs="Times New Roman"/>
                <w:sz w:val="28"/>
                <w:szCs w:val="28"/>
              </w:rPr>
              <w:t>- Читать слова и фразы по книге.</w:t>
            </w:r>
          </w:p>
          <w:p w:rsidR="00EE5C9E" w:rsidRDefault="00EE5C9E">
            <w:pPr>
              <w:contextualSpacing/>
              <w:rPr>
                <w:rFonts w:cs="Times New Roman"/>
                <w:sz w:val="28"/>
                <w:szCs w:val="28"/>
              </w:rPr>
            </w:pPr>
            <w:r>
              <w:rPr>
                <w:rFonts w:cs="Times New Roman"/>
                <w:sz w:val="28"/>
                <w:szCs w:val="28"/>
              </w:rPr>
              <w:t>- Читать те</w:t>
            </w:r>
            <w:proofErr w:type="gramStart"/>
            <w:r>
              <w:rPr>
                <w:rFonts w:cs="Times New Roman"/>
                <w:sz w:val="28"/>
                <w:szCs w:val="28"/>
              </w:rPr>
              <w:t>кст в тр</w:t>
            </w:r>
            <w:proofErr w:type="gramEnd"/>
            <w:r>
              <w:rPr>
                <w:rFonts w:cs="Times New Roman"/>
                <w:sz w:val="28"/>
                <w:szCs w:val="28"/>
              </w:rPr>
              <w:t xml:space="preserve">и-четыре предложения и отвечать на вопросы учителя </w:t>
            </w:r>
          </w:p>
          <w:p w:rsidR="00EE5C9E" w:rsidRDefault="00EE5C9E">
            <w:pPr>
              <w:contextualSpacing/>
              <w:rPr>
                <w:rFonts w:cs="Times New Roman"/>
                <w:b/>
                <w:bCs/>
                <w:i/>
                <w:iCs/>
                <w:sz w:val="28"/>
                <w:szCs w:val="28"/>
              </w:rPr>
            </w:pPr>
            <w:r>
              <w:rPr>
                <w:rFonts w:cs="Times New Roman"/>
                <w:b/>
                <w:bCs/>
                <w:i/>
                <w:iCs/>
                <w:sz w:val="28"/>
                <w:szCs w:val="28"/>
              </w:rPr>
              <w:t xml:space="preserve">- </w:t>
            </w:r>
            <w:r>
              <w:rPr>
                <w:rFonts w:cs="Times New Roman"/>
                <w:sz w:val="28"/>
                <w:szCs w:val="28"/>
              </w:rPr>
              <w:t>Выполнять задания, написанные на табличках в печатном или рукописном виде.</w:t>
            </w:r>
          </w:p>
          <w:p w:rsidR="00EE5C9E" w:rsidRDefault="00EE5C9E">
            <w:pPr>
              <w:contextualSpacing/>
              <w:rPr>
                <w:rFonts w:cs="Times New Roman"/>
                <w:b/>
                <w:bCs/>
                <w:i/>
                <w:iCs/>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b/>
                <w:bCs/>
                <w:i/>
                <w:iCs/>
                <w:sz w:val="28"/>
                <w:szCs w:val="28"/>
              </w:rPr>
            </w:pPr>
          </w:p>
          <w:p w:rsidR="00EE5C9E" w:rsidRDefault="00EE5C9E">
            <w:pPr>
              <w:contextualSpacing/>
              <w:rPr>
                <w:rFonts w:cs="Times New Roman"/>
                <w:sz w:val="28"/>
                <w:szCs w:val="28"/>
              </w:rPr>
            </w:pPr>
            <w:r>
              <w:rPr>
                <w:rFonts w:cs="Times New Roman"/>
                <w:sz w:val="28"/>
                <w:szCs w:val="28"/>
              </w:rPr>
              <w:t>- Писать остальные строчные буквы и слова с этими буквами.</w:t>
            </w:r>
          </w:p>
          <w:p w:rsidR="00EE5C9E" w:rsidRDefault="00EE5C9E">
            <w:pPr>
              <w:contextualSpacing/>
              <w:rPr>
                <w:rFonts w:cs="Times New Roman"/>
                <w:sz w:val="28"/>
                <w:szCs w:val="28"/>
              </w:rPr>
            </w:pPr>
            <w:r>
              <w:rPr>
                <w:rFonts w:cs="Times New Roman"/>
                <w:sz w:val="28"/>
                <w:szCs w:val="28"/>
              </w:rPr>
              <w:t>- Писать прописные буквы.</w:t>
            </w:r>
          </w:p>
          <w:p w:rsidR="00EE5C9E" w:rsidRDefault="00EE5C9E">
            <w:pPr>
              <w:contextualSpacing/>
              <w:rPr>
                <w:rFonts w:cs="Times New Roman"/>
                <w:sz w:val="28"/>
                <w:szCs w:val="28"/>
              </w:rPr>
            </w:pPr>
            <w:r>
              <w:rPr>
                <w:rFonts w:cs="Times New Roman"/>
                <w:sz w:val="28"/>
                <w:szCs w:val="28"/>
              </w:rPr>
              <w:t>- Самостоятельно писать слова и простейшие фразы (по картин</w:t>
            </w:r>
            <w:r>
              <w:rPr>
                <w:rFonts w:cs="Times New Roman"/>
                <w:sz w:val="28"/>
                <w:szCs w:val="28"/>
              </w:rPr>
              <w:softHyphen/>
              <w:t>кам или по демонстрации предметов и действий).</w:t>
            </w:r>
          </w:p>
          <w:p w:rsidR="00EE5C9E" w:rsidRDefault="00EE5C9E">
            <w:pPr>
              <w:contextualSpacing/>
              <w:rPr>
                <w:rFonts w:cs="Times New Roman"/>
                <w:b/>
                <w:bCs/>
                <w:sz w:val="28"/>
                <w:szCs w:val="28"/>
              </w:rPr>
            </w:pPr>
            <w:r>
              <w:rPr>
                <w:rFonts w:cs="Times New Roman"/>
                <w:sz w:val="28"/>
                <w:szCs w:val="28"/>
              </w:rPr>
              <w:t>- Письменно (одним предложением) выражать просьбу, отвечать на вопрос.</w:t>
            </w:r>
          </w:p>
          <w:p w:rsidR="00EE5C9E" w:rsidRDefault="00EE5C9E">
            <w:pPr>
              <w:rPr>
                <w:rFonts w:cs="Times New Roman"/>
                <w:sz w:val="28"/>
                <w:szCs w:val="28"/>
              </w:rPr>
            </w:pPr>
          </w:p>
        </w:tc>
      </w:tr>
    </w:tbl>
    <w:p w:rsidR="00EE5C9E" w:rsidRDefault="00EE5C9E" w:rsidP="00EE5C9E">
      <w:pPr>
        <w:jc w:val="center"/>
        <w:rPr>
          <w:rFonts w:cs="Times New Roman"/>
          <w:b/>
          <w:bCs/>
          <w:sz w:val="28"/>
          <w:szCs w:val="28"/>
        </w:rPr>
      </w:pPr>
    </w:p>
    <w:p w:rsidR="00EE5C9E" w:rsidRDefault="00EE5C9E" w:rsidP="00EE5C9E">
      <w:pPr>
        <w:jc w:val="center"/>
        <w:rPr>
          <w:rFonts w:cs="Times New Roman"/>
          <w:b/>
          <w:bCs/>
          <w:sz w:val="28"/>
          <w:szCs w:val="28"/>
        </w:rPr>
      </w:pPr>
      <w:r>
        <w:rPr>
          <w:rFonts w:cs="Times New Roman"/>
          <w:b/>
          <w:bCs/>
          <w:sz w:val="28"/>
          <w:szCs w:val="28"/>
        </w:rPr>
        <w:t>Учебно-методический комплекс и другая дополнительная литература:</w:t>
      </w:r>
    </w:p>
    <w:p w:rsidR="00EE5C9E" w:rsidRDefault="00EE5C9E" w:rsidP="00EE5C9E">
      <w:pPr>
        <w:jc w:val="center"/>
        <w:rPr>
          <w:rFonts w:cs="Times New Roman"/>
          <w:b/>
          <w:bCs/>
          <w:sz w:val="28"/>
          <w:szCs w:val="28"/>
        </w:rPr>
      </w:pPr>
      <w:r>
        <w:rPr>
          <w:rFonts w:cs="Times New Roman"/>
          <w:b/>
          <w:bCs/>
          <w:sz w:val="28"/>
          <w:szCs w:val="28"/>
        </w:rPr>
        <w:t>Для учащихся</w:t>
      </w:r>
    </w:p>
    <w:tbl>
      <w:tblPr>
        <w:tblStyle w:val="a3"/>
        <w:tblW w:w="0" w:type="auto"/>
        <w:tblInd w:w="250" w:type="dxa"/>
        <w:tblLook w:val="04A0" w:firstRow="1" w:lastRow="0" w:firstColumn="1" w:lastColumn="0" w:noHBand="0" w:noVBand="1"/>
      </w:tblPr>
      <w:tblGrid>
        <w:gridCol w:w="2940"/>
        <w:gridCol w:w="3190"/>
        <w:gridCol w:w="3084"/>
      </w:tblGrid>
      <w:tr w:rsidR="00EE5C9E" w:rsidTr="00EE5C9E">
        <w:tc>
          <w:tcPr>
            <w:tcW w:w="2940" w:type="dxa"/>
            <w:tcBorders>
              <w:top w:val="single" w:sz="4" w:space="0" w:color="auto"/>
              <w:left w:val="single" w:sz="4" w:space="0" w:color="auto"/>
              <w:bottom w:val="single" w:sz="4" w:space="0" w:color="auto"/>
              <w:right w:val="single" w:sz="4" w:space="0" w:color="auto"/>
            </w:tcBorders>
          </w:tcPr>
          <w:p w:rsidR="00EE5C9E" w:rsidRDefault="00EE5C9E">
            <w:pPr>
              <w:pStyle w:val="Default"/>
              <w:jc w:val="center"/>
              <w:rPr>
                <w:sz w:val="28"/>
                <w:szCs w:val="28"/>
              </w:rPr>
            </w:pPr>
            <w:r>
              <w:rPr>
                <w:bCs/>
                <w:sz w:val="28"/>
                <w:szCs w:val="28"/>
              </w:rPr>
              <w:t xml:space="preserve">Название учебно-методического издания </w:t>
            </w:r>
          </w:p>
          <w:p w:rsidR="00EE5C9E" w:rsidRDefault="00EE5C9E">
            <w:pPr>
              <w:jc w:val="center"/>
              <w:rPr>
                <w:rFonts w:cs="Times New Roman"/>
                <w:sz w:val="28"/>
                <w:szCs w:val="28"/>
              </w:rPr>
            </w:pPr>
          </w:p>
        </w:tc>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Авторы, составители</w:t>
            </w:r>
          </w:p>
        </w:tc>
        <w:tc>
          <w:tcPr>
            <w:tcW w:w="3084"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sz w:val="28"/>
                <w:szCs w:val="28"/>
              </w:rPr>
            </w:pPr>
            <w:r>
              <w:rPr>
                <w:bCs/>
                <w:sz w:val="28"/>
                <w:szCs w:val="28"/>
              </w:rPr>
              <w:t xml:space="preserve">Годы издания </w:t>
            </w:r>
          </w:p>
          <w:p w:rsidR="00EE5C9E" w:rsidRDefault="00EE5C9E">
            <w:pPr>
              <w:jc w:val="center"/>
              <w:rPr>
                <w:rFonts w:cs="Times New Roman"/>
                <w:sz w:val="28"/>
                <w:szCs w:val="28"/>
              </w:rPr>
            </w:pPr>
            <w:r>
              <w:rPr>
                <w:rFonts w:cs="Times New Roman"/>
                <w:sz w:val="28"/>
                <w:szCs w:val="28"/>
              </w:rPr>
              <w:t>Издательство</w:t>
            </w:r>
          </w:p>
        </w:tc>
      </w:tr>
      <w:tr w:rsidR="00EE5C9E" w:rsidTr="00EE5C9E">
        <w:tc>
          <w:tcPr>
            <w:tcW w:w="2940" w:type="dxa"/>
            <w:tcBorders>
              <w:top w:val="single" w:sz="4" w:space="0" w:color="auto"/>
              <w:left w:val="single" w:sz="4" w:space="0" w:color="auto"/>
              <w:bottom w:val="single" w:sz="4" w:space="0" w:color="auto"/>
              <w:right w:val="single" w:sz="4" w:space="0" w:color="auto"/>
            </w:tcBorders>
          </w:tcPr>
          <w:p w:rsidR="00EE5C9E" w:rsidRDefault="00EE5C9E">
            <w:pPr>
              <w:pStyle w:val="Default"/>
              <w:rPr>
                <w:sz w:val="28"/>
                <w:szCs w:val="28"/>
              </w:rPr>
            </w:pPr>
            <w:r>
              <w:rPr>
                <w:sz w:val="28"/>
                <w:szCs w:val="28"/>
              </w:rPr>
              <w:t xml:space="preserve">1. «Азбука» для подготовительных классов специальных (коррекционных) образовательных учреждений </w:t>
            </w:r>
            <w:r>
              <w:rPr>
                <w:sz w:val="28"/>
                <w:szCs w:val="28"/>
                <w:lang w:val="en-US"/>
              </w:rPr>
              <w:t>II</w:t>
            </w:r>
            <w:r>
              <w:rPr>
                <w:sz w:val="28"/>
                <w:szCs w:val="28"/>
              </w:rPr>
              <w:t xml:space="preserve"> вида (2-е отделение). В </w:t>
            </w:r>
            <w:r>
              <w:rPr>
                <w:sz w:val="28"/>
                <w:szCs w:val="28"/>
              </w:rPr>
              <w:lastRenderedPageBreak/>
              <w:t>двух частях, часть 2</w:t>
            </w:r>
          </w:p>
          <w:p w:rsidR="00EE5C9E" w:rsidRDefault="00EE5C9E">
            <w:pPr>
              <w:pStyle w:val="Default"/>
              <w:rPr>
                <w:sz w:val="28"/>
                <w:szCs w:val="28"/>
              </w:rPr>
            </w:pPr>
          </w:p>
          <w:p w:rsidR="00EE5C9E" w:rsidRDefault="00EE5C9E">
            <w:pPr>
              <w:pStyle w:val="Default"/>
              <w:rPr>
                <w:sz w:val="28"/>
                <w:szCs w:val="28"/>
              </w:rPr>
            </w:pPr>
            <w:r>
              <w:rPr>
                <w:sz w:val="28"/>
                <w:szCs w:val="28"/>
              </w:rPr>
              <w:t>2. «Картинный словарь русского языка» Учебное пособие для учащихся подготовительных классов коррекционных образовательных учреждений</w:t>
            </w:r>
            <w:proofErr w:type="gramStart"/>
            <w:r>
              <w:rPr>
                <w:sz w:val="28"/>
                <w:szCs w:val="28"/>
                <w:lang w:val="en-US"/>
              </w:rPr>
              <w:t>I</w:t>
            </w:r>
            <w:proofErr w:type="gramEnd"/>
            <w:r>
              <w:rPr>
                <w:sz w:val="28"/>
                <w:szCs w:val="28"/>
              </w:rPr>
              <w:t xml:space="preserve"> – </w:t>
            </w:r>
            <w:r>
              <w:rPr>
                <w:sz w:val="28"/>
                <w:szCs w:val="28"/>
                <w:lang w:val="en-US"/>
              </w:rPr>
              <w:t>II</w:t>
            </w:r>
            <w:r>
              <w:rPr>
                <w:sz w:val="28"/>
                <w:szCs w:val="28"/>
              </w:rPr>
              <w:t xml:space="preserve"> видов</w:t>
            </w:r>
          </w:p>
          <w:p w:rsidR="00EE5C9E" w:rsidRDefault="00EE5C9E">
            <w:pPr>
              <w:pStyle w:val="Default"/>
              <w:rPr>
                <w:sz w:val="28"/>
                <w:szCs w:val="28"/>
              </w:rPr>
            </w:pPr>
          </w:p>
          <w:p w:rsidR="00EE5C9E" w:rsidRDefault="00EE5C9E">
            <w:pPr>
              <w:pStyle w:val="Default"/>
              <w:rPr>
                <w:bCs/>
                <w:sz w:val="28"/>
                <w:szCs w:val="28"/>
              </w:rPr>
            </w:pPr>
          </w:p>
        </w:tc>
        <w:tc>
          <w:tcPr>
            <w:tcW w:w="3190" w:type="dxa"/>
            <w:tcBorders>
              <w:top w:val="single" w:sz="4" w:space="0" w:color="auto"/>
              <w:left w:val="single" w:sz="4" w:space="0" w:color="auto"/>
              <w:bottom w:val="single" w:sz="4" w:space="0" w:color="auto"/>
              <w:right w:val="single" w:sz="4" w:space="0" w:color="auto"/>
            </w:tcBorders>
          </w:tcPr>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rFonts w:cs="Times New Roman"/>
                <w:sz w:val="28"/>
                <w:szCs w:val="28"/>
              </w:rPr>
            </w:pPr>
          </w:p>
          <w:p w:rsidR="00EE5C9E" w:rsidRDefault="00EE5C9E">
            <w:pPr>
              <w:jc w:val="center"/>
              <w:rPr>
                <w:sz w:val="28"/>
                <w:szCs w:val="28"/>
              </w:rPr>
            </w:pPr>
            <w:r>
              <w:rPr>
                <w:sz w:val="28"/>
                <w:szCs w:val="28"/>
              </w:rPr>
              <w:t xml:space="preserve">Донская Н. Ю., </w:t>
            </w:r>
          </w:p>
          <w:p w:rsidR="00EE5C9E" w:rsidRDefault="00EE5C9E">
            <w:pPr>
              <w:jc w:val="center"/>
              <w:rPr>
                <w:sz w:val="28"/>
                <w:szCs w:val="28"/>
              </w:rPr>
            </w:pPr>
            <w:r>
              <w:rPr>
                <w:sz w:val="28"/>
                <w:szCs w:val="28"/>
              </w:rPr>
              <w:t xml:space="preserve">Чертова Н. Н. </w:t>
            </w:r>
          </w:p>
          <w:p w:rsidR="00EE5C9E" w:rsidRDefault="00EE5C9E">
            <w:pPr>
              <w:jc w:val="center"/>
              <w:rPr>
                <w:sz w:val="28"/>
                <w:szCs w:val="28"/>
              </w:rPr>
            </w:pPr>
          </w:p>
          <w:p w:rsidR="00EE5C9E" w:rsidRDefault="00EE5C9E">
            <w:pPr>
              <w:jc w:val="center"/>
              <w:rPr>
                <w:sz w:val="28"/>
                <w:szCs w:val="28"/>
              </w:rPr>
            </w:pPr>
          </w:p>
          <w:p w:rsidR="00EE5C9E" w:rsidRDefault="00EE5C9E">
            <w:pPr>
              <w:jc w:val="center"/>
              <w:rPr>
                <w:sz w:val="28"/>
                <w:szCs w:val="28"/>
              </w:rPr>
            </w:pPr>
          </w:p>
          <w:p w:rsidR="00EE5C9E" w:rsidRDefault="00EE5C9E">
            <w:pPr>
              <w:jc w:val="center"/>
              <w:rPr>
                <w:sz w:val="28"/>
                <w:szCs w:val="28"/>
              </w:rPr>
            </w:pPr>
          </w:p>
          <w:p w:rsidR="00EE5C9E" w:rsidRDefault="00EE5C9E">
            <w:pPr>
              <w:jc w:val="center"/>
              <w:rPr>
                <w:sz w:val="28"/>
                <w:szCs w:val="28"/>
              </w:rPr>
            </w:pPr>
          </w:p>
          <w:p w:rsidR="00EE5C9E" w:rsidRDefault="00EE5C9E">
            <w:pPr>
              <w:jc w:val="center"/>
              <w:rPr>
                <w:sz w:val="28"/>
                <w:szCs w:val="28"/>
              </w:rPr>
            </w:pPr>
          </w:p>
          <w:p w:rsidR="00EE5C9E" w:rsidRDefault="00EE5C9E">
            <w:pPr>
              <w:jc w:val="center"/>
              <w:rPr>
                <w:sz w:val="28"/>
                <w:szCs w:val="28"/>
              </w:rPr>
            </w:pPr>
          </w:p>
          <w:p w:rsidR="00EE5C9E" w:rsidRDefault="00EE5C9E">
            <w:pPr>
              <w:jc w:val="center"/>
              <w:rPr>
                <w:rFonts w:cs="Times New Roman"/>
                <w:sz w:val="28"/>
                <w:szCs w:val="28"/>
              </w:rPr>
            </w:pPr>
            <w:r>
              <w:rPr>
                <w:sz w:val="28"/>
                <w:szCs w:val="28"/>
              </w:rPr>
              <w:t xml:space="preserve">Гилевич И. М., </w:t>
            </w:r>
            <w:proofErr w:type="spellStart"/>
            <w:r>
              <w:rPr>
                <w:sz w:val="28"/>
                <w:szCs w:val="28"/>
              </w:rPr>
              <w:t>Зикеев</w:t>
            </w:r>
            <w:proofErr w:type="spellEnd"/>
            <w:r>
              <w:rPr>
                <w:sz w:val="28"/>
                <w:szCs w:val="28"/>
              </w:rPr>
              <w:t xml:space="preserve"> А. Г., Коровин К. Г.</w:t>
            </w:r>
          </w:p>
        </w:tc>
        <w:tc>
          <w:tcPr>
            <w:tcW w:w="3084" w:type="dxa"/>
            <w:tcBorders>
              <w:top w:val="single" w:sz="4" w:space="0" w:color="auto"/>
              <w:left w:val="single" w:sz="4" w:space="0" w:color="auto"/>
              <w:bottom w:val="single" w:sz="4" w:space="0" w:color="auto"/>
              <w:right w:val="single" w:sz="4" w:space="0" w:color="auto"/>
            </w:tcBorders>
          </w:tcPr>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r>
              <w:rPr>
                <w:bCs/>
                <w:sz w:val="28"/>
                <w:szCs w:val="28"/>
              </w:rPr>
              <w:t>Москва «Просвещение»,</w:t>
            </w:r>
          </w:p>
          <w:p w:rsidR="00EE5C9E" w:rsidRDefault="00EE5C9E">
            <w:pPr>
              <w:pStyle w:val="Default"/>
              <w:jc w:val="center"/>
              <w:rPr>
                <w:bCs/>
                <w:sz w:val="28"/>
                <w:szCs w:val="28"/>
              </w:rPr>
            </w:pPr>
            <w:r>
              <w:rPr>
                <w:bCs/>
                <w:sz w:val="28"/>
                <w:szCs w:val="28"/>
              </w:rPr>
              <w:t>2006г.</w:t>
            </w: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bCs/>
                <w:sz w:val="28"/>
                <w:szCs w:val="28"/>
              </w:rPr>
            </w:pPr>
          </w:p>
          <w:p w:rsidR="00EE5C9E" w:rsidRDefault="00EE5C9E">
            <w:pPr>
              <w:pStyle w:val="Default"/>
              <w:jc w:val="center"/>
              <w:rPr>
                <w:sz w:val="28"/>
                <w:szCs w:val="28"/>
              </w:rPr>
            </w:pPr>
            <w:r>
              <w:rPr>
                <w:sz w:val="28"/>
                <w:szCs w:val="28"/>
              </w:rPr>
              <w:t>Москва «Просвещение»,</w:t>
            </w:r>
          </w:p>
          <w:p w:rsidR="00EE5C9E" w:rsidRDefault="00EE5C9E">
            <w:pPr>
              <w:pStyle w:val="Default"/>
              <w:jc w:val="center"/>
              <w:rPr>
                <w:bCs/>
                <w:sz w:val="28"/>
                <w:szCs w:val="28"/>
              </w:rPr>
            </w:pPr>
            <w:r>
              <w:rPr>
                <w:sz w:val="28"/>
                <w:szCs w:val="28"/>
              </w:rPr>
              <w:t xml:space="preserve"> 1999 г.</w:t>
            </w:r>
          </w:p>
        </w:tc>
      </w:tr>
    </w:tbl>
    <w:p w:rsidR="00EE5C9E" w:rsidRDefault="00EE5C9E" w:rsidP="00EE5C9E">
      <w:pPr>
        <w:tabs>
          <w:tab w:val="left" w:pos="4485"/>
        </w:tabs>
        <w:rPr>
          <w:rFonts w:cs="Times New Roman"/>
          <w:sz w:val="28"/>
          <w:szCs w:val="28"/>
        </w:rPr>
      </w:pPr>
      <w:r>
        <w:rPr>
          <w:rFonts w:cs="Times New Roman"/>
          <w:sz w:val="28"/>
          <w:szCs w:val="28"/>
        </w:rPr>
        <w:lastRenderedPageBreak/>
        <w:tab/>
      </w:r>
    </w:p>
    <w:p w:rsidR="00EE5C9E" w:rsidRDefault="00EE5C9E" w:rsidP="00EE5C9E">
      <w:pPr>
        <w:jc w:val="center"/>
        <w:rPr>
          <w:rFonts w:cs="Times New Roman"/>
          <w:b/>
          <w:bCs/>
          <w:sz w:val="32"/>
          <w:szCs w:val="32"/>
        </w:rPr>
      </w:pPr>
      <w:r>
        <w:rPr>
          <w:rFonts w:cs="Times New Roman"/>
          <w:b/>
          <w:bCs/>
          <w:sz w:val="32"/>
          <w:szCs w:val="32"/>
        </w:rPr>
        <w:t>Для учителя</w:t>
      </w:r>
    </w:p>
    <w:tbl>
      <w:tblPr>
        <w:tblStyle w:val="a3"/>
        <w:tblW w:w="0" w:type="auto"/>
        <w:tblLook w:val="04A0" w:firstRow="1" w:lastRow="0" w:firstColumn="1" w:lastColumn="0" w:noHBand="0" w:noVBand="1"/>
      </w:tblPr>
      <w:tblGrid>
        <w:gridCol w:w="3190"/>
        <w:gridCol w:w="3190"/>
        <w:gridCol w:w="3191"/>
      </w:tblGrid>
      <w:tr w:rsidR="00EE5C9E" w:rsidTr="00EE5C9E">
        <w:tc>
          <w:tcPr>
            <w:tcW w:w="3190" w:type="dxa"/>
            <w:tcBorders>
              <w:top w:val="single" w:sz="4" w:space="0" w:color="auto"/>
              <w:left w:val="single" w:sz="4" w:space="0" w:color="auto"/>
              <w:bottom w:val="single" w:sz="4" w:space="0" w:color="auto"/>
              <w:right w:val="single" w:sz="4" w:space="0" w:color="auto"/>
            </w:tcBorders>
          </w:tcPr>
          <w:p w:rsidR="00EE5C9E" w:rsidRDefault="00EE5C9E">
            <w:pPr>
              <w:pStyle w:val="Default"/>
              <w:jc w:val="center"/>
              <w:rPr>
                <w:sz w:val="28"/>
                <w:szCs w:val="28"/>
              </w:rPr>
            </w:pPr>
            <w:r>
              <w:rPr>
                <w:bCs/>
                <w:sz w:val="28"/>
                <w:szCs w:val="28"/>
              </w:rPr>
              <w:t xml:space="preserve">Название учебно-методического издания </w:t>
            </w:r>
          </w:p>
          <w:p w:rsidR="00EE5C9E" w:rsidRDefault="00EE5C9E">
            <w:pPr>
              <w:jc w:val="center"/>
              <w:rPr>
                <w:rFonts w:cs="Times New Roman"/>
                <w:sz w:val="28"/>
                <w:szCs w:val="28"/>
              </w:rPr>
            </w:pPr>
          </w:p>
        </w:tc>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Авторы, составители</w:t>
            </w:r>
          </w:p>
        </w:tc>
        <w:tc>
          <w:tcPr>
            <w:tcW w:w="3191"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sz w:val="28"/>
                <w:szCs w:val="28"/>
              </w:rPr>
            </w:pPr>
            <w:r>
              <w:rPr>
                <w:bCs/>
                <w:sz w:val="28"/>
                <w:szCs w:val="28"/>
              </w:rPr>
              <w:t xml:space="preserve">Годы издания </w:t>
            </w:r>
          </w:p>
          <w:p w:rsidR="00EE5C9E" w:rsidRDefault="00EE5C9E">
            <w:pPr>
              <w:jc w:val="center"/>
              <w:rPr>
                <w:rFonts w:cs="Times New Roman"/>
                <w:sz w:val="28"/>
                <w:szCs w:val="28"/>
              </w:rPr>
            </w:pPr>
            <w:r>
              <w:rPr>
                <w:rFonts w:cs="Times New Roman"/>
                <w:sz w:val="28"/>
                <w:szCs w:val="28"/>
              </w:rPr>
              <w:t>Издательство</w:t>
            </w:r>
          </w:p>
        </w:tc>
      </w:tr>
      <w:tr w:rsidR="00EE5C9E" w:rsidTr="00EE5C9E">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bCs/>
                <w:sz w:val="28"/>
                <w:szCs w:val="28"/>
              </w:rPr>
            </w:pPr>
            <w:r>
              <w:rPr>
                <w:sz w:val="28"/>
                <w:szCs w:val="28"/>
              </w:rPr>
              <w:t xml:space="preserve">Методика обучения русскому языку в школе для слабослышащих детей: </w:t>
            </w:r>
            <w:proofErr w:type="spellStart"/>
            <w:r>
              <w:rPr>
                <w:sz w:val="28"/>
                <w:szCs w:val="28"/>
              </w:rPr>
              <w:t>Учеб</w:t>
            </w:r>
            <w:proofErr w:type="gramStart"/>
            <w:r>
              <w:rPr>
                <w:sz w:val="28"/>
                <w:szCs w:val="28"/>
              </w:rPr>
              <w:t>.п</w:t>
            </w:r>
            <w:proofErr w:type="gramEnd"/>
            <w:r>
              <w:rPr>
                <w:sz w:val="28"/>
                <w:szCs w:val="28"/>
              </w:rPr>
              <w:t>особие</w:t>
            </w:r>
            <w:proofErr w:type="spellEnd"/>
            <w:r>
              <w:rPr>
                <w:sz w:val="28"/>
                <w:szCs w:val="28"/>
              </w:rPr>
              <w:t xml:space="preserve"> для вузов</w:t>
            </w:r>
          </w:p>
        </w:tc>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Комаров К. В.</w:t>
            </w:r>
          </w:p>
        </w:tc>
        <w:tc>
          <w:tcPr>
            <w:tcW w:w="3191"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bCs/>
                <w:sz w:val="28"/>
                <w:szCs w:val="28"/>
              </w:rPr>
            </w:pPr>
            <w:r>
              <w:rPr>
                <w:sz w:val="28"/>
                <w:szCs w:val="28"/>
              </w:rPr>
              <w:t>ООО «Издательский дом «ОНИКС 21 век», 2005г.</w:t>
            </w:r>
          </w:p>
        </w:tc>
      </w:tr>
      <w:tr w:rsidR="00EE5C9E" w:rsidTr="00EE5C9E">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bCs/>
                <w:sz w:val="28"/>
                <w:szCs w:val="28"/>
              </w:rPr>
            </w:pPr>
            <w:r>
              <w:rPr>
                <w:sz w:val="28"/>
                <w:szCs w:val="28"/>
              </w:rPr>
              <w:t xml:space="preserve">Методика преподавания русского языка в школе глухих: </w:t>
            </w:r>
            <w:proofErr w:type="spellStart"/>
            <w:r>
              <w:rPr>
                <w:sz w:val="28"/>
                <w:szCs w:val="28"/>
              </w:rPr>
              <w:t>Учеб</w:t>
            </w:r>
            <w:proofErr w:type="gramStart"/>
            <w:r>
              <w:rPr>
                <w:sz w:val="28"/>
                <w:szCs w:val="28"/>
              </w:rPr>
              <w:t>.д</w:t>
            </w:r>
            <w:proofErr w:type="gramEnd"/>
            <w:r>
              <w:rPr>
                <w:sz w:val="28"/>
                <w:szCs w:val="28"/>
              </w:rPr>
              <w:t>ля</w:t>
            </w:r>
            <w:proofErr w:type="spellEnd"/>
            <w:r>
              <w:rPr>
                <w:sz w:val="28"/>
                <w:szCs w:val="28"/>
              </w:rPr>
              <w:t xml:space="preserve"> студ. </w:t>
            </w:r>
            <w:proofErr w:type="spellStart"/>
            <w:r>
              <w:rPr>
                <w:sz w:val="28"/>
                <w:szCs w:val="28"/>
              </w:rPr>
              <w:t>высш</w:t>
            </w:r>
            <w:proofErr w:type="spellEnd"/>
            <w:r>
              <w:rPr>
                <w:sz w:val="28"/>
                <w:szCs w:val="28"/>
              </w:rPr>
              <w:t xml:space="preserve">. </w:t>
            </w:r>
            <w:proofErr w:type="spellStart"/>
            <w:r>
              <w:rPr>
                <w:sz w:val="28"/>
                <w:szCs w:val="28"/>
              </w:rPr>
              <w:t>пед</w:t>
            </w:r>
            <w:proofErr w:type="spellEnd"/>
            <w:r>
              <w:rPr>
                <w:sz w:val="28"/>
                <w:szCs w:val="28"/>
              </w:rPr>
              <w:t>. учеб. заведений</w:t>
            </w:r>
          </w:p>
        </w:tc>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Л. М. Быкова</w:t>
            </w:r>
          </w:p>
        </w:tc>
        <w:tc>
          <w:tcPr>
            <w:tcW w:w="3191"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bCs/>
                <w:sz w:val="28"/>
                <w:szCs w:val="28"/>
              </w:rPr>
            </w:pPr>
            <w:r>
              <w:rPr>
                <w:sz w:val="28"/>
                <w:szCs w:val="28"/>
              </w:rPr>
              <w:t>«ВЛАДОС», 2002г.</w:t>
            </w:r>
          </w:p>
        </w:tc>
      </w:tr>
      <w:tr w:rsidR="00EE5C9E" w:rsidTr="00EE5C9E">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pStyle w:val="Default"/>
              <w:jc w:val="center"/>
              <w:rPr>
                <w:sz w:val="28"/>
                <w:szCs w:val="28"/>
              </w:rPr>
            </w:pPr>
            <w:r>
              <w:rPr>
                <w:sz w:val="28"/>
                <w:szCs w:val="28"/>
              </w:rPr>
              <w:t>Формирование грамматического строя речи слабослышащих школьников</w:t>
            </w:r>
          </w:p>
        </w:tc>
        <w:tc>
          <w:tcPr>
            <w:tcW w:w="3190" w:type="dxa"/>
            <w:tcBorders>
              <w:top w:val="single" w:sz="4" w:space="0" w:color="auto"/>
              <w:left w:val="single" w:sz="4" w:space="0" w:color="auto"/>
              <w:bottom w:val="single" w:sz="4" w:space="0" w:color="auto"/>
              <w:right w:val="single" w:sz="4" w:space="0" w:color="auto"/>
            </w:tcBorders>
            <w:hideMark/>
          </w:tcPr>
          <w:p w:rsidR="00EE5C9E" w:rsidRDefault="00EE5C9E">
            <w:pPr>
              <w:jc w:val="center"/>
              <w:rPr>
                <w:rFonts w:cs="Times New Roman"/>
                <w:sz w:val="28"/>
                <w:szCs w:val="28"/>
              </w:rPr>
            </w:pPr>
            <w:r>
              <w:rPr>
                <w:rFonts w:cs="Times New Roman"/>
                <w:sz w:val="28"/>
                <w:szCs w:val="28"/>
              </w:rPr>
              <w:t>Красильникова О. А., Киреева Г. А.</w:t>
            </w:r>
          </w:p>
        </w:tc>
        <w:tc>
          <w:tcPr>
            <w:tcW w:w="3191" w:type="dxa"/>
            <w:tcBorders>
              <w:top w:val="single" w:sz="4" w:space="0" w:color="auto"/>
              <w:left w:val="single" w:sz="4" w:space="0" w:color="auto"/>
              <w:bottom w:val="single" w:sz="4" w:space="0" w:color="auto"/>
              <w:right w:val="single" w:sz="4" w:space="0" w:color="auto"/>
            </w:tcBorders>
          </w:tcPr>
          <w:p w:rsidR="00EE5C9E" w:rsidRDefault="00EE5C9E">
            <w:pPr>
              <w:jc w:val="both"/>
              <w:rPr>
                <w:rFonts w:cs="Times New Roman"/>
                <w:sz w:val="28"/>
                <w:szCs w:val="28"/>
              </w:rPr>
            </w:pPr>
            <w:r>
              <w:rPr>
                <w:rFonts w:cs="Times New Roman"/>
                <w:sz w:val="28"/>
                <w:szCs w:val="28"/>
              </w:rPr>
              <w:t>СПб</w:t>
            </w:r>
            <w:proofErr w:type="gramStart"/>
            <w:r>
              <w:rPr>
                <w:rFonts w:cs="Times New Roman"/>
                <w:sz w:val="28"/>
                <w:szCs w:val="28"/>
              </w:rPr>
              <w:t xml:space="preserve">.: </w:t>
            </w:r>
            <w:proofErr w:type="gramEnd"/>
            <w:r>
              <w:rPr>
                <w:rFonts w:cs="Times New Roman"/>
                <w:sz w:val="28"/>
                <w:szCs w:val="28"/>
              </w:rPr>
              <w:t>КАРО, 2005г.</w:t>
            </w:r>
          </w:p>
          <w:p w:rsidR="00EE5C9E" w:rsidRDefault="00EE5C9E">
            <w:pPr>
              <w:pStyle w:val="Default"/>
              <w:jc w:val="center"/>
              <w:rPr>
                <w:sz w:val="28"/>
                <w:szCs w:val="28"/>
              </w:rPr>
            </w:pPr>
          </w:p>
        </w:tc>
      </w:tr>
    </w:tbl>
    <w:p w:rsidR="00EE5C9E" w:rsidRDefault="00EE5C9E" w:rsidP="00EE5C9E">
      <w:pPr>
        <w:jc w:val="center"/>
        <w:rPr>
          <w:rFonts w:cs="Times New Roman"/>
          <w:b/>
          <w:bCs/>
          <w:sz w:val="32"/>
          <w:szCs w:val="32"/>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tbl>
      <w:tblPr>
        <w:tblStyle w:val="3"/>
        <w:tblW w:w="0" w:type="auto"/>
        <w:tblInd w:w="675" w:type="dxa"/>
        <w:tblLook w:val="04A0" w:firstRow="1" w:lastRow="0" w:firstColumn="1" w:lastColumn="0" w:noHBand="0" w:noVBand="1"/>
      </w:tblPr>
      <w:tblGrid>
        <w:gridCol w:w="6345"/>
        <w:gridCol w:w="1418"/>
        <w:gridCol w:w="1838"/>
      </w:tblGrid>
      <w:tr w:rsidR="00EE5C9E" w:rsidTr="00EE5C9E">
        <w:tc>
          <w:tcPr>
            <w:tcW w:w="6345" w:type="dxa"/>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b/>
                <w:sz w:val="28"/>
                <w:szCs w:val="28"/>
              </w:rPr>
            </w:pPr>
            <w:r>
              <w:rPr>
                <w:rFonts w:cs="Times New Roman"/>
                <w:b/>
                <w:sz w:val="28"/>
                <w:szCs w:val="28"/>
              </w:rPr>
              <w:lastRenderedPageBreak/>
              <w:t>Наименование объектов и средств материально-технического обеспечения</w:t>
            </w:r>
          </w:p>
        </w:tc>
        <w:tc>
          <w:tcPr>
            <w:tcW w:w="1418" w:type="dxa"/>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b/>
                <w:sz w:val="28"/>
                <w:szCs w:val="28"/>
              </w:rPr>
            </w:pPr>
            <w:r>
              <w:rPr>
                <w:rFonts w:cs="Times New Roman"/>
                <w:b/>
                <w:sz w:val="28"/>
                <w:szCs w:val="28"/>
              </w:rPr>
              <w:t>Кол-во</w:t>
            </w:r>
          </w:p>
        </w:tc>
        <w:tc>
          <w:tcPr>
            <w:tcW w:w="1808" w:type="dxa"/>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b/>
                <w:sz w:val="28"/>
                <w:szCs w:val="28"/>
              </w:rPr>
            </w:pPr>
            <w:r>
              <w:rPr>
                <w:rFonts w:cs="Times New Roman"/>
                <w:b/>
                <w:sz w:val="28"/>
                <w:szCs w:val="28"/>
              </w:rPr>
              <w:t>Примечания</w:t>
            </w:r>
          </w:p>
        </w:tc>
      </w:tr>
      <w:tr w:rsidR="00EE5C9E" w:rsidTr="00EE5C9E">
        <w:tc>
          <w:tcPr>
            <w:tcW w:w="9571" w:type="dxa"/>
            <w:gridSpan w:val="3"/>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b/>
                <w:sz w:val="28"/>
                <w:szCs w:val="28"/>
              </w:rPr>
            </w:pPr>
            <w:proofErr w:type="spellStart"/>
            <w:r>
              <w:rPr>
                <w:rFonts w:cs="Times New Roman"/>
                <w:b/>
                <w:sz w:val="28"/>
                <w:szCs w:val="28"/>
              </w:rPr>
              <w:t>Демонстрационно</w:t>
            </w:r>
            <w:proofErr w:type="spellEnd"/>
            <w:r>
              <w:rPr>
                <w:rFonts w:cs="Times New Roman"/>
                <w:b/>
                <w:sz w:val="28"/>
                <w:szCs w:val="28"/>
              </w:rPr>
              <w:t xml:space="preserve"> – раздаточный материал</w:t>
            </w:r>
          </w:p>
        </w:tc>
      </w:tr>
      <w:tr w:rsidR="00EE5C9E" w:rsidTr="00EE5C9E">
        <w:trPr>
          <w:trHeight w:val="2208"/>
        </w:trPr>
        <w:tc>
          <w:tcPr>
            <w:tcW w:w="6345" w:type="dxa"/>
            <w:tcBorders>
              <w:top w:val="single" w:sz="4" w:space="0" w:color="000000"/>
              <w:left w:val="single" w:sz="4" w:space="0" w:color="000000"/>
              <w:bottom w:val="single" w:sz="4" w:space="0" w:color="000000"/>
              <w:right w:val="single" w:sz="4" w:space="0" w:color="000000"/>
            </w:tcBorders>
            <w:hideMark/>
          </w:tcPr>
          <w:p w:rsidR="00EE5C9E" w:rsidRDefault="00EE5C9E">
            <w:pPr>
              <w:jc w:val="both"/>
              <w:rPr>
                <w:rFonts w:cs="Times New Roman"/>
                <w:sz w:val="28"/>
                <w:szCs w:val="28"/>
              </w:rPr>
            </w:pPr>
            <w:r>
              <w:rPr>
                <w:rFonts w:cs="Times New Roman"/>
                <w:sz w:val="28"/>
                <w:szCs w:val="28"/>
              </w:rPr>
              <w:t>Демонстрационный материал (разрезные буквы и картинки для чтения).</w:t>
            </w:r>
          </w:p>
          <w:p w:rsidR="00EE5C9E" w:rsidRDefault="00EE5C9E">
            <w:pPr>
              <w:jc w:val="both"/>
              <w:rPr>
                <w:rFonts w:cs="Times New Roman"/>
                <w:sz w:val="28"/>
                <w:szCs w:val="28"/>
              </w:rPr>
            </w:pPr>
            <w:r>
              <w:rPr>
                <w:rFonts w:cs="Times New Roman"/>
                <w:sz w:val="28"/>
                <w:szCs w:val="28"/>
              </w:rPr>
              <w:t>Касса букв</w:t>
            </w:r>
          </w:p>
          <w:p w:rsidR="00EE5C9E" w:rsidRDefault="00EE5C9E">
            <w:pPr>
              <w:jc w:val="both"/>
              <w:rPr>
                <w:rFonts w:cs="Times New Roman"/>
                <w:sz w:val="28"/>
                <w:szCs w:val="28"/>
              </w:rPr>
            </w:pPr>
            <w:r>
              <w:rPr>
                <w:rFonts w:cs="Times New Roman"/>
                <w:sz w:val="28"/>
                <w:szCs w:val="28"/>
              </w:rPr>
              <w:t>Палочки</w:t>
            </w:r>
          </w:p>
          <w:p w:rsidR="00EE5C9E" w:rsidRDefault="00EE5C9E">
            <w:pPr>
              <w:jc w:val="both"/>
              <w:rPr>
                <w:rFonts w:cs="Times New Roman"/>
                <w:sz w:val="28"/>
                <w:szCs w:val="28"/>
              </w:rPr>
            </w:pPr>
            <w:r>
              <w:rPr>
                <w:rFonts w:cs="Times New Roman"/>
                <w:sz w:val="28"/>
                <w:szCs w:val="28"/>
              </w:rPr>
              <w:t>Образцы написания букв</w:t>
            </w:r>
          </w:p>
          <w:p w:rsidR="00EE5C9E" w:rsidRDefault="00EE5C9E">
            <w:pPr>
              <w:jc w:val="both"/>
              <w:rPr>
                <w:rFonts w:cs="Times New Roman"/>
                <w:sz w:val="28"/>
                <w:szCs w:val="28"/>
              </w:rPr>
            </w:pPr>
            <w:r>
              <w:rPr>
                <w:rFonts w:cs="Times New Roman"/>
                <w:sz w:val="28"/>
                <w:szCs w:val="28"/>
              </w:rPr>
              <w:t>Тематические картинки:</w:t>
            </w:r>
          </w:p>
          <w:p w:rsidR="00EE5C9E" w:rsidRDefault="00EE5C9E">
            <w:pPr>
              <w:jc w:val="both"/>
              <w:rPr>
                <w:rFonts w:cs="Times New Roman"/>
                <w:sz w:val="28"/>
                <w:szCs w:val="28"/>
              </w:rPr>
            </w:pPr>
            <w:proofErr w:type="gramStart"/>
            <w:r>
              <w:rPr>
                <w:rFonts w:cs="Times New Roman"/>
                <w:sz w:val="28"/>
                <w:szCs w:val="28"/>
              </w:rPr>
              <w:t>Игрушки, овощи, фрукты, домашние животные, дикие животные, посуда, продукты питания, одежда, обувь,  цвета.</w:t>
            </w:r>
            <w:proofErr w:type="gramEnd"/>
          </w:p>
          <w:p w:rsidR="00EE5C9E" w:rsidRDefault="00EE5C9E">
            <w:pPr>
              <w:jc w:val="both"/>
              <w:rPr>
                <w:rFonts w:cs="Times New Roman"/>
                <w:sz w:val="28"/>
                <w:szCs w:val="28"/>
              </w:rPr>
            </w:pPr>
            <w:r>
              <w:rPr>
                <w:rFonts w:cs="Times New Roman"/>
                <w:sz w:val="28"/>
                <w:szCs w:val="28"/>
              </w:rPr>
              <w:t>Таблицы в виде вопросов и схем предложений по материалам уроков для фронтальной работы</w:t>
            </w:r>
          </w:p>
        </w:tc>
        <w:tc>
          <w:tcPr>
            <w:tcW w:w="1418" w:type="dxa"/>
            <w:tcBorders>
              <w:top w:val="single" w:sz="4" w:space="0" w:color="000000"/>
              <w:left w:val="single" w:sz="4" w:space="0" w:color="000000"/>
              <w:bottom w:val="single" w:sz="4" w:space="0" w:color="000000"/>
              <w:right w:val="single" w:sz="4" w:space="0" w:color="000000"/>
            </w:tcBorders>
            <w:vAlign w:val="center"/>
          </w:tcPr>
          <w:p w:rsidR="00EE5C9E" w:rsidRDefault="00EE5C9E">
            <w:pPr>
              <w:contextualSpacing/>
              <w:jc w:val="center"/>
              <w:rPr>
                <w:rFonts w:cs="Times New Roman"/>
                <w:sz w:val="28"/>
                <w:szCs w:val="28"/>
              </w:rPr>
            </w:pPr>
            <w:r>
              <w:rPr>
                <w:rFonts w:cs="Times New Roman"/>
                <w:sz w:val="28"/>
                <w:szCs w:val="28"/>
              </w:rPr>
              <w:t>5</w:t>
            </w:r>
          </w:p>
          <w:p w:rsidR="00EE5C9E" w:rsidRDefault="00EE5C9E">
            <w:pPr>
              <w:contextualSpacing/>
              <w:jc w:val="center"/>
              <w:rPr>
                <w:rFonts w:cs="Times New Roman"/>
                <w:sz w:val="28"/>
                <w:szCs w:val="28"/>
              </w:rPr>
            </w:pPr>
            <w:r>
              <w:rPr>
                <w:rFonts w:cs="Times New Roman"/>
                <w:sz w:val="28"/>
                <w:szCs w:val="28"/>
              </w:rPr>
              <w:t>5</w:t>
            </w:r>
          </w:p>
          <w:p w:rsidR="00EE5C9E" w:rsidRDefault="00EE5C9E">
            <w:pPr>
              <w:contextualSpacing/>
              <w:jc w:val="center"/>
              <w:rPr>
                <w:rFonts w:cs="Times New Roman"/>
                <w:sz w:val="28"/>
                <w:szCs w:val="28"/>
              </w:rPr>
            </w:pPr>
            <w:r>
              <w:rPr>
                <w:rFonts w:cs="Times New Roman"/>
                <w:sz w:val="28"/>
                <w:szCs w:val="28"/>
              </w:rPr>
              <w:t>1</w:t>
            </w:r>
          </w:p>
          <w:p w:rsidR="00EE5C9E" w:rsidRDefault="00EE5C9E">
            <w:pPr>
              <w:contextualSpacing/>
              <w:jc w:val="center"/>
              <w:rPr>
                <w:rFonts w:cs="Times New Roman"/>
                <w:sz w:val="28"/>
                <w:szCs w:val="28"/>
              </w:rPr>
            </w:pPr>
            <w:r>
              <w:rPr>
                <w:rFonts w:cs="Times New Roman"/>
                <w:sz w:val="28"/>
                <w:szCs w:val="28"/>
              </w:rPr>
              <w:t>1</w:t>
            </w: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r>
              <w:rPr>
                <w:rFonts w:cs="Times New Roman"/>
                <w:sz w:val="28"/>
                <w:szCs w:val="28"/>
              </w:rPr>
              <w:t>1</w:t>
            </w:r>
          </w:p>
        </w:tc>
        <w:tc>
          <w:tcPr>
            <w:tcW w:w="1808" w:type="dxa"/>
            <w:tcBorders>
              <w:top w:val="single" w:sz="4" w:space="0" w:color="000000"/>
              <w:left w:val="single" w:sz="4" w:space="0" w:color="000000"/>
              <w:bottom w:val="single" w:sz="4" w:space="0" w:color="000000"/>
              <w:right w:val="single" w:sz="4" w:space="0" w:color="000000"/>
            </w:tcBorders>
          </w:tcPr>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p w:rsidR="00EE5C9E" w:rsidRDefault="00EE5C9E">
            <w:pPr>
              <w:contextualSpacing/>
              <w:jc w:val="center"/>
              <w:rPr>
                <w:rFonts w:cs="Times New Roman"/>
                <w:sz w:val="28"/>
                <w:szCs w:val="28"/>
              </w:rPr>
            </w:pPr>
          </w:p>
        </w:tc>
      </w:tr>
      <w:tr w:rsidR="00EE5C9E" w:rsidTr="00EE5C9E">
        <w:tc>
          <w:tcPr>
            <w:tcW w:w="9571" w:type="dxa"/>
            <w:gridSpan w:val="3"/>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b/>
                <w:sz w:val="28"/>
                <w:szCs w:val="28"/>
              </w:rPr>
            </w:pPr>
            <w:r>
              <w:rPr>
                <w:rFonts w:cs="Times New Roman"/>
                <w:b/>
                <w:sz w:val="28"/>
                <w:szCs w:val="28"/>
              </w:rPr>
              <w:t>Оборудование класса</w:t>
            </w:r>
          </w:p>
        </w:tc>
      </w:tr>
      <w:tr w:rsidR="00EE5C9E" w:rsidTr="00EE5C9E">
        <w:tc>
          <w:tcPr>
            <w:tcW w:w="6345" w:type="dxa"/>
            <w:tcBorders>
              <w:top w:val="single" w:sz="4" w:space="0" w:color="000000"/>
              <w:left w:val="single" w:sz="4" w:space="0" w:color="000000"/>
              <w:bottom w:val="single" w:sz="4" w:space="0" w:color="000000"/>
              <w:right w:val="single" w:sz="4" w:space="0" w:color="000000"/>
            </w:tcBorders>
          </w:tcPr>
          <w:p w:rsidR="00EE5C9E" w:rsidRDefault="00EE5C9E">
            <w:pPr>
              <w:contextualSpacing/>
              <w:jc w:val="both"/>
              <w:rPr>
                <w:rFonts w:cs="Times New Roman"/>
                <w:sz w:val="28"/>
                <w:szCs w:val="28"/>
              </w:rPr>
            </w:pPr>
            <w:r>
              <w:rPr>
                <w:rFonts w:cs="Times New Roman"/>
                <w:sz w:val="28"/>
                <w:szCs w:val="28"/>
              </w:rPr>
              <w:t>Классная доска для письма</w:t>
            </w:r>
          </w:p>
          <w:p w:rsidR="00EE5C9E" w:rsidRDefault="00EE5C9E">
            <w:pPr>
              <w:contextualSpacing/>
              <w:jc w:val="both"/>
              <w:rPr>
                <w:rFonts w:cs="Times New Roman"/>
                <w:sz w:val="28"/>
                <w:szCs w:val="28"/>
              </w:rPr>
            </w:pPr>
            <w:r>
              <w:rPr>
                <w:rFonts w:cs="Times New Roman"/>
                <w:sz w:val="28"/>
                <w:szCs w:val="28"/>
              </w:rPr>
              <w:t>Малая доска для демонстрационного материала</w:t>
            </w:r>
          </w:p>
          <w:p w:rsidR="00EE5C9E" w:rsidRDefault="00EE5C9E">
            <w:pPr>
              <w:contextualSpacing/>
              <w:jc w:val="both"/>
              <w:rPr>
                <w:rFonts w:cs="Times New Roman"/>
                <w:sz w:val="28"/>
                <w:szCs w:val="28"/>
              </w:rPr>
            </w:pPr>
            <w:r>
              <w:rPr>
                <w:rFonts w:cs="Times New Roman"/>
                <w:sz w:val="28"/>
                <w:szCs w:val="28"/>
              </w:rPr>
              <w:t>Ученический стул</w:t>
            </w:r>
          </w:p>
          <w:p w:rsidR="00EE5C9E" w:rsidRDefault="00EE5C9E">
            <w:pPr>
              <w:contextualSpacing/>
              <w:jc w:val="both"/>
              <w:rPr>
                <w:rFonts w:cs="Times New Roman"/>
                <w:sz w:val="28"/>
                <w:szCs w:val="28"/>
              </w:rPr>
            </w:pPr>
            <w:r>
              <w:rPr>
                <w:rFonts w:cs="Times New Roman"/>
                <w:sz w:val="28"/>
                <w:szCs w:val="28"/>
              </w:rPr>
              <w:t>Ученическая одноместная парта</w:t>
            </w:r>
          </w:p>
          <w:p w:rsidR="00EE5C9E" w:rsidRDefault="00EE5C9E">
            <w:pPr>
              <w:contextualSpacing/>
              <w:jc w:val="both"/>
              <w:rPr>
                <w:rFonts w:cs="Times New Roman"/>
                <w:sz w:val="28"/>
                <w:szCs w:val="28"/>
              </w:rPr>
            </w:pPr>
            <w:r>
              <w:rPr>
                <w:rFonts w:cs="Times New Roman"/>
                <w:sz w:val="28"/>
                <w:szCs w:val="28"/>
              </w:rPr>
              <w:t>Учительский стол</w:t>
            </w:r>
          </w:p>
          <w:p w:rsidR="00EE5C9E" w:rsidRDefault="00EE5C9E">
            <w:pPr>
              <w:contextualSpacing/>
              <w:jc w:val="both"/>
              <w:rPr>
                <w:rFonts w:cs="Times New Roman"/>
                <w:sz w:val="28"/>
                <w:szCs w:val="28"/>
              </w:rPr>
            </w:pPr>
            <w:r>
              <w:rPr>
                <w:rFonts w:cs="Times New Roman"/>
                <w:sz w:val="28"/>
                <w:szCs w:val="28"/>
              </w:rPr>
              <w:t>Парта двуместная</w:t>
            </w:r>
          </w:p>
          <w:p w:rsidR="00EE5C9E" w:rsidRDefault="00EE5C9E">
            <w:pPr>
              <w:contextualSpacing/>
              <w:jc w:val="both"/>
              <w:rPr>
                <w:rFonts w:cs="Times New Roman"/>
                <w:sz w:val="28"/>
                <w:szCs w:val="28"/>
              </w:rPr>
            </w:pPr>
            <w:r>
              <w:rPr>
                <w:rFonts w:cs="Times New Roman"/>
                <w:sz w:val="28"/>
                <w:szCs w:val="28"/>
              </w:rPr>
              <w:t>Шкаф для одежды</w:t>
            </w:r>
          </w:p>
          <w:p w:rsidR="00EE5C9E" w:rsidRDefault="00EE5C9E">
            <w:pPr>
              <w:contextualSpacing/>
              <w:jc w:val="both"/>
              <w:rPr>
                <w:rFonts w:cs="Times New Roman"/>
                <w:sz w:val="28"/>
                <w:szCs w:val="28"/>
              </w:rPr>
            </w:pPr>
            <w:r>
              <w:rPr>
                <w:rFonts w:cs="Times New Roman"/>
                <w:sz w:val="28"/>
                <w:szCs w:val="28"/>
              </w:rPr>
              <w:t>Шкаф для книг</w:t>
            </w:r>
          </w:p>
          <w:p w:rsidR="00EE5C9E" w:rsidRDefault="00EE5C9E">
            <w:pPr>
              <w:contextualSpacing/>
              <w:jc w:val="both"/>
              <w:rPr>
                <w:rFonts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hideMark/>
          </w:tcPr>
          <w:p w:rsidR="00EE5C9E" w:rsidRDefault="00EE5C9E">
            <w:pPr>
              <w:contextualSpacing/>
              <w:jc w:val="center"/>
              <w:rPr>
                <w:rFonts w:cs="Times New Roman"/>
                <w:sz w:val="28"/>
                <w:szCs w:val="28"/>
              </w:rPr>
            </w:pPr>
            <w:r>
              <w:rPr>
                <w:rFonts w:cs="Times New Roman"/>
                <w:sz w:val="28"/>
                <w:szCs w:val="28"/>
              </w:rPr>
              <w:t>1</w:t>
            </w:r>
          </w:p>
          <w:p w:rsidR="00EE5C9E" w:rsidRDefault="00EE5C9E">
            <w:pPr>
              <w:contextualSpacing/>
              <w:jc w:val="center"/>
              <w:rPr>
                <w:rFonts w:cs="Times New Roman"/>
                <w:sz w:val="28"/>
                <w:szCs w:val="28"/>
              </w:rPr>
            </w:pPr>
            <w:r>
              <w:rPr>
                <w:rFonts w:cs="Times New Roman"/>
                <w:sz w:val="28"/>
                <w:szCs w:val="28"/>
              </w:rPr>
              <w:t>1</w:t>
            </w:r>
          </w:p>
          <w:p w:rsidR="00EE5C9E" w:rsidRDefault="00EE5C9E">
            <w:pPr>
              <w:contextualSpacing/>
              <w:jc w:val="center"/>
              <w:rPr>
                <w:rFonts w:cs="Times New Roman"/>
                <w:sz w:val="28"/>
                <w:szCs w:val="28"/>
              </w:rPr>
            </w:pPr>
            <w:r>
              <w:rPr>
                <w:rFonts w:cs="Times New Roman"/>
                <w:sz w:val="28"/>
                <w:szCs w:val="28"/>
              </w:rPr>
              <w:t>10</w:t>
            </w:r>
          </w:p>
          <w:p w:rsidR="00EE5C9E" w:rsidRDefault="00EE5C9E">
            <w:pPr>
              <w:contextualSpacing/>
              <w:jc w:val="center"/>
              <w:rPr>
                <w:rFonts w:cs="Times New Roman"/>
                <w:sz w:val="28"/>
                <w:szCs w:val="28"/>
              </w:rPr>
            </w:pPr>
            <w:r>
              <w:rPr>
                <w:rFonts w:cs="Times New Roman"/>
                <w:sz w:val="28"/>
                <w:szCs w:val="28"/>
              </w:rPr>
              <w:t>7</w:t>
            </w:r>
          </w:p>
          <w:p w:rsidR="00EE5C9E" w:rsidRDefault="00EE5C9E">
            <w:pPr>
              <w:contextualSpacing/>
              <w:jc w:val="center"/>
              <w:rPr>
                <w:rFonts w:cs="Times New Roman"/>
                <w:sz w:val="28"/>
                <w:szCs w:val="28"/>
              </w:rPr>
            </w:pPr>
            <w:r>
              <w:rPr>
                <w:rFonts w:cs="Times New Roman"/>
                <w:sz w:val="28"/>
                <w:szCs w:val="28"/>
              </w:rPr>
              <w:t>1</w:t>
            </w:r>
          </w:p>
          <w:p w:rsidR="00EE5C9E" w:rsidRDefault="00EE5C9E">
            <w:pPr>
              <w:contextualSpacing/>
              <w:jc w:val="center"/>
              <w:rPr>
                <w:rFonts w:cs="Times New Roman"/>
                <w:sz w:val="28"/>
                <w:szCs w:val="28"/>
              </w:rPr>
            </w:pPr>
            <w:r>
              <w:rPr>
                <w:rFonts w:cs="Times New Roman"/>
                <w:sz w:val="28"/>
                <w:szCs w:val="28"/>
              </w:rPr>
              <w:t>2</w:t>
            </w:r>
          </w:p>
          <w:p w:rsidR="00EE5C9E" w:rsidRDefault="00EE5C9E">
            <w:pPr>
              <w:contextualSpacing/>
              <w:jc w:val="center"/>
              <w:rPr>
                <w:rFonts w:cs="Times New Roman"/>
                <w:sz w:val="28"/>
                <w:szCs w:val="28"/>
              </w:rPr>
            </w:pPr>
            <w:r>
              <w:rPr>
                <w:rFonts w:cs="Times New Roman"/>
                <w:sz w:val="28"/>
                <w:szCs w:val="28"/>
              </w:rPr>
              <w:t>2</w:t>
            </w:r>
          </w:p>
          <w:p w:rsidR="00EE5C9E" w:rsidRDefault="00EE5C9E">
            <w:pPr>
              <w:contextualSpacing/>
              <w:jc w:val="center"/>
              <w:rPr>
                <w:rFonts w:cs="Times New Roman"/>
                <w:sz w:val="28"/>
                <w:szCs w:val="28"/>
              </w:rPr>
            </w:pPr>
            <w:r>
              <w:rPr>
                <w:rFonts w:cs="Times New Roman"/>
                <w:sz w:val="28"/>
                <w:szCs w:val="28"/>
              </w:rPr>
              <w:t>3</w:t>
            </w:r>
          </w:p>
        </w:tc>
        <w:tc>
          <w:tcPr>
            <w:tcW w:w="1808" w:type="dxa"/>
            <w:tcBorders>
              <w:top w:val="single" w:sz="4" w:space="0" w:color="000000"/>
              <w:left w:val="single" w:sz="4" w:space="0" w:color="000000"/>
              <w:bottom w:val="single" w:sz="4" w:space="0" w:color="000000"/>
              <w:right w:val="single" w:sz="4" w:space="0" w:color="000000"/>
            </w:tcBorders>
          </w:tcPr>
          <w:p w:rsidR="00EE5C9E" w:rsidRDefault="00EE5C9E">
            <w:pPr>
              <w:contextualSpacing/>
              <w:jc w:val="center"/>
              <w:rPr>
                <w:rFonts w:cs="Times New Roman"/>
                <w:sz w:val="28"/>
                <w:szCs w:val="28"/>
              </w:rPr>
            </w:pPr>
          </w:p>
        </w:tc>
      </w:tr>
    </w:tbl>
    <w:p w:rsidR="00EE5C9E" w:rsidRDefault="00EE5C9E" w:rsidP="00EE5C9E">
      <w:pPr>
        <w:tabs>
          <w:tab w:val="left" w:pos="4485"/>
        </w:tabs>
        <w:rPr>
          <w:rFonts w:cs="Times New Roman"/>
          <w:sz w:val="28"/>
          <w:szCs w:val="28"/>
        </w:rPr>
      </w:pPr>
    </w:p>
    <w:p w:rsidR="00EE5C9E" w:rsidRDefault="00EE5C9E" w:rsidP="00EE5C9E">
      <w:pPr>
        <w:jc w:val="center"/>
        <w:rPr>
          <w:b/>
          <w:sz w:val="28"/>
          <w:szCs w:val="28"/>
        </w:rPr>
      </w:pPr>
      <w:r>
        <w:rPr>
          <w:b/>
          <w:sz w:val="28"/>
          <w:szCs w:val="28"/>
        </w:rPr>
        <w:t>Календарно-тематическое планирование.</w:t>
      </w:r>
    </w:p>
    <w:tbl>
      <w:tblPr>
        <w:tblW w:w="10635" w:type="dxa"/>
        <w:tblInd w:w="-459" w:type="dxa"/>
        <w:tblLayout w:type="fixed"/>
        <w:tblLook w:val="04A0" w:firstRow="1" w:lastRow="0" w:firstColumn="1" w:lastColumn="0" w:noHBand="0" w:noVBand="1"/>
      </w:tblPr>
      <w:tblGrid>
        <w:gridCol w:w="710"/>
        <w:gridCol w:w="1276"/>
        <w:gridCol w:w="5530"/>
        <w:gridCol w:w="1418"/>
        <w:gridCol w:w="1701"/>
      </w:tblGrid>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b/>
                <w:sz w:val="28"/>
                <w:szCs w:val="28"/>
              </w:rPr>
            </w:pPr>
            <w:r>
              <w:rPr>
                <w:rFonts w:cs="Times New Roman"/>
                <w:b/>
                <w:sz w:val="28"/>
                <w:szCs w:val="28"/>
              </w:rPr>
              <w:t>№</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b/>
                <w:sz w:val="28"/>
                <w:szCs w:val="28"/>
              </w:rPr>
            </w:pPr>
            <w:r>
              <w:rPr>
                <w:rFonts w:cs="Times New Roman"/>
                <w:b/>
                <w:sz w:val="28"/>
                <w:szCs w:val="28"/>
              </w:rPr>
              <w:t>Программный материал.</w:t>
            </w:r>
          </w:p>
        </w:tc>
        <w:tc>
          <w:tcPr>
            <w:tcW w:w="1418" w:type="dxa"/>
            <w:tcBorders>
              <w:top w:val="single" w:sz="4" w:space="0" w:color="000000"/>
              <w:left w:val="single" w:sz="4" w:space="0" w:color="000000"/>
              <w:bottom w:val="single" w:sz="4" w:space="0" w:color="000000"/>
              <w:right w:val="nil"/>
            </w:tcBorders>
            <w:hideMark/>
          </w:tcPr>
          <w:p w:rsidR="00EE5C9E" w:rsidRDefault="00EE5C9E">
            <w:pPr>
              <w:rPr>
                <w:rFonts w:cs="Times New Roman"/>
                <w:b/>
                <w:sz w:val="28"/>
                <w:szCs w:val="28"/>
              </w:rPr>
            </w:pPr>
            <w:r>
              <w:rPr>
                <w:rFonts w:cs="Times New Roman"/>
                <w:b/>
                <w:sz w:val="28"/>
                <w:szCs w:val="28"/>
              </w:rPr>
              <w:t>Кол-во</w:t>
            </w:r>
          </w:p>
          <w:p w:rsidR="00EE5C9E" w:rsidRDefault="00EE5C9E">
            <w:pPr>
              <w:rPr>
                <w:rFonts w:cs="Times New Roman"/>
                <w:b/>
                <w:sz w:val="28"/>
                <w:szCs w:val="28"/>
              </w:rPr>
            </w:pPr>
            <w:r>
              <w:rPr>
                <w:rFonts w:cs="Times New Roman"/>
                <w:b/>
                <w:sz w:val="28"/>
                <w:szCs w:val="28"/>
              </w:rPr>
              <w:t>часов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E5C9E" w:rsidRDefault="00EE5C9E">
            <w:pPr>
              <w:rPr>
                <w:rFonts w:cs="Times New Roman"/>
                <w:b/>
                <w:bCs/>
                <w:i/>
                <w:sz w:val="28"/>
                <w:szCs w:val="28"/>
                <w:lang w:val="en-US"/>
              </w:rPr>
            </w:pPr>
            <w:r>
              <w:rPr>
                <w:rFonts w:cs="Times New Roman"/>
                <w:b/>
                <w:sz w:val="28"/>
                <w:szCs w:val="28"/>
              </w:rPr>
              <w:t xml:space="preserve">Дата </w:t>
            </w:r>
          </w:p>
        </w:tc>
      </w:tr>
      <w:tr w:rsidR="00EE5C9E" w:rsidTr="00EE5C9E">
        <w:tc>
          <w:tcPr>
            <w:tcW w:w="1985" w:type="dxa"/>
            <w:gridSpan w:val="2"/>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lang w:val="en-US"/>
              </w:rPr>
            </w:pPr>
          </w:p>
        </w:tc>
        <w:tc>
          <w:tcPr>
            <w:tcW w:w="8647" w:type="dxa"/>
            <w:gridSpan w:val="3"/>
            <w:tcBorders>
              <w:top w:val="single" w:sz="4" w:space="0" w:color="000000"/>
              <w:left w:val="single" w:sz="4" w:space="0" w:color="000000"/>
              <w:bottom w:val="single" w:sz="4" w:space="0" w:color="000000"/>
              <w:right w:val="single" w:sz="4" w:space="0" w:color="000000"/>
            </w:tcBorders>
            <w:hideMark/>
          </w:tcPr>
          <w:p w:rsidR="00EE5C9E" w:rsidRDefault="00EE5C9E">
            <w:pPr>
              <w:rPr>
                <w:rFonts w:cs="Times New Roman"/>
                <w:sz w:val="28"/>
                <w:szCs w:val="28"/>
              </w:rPr>
            </w:pPr>
            <w:r>
              <w:rPr>
                <w:rFonts w:cs="Times New Roman"/>
                <w:b/>
                <w:bCs/>
                <w:i/>
                <w:sz w:val="28"/>
                <w:szCs w:val="28"/>
                <w:lang w:val="en-US"/>
              </w:rPr>
              <w:t>I</w:t>
            </w:r>
            <w:r>
              <w:rPr>
                <w:rFonts w:cs="Times New Roman"/>
                <w:b/>
                <w:bCs/>
                <w:i/>
                <w:iCs/>
                <w:sz w:val="28"/>
                <w:szCs w:val="28"/>
              </w:rPr>
              <w:t>четверть- 1ч/н - 8часов</w:t>
            </w: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1-3</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Рисовать карандашом предметы круглой и овальной формы (яблоки, вишни, воздушные шары, часы, очки, листочки и т. п.) в тетрадях в линейку и в клетку, в тетради по «Обучению грамоте».</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3</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4-5</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Рисовать карандашом предметы, состоящие из прямых линий, размером в заданное число клеток (елки, домики, столы, стулья, шкафы, звездочки и др.).</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6-7</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Рисовать предметы, состоящие из сочетания прямых и овальных линий, размером в заданное число клеток (чашка, кружка, настольная лампа, автомобиль, барабан и др.);</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lastRenderedPageBreak/>
              <w:t>8</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Рисовать на бумаге в клетку бордюры, состоящие из прямых и округленных линий.</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bCs/>
                <w:sz w:val="28"/>
                <w:szCs w:val="28"/>
              </w:rPr>
            </w:pPr>
            <w:r>
              <w:rPr>
                <w:rFonts w:cs="Times New Roman"/>
                <w:bCs/>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rPr>
            </w:pPr>
          </w:p>
        </w:tc>
      </w:tr>
      <w:tr w:rsidR="00EE5C9E" w:rsidTr="00EE5C9E">
        <w:tc>
          <w:tcPr>
            <w:tcW w:w="1985" w:type="dxa"/>
            <w:gridSpan w:val="2"/>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lang w:val="en-US"/>
              </w:rPr>
            </w:pPr>
          </w:p>
        </w:tc>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rsidR="00EE5C9E" w:rsidRDefault="00EE5C9E">
            <w:pPr>
              <w:jc w:val="center"/>
              <w:rPr>
                <w:rFonts w:cs="Times New Roman"/>
                <w:sz w:val="28"/>
                <w:szCs w:val="28"/>
              </w:rPr>
            </w:pPr>
            <w:r>
              <w:rPr>
                <w:rFonts w:cs="Times New Roman"/>
                <w:b/>
                <w:bCs/>
                <w:i/>
                <w:sz w:val="28"/>
                <w:szCs w:val="28"/>
                <w:lang w:val="en-US"/>
              </w:rPr>
              <w:t>II</w:t>
            </w:r>
            <w:r>
              <w:rPr>
                <w:rFonts w:cs="Times New Roman"/>
                <w:b/>
                <w:bCs/>
                <w:i/>
                <w:iCs/>
                <w:sz w:val="28"/>
                <w:szCs w:val="28"/>
              </w:rPr>
              <w:t>четверть- 1ч/н – 8 часов</w:t>
            </w: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 xml:space="preserve">Письмо элементов букв (прямые палочки). </w:t>
            </w:r>
          </w:p>
          <w:p w:rsidR="00EE5C9E" w:rsidRDefault="00EE5C9E">
            <w:pPr>
              <w:rPr>
                <w:rFonts w:cs="Times New Roman"/>
                <w:sz w:val="28"/>
                <w:szCs w:val="28"/>
              </w:rPr>
            </w:pPr>
            <w:r>
              <w:rPr>
                <w:rFonts w:cs="Times New Roman"/>
                <w:sz w:val="28"/>
                <w:szCs w:val="28"/>
              </w:rPr>
              <w:t>Составлять слова и фразы из разрезной азбуки по образцу.</w:t>
            </w:r>
          </w:p>
          <w:p w:rsidR="00EE5C9E" w:rsidRDefault="00EE5C9E">
            <w:pPr>
              <w:rPr>
                <w:rFonts w:cs="Times New Roman"/>
                <w:sz w:val="28"/>
                <w:szCs w:val="28"/>
              </w:rPr>
            </w:pPr>
            <w:r>
              <w:rPr>
                <w:rFonts w:cs="Times New Roman"/>
                <w:sz w:val="28"/>
                <w:szCs w:val="28"/>
              </w:rPr>
              <w:t>Уметь соотносить текст и картинку.</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2.</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Письмо элементов букв (палочки с закруглением вверху),</w:t>
            </w:r>
          </w:p>
          <w:p w:rsidR="00EE5C9E" w:rsidRDefault="00EE5C9E">
            <w:pPr>
              <w:rPr>
                <w:rFonts w:cs="Times New Roman"/>
                <w:sz w:val="28"/>
                <w:szCs w:val="28"/>
              </w:rPr>
            </w:pPr>
            <w:r>
              <w:rPr>
                <w:rFonts w:cs="Times New Roman"/>
                <w:sz w:val="28"/>
                <w:szCs w:val="28"/>
              </w:rPr>
              <w:t>Дополнять и читать слова и фразы из разрезной азбуки.</w:t>
            </w:r>
          </w:p>
          <w:p w:rsidR="00EE5C9E" w:rsidRDefault="00EE5C9E">
            <w:pPr>
              <w:rPr>
                <w:rFonts w:cs="Times New Roman"/>
                <w:sz w:val="28"/>
                <w:szCs w:val="28"/>
              </w:rPr>
            </w:pPr>
            <w:r>
              <w:rPr>
                <w:rFonts w:cs="Times New Roman"/>
                <w:sz w:val="28"/>
                <w:szCs w:val="28"/>
              </w:rPr>
              <w:t>Уметь соотносить текст и картинку.</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3.</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Письмо элементов букв (палочки с закруглением  внизу)</w:t>
            </w:r>
          </w:p>
          <w:p w:rsidR="00EE5C9E" w:rsidRDefault="00EE5C9E">
            <w:pPr>
              <w:rPr>
                <w:rFonts w:cs="Times New Roman"/>
                <w:sz w:val="28"/>
                <w:szCs w:val="28"/>
              </w:rPr>
            </w:pPr>
            <w:r>
              <w:rPr>
                <w:rFonts w:cs="Times New Roman"/>
                <w:sz w:val="28"/>
                <w:szCs w:val="28"/>
              </w:rPr>
              <w:t>Дополнять и читать слова и фразы из разрезной азбуки.</w:t>
            </w:r>
          </w:p>
          <w:p w:rsidR="00EE5C9E" w:rsidRDefault="00EE5C9E">
            <w:pPr>
              <w:rPr>
                <w:rFonts w:cs="Times New Roman"/>
                <w:sz w:val="28"/>
                <w:szCs w:val="28"/>
              </w:rPr>
            </w:pPr>
            <w:r>
              <w:rPr>
                <w:rFonts w:cs="Times New Roman"/>
                <w:sz w:val="28"/>
                <w:szCs w:val="28"/>
              </w:rPr>
              <w:t>Уметь соотносить текст и картинку.</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4.</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Письмо элементов букв (палочки с закруглением вверху и внизу);</w:t>
            </w:r>
          </w:p>
          <w:p w:rsidR="00EE5C9E" w:rsidRDefault="00EE5C9E">
            <w:pPr>
              <w:rPr>
                <w:rFonts w:cs="Times New Roman"/>
                <w:sz w:val="28"/>
                <w:szCs w:val="28"/>
              </w:rPr>
            </w:pPr>
            <w:r>
              <w:rPr>
                <w:rFonts w:cs="Times New Roman"/>
                <w:sz w:val="28"/>
                <w:szCs w:val="28"/>
              </w:rPr>
              <w:t>Самостоятельно составлять и читать слова и фразы из разрезной азбуки.</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5.</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lastRenderedPageBreak/>
              <w:t xml:space="preserve">Письмо элементов букв и буквы </w:t>
            </w:r>
            <w:proofErr w:type="gramStart"/>
            <w:r>
              <w:rPr>
                <w:rFonts w:cs="Times New Roman"/>
                <w:i/>
                <w:sz w:val="28"/>
                <w:szCs w:val="28"/>
              </w:rPr>
              <w:t>П-</w:t>
            </w:r>
            <w:proofErr w:type="gramEnd"/>
            <w:r>
              <w:rPr>
                <w:rFonts w:cs="Times New Roman"/>
                <w:i/>
                <w:sz w:val="28"/>
                <w:szCs w:val="28"/>
              </w:rPr>
              <w:t xml:space="preserve"> п; Т-т.</w:t>
            </w:r>
          </w:p>
          <w:p w:rsidR="00EE5C9E" w:rsidRDefault="00EE5C9E">
            <w:pPr>
              <w:rPr>
                <w:rFonts w:cs="Times New Roman"/>
                <w:sz w:val="28"/>
                <w:szCs w:val="28"/>
              </w:rPr>
            </w:pPr>
            <w:r>
              <w:rPr>
                <w:rFonts w:cs="Times New Roman"/>
                <w:sz w:val="28"/>
                <w:szCs w:val="28"/>
              </w:rPr>
              <w:t>Самостоятельно составлять и читать слова и фразы из разрезной азбуки.</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lastRenderedPageBreak/>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lastRenderedPageBreak/>
              <w:t>6.</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 xml:space="preserve">Письмо элементов букв и буквы </w:t>
            </w:r>
            <w:proofErr w:type="gramStart"/>
            <w:r>
              <w:rPr>
                <w:rFonts w:cs="Times New Roman"/>
                <w:i/>
                <w:sz w:val="28"/>
                <w:szCs w:val="28"/>
              </w:rPr>
              <w:t>И-и</w:t>
            </w:r>
            <w:proofErr w:type="gramEnd"/>
            <w:r>
              <w:rPr>
                <w:rFonts w:cs="Times New Roman"/>
                <w:i/>
                <w:sz w:val="28"/>
                <w:szCs w:val="28"/>
              </w:rPr>
              <w:t>; Ш-ш.</w:t>
            </w:r>
          </w:p>
          <w:p w:rsidR="00EE5C9E" w:rsidRDefault="00EE5C9E">
            <w:pPr>
              <w:rPr>
                <w:rFonts w:cs="Times New Roman"/>
                <w:sz w:val="28"/>
                <w:szCs w:val="28"/>
              </w:rPr>
            </w:pPr>
            <w:r>
              <w:rPr>
                <w:rFonts w:cs="Times New Roman"/>
                <w:sz w:val="28"/>
                <w:szCs w:val="28"/>
              </w:rPr>
              <w:t>Читать слова (имена детей, названия предметов), написанные рукописным шрифтом на классной доске.</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7-8.</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Рисование, штриховка, обводка фигур, раскрашивание рисунков.</w:t>
            </w:r>
          </w:p>
          <w:p w:rsidR="00EE5C9E" w:rsidRDefault="00EE5C9E">
            <w:pPr>
              <w:rPr>
                <w:rFonts w:cs="Times New Roman"/>
                <w:sz w:val="28"/>
                <w:szCs w:val="28"/>
              </w:rPr>
            </w:pPr>
            <w:r>
              <w:rPr>
                <w:rFonts w:cs="Times New Roman"/>
                <w:sz w:val="28"/>
                <w:szCs w:val="28"/>
              </w:rPr>
              <w:t xml:space="preserve">Письмо элементов букв и буквы </w:t>
            </w:r>
            <w:r>
              <w:rPr>
                <w:rFonts w:cs="Times New Roman"/>
                <w:i/>
                <w:sz w:val="28"/>
                <w:szCs w:val="28"/>
              </w:rPr>
              <w:t xml:space="preserve">Л-л; </w:t>
            </w:r>
            <w:proofErr w:type="gramStart"/>
            <w:r>
              <w:rPr>
                <w:rFonts w:cs="Times New Roman"/>
                <w:i/>
                <w:sz w:val="28"/>
                <w:szCs w:val="28"/>
              </w:rPr>
              <w:t>М-м</w:t>
            </w:r>
            <w:proofErr w:type="gramEnd"/>
            <w:r>
              <w:rPr>
                <w:rFonts w:cs="Times New Roman"/>
                <w:i/>
                <w:sz w:val="28"/>
                <w:szCs w:val="28"/>
              </w:rPr>
              <w:t>.</w:t>
            </w:r>
          </w:p>
          <w:p w:rsidR="00EE5C9E" w:rsidRDefault="00EE5C9E">
            <w:pPr>
              <w:rPr>
                <w:rFonts w:cs="Times New Roman"/>
                <w:sz w:val="28"/>
                <w:szCs w:val="28"/>
              </w:rPr>
            </w:pPr>
            <w:r>
              <w:rPr>
                <w:rFonts w:cs="Times New Roman"/>
                <w:sz w:val="28"/>
                <w:szCs w:val="28"/>
              </w:rPr>
              <w:t>Читать слова  (имена детей, названия предметов, простейших по</w:t>
            </w:r>
            <w:r>
              <w:rPr>
                <w:rFonts w:cs="Times New Roman"/>
                <w:sz w:val="28"/>
                <w:szCs w:val="28"/>
              </w:rPr>
              <w:softHyphen/>
              <w:t>ручений и др.), написанные рукописным шрифтом на классной доске.</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bCs/>
                <w:sz w:val="28"/>
                <w:szCs w:val="28"/>
              </w:rPr>
            </w:pPr>
            <w:r>
              <w:rPr>
                <w:rFonts w:cs="Times New Roman"/>
                <w:bCs/>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rPr>
            </w:pPr>
          </w:p>
        </w:tc>
      </w:tr>
      <w:tr w:rsidR="00EE5C9E" w:rsidTr="00EE5C9E">
        <w:trPr>
          <w:trHeight w:val="495"/>
        </w:trPr>
        <w:tc>
          <w:tcPr>
            <w:tcW w:w="1985" w:type="dxa"/>
            <w:gridSpan w:val="2"/>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rPr>
            </w:pPr>
          </w:p>
        </w:tc>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rsidR="00EE5C9E" w:rsidRDefault="00EE5C9E">
            <w:pPr>
              <w:jc w:val="center"/>
              <w:rPr>
                <w:rFonts w:cs="Times New Roman"/>
                <w:sz w:val="28"/>
                <w:szCs w:val="28"/>
              </w:rPr>
            </w:pPr>
            <w:r>
              <w:rPr>
                <w:rFonts w:cs="Times New Roman"/>
                <w:b/>
                <w:bCs/>
                <w:i/>
                <w:sz w:val="28"/>
                <w:szCs w:val="28"/>
                <w:lang w:val="en-US"/>
              </w:rPr>
              <w:t>III</w:t>
            </w:r>
            <w:r>
              <w:rPr>
                <w:rFonts w:cs="Times New Roman"/>
                <w:b/>
                <w:bCs/>
                <w:i/>
                <w:iCs/>
                <w:sz w:val="28"/>
                <w:szCs w:val="28"/>
              </w:rPr>
              <w:t>четверть- 2ч/н - 18часов</w:t>
            </w:r>
          </w:p>
        </w:tc>
      </w:tr>
      <w:tr w:rsidR="00EE5C9E" w:rsidTr="00EE5C9E">
        <w:trPr>
          <w:trHeight w:val="998"/>
        </w:trPr>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1-2.</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фразы по книге.</w:t>
            </w:r>
          </w:p>
          <w:p w:rsidR="00EE5C9E" w:rsidRDefault="00EE5C9E">
            <w:pPr>
              <w:rPr>
                <w:rFonts w:cs="Times New Roman"/>
                <w:sz w:val="28"/>
                <w:szCs w:val="28"/>
              </w:rPr>
            </w:pPr>
            <w:r>
              <w:rPr>
                <w:rFonts w:cs="Times New Roman"/>
                <w:sz w:val="28"/>
                <w:szCs w:val="28"/>
              </w:rPr>
              <w:t xml:space="preserve">Письмо элементов букв и буквы </w:t>
            </w:r>
            <w:proofErr w:type="gramStart"/>
            <w:r>
              <w:rPr>
                <w:rFonts w:cs="Times New Roman"/>
                <w:i/>
                <w:sz w:val="28"/>
                <w:szCs w:val="28"/>
              </w:rPr>
              <w:t>П-</w:t>
            </w:r>
            <w:proofErr w:type="gramEnd"/>
            <w:r>
              <w:rPr>
                <w:rFonts w:cs="Times New Roman"/>
                <w:i/>
                <w:sz w:val="28"/>
                <w:szCs w:val="28"/>
              </w:rPr>
              <w:t xml:space="preserve"> п; Т-т.</w:t>
            </w:r>
          </w:p>
          <w:p w:rsidR="00EE5C9E" w:rsidRDefault="00EE5C9E">
            <w:pPr>
              <w:rPr>
                <w:rFonts w:cs="Times New Roman"/>
                <w:sz w:val="28"/>
                <w:szCs w:val="28"/>
              </w:rPr>
            </w:pPr>
            <w:r>
              <w:rPr>
                <w:rFonts w:cs="Times New Roman"/>
                <w:sz w:val="28"/>
                <w:szCs w:val="28"/>
              </w:rPr>
              <w:t xml:space="preserve">Письмо элементов букв и буквы </w:t>
            </w:r>
            <w:r>
              <w:rPr>
                <w:rFonts w:cs="Times New Roman"/>
                <w:i/>
                <w:sz w:val="28"/>
                <w:szCs w:val="28"/>
              </w:rPr>
              <w:t xml:space="preserve">Л-л; </w:t>
            </w:r>
            <w:proofErr w:type="gramStart"/>
            <w:r>
              <w:rPr>
                <w:rFonts w:cs="Times New Roman"/>
                <w:i/>
                <w:sz w:val="28"/>
                <w:szCs w:val="28"/>
              </w:rPr>
              <w:t>М-м</w:t>
            </w:r>
            <w:proofErr w:type="gramEnd"/>
            <w:r>
              <w:rPr>
                <w:rFonts w:cs="Times New Roman"/>
                <w:i/>
                <w:sz w:val="28"/>
                <w:szCs w:val="28"/>
              </w:rPr>
              <w:t>.</w:t>
            </w:r>
            <w:r>
              <w:rPr>
                <w:rFonts w:cs="Times New Roman"/>
                <w:sz w:val="28"/>
                <w:szCs w:val="28"/>
              </w:rPr>
              <w:t xml:space="preserve"> Письмо слов из простейших букв.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3-4.</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фразы по книге. Читать те</w:t>
            </w:r>
            <w:proofErr w:type="gramStart"/>
            <w:r>
              <w:rPr>
                <w:rFonts w:cs="Times New Roman"/>
                <w:sz w:val="28"/>
                <w:szCs w:val="28"/>
              </w:rPr>
              <w:t>кст в тр</w:t>
            </w:r>
            <w:proofErr w:type="gramEnd"/>
            <w:r>
              <w:rPr>
                <w:rFonts w:cs="Times New Roman"/>
                <w:sz w:val="28"/>
                <w:szCs w:val="28"/>
              </w:rPr>
              <w:t>и-четыре предложения и отвечать на вопросы: Кто это? Что это?</w:t>
            </w:r>
          </w:p>
          <w:p w:rsidR="00EE5C9E" w:rsidRDefault="00EE5C9E">
            <w:pPr>
              <w:rPr>
                <w:rFonts w:cs="Times New Roman"/>
                <w:sz w:val="28"/>
                <w:szCs w:val="28"/>
              </w:rPr>
            </w:pPr>
            <w:r>
              <w:rPr>
                <w:rFonts w:cs="Times New Roman"/>
                <w:sz w:val="28"/>
                <w:szCs w:val="28"/>
              </w:rPr>
              <w:t xml:space="preserve">Письмо элементов букв и буквы </w:t>
            </w:r>
            <w:proofErr w:type="spellStart"/>
            <w:r>
              <w:rPr>
                <w:rFonts w:cs="Times New Roman"/>
                <w:i/>
                <w:sz w:val="28"/>
                <w:szCs w:val="28"/>
              </w:rPr>
              <w:t>И-и</w:t>
            </w:r>
            <w:proofErr w:type="gramStart"/>
            <w:r>
              <w:rPr>
                <w:rFonts w:cs="Times New Roman"/>
                <w:i/>
                <w:sz w:val="28"/>
                <w:szCs w:val="28"/>
              </w:rPr>
              <w:t>;Ш</w:t>
            </w:r>
            <w:proofErr w:type="gramEnd"/>
            <w:r>
              <w:rPr>
                <w:rFonts w:cs="Times New Roman"/>
                <w:i/>
                <w:sz w:val="28"/>
                <w:szCs w:val="28"/>
              </w:rPr>
              <w:t>-ш</w:t>
            </w:r>
            <w:proofErr w:type="spellEnd"/>
            <w:r>
              <w:rPr>
                <w:rFonts w:cs="Times New Roman"/>
                <w:i/>
                <w:sz w:val="28"/>
                <w:szCs w:val="28"/>
              </w:rPr>
              <w:t>;</w:t>
            </w:r>
            <w:r>
              <w:rPr>
                <w:rFonts w:cs="Times New Roman"/>
                <w:sz w:val="28"/>
                <w:szCs w:val="28"/>
              </w:rPr>
              <w:t>.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5-6.</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про</w:t>
            </w:r>
            <w:r>
              <w:rPr>
                <w:rFonts w:cs="Times New Roman"/>
                <w:sz w:val="28"/>
                <w:szCs w:val="28"/>
              </w:rPr>
              <w:softHyphen/>
              <w:t xml:space="preserve">стейшие фразы, написанные рукописным шрифтом на  доске. </w:t>
            </w:r>
          </w:p>
          <w:p w:rsidR="00EE5C9E" w:rsidRDefault="00EE5C9E">
            <w:pPr>
              <w:rPr>
                <w:rFonts w:cs="Times New Roman"/>
                <w:sz w:val="28"/>
                <w:szCs w:val="28"/>
              </w:rPr>
            </w:pPr>
            <w:r>
              <w:rPr>
                <w:rFonts w:cs="Times New Roman"/>
                <w:sz w:val="28"/>
                <w:szCs w:val="28"/>
              </w:rPr>
              <w:t xml:space="preserve">Письмо элементов букв и буквы </w:t>
            </w:r>
            <w:r>
              <w:rPr>
                <w:rFonts w:cs="Times New Roman"/>
                <w:i/>
                <w:sz w:val="28"/>
                <w:szCs w:val="28"/>
              </w:rPr>
              <w:t xml:space="preserve">О-о; </w:t>
            </w:r>
            <w:proofErr w:type="gramStart"/>
            <w:r>
              <w:rPr>
                <w:rFonts w:cs="Times New Roman"/>
                <w:i/>
                <w:sz w:val="28"/>
                <w:szCs w:val="28"/>
              </w:rPr>
              <w:t>С-с</w:t>
            </w:r>
            <w:proofErr w:type="gramEnd"/>
            <w:r>
              <w:rPr>
                <w:rFonts w:cs="Times New Roman"/>
                <w:i/>
                <w:sz w:val="28"/>
                <w:szCs w:val="28"/>
              </w:rPr>
              <w:t>.</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7-8</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те</w:t>
            </w:r>
            <w:proofErr w:type="gramStart"/>
            <w:r>
              <w:rPr>
                <w:rFonts w:cs="Times New Roman"/>
                <w:sz w:val="28"/>
                <w:szCs w:val="28"/>
              </w:rPr>
              <w:t>кст в тр</w:t>
            </w:r>
            <w:proofErr w:type="gramEnd"/>
            <w:r>
              <w:rPr>
                <w:rFonts w:cs="Times New Roman"/>
                <w:sz w:val="28"/>
                <w:szCs w:val="28"/>
              </w:rPr>
              <w:t xml:space="preserve">и-четыре предложения и отвечать на </w:t>
            </w:r>
            <w:r>
              <w:rPr>
                <w:rFonts w:cs="Times New Roman"/>
                <w:sz w:val="28"/>
                <w:szCs w:val="28"/>
              </w:rPr>
              <w:lastRenderedPageBreak/>
              <w:t>вопросы: Что делает? Что делаешь?</w:t>
            </w:r>
          </w:p>
          <w:p w:rsidR="00EE5C9E" w:rsidRDefault="00EE5C9E">
            <w:pPr>
              <w:rPr>
                <w:rFonts w:cs="Times New Roman"/>
                <w:sz w:val="28"/>
                <w:szCs w:val="28"/>
              </w:rPr>
            </w:pPr>
            <w:r>
              <w:rPr>
                <w:rFonts w:cs="Times New Roman"/>
                <w:sz w:val="28"/>
                <w:szCs w:val="28"/>
              </w:rPr>
              <w:t xml:space="preserve">Письмо элементов букв и буквы </w:t>
            </w:r>
            <w:r>
              <w:rPr>
                <w:rFonts w:cs="Times New Roman"/>
                <w:i/>
                <w:sz w:val="28"/>
                <w:szCs w:val="28"/>
              </w:rPr>
              <w:t xml:space="preserve">А-а; </w:t>
            </w:r>
            <w:proofErr w:type="gramStart"/>
            <w:r>
              <w:rPr>
                <w:rFonts w:cs="Times New Roman"/>
                <w:i/>
                <w:sz w:val="28"/>
                <w:szCs w:val="28"/>
              </w:rPr>
              <w:t>Е-е</w:t>
            </w:r>
            <w:proofErr w:type="gramEnd"/>
            <w:r>
              <w:rPr>
                <w:rFonts w:cs="Times New Roman"/>
                <w:i/>
                <w:sz w:val="28"/>
                <w:szCs w:val="28"/>
              </w:rPr>
              <w:t>.</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lastRenderedPageBreak/>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lastRenderedPageBreak/>
              <w:t>9-10</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про</w:t>
            </w:r>
            <w:r>
              <w:rPr>
                <w:rFonts w:cs="Times New Roman"/>
                <w:sz w:val="28"/>
                <w:szCs w:val="28"/>
              </w:rPr>
              <w:softHyphen/>
              <w:t xml:space="preserve">стейшие фразы, написанные рукописным шрифтом на  доске. </w:t>
            </w:r>
          </w:p>
          <w:p w:rsidR="00EE5C9E" w:rsidRDefault="00EE5C9E">
            <w:pPr>
              <w:rPr>
                <w:rFonts w:cs="Times New Roman"/>
                <w:sz w:val="28"/>
                <w:szCs w:val="28"/>
              </w:rPr>
            </w:pPr>
            <w:r>
              <w:rPr>
                <w:rFonts w:cs="Times New Roman"/>
                <w:sz w:val="28"/>
                <w:szCs w:val="28"/>
              </w:rPr>
              <w:t xml:space="preserve">Письмо элементов букв и буквы </w:t>
            </w:r>
            <w:proofErr w:type="gramStart"/>
            <w:r>
              <w:rPr>
                <w:rFonts w:cs="Times New Roman"/>
                <w:i/>
                <w:sz w:val="28"/>
                <w:szCs w:val="28"/>
              </w:rPr>
              <w:t>Г-г</w:t>
            </w:r>
            <w:proofErr w:type="gramEnd"/>
            <w:r>
              <w:rPr>
                <w:rFonts w:cs="Times New Roman"/>
                <w:i/>
                <w:sz w:val="28"/>
                <w:szCs w:val="28"/>
              </w:rPr>
              <w:t>; Н-н.</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11-12</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про</w:t>
            </w:r>
            <w:r>
              <w:rPr>
                <w:rFonts w:cs="Times New Roman"/>
                <w:sz w:val="28"/>
                <w:szCs w:val="28"/>
              </w:rPr>
              <w:softHyphen/>
              <w:t xml:space="preserve">стейшие фразы, написанные рукописным шрифтом на  доске. </w:t>
            </w:r>
          </w:p>
          <w:p w:rsidR="00EE5C9E" w:rsidRDefault="00EE5C9E">
            <w:pPr>
              <w:rPr>
                <w:rFonts w:cs="Times New Roman"/>
                <w:sz w:val="28"/>
                <w:szCs w:val="28"/>
              </w:rPr>
            </w:pPr>
            <w:r>
              <w:rPr>
                <w:rFonts w:cs="Times New Roman"/>
                <w:sz w:val="28"/>
                <w:szCs w:val="28"/>
              </w:rPr>
              <w:t xml:space="preserve">Письмо элементов букв и буквы с элементами, выходящими за нижнюю строчку </w:t>
            </w:r>
            <w:r>
              <w:rPr>
                <w:rFonts w:cs="Times New Roman"/>
                <w:i/>
                <w:sz w:val="28"/>
                <w:szCs w:val="28"/>
              </w:rPr>
              <w:t>Р-</w:t>
            </w:r>
            <w:proofErr w:type="spellStart"/>
            <w:r>
              <w:rPr>
                <w:rFonts w:cs="Times New Roman"/>
                <w:i/>
                <w:sz w:val="28"/>
                <w:szCs w:val="28"/>
              </w:rPr>
              <w:t>р</w:t>
            </w:r>
            <w:proofErr w:type="gramStart"/>
            <w:r>
              <w:rPr>
                <w:rFonts w:cs="Times New Roman"/>
                <w:i/>
                <w:sz w:val="28"/>
                <w:szCs w:val="28"/>
              </w:rPr>
              <w:t>,У</w:t>
            </w:r>
            <w:proofErr w:type="spellEnd"/>
            <w:proofErr w:type="gramEnd"/>
            <w:r>
              <w:rPr>
                <w:rFonts w:cs="Times New Roman"/>
                <w:i/>
                <w:sz w:val="28"/>
                <w:szCs w:val="28"/>
              </w:rPr>
              <w:t>- у.</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13-14</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фразы по книге. Отвечать на вопросы.</w:t>
            </w:r>
          </w:p>
          <w:p w:rsidR="00EE5C9E" w:rsidRDefault="00EE5C9E">
            <w:pPr>
              <w:rPr>
                <w:rFonts w:cs="Times New Roman"/>
                <w:sz w:val="28"/>
                <w:szCs w:val="28"/>
              </w:rPr>
            </w:pPr>
            <w:r>
              <w:rPr>
                <w:rFonts w:cs="Times New Roman"/>
                <w:sz w:val="28"/>
                <w:szCs w:val="28"/>
              </w:rPr>
              <w:t xml:space="preserve">Письмо элементов букв и буквы с элементами, выходящими за нижнюю строчку  </w:t>
            </w:r>
            <w:proofErr w:type="spellStart"/>
            <w:r>
              <w:rPr>
                <w:rFonts w:cs="Times New Roman"/>
                <w:i/>
                <w:sz w:val="28"/>
                <w:szCs w:val="28"/>
              </w:rPr>
              <w:t>Д-д;,</w:t>
            </w:r>
            <w:proofErr w:type="gramStart"/>
            <w:r>
              <w:rPr>
                <w:rFonts w:cs="Times New Roman"/>
                <w:i/>
                <w:sz w:val="28"/>
                <w:szCs w:val="28"/>
              </w:rPr>
              <w:t>З</w:t>
            </w:r>
            <w:proofErr w:type="spellEnd"/>
            <w:r>
              <w:rPr>
                <w:rFonts w:cs="Times New Roman"/>
                <w:i/>
                <w:sz w:val="28"/>
                <w:szCs w:val="28"/>
              </w:rPr>
              <w:t>-</w:t>
            </w:r>
            <w:proofErr w:type="gramEnd"/>
            <w:r>
              <w:rPr>
                <w:rFonts w:cs="Times New Roman"/>
                <w:i/>
                <w:sz w:val="28"/>
                <w:szCs w:val="28"/>
              </w:rPr>
              <w:t xml:space="preserve"> з.</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15-16</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фразы по книге. Отвечать на вопросы.</w:t>
            </w:r>
          </w:p>
          <w:p w:rsidR="00EE5C9E" w:rsidRDefault="00EE5C9E">
            <w:pPr>
              <w:rPr>
                <w:rFonts w:cs="Times New Roman"/>
                <w:sz w:val="28"/>
                <w:szCs w:val="28"/>
              </w:rPr>
            </w:pPr>
            <w:r>
              <w:rPr>
                <w:rFonts w:cs="Times New Roman"/>
                <w:sz w:val="28"/>
                <w:szCs w:val="28"/>
              </w:rPr>
              <w:t>Читать слова и про</w:t>
            </w:r>
            <w:r>
              <w:rPr>
                <w:rFonts w:cs="Times New Roman"/>
                <w:sz w:val="28"/>
                <w:szCs w:val="28"/>
              </w:rPr>
              <w:softHyphen/>
              <w:t xml:space="preserve">стейшие фразы, написанные рукописным шрифтом на  доске. </w:t>
            </w:r>
          </w:p>
          <w:p w:rsidR="00EE5C9E" w:rsidRDefault="00EE5C9E">
            <w:pPr>
              <w:rPr>
                <w:rFonts w:cs="Times New Roman"/>
                <w:sz w:val="28"/>
                <w:szCs w:val="28"/>
              </w:rPr>
            </w:pPr>
            <w:r>
              <w:rPr>
                <w:rFonts w:cs="Times New Roman"/>
                <w:sz w:val="28"/>
                <w:szCs w:val="28"/>
              </w:rPr>
              <w:t xml:space="preserve">Письмо элементов букв и буквы </w:t>
            </w:r>
            <w:r>
              <w:rPr>
                <w:rFonts w:cs="Times New Roman"/>
                <w:i/>
                <w:sz w:val="28"/>
                <w:szCs w:val="28"/>
              </w:rPr>
              <w:t>Ц-ц; Щ-щ.</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17-18</w:t>
            </w:r>
          </w:p>
        </w:tc>
        <w:tc>
          <w:tcPr>
            <w:tcW w:w="6804" w:type="dxa"/>
            <w:gridSpan w:val="2"/>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Читать слова и фразы по книге.</w:t>
            </w:r>
          </w:p>
          <w:p w:rsidR="00EE5C9E" w:rsidRDefault="00EE5C9E">
            <w:pPr>
              <w:rPr>
                <w:rFonts w:cs="Times New Roman"/>
                <w:sz w:val="28"/>
                <w:szCs w:val="28"/>
              </w:rPr>
            </w:pPr>
            <w:r>
              <w:rPr>
                <w:rFonts w:cs="Times New Roman"/>
                <w:sz w:val="28"/>
                <w:szCs w:val="28"/>
              </w:rPr>
              <w:t xml:space="preserve">Выполнять задания, написанные на табличках в печатном или рукописном виде. Письмо элементов букв и буквы </w:t>
            </w:r>
            <w:proofErr w:type="spellStart"/>
            <w:r>
              <w:rPr>
                <w:rFonts w:cs="Times New Roman"/>
                <w:i/>
                <w:sz w:val="28"/>
                <w:szCs w:val="28"/>
              </w:rPr>
              <w:t>Ч-ч</w:t>
            </w:r>
            <w:proofErr w:type="gramStart"/>
            <w:r>
              <w:rPr>
                <w:rFonts w:cs="Times New Roman"/>
                <w:i/>
                <w:sz w:val="28"/>
                <w:szCs w:val="28"/>
              </w:rPr>
              <w:t>;Я</w:t>
            </w:r>
            <w:proofErr w:type="gramEnd"/>
            <w:r>
              <w:rPr>
                <w:rFonts w:cs="Times New Roman"/>
                <w:i/>
                <w:sz w:val="28"/>
                <w:szCs w:val="28"/>
              </w:rPr>
              <w:t>-я</w:t>
            </w:r>
            <w:proofErr w:type="spellEnd"/>
            <w:r>
              <w:rPr>
                <w:rFonts w:cs="Times New Roman"/>
                <w:i/>
                <w:sz w:val="28"/>
                <w:szCs w:val="28"/>
              </w:rPr>
              <w:t xml:space="preserve"> .</w:t>
            </w:r>
            <w:r>
              <w:rPr>
                <w:rFonts w:cs="Times New Roman"/>
                <w:sz w:val="28"/>
                <w:szCs w:val="28"/>
              </w:rPr>
              <w:t xml:space="preserve"> Письмо слогов, слов.</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1985" w:type="dxa"/>
            <w:gridSpan w:val="2"/>
            <w:tcBorders>
              <w:top w:val="single" w:sz="4" w:space="0" w:color="000000"/>
              <w:left w:val="single" w:sz="4" w:space="0" w:color="000000"/>
              <w:bottom w:val="single" w:sz="4" w:space="0" w:color="000000"/>
              <w:right w:val="single" w:sz="4" w:space="0" w:color="000000"/>
            </w:tcBorders>
          </w:tcPr>
          <w:p w:rsidR="00EE5C9E" w:rsidRDefault="00EE5C9E">
            <w:pPr>
              <w:rPr>
                <w:rFonts w:cs="Times New Roman"/>
                <w:b/>
                <w:bCs/>
                <w:i/>
                <w:sz w:val="28"/>
                <w:szCs w:val="28"/>
                <w:lang w:val="en-US"/>
              </w:rPr>
            </w:pPr>
          </w:p>
        </w:tc>
        <w:tc>
          <w:tcPr>
            <w:tcW w:w="8647" w:type="dxa"/>
            <w:gridSpan w:val="3"/>
            <w:tcBorders>
              <w:top w:val="single" w:sz="4" w:space="0" w:color="000000"/>
              <w:left w:val="single" w:sz="4" w:space="0" w:color="000000"/>
              <w:bottom w:val="single" w:sz="4" w:space="0" w:color="000000"/>
              <w:right w:val="single" w:sz="4" w:space="0" w:color="000000"/>
            </w:tcBorders>
            <w:hideMark/>
          </w:tcPr>
          <w:p w:rsidR="00EE5C9E" w:rsidRDefault="00EE5C9E">
            <w:pPr>
              <w:jc w:val="center"/>
              <w:rPr>
                <w:rFonts w:cs="Times New Roman"/>
                <w:b/>
                <w:bCs/>
                <w:i/>
                <w:iCs/>
                <w:sz w:val="28"/>
                <w:szCs w:val="28"/>
              </w:rPr>
            </w:pPr>
            <w:r>
              <w:rPr>
                <w:rFonts w:cs="Times New Roman"/>
                <w:b/>
                <w:bCs/>
                <w:i/>
                <w:sz w:val="28"/>
                <w:szCs w:val="28"/>
                <w:lang w:val="en-US"/>
              </w:rPr>
              <w:t>IV</w:t>
            </w:r>
            <w:r>
              <w:rPr>
                <w:rFonts w:cs="Times New Roman"/>
                <w:b/>
                <w:bCs/>
                <w:i/>
                <w:iCs/>
                <w:sz w:val="28"/>
                <w:szCs w:val="28"/>
              </w:rPr>
              <w:t>четверть- 3ч/н - 24часа</w:t>
            </w: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w:t>
            </w:r>
          </w:p>
          <w:p w:rsidR="00EE5C9E" w:rsidRDefault="00EE5C9E">
            <w:pPr>
              <w:rPr>
                <w:rFonts w:cs="Times New Roman"/>
                <w:sz w:val="28"/>
                <w:szCs w:val="28"/>
              </w:rPr>
            </w:pPr>
            <w:r>
              <w:rPr>
                <w:rFonts w:cs="Times New Roman"/>
                <w:sz w:val="28"/>
                <w:szCs w:val="28"/>
              </w:rPr>
              <w:t>2</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i/>
                <w:sz w:val="28"/>
                <w:szCs w:val="28"/>
              </w:rPr>
            </w:pPr>
            <w:r>
              <w:rPr>
                <w:rFonts w:cs="Times New Roman"/>
                <w:sz w:val="28"/>
                <w:szCs w:val="28"/>
              </w:rPr>
              <w:t xml:space="preserve">Письмо букв </w:t>
            </w:r>
            <w:r>
              <w:rPr>
                <w:rFonts w:cs="Times New Roman"/>
                <w:i/>
                <w:sz w:val="28"/>
                <w:szCs w:val="28"/>
              </w:rPr>
              <w:t>Э-э, слогов</w:t>
            </w:r>
            <w:proofErr w:type="gramStart"/>
            <w:r>
              <w:rPr>
                <w:rFonts w:cs="Times New Roman"/>
                <w:i/>
                <w:sz w:val="28"/>
                <w:szCs w:val="28"/>
              </w:rPr>
              <w:t xml:space="preserve"> ,</w:t>
            </w:r>
            <w:proofErr w:type="gramEnd"/>
            <w:r>
              <w:rPr>
                <w:rFonts w:cs="Times New Roman"/>
                <w:i/>
                <w:sz w:val="28"/>
                <w:szCs w:val="28"/>
              </w:rPr>
              <w:t xml:space="preserve">слов: </w:t>
            </w:r>
            <w:proofErr w:type="spellStart"/>
            <w:r>
              <w:rPr>
                <w:rFonts w:cs="Times New Roman"/>
                <w:i/>
                <w:sz w:val="28"/>
                <w:szCs w:val="28"/>
              </w:rPr>
              <w:t>эт</w:t>
            </w:r>
            <w:proofErr w:type="spellEnd"/>
            <w:r>
              <w:rPr>
                <w:rFonts w:cs="Times New Roman"/>
                <w:i/>
                <w:sz w:val="28"/>
                <w:szCs w:val="28"/>
              </w:rPr>
              <w:t>, это. Ответ на вопрос: что это?</w:t>
            </w:r>
          </w:p>
          <w:p w:rsidR="00EE5C9E" w:rsidRDefault="00EE5C9E">
            <w:pPr>
              <w:rPr>
                <w:rFonts w:cs="Times New Roman"/>
                <w:sz w:val="28"/>
                <w:szCs w:val="28"/>
              </w:rPr>
            </w:pPr>
            <w:r>
              <w:rPr>
                <w:rFonts w:cs="Times New Roman"/>
                <w:i/>
                <w:sz w:val="28"/>
                <w:szCs w:val="28"/>
              </w:rPr>
              <w:t>Это ____. Стр.67</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lastRenderedPageBreak/>
              <w:t>3</w:t>
            </w:r>
          </w:p>
          <w:p w:rsidR="00EE5C9E" w:rsidRDefault="00EE5C9E">
            <w:pPr>
              <w:rPr>
                <w:rFonts w:cs="Times New Roman"/>
                <w:sz w:val="28"/>
                <w:szCs w:val="28"/>
              </w:rPr>
            </w:pPr>
            <w:r>
              <w:rPr>
                <w:rFonts w:cs="Times New Roman"/>
                <w:sz w:val="28"/>
                <w:szCs w:val="28"/>
              </w:rPr>
              <w:t xml:space="preserve"> 4</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proofErr w:type="gramStart"/>
            <w:r>
              <w:rPr>
                <w:rFonts w:cs="Times New Roman"/>
                <w:sz w:val="28"/>
                <w:szCs w:val="28"/>
              </w:rPr>
              <w:t xml:space="preserve">Письмо букв </w:t>
            </w:r>
            <w:r>
              <w:rPr>
                <w:rFonts w:cs="Times New Roman"/>
                <w:i/>
                <w:sz w:val="28"/>
                <w:szCs w:val="28"/>
              </w:rPr>
              <w:t>Х-х, слогов, слов: ха, хо, ухо, плохо, хорошо, хочу.</w:t>
            </w:r>
            <w:proofErr w:type="gramEnd"/>
            <w:r>
              <w:rPr>
                <w:rFonts w:cs="Times New Roman"/>
                <w:i/>
                <w:sz w:val="28"/>
                <w:szCs w:val="28"/>
              </w:rPr>
              <w:t xml:space="preserve"> Я хочу орех</w:t>
            </w:r>
            <w:proofErr w:type="gramStart"/>
            <w:r>
              <w:rPr>
                <w:rFonts w:cs="Times New Roman"/>
                <w:i/>
                <w:sz w:val="28"/>
                <w:szCs w:val="28"/>
              </w:rPr>
              <w:t>.с</w:t>
            </w:r>
            <w:proofErr w:type="gramEnd"/>
            <w:r>
              <w:rPr>
                <w:rFonts w:cs="Times New Roman"/>
                <w:i/>
                <w:sz w:val="28"/>
                <w:szCs w:val="28"/>
              </w:rPr>
              <w:t>тр.109</w:t>
            </w:r>
          </w:p>
        </w:tc>
        <w:tc>
          <w:tcPr>
            <w:tcW w:w="1418" w:type="dxa"/>
            <w:tcBorders>
              <w:top w:val="single" w:sz="4" w:space="0" w:color="000000"/>
              <w:left w:val="single" w:sz="4" w:space="0" w:color="000000"/>
              <w:bottom w:val="single" w:sz="4" w:space="0" w:color="000000"/>
              <w:right w:val="nil"/>
            </w:tcBorders>
          </w:tcPr>
          <w:p w:rsidR="00EE5C9E" w:rsidRDefault="00EE5C9E">
            <w:pPr>
              <w:jc w:val="center"/>
              <w:rPr>
                <w:rFonts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 xml:space="preserve">5 </w:t>
            </w:r>
          </w:p>
          <w:p w:rsidR="00EE5C9E" w:rsidRDefault="00EE5C9E">
            <w:pPr>
              <w:rPr>
                <w:rFonts w:cs="Times New Roman"/>
                <w:sz w:val="28"/>
                <w:szCs w:val="28"/>
              </w:rPr>
            </w:pPr>
            <w:r>
              <w:rPr>
                <w:rFonts w:cs="Times New Roman"/>
                <w:sz w:val="28"/>
                <w:szCs w:val="28"/>
              </w:rPr>
              <w:t>6</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Й-й, слогов, слов: </w:t>
            </w:r>
            <w:proofErr w:type="gramStart"/>
            <w:r>
              <w:rPr>
                <w:rFonts w:cs="Times New Roman"/>
                <w:i/>
                <w:sz w:val="28"/>
                <w:szCs w:val="28"/>
              </w:rPr>
              <w:t>ай</w:t>
            </w:r>
            <w:proofErr w:type="gramEnd"/>
            <w:r>
              <w:rPr>
                <w:rFonts w:cs="Times New Roman"/>
                <w:i/>
                <w:sz w:val="28"/>
                <w:szCs w:val="28"/>
              </w:rPr>
              <w:t>, дай, чай.</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 xml:space="preserve">7 </w:t>
            </w:r>
          </w:p>
          <w:p w:rsidR="00EE5C9E" w:rsidRDefault="00EE5C9E">
            <w:pPr>
              <w:rPr>
                <w:rFonts w:cs="Times New Roman"/>
                <w:sz w:val="28"/>
                <w:szCs w:val="28"/>
              </w:rPr>
            </w:pPr>
            <w:r>
              <w:rPr>
                <w:rFonts w:cs="Times New Roman"/>
                <w:sz w:val="28"/>
                <w:szCs w:val="28"/>
              </w:rPr>
              <w:t>8</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Ф-ф, слогов, слов: фа, </w:t>
            </w:r>
            <w:proofErr w:type="spellStart"/>
            <w:r>
              <w:rPr>
                <w:rFonts w:cs="Times New Roman"/>
                <w:i/>
                <w:sz w:val="28"/>
                <w:szCs w:val="28"/>
              </w:rPr>
              <w:t>фо</w:t>
            </w:r>
            <w:proofErr w:type="spellEnd"/>
            <w:r>
              <w:rPr>
                <w:rFonts w:cs="Times New Roman"/>
                <w:i/>
                <w:sz w:val="28"/>
                <w:szCs w:val="28"/>
              </w:rPr>
              <w:t>, фу, конфета, флажок, шарф, шкаф</w:t>
            </w:r>
            <w:proofErr w:type="gramStart"/>
            <w:r>
              <w:rPr>
                <w:rFonts w:cs="Times New Roman"/>
                <w:i/>
                <w:sz w:val="28"/>
                <w:szCs w:val="28"/>
              </w:rPr>
              <w:t>.с</w:t>
            </w:r>
            <w:proofErr w:type="gramEnd"/>
            <w:r>
              <w:rPr>
                <w:rFonts w:cs="Times New Roman"/>
                <w:i/>
                <w:sz w:val="28"/>
                <w:szCs w:val="28"/>
              </w:rPr>
              <w:t>тр.101</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9, 10</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Ё-ё, слогов, слов: </w:t>
            </w:r>
            <w:proofErr w:type="spellStart"/>
            <w:r>
              <w:rPr>
                <w:rFonts w:cs="Times New Roman"/>
                <w:i/>
                <w:sz w:val="28"/>
                <w:szCs w:val="28"/>
              </w:rPr>
              <w:t>ёл</w:t>
            </w:r>
            <w:proofErr w:type="spellEnd"/>
            <w:r>
              <w:rPr>
                <w:rFonts w:cs="Times New Roman"/>
                <w:i/>
                <w:sz w:val="28"/>
                <w:szCs w:val="28"/>
              </w:rPr>
              <w:t xml:space="preserve">, </w:t>
            </w:r>
            <w:proofErr w:type="spellStart"/>
            <w:r>
              <w:rPr>
                <w:rFonts w:cs="Times New Roman"/>
                <w:i/>
                <w:sz w:val="28"/>
                <w:szCs w:val="28"/>
              </w:rPr>
              <w:t>лё</w:t>
            </w:r>
            <w:proofErr w:type="spellEnd"/>
            <w:r>
              <w:rPr>
                <w:rFonts w:cs="Times New Roman"/>
                <w:i/>
                <w:sz w:val="28"/>
                <w:szCs w:val="28"/>
              </w:rPr>
              <w:t>, ёлка, самолёт</w:t>
            </w:r>
            <w:proofErr w:type="gramStart"/>
            <w:r>
              <w:rPr>
                <w:rFonts w:cs="Times New Roman"/>
                <w:i/>
                <w:sz w:val="28"/>
                <w:szCs w:val="28"/>
              </w:rPr>
              <w:t>.с</w:t>
            </w:r>
            <w:proofErr w:type="gramEnd"/>
            <w:r>
              <w:rPr>
                <w:rFonts w:cs="Times New Roman"/>
                <w:i/>
                <w:sz w:val="28"/>
                <w:szCs w:val="28"/>
              </w:rPr>
              <w:t>тр.73</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11 12</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Ю-ю, слогов, </w:t>
            </w:r>
            <w:proofErr w:type="gramStart"/>
            <w:r>
              <w:rPr>
                <w:rFonts w:cs="Times New Roman"/>
                <w:i/>
                <w:sz w:val="28"/>
                <w:szCs w:val="28"/>
              </w:rPr>
              <w:t xml:space="preserve">слов: </w:t>
            </w:r>
            <w:proofErr w:type="spellStart"/>
            <w:r>
              <w:rPr>
                <w:rFonts w:cs="Times New Roman"/>
                <w:i/>
                <w:sz w:val="28"/>
                <w:szCs w:val="28"/>
              </w:rPr>
              <w:t>лю</w:t>
            </w:r>
            <w:proofErr w:type="spellEnd"/>
            <w:proofErr w:type="gramEnd"/>
            <w:r>
              <w:rPr>
                <w:rFonts w:cs="Times New Roman"/>
                <w:i/>
                <w:sz w:val="28"/>
                <w:szCs w:val="28"/>
              </w:rPr>
              <w:t xml:space="preserve">, </w:t>
            </w:r>
            <w:proofErr w:type="spellStart"/>
            <w:r>
              <w:rPr>
                <w:rFonts w:cs="Times New Roman"/>
                <w:i/>
                <w:sz w:val="28"/>
                <w:szCs w:val="28"/>
              </w:rPr>
              <w:t>юл</w:t>
            </w:r>
            <w:proofErr w:type="spellEnd"/>
            <w:r>
              <w:rPr>
                <w:rFonts w:cs="Times New Roman"/>
                <w:i/>
                <w:sz w:val="28"/>
                <w:szCs w:val="28"/>
              </w:rPr>
              <w:t>, юла, Люся, Юля, Люба, Юра.77-105</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13 14</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proofErr w:type="gramStart"/>
            <w:r>
              <w:rPr>
                <w:rFonts w:cs="Times New Roman"/>
                <w:i/>
                <w:sz w:val="28"/>
                <w:szCs w:val="28"/>
              </w:rPr>
              <w:t>В-в</w:t>
            </w:r>
            <w:proofErr w:type="gramEnd"/>
            <w:r>
              <w:rPr>
                <w:rFonts w:cs="Times New Roman"/>
                <w:i/>
                <w:sz w:val="28"/>
                <w:szCs w:val="28"/>
              </w:rPr>
              <w:t xml:space="preserve">, слогов, слов: Во, </w:t>
            </w:r>
            <w:proofErr w:type="spellStart"/>
            <w:r>
              <w:rPr>
                <w:rFonts w:cs="Times New Roman"/>
                <w:i/>
                <w:sz w:val="28"/>
                <w:szCs w:val="28"/>
              </w:rPr>
              <w:t>ва</w:t>
            </w:r>
            <w:proofErr w:type="spellEnd"/>
            <w:r>
              <w:rPr>
                <w:rFonts w:cs="Times New Roman"/>
                <w:i/>
                <w:sz w:val="28"/>
                <w:szCs w:val="28"/>
              </w:rPr>
              <w:t xml:space="preserve">, </w:t>
            </w:r>
            <w:proofErr w:type="spellStart"/>
            <w:r>
              <w:rPr>
                <w:rFonts w:cs="Times New Roman"/>
                <w:i/>
                <w:sz w:val="28"/>
                <w:szCs w:val="28"/>
              </w:rPr>
              <w:t>ву</w:t>
            </w:r>
            <w:proofErr w:type="spellEnd"/>
            <w:r>
              <w:rPr>
                <w:rFonts w:cs="Times New Roman"/>
                <w:i/>
                <w:sz w:val="28"/>
                <w:szCs w:val="28"/>
              </w:rPr>
              <w:t xml:space="preserve">, </w:t>
            </w:r>
            <w:proofErr w:type="spellStart"/>
            <w:r>
              <w:rPr>
                <w:rFonts w:cs="Times New Roman"/>
                <w:i/>
                <w:sz w:val="28"/>
                <w:szCs w:val="28"/>
              </w:rPr>
              <w:t>ов</w:t>
            </w:r>
            <w:proofErr w:type="spellEnd"/>
            <w:r>
              <w:rPr>
                <w:rFonts w:cs="Times New Roman"/>
                <w:i/>
                <w:sz w:val="28"/>
                <w:szCs w:val="28"/>
              </w:rPr>
              <w:t xml:space="preserve">, </w:t>
            </w:r>
            <w:proofErr w:type="spellStart"/>
            <w:r>
              <w:rPr>
                <w:rFonts w:cs="Times New Roman"/>
                <w:i/>
                <w:sz w:val="28"/>
                <w:szCs w:val="28"/>
              </w:rPr>
              <w:t>ав</w:t>
            </w:r>
            <w:proofErr w:type="spellEnd"/>
            <w:r>
              <w:rPr>
                <w:rFonts w:cs="Times New Roman"/>
                <w:i/>
                <w:sz w:val="28"/>
                <w:szCs w:val="28"/>
              </w:rPr>
              <w:t xml:space="preserve">, Вова, </w:t>
            </w:r>
            <w:proofErr w:type="spellStart"/>
            <w:r>
              <w:rPr>
                <w:rFonts w:cs="Times New Roman"/>
                <w:i/>
                <w:sz w:val="28"/>
                <w:szCs w:val="28"/>
              </w:rPr>
              <w:t>Вава</w:t>
            </w:r>
            <w:proofErr w:type="spellEnd"/>
            <w:r>
              <w:rPr>
                <w:rFonts w:cs="Times New Roman"/>
                <w:i/>
                <w:sz w:val="28"/>
                <w:szCs w:val="28"/>
              </w:rPr>
              <w:t xml:space="preserve">, авто, Вот Вова, Вот </w:t>
            </w:r>
            <w:proofErr w:type="spellStart"/>
            <w:r>
              <w:rPr>
                <w:rFonts w:cs="Times New Roman"/>
                <w:i/>
                <w:sz w:val="28"/>
                <w:szCs w:val="28"/>
              </w:rPr>
              <w:t>Вава</w:t>
            </w:r>
            <w:proofErr w:type="spellEnd"/>
            <w:r>
              <w:rPr>
                <w:rFonts w:cs="Times New Roman"/>
                <w:i/>
                <w:sz w:val="28"/>
                <w:szCs w:val="28"/>
              </w:rPr>
              <w:t>. стр.54-57</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15 16</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К-к, слогов, слов: ка, ко, ку, </w:t>
            </w:r>
            <w:proofErr w:type="spellStart"/>
            <w:r>
              <w:rPr>
                <w:rFonts w:cs="Times New Roman"/>
                <w:i/>
                <w:sz w:val="28"/>
                <w:szCs w:val="28"/>
              </w:rPr>
              <w:t>ки</w:t>
            </w:r>
            <w:proofErr w:type="spellEnd"/>
            <w:r>
              <w:rPr>
                <w:rFonts w:cs="Times New Roman"/>
                <w:i/>
                <w:sz w:val="28"/>
                <w:szCs w:val="28"/>
              </w:rPr>
              <w:t xml:space="preserve">, кукушка, кошка, кукла, Кошка ловит </w:t>
            </w:r>
            <w:proofErr w:type="spellStart"/>
            <w:r>
              <w:rPr>
                <w:rFonts w:cs="Times New Roman"/>
                <w:i/>
                <w:sz w:val="28"/>
                <w:szCs w:val="28"/>
              </w:rPr>
              <w:t>мышку</w:t>
            </w:r>
            <w:proofErr w:type="gramStart"/>
            <w:r>
              <w:rPr>
                <w:rFonts w:cs="Times New Roman"/>
                <w:i/>
                <w:sz w:val="28"/>
                <w:szCs w:val="28"/>
              </w:rPr>
              <w:t>.с</w:t>
            </w:r>
            <w:proofErr w:type="gramEnd"/>
            <w:r>
              <w:rPr>
                <w:rFonts w:cs="Times New Roman"/>
                <w:i/>
                <w:sz w:val="28"/>
                <w:szCs w:val="28"/>
              </w:rPr>
              <w:t>тр</w:t>
            </w:r>
            <w:proofErr w:type="spellEnd"/>
            <w:r>
              <w:rPr>
                <w:rFonts w:cs="Times New Roman"/>
                <w:i/>
                <w:sz w:val="28"/>
                <w:szCs w:val="28"/>
              </w:rPr>
              <w:t>. 61-93</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17 18</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Б-б, слогов, слов: ба, </w:t>
            </w:r>
            <w:proofErr w:type="spellStart"/>
            <w:r>
              <w:rPr>
                <w:rFonts w:cs="Times New Roman"/>
                <w:i/>
                <w:sz w:val="28"/>
                <w:szCs w:val="28"/>
              </w:rPr>
              <w:t>бо</w:t>
            </w:r>
            <w:proofErr w:type="spellEnd"/>
            <w:r>
              <w:rPr>
                <w:rFonts w:cs="Times New Roman"/>
                <w:i/>
                <w:sz w:val="28"/>
                <w:szCs w:val="28"/>
              </w:rPr>
              <w:t xml:space="preserve">, </w:t>
            </w:r>
            <w:proofErr w:type="spellStart"/>
            <w:r>
              <w:rPr>
                <w:rFonts w:cs="Times New Roman"/>
                <w:i/>
                <w:sz w:val="28"/>
                <w:szCs w:val="28"/>
              </w:rPr>
              <w:t>бу</w:t>
            </w:r>
            <w:proofErr w:type="spellEnd"/>
            <w:r>
              <w:rPr>
                <w:rFonts w:cs="Times New Roman"/>
                <w:i/>
                <w:sz w:val="28"/>
                <w:szCs w:val="28"/>
              </w:rPr>
              <w:t>, би, барабан, собака, булка</w:t>
            </w:r>
            <w:proofErr w:type="gramStart"/>
            <w:r>
              <w:rPr>
                <w:rFonts w:cs="Times New Roman"/>
                <w:i/>
                <w:sz w:val="28"/>
                <w:szCs w:val="28"/>
              </w:rPr>
              <w:t>.с</w:t>
            </w:r>
            <w:proofErr w:type="gramEnd"/>
            <w:r>
              <w:rPr>
                <w:rFonts w:cs="Times New Roman"/>
                <w:i/>
                <w:sz w:val="28"/>
                <w:szCs w:val="28"/>
              </w:rPr>
              <w:t>тр.62</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19 20</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 xml:space="preserve">Письмо букв </w:t>
            </w:r>
            <w:r>
              <w:rPr>
                <w:rFonts w:cs="Times New Roman"/>
                <w:i/>
                <w:sz w:val="28"/>
                <w:szCs w:val="28"/>
              </w:rPr>
              <w:t xml:space="preserve">Ж-ж, слогов, </w:t>
            </w:r>
            <w:proofErr w:type="spellStart"/>
            <w:r>
              <w:rPr>
                <w:rFonts w:cs="Times New Roman"/>
                <w:i/>
                <w:sz w:val="28"/>
                <w:szCs w:val="28"/>
              </w:rPr>
              <w:t>слов</w:t>
            </w:r>
            <w:proofErr w:type="gramStart"/>
            <w:r>
              <w:rPr>
                <w:rFonts w:cs="Times New Roman"/>
                <w:i/>
                <w:sz w:val="28"/>
                <w:szCs w:val="28"/>
              </w:rPr>
              <w:t>:ж</w:t>
            </w:r>
            <w:proofErr w:type="gramEnd"/>
            <w:r>
              <w:rPr>
                <w:rFonts w:cs="Times New Roman"/>
                <w:i/>
                <w:sz w:val="28"/>
                <w:szCs w:val="28"/>
              </w:rPr>
              <w:t>а</w:t>
            </w:r>
            <w:proofErr w:type="spellEnd"/>
            <w:r>
              <w:rPr>
                <w:rFonts w:cs="Times New Roman"/>
                <w:i/>
                <w:sz w:val="28"/>
                <w:szCs w:val="28"/>
              </w:rPr>
              <w:t xml:space="preserve">, </w:t>
            </w:r>
            <w:proofErr w:type="spellStart"/>
            <w:r>
              <w:rPr>
                <w:rFonts w:cs="Times New Roman"/>
                <w:i/>
                <w:sz w:val="28"/>
                <w:szCs w:val="28"/>
              </w:rPr>
              <w:t>жи</w:t>
            </w:r>
            <w:proofErr w:type="spellEnd"/>
            <w:r>
              <w:rPr>
                <w:rFonts w:cs="Times New Roman"/>
                <w:i/>
                <w:sz w:val="28"/>
                <w:szCs w:val="28"/>
              </w:rPr>
              <w:t xml:space="preserve">, </w:t>
            </w:r>
            <w:proofErr w:type="spellStart"/>
            <w:r>
              <w:rPr>
                <w:rFonts w:cs="Times New Roman"/>
                <w:i/>
                <w:sz w:val="28"/>
                <w:szCs w:val="28"/>
              </w:rPr>
              <w:t>жу</w:t>
            </w:r>
            <w:proofErr w:type="spellEnd"/>
            <w:r>
              <w:rPr>
                <w:rFonts w:cs="Times New Roman"/>
                <w:i/>
                <w:sz w:val="28"/>
                <w:szCs w:val="28"/>
              </w:rPr>
              <w:t>, жук, бежит, Жук жужжит. Собака бежит</w:t>
            </w:r>
            <w:proofErr w:type="gramStart"/>
            <w:r>
              <w:rPr>
                <w:rFonts w:cs="Times New Roman"/>
                <w:i/>
                <w:sz w:val="28"/>
                <w:szCs w:val="28"/>
              </w:rPr>
              <w:t>.с</w:t>
            </w:r>
            <w:proofErr w:type="gramEnd"/>
            <w:r>
              <w:rPr>
                <w:rFonts w:cs="Times New Roman"/>
                <w:i/>
                <w:sz w:val="28"/>
                <w:szCs w:val="28"/>
              </w:rPr>
              <w:t>тр.81-83</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tc>
      </w:tr>
      <w:tr w:rsidR="00EE5C9E" w:rsidTr="00EE5C9E">
        <w:tc>
          <w:tcPr>
            <w:tcW w:w="709" w:type="dxa"/>
            <w:tcBorders>
              <w:top w:val="single" w:sz="4" w:space="0" w:color="000000"/>
              <w:left w:val="single" w:sz="4" w:space="0" w:color="000000"/>
              <w:bottom w:val="single" w:sz="4" w:space="0" w:color="000000"/>
              <w:right w:val="nil"/>
            </w:tcBorders>
            <w:hideMark/>
          </w:tcPr>
          <w:p w:rsidR="00EE5C9E" w:rsidRDefault="00EE5C9E">
            <w:pPr>
              <w:rPr>
                <w:rFonts w:cs="Times New Roman"/>
                <w:sz w:val="28"/>
                <w:szCs w:val="28"/>
              </w:rPr>
            </w:pPr>
            <w:r>
              <w:rPr>
                <w:rFonts w:cs="Times New Roman"/>
                <w:sz w:val="28"/>
                <w:szCs w:val="28"/>
              </w:rPr>
              <w:t>21 22</w:t>
            </w:r>
          </w:p>
          <w:p w:rsidR="00EE5C9E" w:rsidRDefault="00EE5C9E">
            <w:pPr>
              <w:rPr>
                <w:rFonts w:cs="Times New Roman"/>
                <w:sz w:val="28"/>
                <w:szCs w:val="28"/>
              </w:rPr>
            </w:pPr>
            <w:r>
              <w:rPr>
                <w:rFonts w:cs="Times New Roman"/>
                <w:sz w:val="28"/>
                <w:szCs w:val="28"/>
              </w:rPr>
              <w:t>23 24</w:t>
            </w: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Чтение и списывание предложений.</w:t>
            </w:r>
          </w:p>
        </w:tc>
        <w:tc>
          <w:tcPr>
            <w:tcW w:w="1418" w:type="dxa"/>
            <w:tcBorders>
              <w:top w:val="single" w:sz="4" w:space="0" w:color="000000"/>
              <w:left w:val="single" w:sz="4" w:space="0" w:color="000000"/>
              <w:bottom w:val="single" w:sz="4" w:space="0" w:color="000000"/>
              <w:right w:val="nil"/>
            </w:tcBorders>
            <w:hideMark/>
          </w:tcPr>
          <w:p w:rsidR="00EE5C9E" w:rsidRDefault="00EE5C9E">
            <w:pPr>
              <w:jc w:val="center"/>
              <w:rPr>
                <w:rFonts w:cs="Times New Roman"/>
                <w:sz w:val="28"/>
                <w:szCs w:val="28"/>
              </w:rPr>
            </w:pPr>
            <w:r>
              <w:rPr>
                <w:rFonts w:cs="Times New Roman"/>
                <w:sz w:val="28"/>
                <w:szCs w:val="28"/>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EE5C9E" w:rsidRDefault="00EE5C9E">
            <w:pPr>
              <w:rPr>
                <w:rFonts w:cs="Times New Roman"/>
                <w:sz w:val="28"/>
                <w:szCs w:val="28"/>
              </w:rPr>
            </w:pPr>
          </w:p>
          <w:p w:rsidR="00EE5C9E" w:rsidRDefault="00EE5C9E">
            <w:pPr>
              <w:rPr>
                <w:rFonts w:cs="Times New Roman"/>
                <w:b/>
                <w:sz w:val="28"/>
                <w:szCs w:val="28"/>
              </w:rPr>
            </w:pPr>
          </w:p>
        </w:tc>
      </w:tr>
      <w:tr w:rsidR="00EE5C9E" w:rsidTr="00EE5C9E">
        <w:tc>
          <w:tcPr>
            <w:tcW w:w="709" w:type="dxa"/>
            <w:tcBorders>
              <w:top w:val="single" w:sz="4" w:space="0" w:color="000000"/>
              <w:left w:val="single" w:sz="4" w:space="0" w:color="000000"/>
              <w:bottom w:val="single" w:sz="4" w:space="0" w:color="000000"/>
              <w:right w:val="nil"/>
            </w:tcBorders>
          </w:tcPr>
          <w:p w:rsidR="00EE5C9E" w:rsidRDefault="00EE5C9E">
            <w:pPr>
              <w:rPr>
                <w:rFonts w:cs="Times New Roman"/>
                <w:b/>
                <w:sz w:val="28"/>
                <w:szCs w:val="28"/>
              </w:rPr>
            </w:pPr>
          </w:p>
        </w:tc>
        <w:tc>
          <w:tcPr>
            <w:tcW w:w="6804" w:type="dxa"/>
            <w:gridSpan w:val="2"/>
            <w:tcBorders>
              <w:top w:val="single" w:sz="4" w:space="0" w:color="000000"/>
              <w:left w:val="single" w:sz="4" w:space="0" w:color="000000"/>
              <w:bottom w:val="single" w:sz="4" w:space="0" w:color="000000"/>
              <w:right w:val="nil"/>
            </w:tcBorders>
            <w:vAlign w:val="center"/>
            <w:hideMark/>
          </w:tcPr>
          <w:p w:rsidR="00EE5C9E" w:rsidRDefault="00EE5C9E">
            <w:pPr>
              <w:rPr>
                <w:rFonts w:cs="Times New Roman"/>
                <w:sz w:val="28"/>
                <w:szCs w:val="28"/>
              </w:rPr>
            </w:pPr>
            <w:r>
              <w:rPr>
                <w:rFonts w:cs="Times New Roman"/>
                <w:sz w:val="28"/>
                <w:szCs w:val="28"/>
              </w:rPr>
              <w:t>Индивидуальная работа с учащимися: штриховка, обводка, рисование фигур, бордюров, работа в прописях.</w:t>
            </w:r>
          </w:p>
        </w:tc>
        <w:tc>
          <w:tcPr>
            <w:tcW w:w="1418" w:type="dxa"/>
            <w:tcBorders>
              <w:top w:val="single" w:sz="4" w:space="0" w:color="000000"/>
              <w:left w:val="single" w:sz="4" w:space="0" w:color="000000"/>
              <w:bottom w:val="single" w:sz="4" w:space="0" w:color="000000"/>
              <w:right w:val="nil"/>
            </w:tcBorders>
          </w:tcPr>
          <w:p w:rsidR="00EE5C9E" w:rsidRDefault="00EE5C9E">
            <w:pPr>
              <w:jc w:val="center"/>
              <w:rPr>
                <w:rFonts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E5C9E" w:rsidRDefault="00EE5C9E">
            <w:pPr>
              <w:rPr>
                <w:rFonts w:cs="Times New Roman"/>
                <w:b/>
                <w:bCs/>
                <w:sz w:val="28"/>
                <w:szCs w:val="28"/>
              </w:rPr>
            </w:pPr>
            <w:r>
              <w:rPr>
                <w:rFonts w:cs="Times New Roman"/>
                <w:sz w:val="28"/>
                <w:szCs w:val="28"/>
              </w:rPr>
              <w:t>На уроке и во внеурочное время.</w:t>
            </w:r>
          </w:p>
        </w:tc>
      </w:tr>
    </w:tbl>
    <w:p w:rsidR="00EE5C9E" w:rsidRDefault="00EE5C9E" w:rsidP="00EE5C9E">
      <w:pPr>
        <w:rPr>
          <w:sz w:val="28"/>
          <w:szCs w:val="28"/>
        </w:rPr>
      </w:pPr>
    </w:p>
    <w:p w:rsidR="00EE5C9E" w:rsidRDefault="00EE5C9E" w:rsidP="00076F05">
      <w:pPr>
        <w:rPr>
          <w:b/>
          <w:sz w:val="28"/>
          <w:szCs w:val="28"/>
          <w:lang w:val="en-US"/>
        </w:rPr>
      </w:pPr>
    </w:p>
    <w:p w:rsidR="00EE5C9E" w:rsidRDefault="00EE5C9E" w:rsidP="00076F05">
      <w:pPr>
        <w:rPr>
          <w:b/>
          <w:sz w:val="28"/>
          <w:szCs w:val="28"/>
          <w:lang w:val="en-US"/>
        </w:rPr>
      </w:pPr>
    </w:p>
    <w:p w:rsidR="00EE5C9E" w:rsidRDefault="00EE5C9E" w:rsidP="00076F05">
      <w:pPr>
        <w:rPr>
          <w:b/>
          <w:sz w:val="28"/>
          <w:szCs w:val="28"/>
          <w:lang w:val="en-US"/>
        </w:rPr>
      </w:pPr>
    </w:p>
    <w:p w:rsidR="00EE5C9E" w:rsidRDefault="00EE5C9E" w:rsidP="00076F05">
      <w:pPr>
        <w:rPr>
          <w:b/>
          <w:sz w:val="28"/>
          <w:szCs w:val="28"/>
          <w:lang w:val="en-US"/>
        </w:rPr>
      </w:pPr>
    </w:p>
    <w:p w:rsidR="00EE5C9E" w:rsidRPr="00055158" w:rsidRDefault="00EE5C9E" w:rsidP="00EE5C9E">
      <w:pPr>
        <w:jc w:val="center"/>
        <w:rPr>
          <w:rFonts w:cs="Times New Roman"/>
          <w:b/>
          <w:sz w:val="32"/>
          <w:szCs w:val="32"/>
        </w:rPr>
      </w:pPr>
      <w:r w:rsidRPr="00055158">
        <w:rPr>
          <w:rFonts w:cs="Times New Roman"/>
          <w:b/>
          <w:sz w:val="32"/>
          <w:szCs w:val="32"/>
        </w:rPr>
        <w:lastRenderedPageBreak/>
        <w:t>Рабочая программа</w:t>
      </w:r>
    </w:p>
    <w:p w:rsidR="00EE5C9E" w:rsidRPr="00055158" w:rsidRDefault="00EE5C9E" w:rsidP="00EE5C9E">
      <w:pPr>
        <w:jc w:val="center"/>
        <w:rPr>
          <w:rFonts w:cs="Times New Roman"/>
          <w:b/>
          <w:sz w:val="32"/>
          <w:szCs w:val="32"/>
        </w:rPr>
      </w:pPr>
      <w:r w:rsidRPr="00055158">
        <w:rPr>
          <w:rFonts w:cs="Times New Roman"/>
          <w:b/>
          <w:sz w:val="32"/>
          <w:szCs w:val="32"/>
        </w:rPr>
        <w:t xml:space="preserve"> по курсу «</w:t>
      </w:r>
      <w:r>
        <w:rPr>
          <w:rFonts w:cs="Times New Roman"/>
          <w:b/>
          <w:sz w:val="32"/>
          <w:szCs w:val="32"/>
        </w:rPr>
        <w:t>Русский язык</w:t>
      </w:r>
      <w:r w:rsidRPr="00055158">
        <w:rPr>
          <w:rFonts w:cs="Times New Roman"/>
          <w:b/>
          <w:sz w:val="32"/>
          <w:szCs w:val="32"/>
        </w:rPr>
        <w:t xml:space="preserve">» </w:t>
      </w:r>
    </w:p>
    <w:p w:rsidR="00EE5C9E" w:rsidRDefault="00EE5C9E" w:rsidP="00EE5C9E">
      <w:pPr>
        <w:jc w:val="center"/>
        <w:rPr>
          <w:rFonts w:cs="Times New Roman"/>
          <w:b/>
          <w:sz w:val="32"/>
          <w:szCs w:val="32"/>
        </w:rPr>
      </w:pPr>
      <w:r w:rsidRPr="00055158">
        <w:rPr>
          <w:rFonts w:cs="Times New Roman"/>
          <w:b/>
          <w:sz w:val="32"/>
          <w:szCs w:val="32"/>
        </w:rPr>
        <w:t>по предмету «</w:t>
      </w:r>
      <w:r>
        <w:rPr>
          <w:rFonts w:cs="Times New Roman"/>
          <w:b/>
          <w:sz w:val="32"/>
          <w:szCs w:val="32"/>
        </w:rPr>
        <w:t>Формирование грамматического строя речи</w:t>
      </w:r>
      <w:r w:rsidRPr="00055158">
        <w:rPr>
          <w:rFonts w:cs="Times New Roman"/>
          <w:b/>
          <w:sz w:val="32"/>
          <w:szCs w:val="32"/>
        </w:rPr>
        <w:t>»</w:t>
      </w:r>
    </w:p>
    <w:tbl>
      <w:tblPr>
        <w:tblStyle w:val="a3"/>
        <w:tblW w:w="0" w:type="auto"/>
        <w:tblLook w:val="04A0" w:firstRow="1" w:lastRow="0" w:firstColumn="1" w:lastColumn="0" w:noHBand="0" w:noVBand="1"/>
      </w:tblPr>
      <w:tblGrid>
        <w:gridCol w:w="2383"/>
        <w:gridCol w:w="7195"/>
      </w:tblGrid>
      <w:tr w:rsidR="00EE5C9E" w:rsidRPr="009B4976" w:rsidTr="00A2462F">
        <w:tc>
          <w:tcPr>
            <w:tcW w:w="2376" w:type="dxa"/>
          </w:tcPr>
          <w:p w:rsidR="00EE5C9E" w:rsidRPr="009B4976" w:rsidRDefault="00EE5C9E" w:rsidP="00A2462F">
            <w:pPr>
              <w:rPr>
                <w:rFonts w:cs="Times New Roman"/>
                <w:sz w:val="28"/>
                <w:szCs w:val="28"/>
              </w:rPr>
            </w:pPr>
            <w:r>
              <w:rPr>
                <w:rFonts w:cs="Times New Roman"/>
                <w:sz w:val="28"/>
                <w:szCs w:val="28"/>
              </w:rPr>
              <w:t>Статус документа</w:t>
            </w:r>
          </w:p>
        </w:tc>
        <w:tc>
          <w:tcPr>
            <w:tcW w:w="7195" w:type="dxa"/>
          </w:tcPr>
          <w:p w:rsidR="00EE5C9E" w:rsidRPr="00F77606" w:rsidRDefault="00EE5C9E" w:rsidP="00A2462F">
            <w:pPr>
              <w:pStyle w:val="Default"/>
              <w:jc w:val="center"/>
              <w:rPr>
                <w:sz w:val="28"/>
                <w:szCs w:val="28"/>
              </w:rPr>
            </w:pPr>
            <w:r w:rsidRPr="00F77606">
              <w:rPr>
                <w:sz w:val="28"/>
                <w:szCs w:val="28"/>
              </w:rPr>
              <w:t xml:space="preserve">Данная рабочая программа по </w:t>
            </w:r>
            <w:r w:rsidRPr="00F77606">
              <w:rPr>
                <w:bCs/>
                <w:iCs/>
                <w:sz w:val="28"/>
                <w:szCs w:val="28"/>
              </w:rPr>
              <w:t xml:space="preserve">предмету </w:t>
            </w:r>
            <w:r>
              <w:rPr>
                <w:bCs/>
                <w:iCs/>
                <w:sz w:val="28"/>
                <w:szCs w:val="28"/>
              </w:rPr>
              <w:t xml:space="preserve">«русский язык» (обучение грамоте) </w:t>
            </w:r>
            <w:r w:rsidRPr="00F77606">
              <w:rPr>
                <w:sz w:val="28"/>
                <w:szCs w:val="28"/>
              </w:rPr>
              <w:t xml:space="preserve">разработана на основе следующих нормативных документов: </w:t>
            </w:r>
          </w:p>
          <w:p w:rsidR="00EE5C9E" w:rsidRPr="0063530F" w:rsidRDefault="00EE5C9E" w:rsidP="00A2462F">
            <w:pPr>
              <w:tabs>
                <w:tab w:val="left" w:pos="720"/>
              </w:tabs>
              <w:ind w:left="720" w:hanging="360"/>
              <w:jc w:val="both"/>
              <w:rPr>
                <w:rFonts w:cs="Times New Roman"/>
                <w:sz w:val="28"/>
                <w:szCs w:val="28"/>
              </w:rPr>
            </w:pPr>
            <w:r w:rsidRPr="0063530F">
              <w:rPr>
                <w:rFonts w:cs="Times New Roman"/>
                <w:sz w:val="28"/>
                <w:szCs w:val="28"/>
              </w:rPr>
              <w:t>1.</w:t>
            </w:r>
            <w:r w:rsidRPr="0063530F">
              <w:rPr>
                <w:rFonts w:cs="Times New Roman"/>
                <w:sz w:val="28"/>
                <w:szCs w:val="28"/>
              </w:rPr>
              <w:tab/>
              <w:t>Закон РФ от 29 декабря 2012 года № 273-ФЗ «Об образовании».</w:t>
            </w:r>
          </w:p>
          <w:p w:rsidR="00EE5C9E" w:rsidRPr="0063530F" w:rsidRDefault="00EE5C9E" w:rsidP="00A2462F">
            <w:pPr>
              <w:ind w:left="720" w:hanging="360"/>
              <w:jc w:val="both"/>
              <w:rPr>
                <w:rStyle w:val="c2"/>
                <w:rFonts w:cs="Times New Roman"/>
              </w:rPr>
            </w:pPr>
            <w:r w:rsidRPr="0063530F">
              <w:rPr>
                <w:rFonts w:cs="Times New Roman"/>
                <w:sz w:val="28"/>
                <w:szCs w:val="28"/>
              </w:rPr>
              <w:t>2.</w:t>
            </w:r>
            <w:r w:rsidRPr="0063530F">
              <w:rPr>
                <w:rFonts w:cs="Times New Roman"/>
                <w:sz w:val="28"/>
                <w:szCs w:val="28"/>
              </w:rPr>
              <w:tab/>
              <w:t>ФГОС НОО обучающихся с ОВЗ от 19.12.2014 г. №1598</w:t>
            </w:r>
          </w:p>
          <w:p w:rsidR="00EE5C9E" w:rsidRPr="0063530F" w:rsidRDefault="00EE5C9E" w:rsidP="00A2462F">
            <w:pPr>
              <w:rPr>
                <w:rFonts w:cs="Times New Roman"/>
                <w:sz w:val="28"/>
                <w:szCs w:val="28"/>
              </w:rPr>
            </w:pPr>
            <w:r w:rsidRPr="0063530F">
              <w:rPr>
                <w:rStyle w:val="c2"/>
                <w:rFonts w:cs="Times New Roman"/>
                <w:sz w:val="28"/>
                <w:szCs w:val="28"/>
              </w:rPr>
              <w:t xml:space="preserve">     3.Адаптированная основная общеобразовательная </w:t>
            </w:r>
            <w:r w:rsidRPr="0063530F">
              <w:rPr>
                <w:rFonts w:cs="Times New Roman"/>
                <w:sz w:val="28"/>
                <w:szCs w:val="28"/>
              </w:rPr>
              <w:t xml:space="preserve">программа начального общего образования </w:t>
            </w:r>
            <w:proofErr w:type="gramStart"/>
            <w:r w:rsidRPr="0063530F">
              <w:rPr>
                <w:rFonts w:cs="Times New Roman"/>
                <w:sz w:val="28"/>
                <w:szCs w:val="28"/>
              </w:rPr>
              <w:t>слабослышащих</w:t>
            </w:r>
            <w:proofErr w:type="gramEnd"/>
            <w:r w:rsidRPr="0063530F">
              <w:rPr>
                <w:rFonts w:cs="Times New Roman"/>
                <w:sz w:val="28"/>
                <w:szCs w:val="28"/>
              </w:rPr>
              <w:t xml:space="preserve"> обучающихся</w:t>
            </w:r>
          </w:p>
          <w:p w:rsidR="00EE5C9E" w:rsidRPr="009B4976" w:rsidRDefault="00EE5C9E" w:rsidP="00A2462F">
            <w:pPr>
              <w:rPr>
                <w:rFonts w:cs="Times New Roman"/>
                <w:sz w:val="28"/>
                <w:szCs w:val="28"/>
              </w:rPr>
            </w:pPr>
            <w:r w:rsidRPr="0063530F">
              <w:rPr>
                <w:rFonts w:cs="Times New Roman"/>
                <w:sz w:val="28"/>
                <w:szCs w:val="28"/>
              </w:rPr>
              <w:t xml:space="preserve">    4. Программа специальных </w:t>
            </w:r>
            <w:proofErr w:type="gramStart"/>
            <w:r w:rsidRPr="0063530F">
              <w:rPr>
                <w:rFonts w:cs="Times New Roman"/>
                <w:sz w:val="28"/>
                <w:szCs w:val="28"/>
              </w:rPr>
              <w:t xml:space="preserve">( </w:t>
            </w:r>
            <w:proofErr w:type="gramEnd"/>
            <w:r w:rsidRPr="0063530F">
              <w:rPr>
                <w:rFonts w:cs="Times New Roman"/>
                <w:sz w:val="28"/>
                <w:szCs w:val="28"/>
              </w:rPr>
              <w:t xml:space="preserve">коррекционных) образовательных учреждений </w:t>
            </w:r>
            <w:r w:rsidRPr="0063530F">
              <w:rPr>
                <w:rFonts w:cs="Times New Roman"/>
                <w:sz w:val="28"/>
                <w:szCs w:val="28"/>
                <w:lang w:val="en-US"/>
              </w:rPr>
              <w:t>II</w:t>
            </w:r>
            <w:r w:rsidRPr="0063530F">
              <w:rPr>
                <w:rFonts w:cs="Times New Roman"/>
                <w:sz w:val="28"/>
                <w:szCs w:val="28"/>
              </w:rPr>
              <w:t xml:space="preserve"> вида под редакцией Коровина К.Г., Москва, «Просвещение», 2006.</w:t>
            </w:r>
          </w:p>
        </w:tc>
      </w:tr>
      <w:tr w:rsidR="00EE5C9E" w:rsidRPr="009B4976" w:rsidTr="00A2462F">
        <w:tc>
          <w:tcPr>
            <w:tcW w:w="2376" w:type="dxa"/>
          </w:tcPr>
          <w:p w:rsidR="00EE5C9E" w:rsidRPr="009B4976" w:rsidRDefault="00EE5C9E" w:rsidP="00A2462F">
            <w:pPr>
              <w:rPr>
                <w:rFonts w:cs="Times New Roman"/>
                <w:sz w:val="28"/>
                <w:szCs w:val="28"/>
              </w:rPr>
            </w:pPr>
            <w:r>
              <w:rPr>
                <w:rFonts w:cs="Times New Roman"/>
                <w:sz w:val="28"/>
                <w:szCs w:val="28"/>
              </w:rPr>
              <w:t>Вид рабочей программы</w:t>
            </w:r>
          </w:p>
        </w:tc>
        <w:tc>
          <w:tcPr>
            <w:tcW w:w="7195" w:type="dxa"/>
          </w:tcPr>
          <w:p w:rsidR="00EE5C9E" w:rsidRPr="00E0293B" w:rsidRDefault="00EE5C9E" w:rsidP="00A2462F">
            <w:pPr>
              <w:rPr>
                <w:rFonts w:cs="Times New Roman"/>
                <w:sz w:val="28"/>
                <w:szCs w:val="28"/>
              </w:rPr>
            </w:pPr>
            <w:r>
              <w:rPr>
                <w:rFonts w:cs="Times New Roman"/>
                <w:sz w:val="28"/>
                <w:szCs w:val="28"/>
              </w:rPr>
              <w:t>АОП  НОО для детей с ОВЗ по слуху для первого дополнительного класса</w:t>
            </w: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4"/>
                <w:sz w:val="28"/>
                <w:szCs w:val="28"/>
              </w:rPr>
              <w:t>Образовательная область</w:t>
            </w:r>
          </w:p>
        </w:tc>
        <w:tc>
          <w:tcPr>
            <w:tcW w:w="7195" w:type="dxa"/>
          </w:tcPr>
          <w:p w:rsidR="00EE5C9E" w:rsidRPr="009B4976" w:rsidRDefault="00EE5C9E" w:rsidP="00A2462F">
            <w:pPr>
              <w:rPr>
                <w:rFonts w:cs="Times New Roman"/>
                <w:sz w:val="28"/>
                <w:szCs w:val="28"/>
              </w:rPr>
            </w:pPr>
            <w:r>
              <w:rPr>
                <w:rFonts w:cs="Times New Roman"/>
                <w:sz w:val="28"/>
                <w:szCs w:val="28"/>
              </w:rPr>
              <w:t>Филология</w:t>
            </w:r>
          </w:p>
        </w:tc>
      </w:tr>
      <w:tr w:rsidR="00EE5C9E" w:rsidRPr="009B4976" w:rsidTr="00A2462F">
        <w:tc>
          <w:tcPr>
            <w:tcW w:w="2376" w:type="dxa"/>
          </w:tcPr>
          <w:p w:rsidR="00EE5C9E" w:rsidRPr="00052605" w:rsidRDefault="00EE5C9E" w:rsidP="00A2462F">
            <w:pPr>
              <w:rPr>
                <w:rStyle w:val="FontStyle14"/>
                <w:sz w:val="28"/>
                <w:szCs w:val="28"/>
              </w:rPr>
            </w:pPr>
            <w:r w:rsidRPr="003C69D8">
              <w:rPr>
                <w:rFonts w:cs="Times New Roman"/>
                <w:sz w:val="28"/>
                <w:szCs w:val="28"/>
              </w:rPr>
              <w:t>Особенности учащихся, для которых разрабатывается данная программа.</w:t>
            </w:r>
          </w:p>
        </w:tc>
        <w:tc>
          <w:tcPr>
            <w:tcW w:w="7195" w:type="dxa"/>
          </w:tcPr>
          <w:p w:rsidR="00EE5C9E" w:rsidRPr="0063530F" w:rsidRDefault="00EE5C9E" w:rsidP="00A2462F">
            <w:pPr>
              <w:jc w:val="center"/>
              <w:rPr>
                <w:rFonts w:cs="Times New Roman"/>
                <w:sz w:val="28"/>
                <w:szCs w:val="28"/>
              </w:rPr>
            </w:pPr>
            <w:r w:rsidRPr="0063530F">
              <w:rPr>
                <w:rFonts w:cs="Times New Roman"/>
                <w:sz w:val="28"/>
                <w:szCs w:val="28"/>
              </w:rPr>
              <w:t>В классе 5 детей:</w:t>
            </w:r>
          </w:p>
          <w:p w:rsidR="00EE5C9E" w:rsidRPr="0063530F" w:rsidRDefault="00EE5C9E" w:rsidP="00EE5C9E">
            <w:pPr>
              <w:pStyle w:val="a4"/>
              <w:numPr>
                <w:ilvl w:val="0"/>
                <w:numId w:val="11"/>
              </w:numPr>
              <w:rPr>
                <w:sz w:val="28"/>
                <w:szCs w:val="28"/>
              </w:rPr>
            </w:pPr>
            <w:r>
              <w:rPr>
                <w:sz w:val="28"/>
                <w:szCs w:val="28"/>
              </w:rPr>
              <w:t>Шабанова Марьям</w:t>
            </w:r>
          </w:p>
          <w:p w:rsidR="00EE5C9E" w:rsidRPr="0063530F" w:rsidRDefault="00EE5C9E" w:rsidP="00EE5C9E">
            <w:pPr>
              <w:pStyle w:val="a4"/>
              <w:numPr>
                <w:ilvl w:val="0"/>
                <w:numId w:val="11"/>
              </w:numPr>
              <w:rPr>
                <w:sz w:val="28"/>
                <w:szCs w:val="28"/>
              </w:rPr>
            </w:pPr>
            <w:r w:rsidRPr="0063530F">
              <w:rPr>
                <w:sz w:val="28"/>
                <w:szCs w:val="28"/>
              </w:rPr>
              <w:t>Разумов Тимофей</w:t>
            </w:r>
          </w:p>
          <w:p w:rsidR="00EE5C9E" w:rsidRPr="0063530F" w:rsidRDefault="00EE5C9E" w:rsidP="00EE5C9E">
            <w:pPr>
              <w:pStyle w:val="a4"/>
              <w:numPr>
                <w:ilvl w:val="0"/>
                <w:numId w:val="11"/>
              </w:numPr>
              <w:rPr>
                <w:sz w:val="28"/>
                <w:szCs w:val="28"/>
              </w:rPr>
            </w:pPr>
            <w:r w:rsidRPr="0063530F">
              <w:rPr>
                <w:sz w:val="28"/>
                <w:szCs w:val="28"/>
              </w:rPr>
              <w:t>Калинин Владислав</w:t>
            </w:r>
          </w:p>
          <w:p w:rsidR="00EE5C9E" w:rsidRPr="0063530F" w:rsidRDefault="00EE5C9E" w:rsidP="00EE5C9E">
            <w:pPr>
              <w:pStyle w:val="a4"/>
              <w:numPr>
                <w:ilvl w:val="0"/>
                <w:numId w:val="11"/>
              </w:numPr>
              <w:rPr>
                <w:sz w:val="28"/>
                <w:szCs w:val="28"/>
              </w:rPr>
            </w:pPr>
            <w:r w:rsidRPr="0063530F">
              <w:rPr>
                <w:sz w:val="28"/>
                <w:szCs w:val="28"/>
              </w:rPr>
              <w:t>Калинин Станислав</w:t>
            </w:r>
          </w:p>
          <w:p w:rsidR="00EE5C9E" w:rsidRPr="0063530F" w:rsidRDefault="00EE5C9E" w:rsidP="00EE5C9E">
            <w:pPr>
              <w:pStyle w:val="a4"/>
              <w:numPr>
                <w:ilvl w:val="0"/>
                <w:numId w:val="11"/>
              </w:numPr>
              <w:rPr>
                <w:sz w:val="28"/>
                <w:szCs w:val="28"/>
              </w:rPr>
            </w:pPr>
            <w:proofErr w:type="spellStart"/>
            <w:r w:rsidRPr="0063530F">
              <w:rPr>
                <w:sz w:val="28"/>
                <w:szCs w:val="28"/>
              </w:rPr>
              <w:t>Ойбекова</w:t>
            </w:r>
            <w:proofErr w:type="spellEnd"/>
            <w:r>
              <w:rPr>
                <w:sz w:val="28"/>
                <w:szCs w:val="28"/>
              </w:rPr>
              <w:t xml:space="preserve"> </w:t>
            </w:r>
            <w:proofErr w:type="spellStart"/>
            <w:r w:rsidRPr="0063530F">
              <w:rPr>
                <w:sz w:val="28"/>
                <w:szCs w:val="28"/>
              </w:rPr>
              <w:t>Зулфизар</w:t>
            </w:r>
            <w:proofErr w:type="spellEnd"/>
          </w:p>
          <w:p w:rsidR="00EE5C9E" w:rsidRDefault="00EE5C9E" w:rsidP="00A2462F">
            <w:pPr>
              <w:rPr>
                <w:rFonts w:cs="Times New Roman"/>
                <w:sz w:val="28"/>
                <w:szCs w:val="28"/>
              </w:rPr>
            </w:pPr>
            <w:proofErr w:type="spellStart"/>
            <w:r>
              <w:rPr>
                <w:rFonts w:cs="Times New Roman"/>
                <w:sz w:val="28"/>
                <w:szCs w:val="28"/>
              </w:rPr>
              <w:t>Калинины</w:t>
            </w:r>
            <w:proofErr w:type="spellEnd"/>
            <w:r>
              <w:rPr>
                <w:rFonts w:cs="Times New Roman"/>
                <w:sz w:val="28"/>
                <w:szCs w:val="28"/>
              </w:rPr>
              <w:t xml:space="preserve"> Владислав и Станислав,</w:t>
            </w:r>
            <w:r w:rsidRPr="0063530F">
              <w:rPr>
                <w:rFonts w:cs="Times New Roman"/>
                <w:sz w:val="28"/>
                <w:szCs w:val="28"/>
              </w:rPr>
              <w:t xml:space="preserve"> Разумов Тимофей посещали коррекционный детский сад для детей с нарушением слуха. Влад и Стас </w:t>
            </w:r>
            <w:proofErr w:type="gramStart"/>
            <w:r w:rsidRPr="0063530F">
              <w:rPr>
                <w:rFonts w:cs="Times New Roman"/>
                <w:sz w:val="28"/>
                <w:szCs w:val="28"/>
              </w:rPr>
              <w:t>знакомы</w:t>
            </w:r>
            <w:proofErr w:type="gramEnd"/>
            <w:r w:rsidRPr="0063530F">
              <w:rPr>
                <w:rFonts w:cs="Times New Roman"/>
                <w:sz w:val="28"/>
                <w:szCs w:val="28"/>
              </w:rPr>
              <w:t xml:space="preserve"> с дактилем, имеют небольшой словарный запас (не соответствует возрасту). Тимофей не знает </w:t>
            </w:r>
            <w:proofErr w:type="spellStart"/>
            <w:r w:rsidRPr="0063530F">
              <w:rPr>
                <w:rFonts w:cs="Times New Roman"/>
                <w:sz w:val="28"/>
                <w:szCs w:val="28"/>
              </w:rPr>
              <w:t>дактильную</w:t>
            </w:r>
            <w:proofErr w:type="spellEnd"/>
            <w:r w:rsidRPr="0063530F">
              <w:rPr>
                <w:rFonts w:cs="Times New Roman"/>
                <w:sz w:val="28"/>
                <w:szCs w:val="28"/>
              </w:rPr>
              <w:t xml:space="preserve"> азбуку. Словарный запас не соответствует возрасту. Марья</w:t>
            </w:r>
            <w:r>
              <w:rPr>
                <w:rFonts w:cs="Times New Roman"/>
                <w:sz w:val="28"/>
                <w:szCs w:val="28"/>
              </w:rPr>
              <w:t>м</w:t>
            </w:r>
            <w:r w:rsidRPr="0063530F">
              <w:rPr>
                <w:rFonts w:cs="Times New Roman"/>
                <w:sz w:val="28"/>
                <w:szCs w:val="28"/>
              </w:rPr>
              <w:t xml:space="preserve"> и </w:t>
            </w:r>
            <w:proofErr w:type="spellStart"/>
            <w:r w:rsidRPr="0063530F">
              <w:rPr>
                <w:rFonts w:cs="Times New Roman"/>
                <w:sz w:val="28"/>
                <w:szCs w:val="28"/>
              </w:rPr>
              <w:t>Зулфизар</w:t>
            </w:r>
            <w:proofErr w:type="spellEnd"/>
            <w:r w:rsidRPr="0063530F">
              <w:rPr>
                <w:rFonts w:cs="Times New Roman"/>
                <w:sz w:val="28"/>
                <w:szCs w:val="28"/>
              </w:rPr>
              <w:t xml:space="preserve">  не обучались нигде, не имеют словарный запас, не знают букв, </w:t>
            </w:r>
            <w:proofErr w:type="spellStart"/>
            <w:r w:rsidRPr="0063530F">
              <w:rPr>
                <w:rFonts w:cs="Times New Roman"/>
                <w:sz w:val="28"/>
                <w:szCs w:val="28"/>
              </w:rPr>
              <w:t>дактильную</w:t>
            </w:r>
            <w:proofErr w:type="spellEnd"/>
            <w:r w:rsidRPr="0063530F">
              <w:rPr>
                <w:rFonts w:cs="Times New Roman"/>
                <w:sz w:val="28"/>
                <w:szCs w:val="28"/>
              </w:rPr>
              <w:t xml:space="preserve"> азбуку.</w:t>
            </w: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4"/>
                <w:sz w:val="28"/>
                <w:szCs w:val="28"/>
              </w:rPr>
              <w:t>Основные положения. Особенности построения рабочей программы.</w:t>
            </w:r>
          </w:p>
        </w:tc>
        <w:tc>
          <w:tcPr>
            <w:tcW w:w="7195" w:type="dxa"/>
          </w:tcPr>
          <w:p w:rsidR="00EE5C9E" w:rsidRPr="0063530F" w:rsidRDefault="00EE5C9E" w:rsidP="00A2462F">
            <w:pPr>
              <w:spacing w:line="288" w:lineRule="auto"/>
              <w:rPr>
                <w:rFonts w:cs="Times New Roman"/>
                <w:sz w:val="28"/>
                <w:szCs w:val="28"/>
              </w:rPr>
            </w:pPr>
            <w:r w:rsidRPr="0063530F">
              <w:rPr>
                <w:rFonts w:cs="Times New Roman"/>
                <w:sz w:val="28"/>
                <w:szCs w:val="28"/>
              </w:rPr>
              <w:t>Формирование у учащихся навыков активного пользования связной речью строится на основе систематической работы по раскрытию значений грамматических форм слов и грамматических связей, в которых находятся слова между собой. Разнообразная работа со словом, словосочетанием, предложением, связным текстом даёт возможность детям уяснить сферу употребления изучаемых единиц и тем самым повысить уровень их умственного и речевого развития</w:t>
            </w:r>
            <w:proofErr w:type="gramStart"/>
            <w:r w:rsidRPr="0063530F">
              <w:rPr>
                <w:rFonts w:cs="Times New Roman"/>
                <w:sz w:val="28"/>
                <w:szCs w:val="28"/>
              </w:rPr>
              <w:t xml:space="preserve"> .</w:t>
            </w:r>
            <w:proofErr w:type="gramEnd"/>
          </w:p>
          <w:p w:rsidR="00EE5C9E" w:rsidRPr="0063530F" w:rsidRDefault="00EE5C9E" w:rsidP="00A2462F">
            <w:pPr>
              <w:spacing w:line="288" w:lineRule="auto"/>
              <w:rPr>
                <w:rFonts w:cs="Times New Roman"/>
                <w:sz w:val="28"/>
                <w:szCs w:val="28"/>
              </w:rPr>
            </w:pPr>
            <w:r w:rsidRPr="0063530F">
              <w:rPr>
                <w:rFonts w:cs="Times New Roman"/>
                <w:sz w:val="28"/>
                <w:szCs w:val="28"/>
              </w:rPr>
              <w:lastRenderedPageBreak/>
              <w:t>Задачей уроков формирования грамматического строя речи является практическое овладение языковыми закономерностями и их использование в связной речи</w:t>
            </w:r>
          </w:p>
          <w:p w:rsidR="00EE5C9E" w:rsidRPr="0063530F" w:rsidRDefault="00EE5C9E" w:rsidP="00A2462F">
            <w:pPr>
              <w:spacing w:line="288" w:lineRule="auto"/>
              <w:rPr>
                <w:rFonts w:cs="Times New Roman"/>
                <w:sz w:val="28"/>
                <w:szCs w:val="28"/>
              </w:rPr>
            </w:pPr>
            <w:r w:rsidRPr="0063530F">
              <w:rPr>
                <w:rFonts w:cs="Times New Roman"/>
                <w:sz w:val="28"/>
                <w:szCs w:val="28"/>
              </w:rPr>
              <w:t>В качестве исходной языковой единицы, в работе над которой совмещается работа над лексикой и грамматическим строем речи, взято словосочетание. Типы и модели словосочетаний, на основе которых структурно оформляется предложение, являющееся основной единицей связного высказывания.</w:t>
            </w:r>
          </w:p>
          <w:p w:rsidR="00EE5C9E" w:rsidRPr="0063530F" w:rsidRDefault="00EE5C9E" w:rsidP="00A2462F">
            <w:pPr>
              <w:spacing w:line="288" w:lineRule="auto"/>
              <w:rPr>
                <w:rFonts w:cs="Times New Roman"/>
                <w:sz w:val="28"/>
                <w:szCs w:val="28"/>
              </w:rPr>
            </w:pPr>
            <w:r w:rsidRPr="0063530F">
              <w:rPr>
                <w:rFonts w:cs="Times New Roman"/>
                <w:sz w:val="28"/>
                <w:szCs w:val="28"/>
              </w:rPr>
              <w:t>На первом этапе работы по формированию грамматического строя речи формируются навыки построения предложений с одновременным уточнением значений морфологических закономерностей входящих в них слов.</w:t>
            </w:r>
          </w:p>
          <w:p w:rsidR="00EE5C9E" w:rsidRPr="0063530F" w:rsidRDefault="00EE5C9E" w:rsidP="00A2462F">
            <w:pPr>
              <w:spacing w:line="288" w:lineRule="auto"/>
              <w:rPr>
                <w:rFonts w:cs="Times New Roman"/>
                <w:sz w:val="28"/>
                <w:szCs w:val="28"/>
              </w:rPr>
            </w:pPr>
            <w:r w:rsidRPr="0063530F">
              <w:rPr>
                <w:rFonts w:cs="Times New Roman"/>
                <w:sz w:val="28"/>
                <w:szCs w:val="28"/>
              </w:rPr>
              <w:t>На втором этапе работы известные учащимся языковые факты систематизируются.  Учащиеся подводятся к обобщению закономерностей, характеризующих существительные, глаголы, прилагательные, местоимени</w:t>
            </w:r>
            <w:proofErr w:type="gramStart"/>
            <w:r w:rsidRPr="0063530F">
              <w:rPr>
                <w:rFonts w:cs="Times New Roman"/>
                <w:sz w:val="28"/>
                <w:szCs w:val="28"/>
              </w:rPr>
              <w:t>я(</w:t>
            </w:r>
            <w:proofErr w:type="gramEnd"/>
            <w:r w:rsidRPr="0063530F">
              <w:rPr>
                <w:rFonts w:cs="Times New Roman"/>
                <w:sz w:val="28"/>
                <w:szCs w:val="28"/>
              </w:rPr>
              <w:t>значение, особенности изменения)</w:t>
            </w:r>
          </w:p>
          <w:p w:rsidR="00EE5C9E" w:rsidRPr="0063530F" w:rsidRDefault="00EE5C9E" w:rsidP="00A2462F">
            <w:pPr>
              <w:spacing w:line="288" w:lineRule="auto"/>
              <w:rPr>
                <w:rFonts w:cs="Times New Roman"/>
                <w:sz w:val="28"/>
                <w:szCs w:val="28"/>
              </w:rPr>
            </w:pPr>
            <w:r w:rsidRPr="0063530F">
              <w:rPr>
                <w:rFonts w:cs="Times New Roman"/>
                <w:sz w:val="28"/>
                <w:szCs w:val="28"/>
              </w:rPr>
              <w:t>Наряду с овладением речевыми навыками и практическими грамматическими обобщениями учащиеся овладевают орфографическими знаниями и умениями, каллиграфическими навыками.</w:t>
            </w:r>
          </w:p>
          <w:p w:rsidR="00EE5C9E" w:rsidRPr="0063530F" w:rsidRDefault="00EE5C9E" w:rsidP="00A2462F">
            <w:pPr>
              <w:spacing w:line="288" w:lineRule="auto"/>
              <w:rPr>
                <w:rFonts w:cs="Times New Roman"/>
                <w:sz w:val="28"/>
                <w:szCs w:val="28"/>
              </w:rPr>
            </w:pPr>
            <w:r w:rsidRPr="0063530F">
              <w:rPr>
                <w:rFonts w:cs="Times New Roman"/>
                <w:sz w:val="28"/>
                <w:szCs w:val="28"/>
              </w:rPr>
              <w:t>Речевые умения, приобретенные на уроках формирования грамматического строя речи, должны использоваться в повседневной учебной и внеклассной речевой практике учащихся.</w:t>
            </w:r>
          </w:p>
          <w:p w:rsidR="00EE5C9E" w:rsidRPr="009B4976" w:rsidRDefault="00EE5C9E" w:rsidP="00A2462F">
            <w:pPr>
              <w:shd w:val="clear" w:color="auto" w:fill="FFFFFF"/>
              <w:spacing w:line="240" w:lineRule="atLeast"/>
              <w:ind w:firstLine="709"/>
              <w:jc w:val="both"/>
              <w:rPr>
                <w:rFonts w:cs="Times New Roman"/>
                <w:sz w:val="28"/>
                <w:szCs w:val="28"/>
              </w:rPr>
            </w:pP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lastRenderedPageBreak/>
              <w:t>Цели курса.</w:t>
            </w:r>
          </w:p>
        </w:tc>
        <w:tc>
          <w:tcPr>
            <w:tcW w:w="7195" w:type="dxa"/>
          </w:tcPr>
          <w:p w:rsidR="00EE5C9E" w:rsidRPr="0063530F" w:rsidRDefault="00EE5C9E" w:rsidP="00A2462F">
            <w:pPr>
              <w:spacing w:line="288" w:lineRule="auto"/>
              <w:jc w:val="both"/>
              <w:rPr>
                <w:rFonts w:cs="Times New Roman"/>
                <w:sz w:val="28"/>
                <w:szCs w:val="28"/>
              </w:rPr>
            </w:pPr>
            <w:r w:rsidRPr="0063530F">
              <w:rPr>
                <w:rFonts w:cs="Times New Roman"/>
                <w:sz w:val="28"/>
                <w:szCs w:val="28"/>
              </w:rPr>
              <w:t>Практическое   овладение языковыми закономерностями и их использование в связной речи.</w:t>
            </w:r>
          </w:p>
          <w:p w:rsidR="00EE5C9E" w:rsidRPr="00E15D33" w:rsidRDefault="00EE5C9E" w:rsidP="00A2462F">
            <w:pPr>
              <w:rPr>
                <w:rFonts w:cs="Times New Roman"/>
                <w:sz w:val="28"/>
                <w:szCs w:val="28"/>
              </w:rPr>
            </w:pPr>
          </w:p>
        </w:tc>
      </w:tr>
      <w:tr w:rsidR="00EE5C9E" w:rsidRPr="009B4976" w:rsidTr="00A2462F">
        <w:tc>
          <w:tcPr>
            <w:tcW w:w="2376" w:type="dxa"/>
          </w:tcPr>
          <w:p w:rsidR="00EE5C9E" w:rsidRDefault="00EE5C9E" w:rsidP="00A2462F">
            <w:pPr>
              <w:rPr>
                <w:rStyle w:val="FontStyle11"/>
                <w:b w:val="0"/>
                <w:bCs w:val="0"/>
                <w:sz w:val="28"/>
                <w:szCs w:val="28"/>
              </w:rPr>
            </w:pPr>
          </w:p>
          <w:p w:rsidR="00EE5C9E" w:rsidRPr="009B4976" w:rsidRDefault="00EE5C9E" w:rsidP="00A2462F">
            <w:pPr>
              <w:rPr>
                <w:rFonts w:cs="Times New Roman"/>
                <w:sz w:val="28"/>
                <w:szCs w:val="28"/>
              </w:rPr>
            </w:pPr>
            <w:r w:rsidRPr="00052605">
              <w:rPr>
                <w:rStyle w:val="FontStyle11"/>
                <w:sz w:val="28"/>
                <w:szCs w:val="28"/>
              </w:rPr>
              <w:t>Задачи курса:</w:t>
            </w:r>
          </w:p>
        </w:tc>
        <w:tc>
          <w:tcPr>
            <w:tcW w:w="7195" w:type="dxa"/>
          </w:tcPr>
          <w:p w:rsidR="00EE5C9E" w:rsidRDefault="00EE5C9E" w:rsidP="00A2462F">
            <w:pPr>
              <w:shd w:val="clear" w:color="auto" w:fill="FFFFFF"/>
              <w:spacing w:before="5" w:line="240" w:lineRule="atLeast"/>
              <w:ind w:left="19" w:right="5" w:firstLine="709"/>
              <w:rPr>
                <w:rFonts w:cs="Times New Roman"/>
                <w:sz w:val="28"/>
                <w:szCs w:val="28"/>
              </w:rPr>
            </w:pPr>
          </w:p>
          <w:p w:rsidR="00EE5C9E" w:rsidRPr="0063530F" w:rsidRDefault="00EE5C9E" w:rsidP="00A2462F">
            <w:pPr>
              <w:spacing w:line="288" w:lineRule="auto"/>
              <w:ind w:left="284" w:hanging="284"/>
              <w:contextualSpacing/>
              <w:jc w:val="both"/>
              <w:rPr>
                <w:rFonts w:cs="Times New Roman"/>
                <w:sz w:val="28"/>
                <w:szCs w:val="28"/>
              </w:rPr>
            </w:pPr>
            <w:r w:rsidRPr="004B1731">
              <w:rPr>
                <w:rFonts w:cs="Times New Roman"/>
                <w:szCs w:val="24"/>
              </w:rPr>
              <w:t>1</w:t>
            </w:r>
            <w:r w:rsidRPr="0063530F">
              <w:rPr>
                <w:rFonts w:cs="Times New Roman"/>
                <w:sz w:val="28"/>
                <w:szCs w:val="28"/>
              </w:rPr>
              <w:t>. Формировать навыки построения предложений с одновременным уточнением значений морфологических закономерностей.</w:t>
            </w:r>
          </w:p>
          <w:p w:rsidR="00EE5C9E" w:rsidRPr="0063530F" w:rsidRDefault="00EE5C9E" w:rsidP="00A2462F">
            <w:pPr>
              <w:spacing w:line="288" w:lineRule="auto"/>
              <w:ind w:left="284" w:hanging="284"/>
              <w:contextualSpacing/>
              <w:jc w:val="both"/>
              <w:rPr>
                <w:rFonts w:cs="Times New Roman"/>
                <w:sz w:val="28"/>
                <w:szCs w:val="28"/>
              </w:rPr>
            </w:pPr>
            <w:r w:rsidRPr="0063530F">
              <w:rPr>
                <w:rFonts w:cs="Times New Roman"/>
                <w:sz w:val="28"/>
                <w:szCs w:val="28"/>
              </w:rPr>
              <w:t xml:space="preserve">2.  </w:t>
            </w:r>
            <w:proofErr w:type="spellStart"/>
            <w:r w:rsidRPr="0063530F">
              <w:rPr>
                <w:rFonts w:cs="Times New Roman"/>
                <w:sz w:val="28"/>
                <w:szCs w:val="28"/>
              </w:rPr>
              <w:t>Развиватьмыслительные</w:t>
            </w:r>
            <w:proofErr w:type="spellEnd"/>
            <w:r w:rsidRPr="0063530F">
              <w:rPr>
                <w:rFonts w:cs="Times New Roman"/>
                <w:sz w:val="28"/>
                <w:szCs w:val="28"/>
              </w:rPr>
              <w:t xml:space="preserve"> умения: сопоставлять, анализировать, группировать и обобщать языковой материал.</w:t>
            </w:r>
          </w:p>
          <w:p w:rsidR="00EE5C9E" w:rsidRPr="0063530F" w:rsidRDefault="00EE5C9E" w:rsidP="00A2462F">
            <w:pPr>
              <w:spacing w:line="288" w:lineRule="auto"/>
              <w:ind w:left="284" w:hanging="284"/>
              <w:contextualSpacing/>
              <w:jc w:val="both"/>
              <w:rPr>
                <w:rFonts w:cs="Times New Roman"/>
                <w:sz w:val="28"/>
                <w:szCs w:val="28"/>
              </w:rPr>
            </w:pPr>
            <w:r w:rsidRPr="0063530F">
              <w:rPr>
                <w:rFonts w:cs="Times New Roman"/>
                <w:sz w:val="28"/>
                <w:szCs w:val="28"/>
              </w:rPr>
              <w:t>3. Формировать практические речевые навыки, расширять словарный запас.</w:t>
            </w:r>
          </w:p>
          <w:p w:rsidR="00EE5C9E" w:rsidRPr="009B4976" w:rsidRDefault="00EE5C9E" w:rsidP="00A2462F">
            <w:pPr>
              <w:shd w:val="clear" w:color="auto" w:fill="FFFFFF"/>
              <w:spacing w:before="5" w:line="240" w:lineRule="atLeast"/>
              <w:ind w:left="19" w:right="5" w:firstLine="709"/>
              <w:rPr>
                <w:rFonts w:cs="Times New Roman"/>
                <w:sz w:val="28"/>
                <w:szCs w:val="28"/>
              </w:rPr>
            </w:pP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lastRenderedPageBreak/>
              <w:t>Коррекционная направленность курса.</w:t>
            </w:r>
          </w:p>
        </w:tc>
        <w:tc>
          <w:tcPr>
            <w:tcW w:w="7195" w:type="dxa"/>
          </w:tcPr>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Программа направлена:</w:t>
            </w:r>
          </w:p>
          <w:p w:rsidR="00EE5C9E" w:rsidRPr="00E0293B" w:rsidRDefault="00EE5C9E" w:rsidP="00A2462F">
            <w:pPr>
              <w:pStyle w:val="Style3"/>
              <w:ind w:left="14" w:hanging="14"/>
              <w:rPr>
                <w:rStyle w:val="FontStyle11"/>
                <w:b w:val="0"/>
                <w:bCs w:val="0"/>
                <w:sz w:val="28"/>
                <w:szCs w:val="28"/>
              </w:rPr>
            </w:pPr>
          </w:p>
          <w:p w:rsidR="00EE5C9E" w:rsidRPr="00E0293B" w:rsidRDefault="00EE5C9E" w:rsidP="00A2462F">
            <w:pPr>
              <w:pStyle w:val="Style3"/>
              <w:widowControl/>
              <w:rPr>
                <w:rStyle w:val="FontStyle11"/>
                <w:b w:val="0"/>
                <w:bCs w:val="0"/>
                <w:sz w:val="28"/>
                <w:szCs w:val="28"/>
              </w:rPr>
            </w:pPr>
            <w:r>
              <w:rPr>
                <w:rStyle w:val="FontStyle11"/>
                <w:sz w:val="28"/>
                <w:szCs w:val="28"/>
              </w:rPr>
              <w:t xml:space="preserve">- </w:t>
            </w:r>
            <w:r w:rsidRPr="00E0293B">
              <w:rPr>
                <w:rStyle w:val="FontStyle11"/>
                <w:sz w:val="28"/>
                <w:szCs w:val="28"/>
              </w:rPr>
              <w:t>на коррекцию звукового состава речи, формирование словарного запаса;</w:t>
            </w:r>
          </w:p>
          <w:p w:rsidR="00EE5C9E" w:rsidRPr="00E0293B" w:rsidRDefault="00EE5C9E" w:rsidP="00A2462F">
            <w:pPr>
              <w:pStyle w:val="Style3"/>
              <w:widowControl/>
              <w:rPr>
                <w:rStyle w:val="FontStyle11"/>
                <w:b w:val="0"/>
                <w:bCs w:val="0"/>
                <w:sz w:val="28"/>
                <w:szCs w:val="28"/>
              </w:rPr>
            </w:pPr>
          </w:p>
          <w:p w:rsidR="00EE5C9E" w:rsidRPr="00E0293B" w:rsidRDefault="00EE5C9E" w:rsidP="00A2462F">
            <w:pPr>
              <w:pStyle w:val="Style3"/>
              <w:widowControl/>
              <w:ind w:left="14" w:hanging="14"/>
              <w:rPr>
                <w:rStyle w:val="FontStyle11"/>
                <w:b w:val="0"/>
                <w:bCs w:val="0"/>
                <w:sz w:val="28"/>
                <w:szCs w:val="28"/>
              </w:rPr>
            </w:pPr>
            <w:r>
              <w:rPr>
                <w:rStyle w:val="FontStyle11"/>
                <w:sz w:val="28"/>
                <w:szCs w:val="28"/>
              </w:rPr>
              <w:t xml:space="preserve">- </w:t>
            </w:r>
            <w:r w:rsidRPr="00E0293B">
              <w:rPr>
                <w:rStyle w:val="FontStyle11"/>
                <w:sz w:val="28"/>
                <w:szCs w:val="28"/>
              </w:rPr>
              <w:t>развитие навыков восприятия чужой речи и контроля над собственной речью;</w:t>
            </w:r>
          </w:p>
          <w:p w:rsidR="00EE5C9E" w:rsidRPr="00E0293B" w:rsidRDefault="00EE5C9E" w:rsidP="00A2462F">
            <w:pPr>
              <w:pStyle w:val="Style3"/>
              <w:widowControl/>
              <w:ind w:left="14" w:hanging="14"/>
              <w:rPr>
                <w:rStyle w:val="FontStyle11"/>
                <w:b w:val="0"/>
                <w:bCs w:val="0"/>
                <w:sz w:val="28"/>
                <w:szCs w:val="28"/>
              </w:rPr>
            </w:pPr>
          </w:p>
          <w:p w:rsidR="00EE5C9E" w:rsidRPr="00E0293B" w:rsidRDefault="00EE5C9E" w:rsidP="00A2462F">
            <w:pPr>
              <w:pStyle w:val="Style3"/>
              <w:widowControl/>
              <w:ind w:left="14" w:hanging="14"/>
              <w:rPr>
                <w:rStyle w:val="FontStyle11"/>
                <w:b w:val="0"/>
                <w:bCs w:val="0"/>
                <w:sz w:val="28"/>
                <w:szCs w:val="28"/>
              </w:rPr>
            </w:pPr>
            <w:r>
              <w:rPr>
                <w:rStyle w:val="FontStyle11"/>
                <w:sz w:val="28"/>
                <w:szCs w:val="28"/>
              </w:rPr>
              <w:t xml:space="preserve">- </w:t>
            </w:r>
            <w:r w:rsidRPr="00E0293B">
              <w:rPr>
                <w:rStyle w:val="FontStyle11"/>
                <w:sz w:val="28"/>
                <w:szCs w:val="28"/>
              </w:rPr>
              <w:t>развитие познавательных процессов;</w:t>
            </w:r>
          </w:p>
          <w:p w:rsidR="00EE5C9E" w:rsidRPr="00E0293B" w:rsidRDefault="00EE5C9E" w:rsidP="00A2462F">
            <w:pPr>
              <w:pStyle w:val="Style3"/>
              <w:widowControl/>
              <w:ind w:left="14" w:hanging="14"/>
              <w:rPr>
                <w:rStyle w:val="FontStyle11"/>
                <w:b w:val="0"/>
                <w:bCs w:val="0"/>
                <w:sz w:val="28"/>
                <w:szCs w:val="28"/>
              </w:rPr>
            </w:pPr>
          </w:p>
          <w:p w:rsidR="00EE5C9E" w:rsidRPr="00E0293B" w:rsidRDefault="00EE5C9E" w:rsidP="00A2462F">
            <w:pPr>
              <w:pStyle w:val="Style3"/>
              <w:widowControl/>
              <w:ind w:left="14" w:hanging="14"/>
              <w:rPr>
                <w:rStyle w:val="FontStyle11"/>
                <w:b w:val="0"/>
                <w:bCs w:val="0"/>
                <w:sz w:val="28"/>
                <w:szCs w:val="28"/>
              </w:rPr>
            </w:pPr>
            <w:r>
              <w:rPr>
                <w:rStyle w:val="FontStyle11"/>
                <w:sz w:val="28"/>
                <w:szCs w:val="28"/>
              </w:rPr>
              <w:t xml:space="preserve">- </w:t>
            </w:r>
            <w:r w:rsidRPr="00E0293B">
              <w:rPr>
                <w:rStyle w:val="FontStyle11"/>
                <w:sz w:val="28"/>
                <w:szCs w:val="28"/>
              </w:rPr>
              <w:t>развитие словесно - логического мышления, речевой памяти.</w:t>
            </w:r>
          </w:p>
          <w:p w:rsidR="00EE5C9E" w:rsidRPr="009B4976" w:rsidRDefault="00EE5C9E" w:rsidP="00A2462F">
            <w:pPr>
              <w:rPr>
                <w:rFonts w:cs="Times New Roman"/>
                <w:sz w:val="28"/>
                <w:szCs w:val="28"/>
              </w:rPr>
            </w:pPr>
          </w:p>
        </w:tc>
      </w:tr>
      <w:tr w:rsidR="00EE5C9E" w:rsidRPr="009B4976" w:rsidTr="00A2462F">
        <w:tc>
          <w:tcPr>
            <w:tcW w:w="2376" w:type="dxa"/>
          </w:tcPr>
          <w:p w:rsidR="00EE5C9E" w:rsidRPr="00052605" w:rsidRDefault="00EE5C9E" w:rsidP="00A2462F">
            <w:pPr>
              <w:rPr>
                <w:rStyle w:val="FontStyle11"/>
                <w:sz w:val="28"/>
                <w:szCs w:val="28"/>
              </w:rPr>
            </w:pPr>
            <w:r>
              <w:rPr>
                <w:rStyle w:val="FontStyle11"/>
                <w:sz w:val="28"/>
                <w:szCs w:val="28"/>
              </w:rPr>
              <w:t>УУД</w:t>
            </w:r>
          </w:p>
        </w:tc>
        <w:tc>
          <w:tcPr>
            <w:tcW w:w="7195" w:type="dxa"/>
          </w:tcPr>
          <w:p w:rsidR="00EE5C9E" w:rsidRPr="00407EA4" w:rsidRDefault="00EE5C9E" w:rsidP="00A2462F">
            <w:pPr>
              <w:rPr>
                <w:rFonts w:cs="Times New Roman"/>
                <w:sz w:val="28"/>
                <w:szCs w:val="28"/>
              </w:rPr>
            </w:pPr>
            <w:r w:rsidRPr="00407EA4">
              <w:rPr>
                <w:rFonts w:cs="Times New Roman"/>
                <w:sz w:val="28"/>
                <w:szCs w:val="28"/>
              </w:rPr>
              <w:t>Учебный предмет «Русский язык:</w:t>
            </w:r>
            <w:r w:rsidRPr="00407EA4">
              <w:rPr>
                <w:rFonts w:cs="Times New Roman"/>
                <w:bCs/>
                <w:sz w:val="28"/>
                <w:szCs w:val="28"/>
              </w:rPr>
              <w:t xml:space="preserve"> обучение грамоте, формирование грамматического строя речи, грамматика</w:t>
            </w:r>
            <w:r w:rsidRPr="00407EA4">
              <w:rPr>
                <w:rFonts w:cs="Times New Roman"/>
                <w:sz w:val="28"/>
                <w:szCs w:val="28"/>
              </w:rPr>
              <w:t>» обеспечивает формирование следующих универсальных учебных действий:</w:t>
            </w:r>
          </w:p>
          <w:p w:rsidR="00EE5C9E" w:rsidRPr="00407EA4" w:rsidRDefault="00EE5C9E" w:rsidP="00A2462F">
            <w:pPr>
              <w:rPr>
                <w:rFonts w:cs="Times New Roman"/>
                <w:sz w:val="28"/>
                <w:szCs w:val="28"/>
              </w:rPr>
            </w:pPr>
            <w:r w:rsidRPr="00407EA4">
              <w:rPr>
                <w:rFonts w:cs="Times New Roman"/>
                <w:sz w:val="28"/>
                <w:szCs w:val="28"/>
              </w:rPr>
              <w:t>- умение использовать язык с целью поиска необходимой информации в различных источниках для решения учебных задач;</w:t>
            </w:r>
          </w:p>
          <w:p w:rsidR="00EE5C9E" w:rsidRPr="00407EA4" w:rsidRDefault="00EE5C9E" w:rsidP="00A2462F">
            <w:pPr>
              <w:rPr>
                <w:rFonts w:cs="Times New Roman"/>
                <w:sz w:val="28"/>
                <w:szCs w:val="28"/>
              </w:rPr>
            </w:pPr>
            <w:r w:rsidRPr="00407EA4">
              <w:rPr>
                <w:rFonts w:cs="Times New Roman"/>
                <w:sz w:val="28"/>
                <w:szCs w:val="28"/>
              </w:rPr>
              <w:t>- умение ориентироваться в целях, задачах, средствах и условиях общения;</w:t>
            </w:r>
          </w:p>
          <w:p w:rsidR="00EE5C9E" w:rsidRPr="00407EA4" w:rsidRDefault="00EE5C9E" w:rsidP="00A2462F">
            <w:pPr>
              <w:rPr>
                <w:rFonts w:cs="Times New Roman"/>
                <w:sz w:val="28"/>
                <w:szCs w:val="28"/>
              </w:rPr>
            </w:pPr>
            <w:r w:rsidRPr="00407EA4">
              <w:rPr>
                <w:rFonts w:cs="Times New Roman"/>
                <w:sz w:val="28"/>
                <w:szCs w:val="28"/>
              </w:rPr>
              <w:t xml:space="preserve">- умение выбирать адекватные языковые средства для успешного решения коммуникативных задач (диалог, устные </w:t>
            </w:r>
            <w:proofErr w:type="spellStart"/>
            <w:r w:rsidRPr="00407EA4">
              <w:rPr>
                <w:rFonts w:cs="Times New Roman"/>
                <w:sz w:val="28"/>
                <w:szCs w:val="28"/>
              </w:rPr>
              <w:t>монологическиевысказывания</w:t>
            </w:r>
            <w:proofErr w:type="spellEnd"/>
            <w:r w:rsidRPr="00407EA4">
              <w:rPr>
                <w:rFonts w:cs="Times New Roman"/>
                <w:sz w:val="28"/>
                <w:szCs w:val="28"/>
              </w:rPr>
              <w:t>, письменные тексты) с учетом особенностей разных видов речи и ситуаций общения;</w:t>
            </w:r>
          </w:p>
          <w:p w:rsidR="00EE5C9E" w:rsidRPr="00407EA4" w:rsidRDefault="00EE5C9E" w:rsidP="00A2462F">
            <w:pPr>
              <w:rPr>
                <w:rFonts w:cs="Times New Roman"/>
                <w:sz w:val="28"/>
                <w:szCs w:val="28"/>
              </w:rPr>
            </w:pPr>
            <w:r w:rsidRPr="00407EA4">
              <w:rPr>
                <w:rFonts w:cs="Times New Roman"/>
                <w:sz w:val="28"/>
                <w:szCs w:val="28"/>
              </w:rPr>
              <w:t>- стремление к более точному выражению собственных мыслей; умение задавать вопросы;</w:t>
            </w:r>
          </w:p>
          <w:p w:rsidR="00EE5C9E" w:rsidRPr="00407EA4" w:rsidRDefault="00EE5C9E" w:rsidP="00A2462F">
            <w:pPr>
              <w:rPr>
                <w:rFonts w:cs="Times New Roman"/>
                <w:sz w:val="28"/>
                <w:szCs w:val="28"/>
              </w:rPr>
            </w:pPr>
            <w:r w:rsidRPr="00407EA4">
              <w:rPr>
                <w:rFonts w:cs="Times New Roman"/>
                <w:sz w:val="28"/>
                <w:szCs w:val="28"/>
              </w:rPr>
              <w:t>- умение выбирать адекватные средства коммуникации в зависимости от собеседника (слышащий, глухой, слабослышащий);</w:t>
            </w:r>
          </w:p>
          <w:p w:rsidR="00EE5C9E" w:rsidRPr="00407EA4" w:rsidRDefault="00EE5C9E" w:rsidP="00A2462F">
            <w:pPr>
              <w:rPr>
                <w:rFonts w:cs="Times New Roman"/>
                <w:sz w:val="28"/>
                <w:szCs w:val="28"/>
              </w:rPr>
            </w:pPr>
            <w:r w:rsidRPr="00407EA4">
              <w:rPr>
                <w:rFonts w:cs="Times New Roman"/>
                <w:sz w:val="28"/>
                <w:szCs w:val="28"/>
              </w:rPr>
              <w:t>- умение использовать (при необходимости</w:t>
            </w:r>
            <w:proofErr w:type="gramStart"/>
            <w:r w:rsidRPr="00407EA4">
              <w:rPr>
                <w:rFonts w:cs="Times New Roman"/>
                <w:sz w:val="28"/>
                <w:szCs w:val="28"/>
              </w:rPr>
              <w:t>)д</w:t>
            </w:r>
            <w:proofErr w:type="gramEnd"/>
            <w:r w:rsidRPr="00407EA4">
              <w:rPr>
                <w:rFonts w:cs="Times New Roman"/>
                <w:sz w:val="28"/>
                <w:szCs w:val="28"/>
              </w:rPr>
              <w:t>актилологию как вспомогательное средство.</w:t>
            </w:r>
          </w:p>
          <w:p w:rsidR="00EE5C9E" w:rsidRPr="00E0293B" w:rsidRDefault="00EE5C9E" w:rsidP="00A2462F">
            <w:pPr>
              <w:pStyle w:val="Style3"/>
              <w:ind w:left="14" w:hanging="14"/>
              <w:rPr>
                <w:rStyle w:val="FontStyle11"/>
                <w:b w:val="0"/>
                <w:sz w:val="28"/>
                <w:szCs w:val="28"/>
              </w:rPr>
            </w:pP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t>Место предмета в учебном плане.</w:t>
            </w:r>
          </w:p>
        </w:tc>
        <w:tc>
          <w:tcPr>
            <w:tcW w:w="7195" w:type="dxa"/>
          </w:tcPr>
          <w:p w:rsidR="00EE5C9E" w:rsidRDefault="00EE5C9E" w:rsidP="00A2462F">
            <w:pPr>
              <w:rPr>
                <w:rFonts w:cs="Times New Roman"/>
                <w:sz w:val="28"/>
                <w:szCs w:val="28"/>
              </w:rPr>
            </w:pPr>
            <w:r>
              <w:rPr>
                <w:rFonts w:cs="Times New Roman"/>
                <w:sz w:val="28"/>
                <w:szCs w:val="28"/>
              </w:rPr>
              <w:t xml:space="preserve">3 часа в неделю </w:t>
            </w:r>
          </w:p>
          <w:p w:rsidR="00EE5C9E" w:rsidRPr="00E0293B" w:rsidRDefault="00EE5C9E" w:rsidP="00A2462F">
            <w:pPr>
              <w:rPr>
                <w:rFonts w:cs="Times New Roman"/>
                <w:sz w:val="28"/>
                <w:szCs w:val="28"/>
              </w:rPr>
            </w:pPr>
            <w:r w:rsidRPr="00E0293B">
              <w:rPr>
                <w:rFonts w:cs="Times New Roman"/>
                <w:sz w:val="28"/>
                <w:szCs w:val="28"/>
              </w:rPr>
              <w:t xml:space="preserve">33 учебные недели – </w:t>
            </w:r>
            <w:r w:rsidRPr="00E0293B">
              <w:rPr>
                <w:rFonts w:cs="Times New Roman"/>
                <w:b/>
                <w:sz w:val="28"/>
                <w:szCs w:val="28"/>
              </w:rPr>
              <w:t>99 часов</w:t>
            </w:r>
          </w:p>
          <w:p w:rsidR="00EE5C9E" w:rsidRPr="00E0293B" w:rsidRDefault="00EE5C9E" w:rsidP="00A2462F">
            <w:pPr>
              <w:rPr>
                <w:rFonts w:cs="Times New Roman"/>
                <w:sz w:val="28"/>
                <w:szCs w:val="28"/>
              </w:rPr>
            </w:pPr>
          </w:p>
          <w:p w:rsidR="00EE5C9E" w:rsidRPr="009B4976" w:rsidRDefault="00EE5C9E" w:rsidP="00A2462F">
            <w:pPr>
              <w:rPr>
                <w:rFonts w:cs="Times New Roman"/>
                <w:sz w:val="28"/>
                <w:szCs w:val="28"/>
              </w:rPr>
            </w:pP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t>Используемые технологии, методы и формы работы.</w:t>
            </w:r>
          </w:p>
        </w:tc>
        <w:tc>
          <w:tcPr>
            <w:tcW w:w="7195" w:type="dxa"/>
          </w:tcPr>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 xml:space="preserve">Используемые методы рассчитаны на </w:t>
            </w:r>
            <w:proofErr w:type="spellStart"/>
            <w:r w:rsidRPr="00E0293B">
              <w:rPr>
                <w:rStyle w:val="FontStyle11"/>
                <w:sz w:val="28"/>
                <w:szCs w:val="28"/>
              </w:rPr>
              <w:t>полисенсорный</w:t>
            </w:r>
            <w:proofErr w:type="spellEnd"/>
            <w:r w:rsidRPr="00E0293B">
              <w:rPr>
                <w:rStyle w:val="FontStyle11"/>
                <w:sz w:val="28"/>
                <w:szCs w:val="28"/>
              </w:rPr>
              <w:t xml:space="preserve"> характер восприятия учащимися учебного материала. Весь процесс обучения строится на </w:t>
            </w:r>
            <w:proofErr w:type="spellStart"/>
            <w:r w:rsidRPr="00E0293B">
              <w:rPr>
                <w:rStyle w:val="FontStyle11"/>
                <w:sz w:val="28"/>
                <w:szCs w:val="28"/>
              </w:rPr>
              <w:t>слухозрительной</w:t>
            </w:r>
            <w:proofErr w:type="spellEnd"/>
            <w:r w:rsidRPr="00E0293B">
              <w:rPr>
                <w:rStyle w:val="FontStyle11"/>
                <w:sz w:val="28"/>
                <w:szCs w:val="28"/>
              </w:rPr>
              <w:t xml:space="preserve"> основе: </w:t>
            </w:r>
            <w:proofErr w:type="gramStart"/>
            <w:r w:rsidRPr="00E0293B">
              <w:rPr>
                <w:rStyle w:val="FontStyle11"/>
                <w:sz w:val="28"/>
                <w:szCs w:val="28"/>
              </w:rPr>
              <w:t>контроль за</w:t>
            </w:r>
            <w:proofErr w:type="gramEnd"/>
            <w:r w:rsidRPr="00E0293B">
              <w:rPr>
                <w:rStyle w:val="FontStyle11"/>
                <w:sz w:val="28"/>
                <w:szCs w:val="28"/>
              </w:rPr>
              <w:t xml:space="preserve"> пониманием воспринятого, коррекция и уточнение </w:t>
            </w:r>
            <w:proofErr w:type="spellStart"/>
            <w:r w:rsidRPr="00E0293B">
              <w:rPr>
                <w:rStyle w:val="FontStyle11"/>
                <w:sz w:val="28"/>
                <w:szCs w:val="28"/>
              </w:rPr>
              <w:t>звуко</w:t>
            </w:r>
            <w:proofErr w:type="spellEnd"/>
            <w:r w:rsidRPr="00E0293B">
              <w:rPr>
                <w:rStyle w:val="FontStyle11"/>
                <w:sz w:val="28"/>
                <w:szCs w:val="28"/>
              </w:rPr>
              <w:t xml:space="preserve"> - слогового состава речи. </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lastRenderedPageBreak/>
              <w:t>Практикуются:</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 речевые словарные упражнения,</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-организованная деятельность с внешними опорами.</w:t>
            </w:r>
          </w:p>
          <w:p w:rsidR="00EE5C9E" w:rsidRPr="00E0293B" w:rsidRDefault="00EE5C9E" w:rsidP="00A2462F">
            <w:pPr>
              <w:pStyle w:val="Style3"/>
              <w:ind w:left="14" w:hanging="14"/>
              <w:rPr>
                <w:rStyle w:val="FontStyle11"/>
                <w:b w:val="0"/>
                <w:bCs w:val="0"/>
                <w:sz w:val="28"/>
                <w:szCs w:val="28"/>
              </w:rPr>
            </w:pP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Беседа, рассказ учителя, работа с книгой сочетаются с наглядно - действенными приемами обучения:</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 составление предложений по демонстрируемым действиям, ситуациям, картинам;</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 xml:space="preserve">- выполнением поручений, приказаний и оформлением устных и письменных отчетов о них; </w:t>
            </w:r>
          </w:p>
          <w:p w:rsidR="00EE5C9E" w:rsidRPr="00E0293B" w:rsidRDefault="00EE5C9E" w:rsidP="00A2462F">
            <w:pPr>
              <w:pStyle w:val="Style3"/>
              <w:ind w:left="28" w:hanging="14"/>
              <w:rPr>
                <w:rStyle w:val="FontStyle11"/>
                <w:b w:val="0"/>
                <w:bCs w:val="0"/>
                <w:sz w:val="28"/>
                <w:szCs w:val="28"/>
              </w:rPr>
            </w:pPr>
            <w:r w:rsidRPr="00E0293B">
              <w:rPr>
                <w:rStyle w:val="FontStyle11"/>
                <w:sz w:val="28"/>
                <w:szCs w:val="28"/>
              </w:rPr>
              <w:t xml:space="preserve">-освоением лексики, грамматических форм и конструкций с помощью рисунков, инсценировок, </w:t>
            </w:r>
          </w:p>
          <w:p w:rsidR="00EE5C9E" w:rsidRPr="00E0293B" w:rsidRDefault="00EE5C9E" w:rsidP="00A2462F">
            <w:pPr>
              <w:pStyle w:val="Style3"/>
              <w:ind w:left="28" w:hanging="14"/>
              <w:rPr>
                <w:rStyle w:val="FontStyle11"/>
                <w:b w:val="0"/>
                <w:bCs w:val="0"/>
                <w:sz w:val="28"/>
                <w:szCs w:val="28"/>
              </w:rPr>
            </w:pPr>
            <w:r w:rsidRPr="00E0293B">
              <w:rPr>
                <w:rStyle w:val="FontStyle11"/>
                <w:sz w:val="28"/>
                <w:szCs w:val="28"/>
              </w:rPr>
              <w:t xml:space="preserve">-драматизации в сочетании со словесными пояснениями. </w:t>
            </w:r>
          </w:p>
          <w:p w:rsidR="00EE5C9E" w:rsidRPr="00E0293B" w:rsidRDefault="00EE5C9E" w:rsidP="00A2462F">
            <w:pPr>
              <w:pStyle w:val="Style3"/>
              <w:ind w:left="28" w:hanging="14"/>
              <w:rPr>
                <w:rStyle w:val="FontStyle11"/>
                <w:b w:val="0"/>
                <w:bCs w:val="0"/>
                <w:sz w:val="28"/>
                <w:szCs w:val="28"/>
              </w:rPr>
            </w:pPr>
            <w:r w:rsidRPr="00E0293B">
              <w:rPr>
                <w:rStyle w:val="FontStyle11"/>
                <w:sz w:val="28"/>
                <w:szCs w:val="28"/>
              </w:rPr>
              <w:t>Используется большое количество наглядных пособий с опорным языковым материалом, дактилология.</w:t>
            </w:r>
          </w:p>
          <w:p w:rsidR="00EE5C9E" w:rsidRPr="00E0293B" w:rsidRDefault="00EE5C9E" w:rsidP="00A2462F">
            <w:pPr>
              <w:pStyle w:val="Style3"/>
              <w:ind w:left="14" w:hanging="14"/>
              <w:rPr>
                <w:rStyle w:val="FontStyle11"/>
                <w:b w:val="0"/>
                <w:bCs w:val="0"/>
                <w:sz w:val="28"/>
                <w:szCs w:val="28"/>
              </w:rPr>
            </w:pPr>
            <w:r w:rsidRPr="00E0293B">
              <w:rPr>
                <w:rStyle w:val="FontStyle11"/>
                <w:sz w:val="28"/>
                <w:szCs w:val="28"/>
              </w:rPr>
              <w:t xml:space="preserve">Практические действия по </w:t>
            </w:r>
            <w:proofErr w:type="gramStart"/>
            <w:r w:rsidRPr="00E0293B">
              <w:rPr>
                <w:rStyle w:val="FontStyle11"/>
                <w:sz w:val="28"/>
                <w:szCs w:val="28"/>
              </w:rPr>
              <w:t>оперированию</w:t>
            </w:r>
            <w:proofErr w:type="gramEnd"/>
            <w:r w:rsidRPr="00E0293B">
              <w:rPr>
                <w:rStyle w:val="FontStyle11"/>
                <w:sz w:val="28"/>
                <w:szCs w:val="28"/>
              </w:rPr>
              <w:t xml:space="preserve"> словом для разноаспектного овладения лексическим материалом.</w:t>
            </w:r>
          </w:p>
          <w:p w:rsidR="00EE5C9E" w:rsidRPr="009B4976" w:rsidRDefault="00EE5C9E" w:rsidP="00A2462F">
            <w:pPr>
              <w:rPr>
                <w:rFonts w:cs="Times New Roman"/>
                <w:sz w:val="28"/>
                <w:szCs w:val="28"/>
              </w:rPr>
            </w:pPr>
            <w:r w:rsidRPr="00E0293B">
              <w:rPr>
                <w:rStyle w:val="FontStyle11"/>
                <w:sz w:val="28"/>
                <w:szCs w:val="28"/>
              </w:rPr>
              <w:t>Организация диалога на основе изучаемой лексики.</w:t>
            </w:r>
          </w:p>
        </w:tc>
      </w:tr>
      <w:tr w:rsidR="00EE5C9E" w:rsidRPr="009B4976" w:rsidTr="00A2462F">
        <w:tc>
          <w:tcPr>
            <w:tcW w:w="2376" w:type="dxa"/>
          </w:tcPr>
          <w:p w:rsidR="00EE5C9E" w:rsidRPr="00052605" w:rsidRDefault="00EE5C9E" w:rsidP="00A2462F">
            <w:pPr>
              <w:pStyle w:val="Style3"/>
              <w:ind w:firstLine="10"/>
              <w:rPr>
                <w:rStyle w:val="FontStyle11"/>
                <w:b w:val="0"/>
                <w:bCs w:val="0"/>
                <w:sz w:val="28"/>
                <w:szCs w:val="28"/>
              </w:rPr>
            </w:pPr>
            <w:proofErr w:type="spellStart"/>
            <w:r>
              <w:rPr>
                <w:rStyle w:val="FontStyle11"/>
                <w:sz w:val="28"/>
                <w:szCs w:val="28"/>
              </w:rPr>
              <w:lastRenderedPageBreak/>
              <w:t>Мета</w:t>
            </w:r>
            <w:r w:rsidRPr="00052605">
              <w:rPr>
                <w:rStyle w:val="FontStyle11"/>
                <w:sz w:val="28"/>
                <w:szCs w:val="28"/>
              </w:rPr>
              <w:t>предмет</w:t>
            </w:r>
            <w:r>
              <w:rPr>
                <w:rStyle w:val="FontStyle11"/>
                <w:sz w:val="28"/>
                <w:szCs w:val="28"/>
              </w:rPr>
              <w:t>-</w:t>
            </w:r>
            <w:r w:rsidRPr="00052605">
              <w:rPr>
                <w:rStyle w:val="FontStyle11"/>
                <w:sz w:val="28"/>
                <w:szCs w:val="28"/>
              </w:rPr>
              <w:t>ные</w:t>
            </w:r>
            <w:proofErr w:type="spellEnd"/>
            <w:r w:rsidRPr="00052605">
              <w:rPr>
                <w:rStyle w:val="FontStyle11"/>
                <w:sz w:val="28"/>
                <w:szCs w:val="28"/>
              </w:rPr>
              <w:t xml:space="preserve"> связи,</w:t>
            </w:r>
          </w:p>
          <w:p w:rsidR="00EE5C9E" w:rsidRPr="009B4976" w:rsidRDefault="00EE5C9E" w:rsidP="00A2462F">
            <w:pPr>
              <w:rPr>
                <w:rFonts w:cs="Times New Roman"/>
                <w:sz w:val="28"/>
                <w:szCs w:val="28"/>
              </w:rPr>
            </w:pPr>
            <w:r w:rsidRPr="00052605">
              <w:rPr>
                <w:rStyle w:val="FontStyle11"/>
                <w:sz w:val="28"/>
                <w:szCs w:val="28"/>
              </w:rPr>
              <w:t>преемственность</w:t>
            </w:r>
          </w:p>
        </w:tc>
        <w:tc>
          <w:tcPr>
            <w:tcW w:w="7195" w:type="dxa"/>
          </w:tcPr>
          <w:p w:rsidR="00EE5C9E" w:rsidRPr="00E15D33" w:rsidRDefault="00EE5C9E" w:rsidP="00A2462F">
            <w:pPr>
              <w:shd w:val="clear" w:color="auto" w:fill="FFFFFF"/>
              <w:spacing w:before="5" w:line="240" w:lineRule="atLeast"/>
              <w:ind w:left="17" w:right="6" w:firstLine="709"/>
              <w:rPr>
                <w:rFonts w:cs="Times New Roman"/>
                <w:sz w:val="28"/>
                <w:szCs w:val="28"/>
              </w:rPr>
            </w:pPr>
            <w:r w:rsidRPr="00E15D33">
              <w:rPr>
                <w:rFonts w:cs="Times New Roman"/>
                <w:sz w:val="28"/>
                <w:szCs w:val="28"/>
              </w:rPr>
              <w:t>Обучение языку в п</w:t>
            </w:r>
            <w:r>
              <w:rPr>
                <w:rFonts w:cs="Times New Roman"/>
                <w:sz w:val="28"/>
                <w:szCs w:val="28"/>
              </w:rPr>
              <w:t>ервом дополн</w:t>
            </w:r>
            <w:r w:rsidRPr="00E15D33">
              <w:rPr>
                <w:rFonts w:cs="Times New Roman"/>
                <w:sz w:val="28"/>
                <w:szCs w:val="28"/>
              </w:rPr>
              <w:t xml:space="preserve">ительном классе осуществляется на специальных уроках и на занятиях по всем учебным предметам.  Оно включает в себя три </w:t>
            </w:r>
            <w:r w:rsidRPr="00FA32B1">
              <w:rPr>
                <w:rFonts w:cs="Times New Roman"/>
                <w:b/>
                <w:sz w:val="28"/>
                <w:szCs w:val="28"/>
              </w:rPr>
              <w:t>взаимосвязанных</w:t>
            </w:r>
            <w:r>
              <w:rPr>
                <w:rFonts w:cs="Times New Roman"/>
                <w:b/>
                <w:sz w:val="28"/>
                <w:szCs w:val="28"/>
              </w:rPr>
              <w:t xml:space="preserve"> </w:t>
            </w:r>
            <w:r w:rsidRPr="00E15D33">
              <w:rPr>
                <w:rFonts w:cs="Times New Roman"/>
                <w:sz w:val="28"/>
                <w:szCs w:val="28"/>
              </w:rPr>
              <w:t>раздела:</w:t>
            </w:r>
          </w:p>
          <w:p w:rsidR="00EE5C9E" w:rsidRPr="00E15D33" w:rsidRDefault="00EE5C9E" w:rsidP="00A2462F">
            <w:pPr>
              <w:shd w:val="clear" w:color="auto" w:fill="FFFFFF"/>
              <w:spacing w:line="240" w:lineRule="atLeast"/>
              <w:ind w:left="322" w:firstLine="709"/>
              <w:rPr>
                <w:rFonts w:cs="Times New Roman"/>
                <w:sz w:val="28"/>
                <w:szCs w:val="28"/>
              </w:rPr>
            </w:pPr>
            <w:r>
              <w:rPr>
                <w:rFonts w:cs="Times New Roman"/>
                <w:sz w:val="28"/>
                <w:szCs w:val="28"/>
              </w:rPr>
              <w:t>- обучение грамоте</w:t>
            </w:r>
            <w:r w:rsidRPr="00E15D33">
              <w:rPr>
                <w:rFonts w:cs="Times New Roman"/>
                <w:sz w:val="28"/>
                <w:szCs w:val="28"/>
              </w:rPr>
              <w:t>;</w:t>
            </w:r>
          </w:p>
          <w:p w:rsidR="00EE5C9E" w:rsidRPr="00E15D33" w:rsidRDefault="00EE5C9E" w:rsidP="00A2462F">
            <w:pPr>
              <w:shd w:val="clear" w:color="auto" w:fill="FFFFFF"/>
              <w:spacing w:line="240" w:lineRule="atLeast"/>
              <w:ind w:left="307" w:firstLine="709"/>
              <w:rPr>
                <w:rFonts w:cs="Times New Roman"/>
                <w:sz w:val="28"/>
                <w:szCs w:val="28"/>
              </w:rPr>
            </w:pPr>
            <w:r>
              <w:rPr>
                <w:rFonts w:cs="Times New Roman"/>
                <w:sz w:val="28"/>
                <w:szCs w:val="28"/>
              </w:rPr>
              <w:t>- грамматика</w:t>
            </w:r>
            <w:r w:rsidRPr="00E15D33">
              <w:rPr>
                <w:rFonts w:cs="Times New Roman"/>
                <w:sz w:val="28"/>
                <w:szCs w:val="28"/>
              </w:rPr>
              <w:t>;</w:t>
            </w:r>
          </w:p>
          <w:p w:rsidR="00EE5C9E" w:rsidRPr="00E15D33" w:rsidRDefault="00EE5C9E" w:rsidP="00A2462F">
            <w:pPr>
              <w:shd w:val="clear" w:color="auto" w:fill="FFFFFF"/>
              <w:spacing w:line="240" w:lineRule="atLeast"/>
              <w:ind w:left="322" w:firstLine="709"/>
              <w:rPr>
                <w:rFonts w:cs="Times New Roman"/>
                <w:sz w:val="28"/>
                <w:szCs w:val="28"/>
              </w:rPr>
            </w:pPr>
            <w:r>
              <w:rPr>
                <w:rFonts w:cs="Times New Roman"/>
                <w:sz w:val="28"/>
                <w:szCs w:val="28"/>
              </w:rPr>
              <w:t>- формирование грамматического строя речи</w:t>
            </w:r>
            <w:r w:rsidRPr="00E15D33">
              <w:rPr>
                <w:rFonts w:cs="Times New Roman"/>
                <w:sz w:val="28"/>
                <w:szCs w:val="28"/>
              </w:rPr>
              <w:t>.</w:t>
            </w:r>
          </w:p>
          <w:p w:rsidR="00EE5C9E" w:rsidRPr="009B4976" w:rsidRDefault="00EE5C9E" w:rsidP="00A2462F">
            <w:pPr>
              <w:rPr>
                <w:rFonts w:cs="Times New Roman"/>
                <w:sz w:val="28"/>
                <w:szCs w:val="28"/>
              </w:rPr>
            </w:pP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t>Требования к планируемым результатам.</w:t>
            </w:r>
          </w:p>
        </w:tc>
        <w:tc>
          <w:tcPr>
            <w:tcW w:w="7195" w:type="dxa"/>
          </w:tcPr>
          <w:p w:rsidR="00EE5C9E" w:rsidRPr="00E0293B" w:rsidRDefault="00EE5C9E" w:rsidP="00A2462F">
            <w:pPr>
              <w:rPr>
                <w:rFonts w:cs="Times New Roman"/>
                <w:b/>
                <w:sz w:val="28"/>
                <w:szCs w:val="28"/>
              </w:rPr>
            </w:pPr>
            <w:r w:rsidRPr="00E0293B">
              <w:rPr>
                <w:rStyle w:val="FontStyle11"/>
                <w:sz w:val="28"/>
                <w:szCs w:val="28"/>
              </w:rPr>
              <w:t>Результаты обучения представлены в требованиях к уровню подготовки и задают систему итоговых результатов обучения.  Эти требования структурированы по  компонентам: «понимать», «уметь», «знать».</w:t>
            </w:r>
          </w:p>
        </w:tc>
      </w:tr>
      <w:tr w:rsidR="00EE5C9E" w:rsidRPr="009B4976" w:rsidTr="00A2462F">
        <w:tc>
          <w:tcPr>
            <w:tcW w:w="2376" w:type="dxa"/>
          </w:tcPr>
          <w:p w:rsidR="00EE5C9E" w:rsidRPr="009B4976" w:rsidRDefault="00EE5C9E" w:rsidP="00A2462F">
            <w:pPr>
              <w:rPr>
                <w:rFonts w:cs="Times New Roman"/>
                <w:sz w:val="28"/>
                <w:szCs w:val="28"/>
              </w:rPr>
            </w:pPr>
            <w:r w:rsidRPr="00052605">
              <w:rPr>
                <w:rStyle w:val="FontStyle11"/>
                <w:sz w:val="28"/>
                <w:szCs w:val="28"/>
              </w:rPr>
              <w:t>Требования к уровню подготовки учащихся</w:t>
            </w:r>
          </w:p>
        </w:tc>
        <w:tc>
          <w:tcPr>
            <w:tcW w:w="7195" w:type="dxa"/>
          </w:tcPr>
          <w:p w:rsidR="00EE5C9E" w:rsidRPr="00FA32B1"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Учащиеся должны иметь навык элементарного общения в устно-</w:t>
            </w:r>
            <w:proofErr w:type="spellStart"/>
            <w:r w:rsidRPr="00FA32B1">
              <w:rPr>
                <w:rFonts w:eastAsia="Times New Roman" w:cs="Times New Roman"/>
                <w:color w:val="000000"/>
                <w:sz w:val="28"/>
                <w:szCs w:val="28"/>
                <w:lang w:eastAsia="ar-SA"/>
              </w:rPr>
              <w:t>дактильной</w:t>
            </w:r>
            <w:proofErr w:type="spellEnd"/>
            <w:r w:rsidRPr="00FA32B1">
              <w:rPr>
                <w:rFonts w:eastAsia="Times New Roman" w:cs="Times New Roman"/>
                <w:color w:val="000000"/>
                <w:sz w:val="28"/>
                <w:szCs w:val="28"/>
                <w:lang w:eastAsia="ar-SA"/>
              </w:rPr>
              <w:t xml:space="preserve"> форме с учителями и товарищами:</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 xml:space="preserve">понимать обращения и выполнять задания; понимать вопросы; </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 xml:space="preserve">уметь сообщать о выполнении задания, о своем желании; </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уметь обращаться к товарищу и учителю с просьбой, с вопросами (с помо</w:t>
            </w:r>
            <w:r w:rsidRPr="00FA32B1">
              <w:rPr>
                <w:rFonts w:eastAsia="Times New Roman" w:cs="Times New Roman"/>
                <w:color w:val="000000"/>
                <w:sz w:val="28"/>
                <w:szCs w:val="28"/>
                <w:lang w:eastAsia="ar-SA"/>
              </w:rPr>
              <w:softHyphen/>
              <w:t xml:space="preserve">щью учителя и самостоятельно); </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 xml:space="preserve">знать названия предметов, действий и др., обозначенных в словаре; </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t xml:space="preserve">уметь составлять слова и фразы из разрезной азбуки; </w:t>
            </w:r>
          </w:p>
          <w:p w:rsidR="00EE5C9E"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sidRPr="00FA32B1">
              <w:rPr>
                <w:rFonts w:eastAsia="Times New Roman" w:cs="Times New Roman"/>
                <w:color w:val="000000"/>
                <w:sz w:val="28"/>
                <w:szCs w:val="28"/>
                <w:lang w:eastAsia="ar-SA"/>
              </w:rPr>
              <w:lastRenderedPageBreak/>
              <w:t xml:space="preserve">уметь прочитать текст из трех-четырех предложений, понять его содержание; </w:t>
            </w:r>
          </w:p>
          <w:p w:rsidR="00EE5C9E" w:rsidRPr="009B4976" w:rsidRDefault="00EE5C9E" w:rsidP="00A2462F">
            <w:pPr>
              <w:rPr>
                <w:rFonts w:cs="Times New Roman"/>
                <w:sz w:val="28"/>
                <w:szCs w:val="28"/>
              </w:rPr>
            </w:pPr>
          </w:p>
        </w:tc>
      </w:tr>
      <w:tr w:rsidR="00EE5C9E" w:rsidRPr="009B4976" w:rsidTr="00A2462F">
        <w:tc>
          <w:tcPr>
            <w:tcW w:w="2376" w:type="dxa"/>
          </w:tcPr>
          <w:p w:rsidR="00EE5C9E" w:rsidRPr="00052605" w:rsidRDefault="00EE5C9E" w:rsidP="00A2462F">
            <w:pPr>
              <w:rPr>
                <w:rStyle w:val="FontStyle11"/>
                <w:sz w:val="28"/>
                <w:szCs w:val="28"/>
              </w:rPr>
            </w:pPr>
            <w:r>
              <w:rPr>
                <w:rStyle w:val="FontStyle11"/>
                <w:sz w:val="28"/>
                <w:szCs w:val="28"/>
              </w:rPr>
              <w:lastRenderedPageBreak/>
              <w:t>Формы контроля</w:t>
            </w:r>
          </w:p>
        </w:tc>
        <w:tc>
          <w:tcPr>
            <w:tcW w:w="7195" w:type="dxa"/>
          </w:tcPr>
          <w:p w:rsidR="00EE5C9E" w:rsidRPr="00FA32B1" w:rsidRDefault="00EE5C9E" w:rsidP="00A2462F">
            <w:pPr>
              <w:widowControl w:val="0"/>
              <w:shd w:val="clear" w:color="auto" w:fill="FFFFFF"/>
              <w:suppressAutoHyphens/>
              <w:autoSpaceDE w:val="0"/>
              <w:ind w:firstLine="709"/>
              <w:jc w:val="both"/>
              <w:rPr>
                <w:rFonts w:eastAsia="Times New Roman" w:cs="Times New Roman"/>
                <w:color w:val="000000"/>
                <w:sz w:val="28"/>
                <w:szCs w:val="28"/>
                <w:lang w:eastAsia="ar-SA"/>
              </w:rPr>
            </w:pPr>
            <w:r>
              <w:rPr>
                <w:rFonts w:eastAsia="Times New Roman" w:cs="Times New Roman"/>
                <w:color w:val="000000"/>
                <w:sz w:val="28"/>
                <w:szCs w:val="28"/>
                <w:lang w:eastAsia="ar-SA"/>
              </w:rPr>
              <w:t>Постоянный контроль речи ребёнка.</w:t>
            </w:r>
          </w:p>
        </w:tc>
      </w:tr>
    </w:tbl>
    <w:p w:rsidR="00EE5C9E" w:rsidRDefault="00EE5C9E" w:rsidP="00EE5C9E">
      <w:pPr>
        <w:pStyle w:val="Style5"/>
        <w:widowControl/>
        <w:spacing w:line="240" w:lineRule="exact"/>
        <w:ind w:left="1834"/>
        <w:jc w:val="both"/>
        <w:rPr>
          <w:sz w:val="20"/>
          <w:szCs w:val="20"/>
        </w:rPr>
      </w:pPr>
    </w:p>
    <w:p w:rsidR="00EE5C9E" w:rsidRDefault="00EE5C9E" w:rsidP="00EE5C9E">
      <w:pPr>
        <w:pStyle w:val="Style5"/>
        <w:widowControl/>
        <w:spacing w:line="240" w:lineRule="exact"/>
        <w:ind w:left="1834"/>
        <w:jc w:val="both"/>
        <w:rPr>
          <w:sz w:val="20"/>
          <w:szCs w:val="20"/>
        </w:rPr>
      </w:pPr>
    </w:p>
    <w:p w:rsidR="00EE5C9E"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r>
        <w:rPr>
          <w:rFonts w:cs="Times New Roman"/>
          <w:b/>
          <w:bCs/>
          <w:sz w:val="32"/>
          <w:szCs w:val="32"/>
        </w:rPr>
        <w:t>:</w:t>
      </w:r>
    </w:p>
    <w:p w:rsidR="00EE5C9E" w:rsidRPr="009E54FC" w:rsidRDefault="00EE5C9E" w:rsidP="00EE5C9E">
      <w:pPr>
        <w:jc w:val="center"/>
        <w:rPr>
          <w:rFonts w:cs="Times New Roman"/>
          <w:b/>
          <w:bCs/>
          <w:sz w:val="32"/>
          <w:szCs w:val="32"/>
        </w:rPr>
      </w:pPr>
      <w:r>
        <w:rPr>
          <w:rFonts w:cs="Times New Roman"/>
          <w:b/>
          <w:bCs/>
          <w:sz w:val="32"/>
          <w:szCs w:val="32"/>
        </w:rPr>
        <w:t>Для учащихся</w:t>
      </w:r>
    </w:p>
    <w:tbl>
      <w:tblPr>
        <w:tblStyle w:val="a3"/>
        <w:tblW w:w="0" w:type="auto"/>
        <w:tblLook w:val="04A0" w:firstRow="1" w:lastRow="0" w:firstColumn="1" w:lastColumn="0" w:noHBand="0" w:noVBand="1"/>
      </w:tblPr>
      <w:tblGrid>
        <w:gridCol w:w="3190"/>
        <w:gridCol w:w="3190"/>
        <w:gridCol w:w="3191"/>
      </w:tblGrid>
      <w:tr w:rsidR="00EE5C9E"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Tr="00A2462F">
        <w:tc>
          <w:tcPr>
            <w:tcW w:w="3190" w:type="dxa"/>
          </w:tcPr>
          <w:p w:rsidR="00EE5C9E" w:rsidRDefault="00EE5C9E" w:rsidP="00A2462F">
            <w:pPr>
              <w:pStyle w:val="Default"/>
              <w:rPr>
                <w:sz w:val="28"/>
              </w:rPr>
            </w:pPr>
          </w:p>
          <w:p w:rsidR="00EE5C9E" w:rsidRPr="00AF51B0" w:rsidRDefault="00EE5C9E" w:rsidP="00A2462F">
            <w:pPr>
              <w:pStyle w:val="Default"/>
              <w:rPr>
                <w:bCs/>
                <w:sz w:val="28"/>
                <w:szCs w:val="28"/>
              </w:rPr>
            </w:pPr>
            <w:r>
              <w:rPr>
                <w:sz w:val="28"/>
              </w:rPr>
              <w:t xml:space="preserve">    1. «</w:t>
            </w:r>
            <w:proofErr w:type="spellStart"/>
            <w:r>
              <w:rPr>
                <w:sz w:val="28"/>
              </w:rPr>
              <w:t>Азбука</w:t>
            </w:r>
            <w:proofErr w:type="gramStart"/>
            <w:r>
              <w:rPr>
                <w:sz w:val="28"/>
              </w:rPr>
              <w:t>»</w:t>
            </w:r>
            <w:r w:rsidRPr="00C570C1">
              <w:rPr>
                <w:sz w:val="28"/>
                <w:szCs w:val="28"/>
              </w:rPr>
              <w:t>д</w:t>
            </w:r>
            <w:proofErr w:type="gramEnd"/>
            <w:r w:rsidRPr="00C570C1">
              <w:rPr>
                <w:sz w:val="28"/>
                <w:szCs w:val="28"/>
              </w:rPr>
              <w:t>ля</w:t>
            </w:r>
            <w:proofErr w:type="spellEnd"/>
            <w:r w:rsidRPr="00C570C1">
              <w:rPr>
                <w:sz w:val="28"/>
                <w:szCs w:val="28"/>
              </w:rPr>
              <w:t xml:space="preserve"> подготовительных классов специальных (коррекционных) образовательных учреждений </w:t>
            </w:r>
            <w:r w:rsidRPr="00C570C1">
              <w:rPr>
                <w:sz w:val="28"/>
                <w:szCs w:val="28"/>
                <w:lang w:val="en-US"/>
              </w:rPr>
              <w:t>II</w:t>
            </w:r>
            <w:r w:rsidRPr="00C570C1">
              <w:rPr>
                <w:sz w:val="28"/>
                <w:szCs w:val="28"/>
              </w:rPr>
              <w:t xml:space="preserve"> вида (2-е отделение). В двух частях, часть</w:t>
            </w:r>
            <w:r>
              <w:rPr>
                <w:sz w:val="28"/>
                <w:szCs w:val="28"/>
              </w:rPr>
              <w:t xml:space="preserve"> 1</w:t>
            </w:r>
          </w:p>
        </w:tc>
        <w:tc>
          <w:tcPr>
            <w:tcW w:w="3190" w:type="dxa"/>
          </w:tcPr>
          <w:p w:rsidR="00EE5C9E" w:rsidRDefault="00EE5C9E" w:rsidP="00A2462F">
            <w:pPr>
              <w:jc w:val="center"/>
              <w:rPr>
                <w:rFonts w:cs="Times New Roman"/>
                <w:sz w:val="28"/>
                <w:szCs w:val="28"/>
              </w:rPr>
            </w:pPr>
          </w:p>
          <w:p w:rsidR="00EE5C9E" w:rsidRDefault="00EE5C9E" w:rsidP="00A2462F">
            <w:pPr>
              <w:jc w:val="center"/>
              <w:rPr>
                <w:rFonts w:cs="Times New Roman"/>
                <w:sz w:val="28"/>
                <w:szCs w:val="28"/>
              </w:rPr>
            </w:pPr>
          </w:p>
          <w:p w:rsidR="00EE5C9E" w:rsidRDefault="00EE5C9E" w:rsidP="00A2462F">
            <w:pPr>
              <w:jc w:val="center"/>
              <w:rPr>
                <w:rFonts w:cs="Times New Roman"/>
                <w:sz w:val="28"/>
                <w:szCs w:val="28"/>
              </w:rPr>
            </w:pPr>
          </w:p>
          <w:p w:rsidR="00EE5C9E" w:rsidRPr="00AF51B0" w:rsidRDefault="00EE5C9E" w:rsidP="00A2462F">
            <w:pPr>
              <w:jc w:val="center"/>
              <w:rPr>
                <w:rFonts w:cs="Times New Roman"/>
                <w:sz w:val="28"/>
                <w:szCs w:val="28"/>
              </w:rPr>
            </w:pPr>
            <w:r>
              <w:rPr>
                <w:rFonts w:cs="Times New Roman"/>
                <w:sz w:val="28"/>
                <w:szCs w:val="28"/>
              </w:rPr>
              <w:t xml:space="preserve">А.Г. </w:t>
            </w:r>
            <w:proofErr w:type="spellStart"/>
            <w:r>
              <w:rPr>
                <w:rFonts w:cs="Times New Roman"/>
                <w:sz w:val="28"/>
                <w:szCs w:val="28"/>
              </w:rPr>
              <w:t>Зикеев</w:t>
            </w:r>
            <w:proofErr w:type="spellEnd"/>
          </w:p>
        </w:tc>
        <w:tc>
          <w:tcPr>
            <w:tcW w:w="3191" w:type="dxa"/>
          </w:tcPr>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r>
              <w:rPr>
                <w:bCs/>
                <w:sz w:val="28"/>
                <w:szCs w:val="28"/>
              </w:rPr>
              <w:t>Москва «Просвещение»</w:t>
            </w:r>
          </w:p>
          <w:p w:rsidR="00EE5C9E" w:rsidRPr="00AF51B0" w:rsidRDefault="00EE5C9E" w:rsidP="00A2462F">
            <w:pPr>
              <w:pStyle w:val="Default"/>
              <w:jc w:val="center"/>
              <w:rPr>
                <w:bCs/>
                <w:sz w:val="28"/>
                <w:szCs w:val="28"/>
              </w:rPr>
            </w:pPr>
            <w:r>
              <w:rPr>
                <w:bCs/>
                <w:sz w:val="28"/>
                <w:szCs w:val="28"/>
              </w:rPr>
              <w:t>2003г.</w:t>
            </w:r>
          </w:p>
        </w:tc>
      </w:tr>
    </w:tbl>
    <w:p w:rsidR="00EE5C9E" w:rsidRDefault="00EE5C9E" w:rsidP="00EE5C9E">
      <w:pPr>
        <w:pStyle w:val="Style4"/>
        <w:widowControl/>
        <w:spacing w:line="240" w:lineRule="exact"/>
        <w:ind w:left="1776"/>
        <w:rPr>
          <w:sz w:val="20"/>
          <w:szCs w:val="20"/>
        </w:rPr>
      </w:pPr>
    </w:p>
    <w:p w:rsidR="00EE5C9E" w:rsidRDefault="00EE5C9E" w:rsidP="00EE5C9E">
      <w:pPr>
        <w:pStyle w:val="Style2"/>
        <w:widowControl/>
        <w:spacing w:line="240" w:lineRule="exact"/>
        <w:ind w:left="2198"/>
        <w:jc w:val="both"/>
        <w:rPr>
          <w:sz w:val="20"/>
          <w:szCs w:val="20"/>
        </w:rPr>
      </w:pPr>
    </w:p>
    <w:p w:rsidR="00EE5C9E" w:rsidRDefault="00EE5C9E" w:rsidP="00EE5C9E">
      <w:pPr>
        <w:jc w:val="center"/>
        <w:rPr>
          <w:rFonts w:cs="Times New Roman"/>
          <w:b/>
          <w:bCs/>
          <w:sz w:val="32"/>
          <w:szCs w:val="32"/>
        </w:rPr>
      </w:pPr>
    </w:p>
    <w:p w:rsidR="00EE5C9E" w:rsidRDefault="00EE5C9E" w:rsidP="00EE5C9E">
      <w:pPr>
        <w:jc w:val="center"/>
        <w:rPr>
          <w:rFonts w:cs="Times New Roman"/>
          <w:b/>
          <w:bCs/>
          <w:sz w:val="32"/>
          <w:szCs w:val="32"/>
        </w:rPr>
      </w:pPr>
      <w:r>
        <w:rPr>
          <w:rFonts w:cs="Times New Roman"/>
          <w:b/>
          <w:bCs/>
          <w:sz w:val="32"/>
          <w:szCs w:val="32"/>
        </w:rPr>
        <w:t>Для учителя</w:t>
      </w:r>
    </w:p>
    <w:tbl>
      <w:tblPr>
        <w:tblStyle w:val="a3"/>
        <w:tblW w:w="0" w:type="auto"/>
        <w:tblLook w:val="04A0" w:firstRow="1" w:lastRow="0" w:firstColumn="1" w:lastColumn="0" w:noHBand="0" w:noVBand="1"/>
      </w:tblPr>
      <w:tblGrid>
        <w:gridCol w:w="3190"/>
        <w:gridCol w:w="3190"/>
        <w:gridCol w:w="3191"/>
      </w:tblGrid>
      <w:tr w:rsidR="00EE5C9E" w:rsidRPr="00AF51B0"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RPr="00AF51B0" w:rsidTr="00A2462F">
        <w:tc>
          <w:tcPr>
            <w:tcW w:w="3190" w:type="dxa"/>
          </w:tcPr>
          <w:p w:rsidR="00EE5C9E" w:rsidRPr="00AF51B0" w:rsidRDefault="00EE5C9E" w:rsidP="00A2462F">
            <w:pPr>
              <w:pStyle w:val="Default"/>
              <w:jc w:val="center"/>
              <w:rPr>
                <w:bCs/>
                <w:sz w:val="28"/>
                <w:szCs w:val="28"/>
              </w:rPr>
            </w:pPr>
            <w:r>
              <w:rPr>
                <w:sz w:val="28"/>
                <w:szCs w:val="28"/>
              </w:rPr>
              <w:t xml:space="preserve">Методика обучения русскому языку в школе для слабослышащих детей: </w:t>
            </w:r>
            <w:proofErr w:type="spellStart"/>
            <w:r>
              <w:rPr>
                <w:sz w:val="28"/>
                <w:szCs w:val="28"/>
              </w:rPr>
              <w:t>Учеб</w:t>
            </w:r>
            <w:proofErr w:type="gramStart"/>
            <w:r>
              <w:rPr>
                <w:sz w:val="28"/>
                <w:szCs w:val="28"/>
              </w:rPr>
              <w:t>.п</w:t>
            </w:r>
            <w:proofErr w:type="gramEnd"/>
            <w:r>
              <w:rPr>
                <w:sz w:val="28"/>
                <w:szCs w:val="28"/>
              </w:rPr>
              <w:t>особие</w:t>
            </w:r>
            <w:proofErr w:type="spellEnd"/>
            <w:r>
              <w:rPr>
                <w:sz w:val="28"/>
                <w:szCs w:val="28"/>
              </w:rPr>
              <w:t xml:space="preserve"> для вузов</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Комаров К. В.</w:t>
            </w:r>
          </w:p>
        </w:tc>
        <w:tc>
          <w:tcPr>
            <w:tcW w:w="3191" w:type="dxa"/>
          </w:tcPr>
          <w:p w:rsidR="00EE5C9E" w:rsidRPr="00AF51B0" w:rsidRDefault="00EE5C9E" w:rsidP="00A2462F">
            <w:pPr>
              <w:pStyle w:val="Default"/>
              <w:jc w:val="center"/>
              <w:rPr>
                <w:bCs/>
                <w:sz w:val="28"/>
                <w:szCs w:val="28"/>
              </w:rPr>
            </w:pPr>
            <w:r>
              <w:rPr>
                <w:sz w:val="28"/>
                <w:szCs w:val="28"/>
              </w:rPr>
              <w:t>ООО «Издательский дом «ОНИКС 21 век», 2005г.</w:t>
            </w:r>
          </w:p>
        </w:tc>
      </w:tr>
      <w:tr w:rsidR="00EE5C9E" w:rsidRPr="00AF51B0" w:rsidTr="00A2462F">
        <w:tc>
          <w:tcPr>
            <w:tcW w:w="3190" w:type="dxa"/>
          </w:tcPr>
          <w:p w:rsidR="00EE5C9E" w:rsidRPr="00AF51B0" w:rsidRDefault="00EE5C9E" w:rsidP="00A2462F">
            <w:pPr>
              <w:pStyle w:val="Default"/>
              <w:jc w:val="center"/>
              <w:rPr>
                <w:bCs/>
                <w:sz w:val="28"/>
                <w:szCs w:val="28"/>
              </w:rPr>
            </w:pPr>
            <w:r>
              <w:rPr>
                <w:sz w:val="28"/>
                <w:szCs w:val="28"/>
              </w:rPr>
              <w:t xml:space="preserve">Методика преподавания русского языка в школе глухих: </w:t>
            </w:r>
            <w:proofErr w:type="spellStart"/>
            <w:r>
              <w:rPr>
                <w:sz w:val="28"/>
                <w:szCs w:val="28"/>
              </w:rPr>
              <w:t>Учеб</w:t>
            </w:r>
            <w:proofErr w:type="gramStart"/>
            <w:r>
              <w:rPr>
                <w:sz w:val="28"/>
                <w:szCs w:val="28"/>
              </w:rPr>
              <w:t>.д</w:t>
            </w:r>
            <w:proofErr w:type="gramEnd"/>
            <w:r>
              <w:rPr>
                <w:sz w:val="28"/>
                <w:szCs w:val="28"/>
              </w:rPr>
              <w:t>ля</w:t>
            </w:r>
            <w:proofErr w:type="spellEnd"/>
            <w:r>
              <w:rPr>
                <w:sz w:val="28"/>
                <w:szCs w:val="28"/>
              </w:rPr>
              <w:t xml:space="preserve"> студ. </w:t>
            </w:r>
            <w:proofErr w:type="spellStart"/>
            <w:r>
              <w:rPr>
                <w:sz w:val="28"/>
                <w:szCs w:val="28"/>
              </w:rPr>
              <w:t>высш</w:t>
            </w:r>
            <w:proofErr w:type="spellEnd"/>
            <w:r>
              <w:rPr>
                <w:sz w:val="28"/>
                <w:szCs w:val="28"/>
              </w:rPr>
              <w:t xml:space="preserve">. </w:t>
            </w:r>
            <w:proofErr w:type="spellStart"/>
            <w:r>
              <w:rPr>
                <w:sz w:val="28"/>
                <w:szCs w:val="28"/>
              </w:rPr>
              <w:t>пед</w:t>
            </w:r>
            <w:proofErr w:type="spellEnd"/>
            <w:r>
              <w:rPr>
                <w:sz w:val="28"/>
                <w:szCs w:val="28"/>
              </w:rPr>
              <w:t>. учеб. заведений</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Л. М. Быкова</w:t>
            </w:r>
          </w:p>
        </w:tc>
        <w:tc>
          <w:tcPr>
            <w:tcW w:w="3191" w:type="dxa"/>
          </w:tcPr>
          <w:p w:rsidR="00EE5C9E" w:rsidRPr="00AF51B0" w:rsidRDefault="00EE5C9E" w:rsidP="00A2462F">
            <w:pPr>
              <w:pStyle w:val="Default"/>
              <w:jc w:val="center"/>
              <w:rPr>
                <w:bCs/>
                <w:sz w:val="28"/>
                <w:szCs w:val="28"/>
              </w:rPr>
            </w:pPr>
            <w:r>
              <w:rPr>
                <w:sz w:val="28"/>
                <w:szCs w:val="28"/>
              </w:rPr>
              <w:t>«ВЛАДОС», 2002г.</w:t>
            </w:r>
          </w:p>
        </w:tc>
      </w:tr>
      <w:tr w:rsidR="00EE5C9E" w:rsidRPr="00AF51B0" w:rsidTr="00A2462F">
        <w:tc>
          <w:tcPr>
            <w:tcW w:w="3190" w:type="dxa"/>
          </w:tcPr>
          <w:p w:rsidR="00EE5C9E" w:rsidRDefault="00EE5C9E" w:rsidP="00A2462F">
            <w:pPr>
              <w:pStyle w:val="Default"/>
              <w:jc w:val="center"/>
              <w:rPr>
                <w:sz w:val="28"/>
                <w:szCs w:val="28"/>
              </w:rPr>
            </w:pPr>
            <w:r>
              <w:rPr>
                <w:sz w:val="28"/>
                <w:szCs w:val="28"/>
              </w:rPr>
              <w:t>Формирование грамматического строя речи слабослышащих школьников</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Красильникова О. А., Киреева Г. А.</w:t>
            </w:r>
          </w:p>
        </w:tc>
        <w:tc>
          <w:tcPr>
            <w:tcW w:w="3191" w:type="dxa"/>
          </w:tcPr>
          <w:p w:rsidR="00EE5C9E" w:rsidRPr="003167AB" w:rsidRDefault="00EE5C9E" w:rsidP="00A2462F">
            <w:pPr>
              <w:jc w:val="both"/>
              <w:rPr>
                <w:rFonts w:cs="Times New Roman"/>
                <w:sz w:val="28"/>
                <w:szCs w:val="28"/>
              </w:rPr>
            </w:pPr>
            <w:r w:rsidRPr="003167AB">
              <w:rPr>
                <w:rFonts w:cs="Times New Roman"/>
                <w:sz w:val="28"/>
                <w:szCs w:val="28"/>
              </w:rPr>
              <w:t>СПб</w:t>
            </w:r>
            <w:proofErr w:type="gramStart"/>
            <w:r w:rsidRPr="003167AB">
              <w:rPr>
                <w:rFonts w:cs="Times New Roman"/>
                <w:sz w:val="28"/>
                <w:szCs w:val="28"/>
              </w:rPr>
              <w:t xml:space="preserve">.: </w:t>
            </w:r>
            <w:proofErr w:type="gramEnd"/>
            <w:r w:rsidRPr="003167AB">
              <w:rPr>
                <w:rFonts w:cs="Times New Roman"/>
                <w:sz w:val="28"/>
                <w:szCs w:val="28"/>
              </w:rPr>
              <w:t>КАРО, 2005</w:t>
            </w:r>
            <w:r>
              <w:rPr>
                <w:rFonts w:cs="Times New Roman"/>
                <w:sz w:val="28"/>
                <w:szCs w:val="28"/>
              </w:rPr>
              <w:t>г</w:t>
            </w:r>
            <w:r w:rsidRPr="003167AB">
              <w:rPr>
                <w:rFonts w:cs="Times New Roman"/>
                <w:sz w:val="28"/>
                <w:szCs w:val="28"/>
              </w:rPr>
              <w:t>.</w:t>
            </w:r>
          </w:p>
          <w:p w:rsidR="00EE5C9E" w:rsidRDefault="00EE5C9E" w:rsidP="00A2462F">
            <w:pPr>
              <w:pStyle w:val="Default"/>
              <w:jc w:val="center"/>
              <w:rPr>
                <w:sz w:val="28"/>
                <w:szCs w:val="28"/>
              </w:rPr>
            </w:pPr>
          </w:p>
        </w:tc>
      </w:tr>
    </w:tbl>
    <w:p w:rsidR="00EE5C9E" w:rsidRPr="009E54FC" w:rsidRDefault="00EE5C9E" w:rsidP="00EE5C9E">
      <w:pPr>
        <w:jc w:val="center"/>
        <w:rPr>
          <w:rFonts w:cs="Times New Roman"/>
          <w:b/>
          <w:bCs/>
          <w:sz w:val="32"/>
          <w:szCs w:val="32"/>
        </w:rPr>
      </w:pPr>
    </w:p>
    <w:p w:rsidR="00EE5C9E" w:rsidRPr="003167AB" w:rsidRDefault="00EE5C9E" w:rsidP="00EE5C9E">
      <w:pPr>
        <w:pStyle w:val="Style2"/>
        <w:widowControl/>
        <w:spacing w:line="240" w:lineRule="exact"/>
        <w:ind w:left="2198"/>
        <w:jc w:val="both"/>
        <w:rPr>
          <w:b/>
          <w:sz w:val="20"/>
          <w:szCs w:val="20"/>
        </w:rPr>
      </w:pPr>
    </w:p>
    <w:p w:rsidR="00EE5C9E" w:rsidRDefault="00EE5C9E" w:rsidP="00EE5C9E">
      <w:pPr>
        <w:pStyle w:val="Style2"/>
        <w:widowControl/>
        <w:spacing w:line="240" w:lineRule="exact"/>
        <w:ind w:left="2198"/>
        <w:jc w:val="both"/>
        <w:rPr>
          <w:sz w:val="20"/>
          <w:szCs w:val="20"/>
        </w:rPr>
      </w:pPr>
    </w:p>
    <w:p w:rsidR="00EE5C9E" w:rsidRDefault="00EE5C9E" w:rsidP="00EE5C9E">
      <w:pPr>
        <w:pStyle w:val="Style2"/>
        <w:widowControl/>
        <w:spacing w:line="240" w:lineRule="exact"/>
        <w:ind w:left="2198"/>
        <w:jc w:val="both"/>
        <w:rPr>
          <w:sz w:val="20"/>
          <w:szCs w:val="20"/>
        </w:rPr>
      </w:pPr>
    </w:p>
    <w:tbl>
      <w:tblPr>
        <w:tblStyle w:val="3"/>
        <w:tblW w:w="0" w:type="auto"/>
        <w:tblInd w:w="-34" w:type="dxa"/>
        <w:tblLook w:val="04A0" w:firstRow="1" w:lastRow="0" w:firstColumn="1" w:lastColumn="0" w:noHBand="0" w:noVBand="1"/>
      </w:tblPr>
      <w:tblGrid>
        <w:gridCol w:w="6447"/>
        <w:gridCol w:w="1320"/>
        <w:gridCol w:w="1838"/>
      </w:tblGrid>
      <w:tr w:rsidR="00EE5C9E" w:rsidRPr="00BB65E5" w:rsidTr="00A2462F">
        <w:tc>
          <w:tcPr>
            <w:tcW w:w="6447" w:type="dxa"/>
          </w:tcPr>
          <w:p w:rsidR="00EE5C9E" w:rsidRPr="00BB65E5" w:rsidRDefault="00EE5C9E" w:rsidP="00A2462F">
            <w:pPr>
              <w:contextualSpacing/>
              <w:jc w:val="center"/>
              <w:rPr>
                <w:rFonts w:cs="Times New Roman"/>
                <w:b/>
                <w:sz w:val="28"/>
                <w:szCs w:val="28"/>
              </w:rPr>
            </w:pPr>
            <w:r w:rsidRPr="00BB65E5">
              <w:rPr>
                <w:rFonts w:cs="Times New Roman"/>
                <w:b/>
                <w:sz w:val="28"/>
                <w:szCs w:val="28"/>
              </w:rPr>
              <w:t>Наименование объектов и средств материально-технического обеспечения</w:t>
            </w:r>
          </w:p>
        </w:tc>
        <w:tc>
          <w:tcPr>
            <w:tcW w:w="1320" w:type="dxa"/>
          </w:tcPr>
          <w:p w:rsidR="00EE5C9E" w:rsidRPr="00BB65E5" w:rsidRDefault="00EE5C9E" w:rsidP="00A2462F">
            <w:pPr>
              <w:contextualSpacing/>
              <w:jc w:val="center"/>
              <w:rPr>
                <w:rFonts w:cs="Times New Roman"/>
                <w:b/>
                <w:sz w:val="28"/>
                <w:szCs w:val="28"/>
              </w:rPr>
            </w:pPr>
            <w:r w:rsidRPr="00BB65E5">
              <w:rPr>
                <w:rFonts w:cs="Times New Roman"/>
                <w:b/>
                <w:sz w:val="28"/>
                <w:szCs w:val="28"/>
              </w:rPr>
              <w:t>Кол-во</w:t>
            </w:r>
          </w:p>
        </w:tc>
        <w:tc>
          <w:tcPr>
            <w:tcW w:w="1838" w:type="dxa"/>
          </w:tcPr>
          <w:p w:rsidR="00EE5C9E" w:rsidRPr="00BB65E5" w:rsidRDefault="00EE5C9E" w:rsidP="00A2462F">
            <w:pPr>
              <w:contextualSpacing/>
              <w:jc w:val="center"/>
              <w:rPr>
                <w:rFonts w:cs="Times New Roman"/>
                <w:b/>
                <w:sz w:val="28"/>
                <w:szCs w:val="28"/>
              </w:rPr>
            </w:pPr>
            <w:r w:rsidRPr="00BB65E5">
              <w:rPr>
                <w:rFonts w:cs="Times New Roman"/>
                <w:b/>
                <w:sz w:val="28"/>
                <w:szCs w:val="28"/>
              </w:rPr>
              <w:t>Примечания</w:t>
            </w:r>
          </w:p>
        </w:tc>
      </w:tr>
      <w:tr w:rsidR="00EE5C9E" w:rsidRPr="00BB65E5" w:rsidTr="00A2462F">
        <w:tc>
          <w:tcPr>
            <w:tcW w:w="9605" w:type="dxa"/>
            <w:gridSpan w:val="3"/>
          </w:tcPr>
          <w:p w:rsidR="00EE5C9E" w:rsidRPr="00BB65E5" w:rsidRDefault="00EE5C9E" w:rsidP="00A2462F">
            <w:pPr>
              <w:contextualSpacing/>
              <w:jc w:val="center"/>
              <w:rPr>
                <w:rFonts w:cs="Times New Roman"/>
                <w:b/>
                <w:sz w:val="28"/>
                <w:szCs w:val="28"/>
              </w:rPr>
            </w:pPr>
            <w:proofErr w:type="spellStart"/>
            <w:r w:rsidRPr="00BB65E5">
              <w:rPr>
                <w:rFonts w:cs="Times New Roman"/>
                <w:b/>
                <w:sz w:val="28"/>
                <w:szCs w:val="28"/>
              </w:rPr>
              <w:t>Демонстрационно</w:t>
            </w:r>
            <w:proofErr w:type="spellEnd"/>
            <w:r w:rsidRPr="00BB65E5">
              <w:rPr>
                <w:rFonts w:cs="Times New Roman"/>
                <w:b/>
                <w:sz w:val="28"/>
                <w:szCs w:val="28"/>
              </w:rPr>
              <w:t xml:space="preserve"> – раздаточный материал</w:t>
            </w:r>
          </w:p>
        </w:tc>
      </w:tr>
      <w:tr w:rsidR="00EE5C9E" w:rsidRPr="00BB65E5" w:rsidTr="00A2462F">
        <w:trPr>
          <w:trHeight w:val="2208"/>
        </w:trPr>
        <w:tc>
          <w:tcPr>
            <w:tcW w:w="6447" w:type="dxa"/>
          </w:tcPr>
          <w:p w:rsidR="00EE5C9E" w:rsidRPr="00BB65E5" w:rsidRDefault="00EE5C9E" w:rsidP="00A2462F">
            <w:pPr>
              <w:jc w:val="both"/>
              <w:rPr>
                <w:rFonts w:cs="Times New Roman"/>
                <w:sz w:val="28"/>
                <w:szCs w:val="28"/>
              </w:rPr>
            </w:pPr>
            <w:r w:rsidRPr="00BB65E5">
              <w:rPr>
                <w:rFonts w:cs="Times New Roman"/>
                <w:sz w:val="28"/>
                <w:szCs w:val="28"/>
              </w:rPr>
              <w:t>Демонстрационный материал (разрезные буквы и картинки для чтения).</w:t>
            </w:r>
          </w:p>
          <w:p w:rsidR="00EE5C9E" w:rsidRPr="00BB65E5" w:rsidRDefault="00EE5C9E" w:rsidP="00A2462F">
            <w:pPr>
              <w:jc w:val="both"/>
              <w:rPr>
                <w:rFonts w:cs="Times New Roman"/>
                <w:sz w:val="28"/>
                <w:szCs w:val="28"/>
              </w:rPr>
            </w:pPr>
            <w:r w:rsidRPr="00BB65E5">
              <w:rPr>
                <w:rFonts w:cs="Times New Roman"/>
                <w:sz w:val="28"/>
                <w:szCs w:val="28"/>
              </w:rPr>
              <w:t>Касса букв</w:t>
            </w:r>
          </w:p>
          <w:p w:rsidR="00EE5C9E" w:rsidRPr="00BB65E5" w:rsidRDefault="00EE5C9E" w:rsidP="00A2462F">
            <w:pPr>
              <w:jc w:val="both"/>
              <w:rPr>
                <w:rFonts w:cs="Times New Roman"/>
                <w:sz w:val="28"/>
                <w:szCs w:val="28"/>
              </w:rPr>
            </w:pPr>
            <w:r w:rsidRPr="00BB65E5">
              <w:rPr>
                <w:rFonts w:cs="Times New Roman"/>
                <w:sz w:val="28"/>
                <w:szCs w:val="28"/>
              </w:rPr>
              <w:t>Палочки</w:t>
            </w:r>
          </w:p>
          <w:p w:rsidR="00EE5C9E" w:rsidRPr="00BB65E5" w:rsidRDefault="00EE5C9E" w:rsidP="00A2462F">
            <w:pPr>
              <w:jc w:val="both"/>
              <w:rPr>
                <w:rFonts w:cs="Times New Roman"/>
                <w:sz w:val="28"/>
                <w:szCs w:val="28"/>
              </w:rPr>
            </w:pPr>
            <w:r w:rsidRPr="00BB65E5">
              <w:rPr>
                <w:rFonts w:cs="Times New Roman"/>
                <w:sz w:val="28"/>
                <w:szCs w:val="28"/>
              </w:rPr>
              <w:t>Образцы написания букв</w:t>
            </w:r>
          </w:p>
          <w:p w:rsidR="00EE5C9E" w:rsidRPr="00BB65E5" w:rsidRDefault="00EE5C9E" w:rsidP="00A2462F">
            <w:pPr>
              <w:jc w:val="both"/>
              <w:rPr>
                <w:rFonts w:cs="Times New Roman"/>
                <w:sz w:val="28"/>
                <w:szCs w:val="28"/>
              </w:rPr>
            </w:pPr>
            <w:r w:rsidRPr="00BB65E5">
              <w:rPr>
                <w:rFonts w:cs="Times New Roman"/>
                <w:sz w:val="28"/>
                <w:szCs w:val="28"/>
              </w:rPr>
              <w:t>Тематические картинки:</w:t>
            </w:r>
          </w:p>
          <w:p w:rsidR="00EE5C9E" w:rsidRPr="00BB65E5" w:rsidRDefault="00EE5C9E" w:rsidP="00A2462F">
            <w:pPr>
              <w:jc w:val="both"/>
              <w:rPr>
                <w:rFonts w:cs="Times New Roman"/>
                <w:sz w:val="28"/>
                <w:szCs w:val="28"/>
              </w:rPr>
            </w:pPr>
            <w:proofErr w:type="gramStart"/>
            <w:r w:rsidRPr="00BB65E5">
              <w:rPr>
                <w:rFonts w:cs="Times New Roman"/>
                <w:sz w:val="28"/>
                <w:szCs w:val="28"/>
              </w:rPr>
              <w:t>Игрушки, овощи, фрукты, домашние животные, дикие животные, посуда, продукты питания, одежда, обувь,  цвета.</w:t>
            </w:r>
            <w:proofErr w:type="gramEnd"/>
          </w:p>
          <w:p w:rsidR="00EE5C9E" w:rsidRPr="00BB65E5" w:rsidRDefault="00EE5C9E" w:rsidP="00A2462F">
            <w:pPr>
              <w:jc w:val="both"/>
              <w:rPr>
                <w:rFonts w:cs="Times New Roman"/>
                <w:sz w:val="28"/>
                <w:szCs w:val="28"/>
              </w:rPr>
            </w:pPr>
            <w:r w:rsidRPr="00BB65E5">
              <w:rPr>
                <w:rFonts w:cs="Times New Roman"/>
                <w:sz w:val="28"/>
                <w:szCs w:val="28"/>
              </w:rPr>
              <w:t>Таблицы в виде вопросов и схем предложений по материалам уроков для фронтальной работы</w:t>
            </w:r>
          </w:p>
        </w:tc>
        <w:tc>
          <w:tcPr>
            <w:tcW w:w="1320" w:type="dxa"/>
            <w:vAlign w:val="center"/>
          </w:tcPr>
          <w:p w:rsidR="00EE5C9E" w:rsidRPr="00BB65E5" w:rsidRDefault="00EE5C9E" w:rsidP="00A2462F">
            <w:pPr>
              <w:contextualSpacing/>
              <w:jc w:val="center"/>
              <w:rPr>
                <w:rFonts w:cs="Times New Roman"/>
                <w:sz w:val="28"/>
                <w:szCs w:val="28"/>
              </w:rPr>
            </w:pPr>
            <w:r w:rsidRPr="00BB65E5">
              <w:rPr>
                <w:rFonts w:cs="Times New Roman"/>
                <w:sz w:val="28"/>
                <w:szCs w:val="28"/>
              </w:rPr>
              <w:t>5</w:t>
            </w:r>
          </w:p>
          <w:p w:rsidR="00EE5C9E" w:rsidRPr="00BB65E5" w:rsidRDefault="00EE5C9E" w:rsidP="00A2462F">
            <w:pPr>
              <w:contextualSpacing/>
              <w:jc w:val="center"/>
              <w:rPr>
                <w:rFonts w:cs="Times New Roman"/>
                <w:sz w:val="28"/>
                <w:szCs w:val="28"/>
              </w:rPr>
            </w:pPr>
            <w:r w:rsidRPr="00BB65E5">
              <w:rPr>
                <w:rFonts w:cs="Times New Roman"/>
                <w:sz w:val="28"/>
                <w:szCs w:val="28"/>
              </w:rPr>
              <w:t>5</w:t>
            </w:r>
          </w:p>
          <w:p w:rsidR="00EE5C9E" w:rsidRPr="00BB65E5" w:rsidRDefault="00EE5C9E" w:rsidP="00A2462F">
            <w:pPr>
              <w:contextualSpacing/>
              <w:jc w:val="center"/>
              <w:rPr>
                <w:rFonts w:cs="Times New Roman"/>
                <w:sz w:val="28"/>
                <w:szCs w:val="28"/>
              </w:rPr>
            </w:pPr>
            <w:r w:rsidRPr="00BB65E5">
              <w:rPr>
                <w:rFonts w:cs="Times New Roman"/>
                <w:sz w:val="28"/>
                <w:szCs w:val="28"/>
              </w:rPr>
              <w:t>1</w:t>
            </w:r>
          </w:p>
          <w:p w:rsidR="00EE5C9E" w:rsidRPr="00BB65E5" w:rsidRDefault="00EE5C9E" w:rsidP="00A2462F">
            <w:pPr>
              <w:contextualSpacing/>
              <w:jc w:val="center"/>
              <w:rPr>
                <w:rFonts w:cs="Times New Roman"/>
                <w:sz w:val="28"/>
                <w:szCs w:val="28"/>
              </w:rPr>
            </w:pPr>
            <w:r w:rsidRPr="00BB65E5">
              <w:rPr>
                <w:rFonts w:cs="Times New Roman"/>
                <w:sz w:val="28"/>
                <w:szCs w:val="28"/>
              </w:rPr>
              <w:t>1</w:t>
            </w: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r w:rsidRPr="00BB65E5">
              <w:rPr>
                <w:rFonts w:cs="Times New Roman"/>
                <w:sz w:val="28"/>
                <w:szCs w:val="28"/>
              </w:rPr>
              <w:t>1</w:t>
            </w:r>
          </w:p>
        </w:tc>
        <w:tc>
          <w:tcPr>
            <w:tcW w:w="1838" w:type="dxa"/>
          </w:tcPr>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p w:rsidR="00EE5C9E" w:rsidRPr="00BB65E5" w:rsidRDefault="00EE5C9E" w:rsidP="00A2462F">
            <w:pPr>
              <w:contextualSpacing/>
              <w:jc w:val="center"/>
              <w:rPr>
                <w:rFonts w:cs="Times New Roman"/>
                <w:sz w:val="28"/>
                <w:szCs w:val="28"/>
              </w:rPr>
            </w:pPr>
          </w:p>
        </w:tc>
      </w:tr>
      <w:tr w:rsidR="00EE5C9E" w:rsidRPr="00BB65E5" w:rsidTr="00A2462F">
        <w:tc>
          <w:tcPr>
            <w:tcW w:w="9605" w:type="dxa"/>
            <w:gridSpan w:val="3"/>
          </w:tcPr>
          <w:p w:rsidR="00EE5C9E" w:rsidRPr="00BB65E5" w:rsidRDefault="00EE5C9E" w:rsidP="00A2462F">
            <w:pPr>
              <w:contextualSpacing/>
              <w:jc w:val="center"/>
              <w:rPr>
                <w:rFonts w:cs="Times New Roman"/>
                <w:b/>
                <w:sz w:val="28"/>
                <w:szCs w:val="28"/>
              </w:rPr>
            </w:pPr>
            <w:r w:rsidRPr="00BB65E5">
              <w:rPr>
                <w:rFonts w:cs="Times New Roman"/>
                <w:b/>
                <w:sz w:val="28"/>
                <w:szCs w:val="28"/>
              </w:rPr>
              <w:t>Оборудование класса</w:t>
            </w:r>
          </w:p>
        </w:tc>
      </w:tr>
      <w:tr w:rsidR="00EE5C9E" w:rsidRPr="00BB65E5" w:rsidTr="00A2462F">
        <w:tc>
          <w:tcPr>
            <w:tcW w:w="6447" w:type="dxa"/>
          </w:tcPr>
          <w:p w:rsidR="00EE5C9E" w:rsidRPr="00BB65E5" w:rsidRDefault="00EE5C9E" w:rsidP="00A2462F">
            <w:pPr>
              <w:contextualSpacing/>
              <w:jc w:val="both"/>
              <w:rPr>
                <w:rFonts w:cs="Times New Roman"/>
                <w:sz w:val="28"/>
                <w:szCs w:val="28"/>
              </w:rPr>
            </w:pPr>
            <w:r w:rsidRPr="00BB65E5">
              <w:rPr>
                <w:rFonts w:cs="Times New Roman"/>
                <w:sz w:val="28"/>
                <w:szCs w:val="28"/>
              </w:rPr>
              <w:t>Классная доска для письма</w:t>
            </w:r>
          </w:p>
          <w:p w:rsidR="00EE5C9E" w:rsidRPr="00BB65E5" w:rsidRDefault="00EE5C9E" w:rsidP="00A2462F">
            <w:pPr>
              <w:contextualSpacing/>
              <w:jc w:val="both"/>
              <w:rPr>
                <w:rFonts w:cs="Times New Roman"/>
                <w:sz w:val="28"/>
                <w:szCs w:val="28"/>
              </w:rPr>
            </w:pPr>
            <w:r w:rsidRPr="00BB65E5">
              <w:rPr>
                <w:rFonts w:cs="Times New Roman"/>
                <w:sz w:val="28"/>
                <w:szCs w:val="28"/>
              </w:rPr>
              <w:t>Малая доска для демонстрационного материала</w:t>
            </w:r>
          </w:p>
          <w:p w:rsidR="00EE5C9E" w:rsidRPr="00BB65E5" w:rsidRDefault="00EE5C9E" w:rsidP="00A2462F">
            <w:pPr>
              <w:contextualSpacing/>
              <w:jc w:val="both"/>
              <w:rPr>
                <w:rFonts w:cs="Times New Roman"/>
                <w:sz w:val="28"/>
                <w:szCs w:val="28"/>
              </w:rPr>
            </w:pPr>
            <w:r w:rsidRPr="00BB65E5">
              <w:rPr>
                <w:rFonts w:cs="Times New Roman"/>
                <w:sz w:val="28"/>
                <w:szCs w:val="28"/>
              </w:rPr>
              <w:t>Ученический стул</w:t>
            </w:r>
          </w:p>
          <w:p w:rsidR="00EE5C9E" w:rsidRPr="00BB65E5" w:rsidRDefault="00EE5C9E" w:rsidP="00A2462F">
            <w:pPr>
              <w:contextualSpacing/>
              <w:jc w:val="both"/>
              <w:rPr>
                <w:rFonts w:cs="Times New Roman"/>
                <w:sz w:val="28"/>
                <w:szCs w:val="28"/>
              </w:rPr>
            </w:pPr>
            <w:r w:rsidRPr="00BB65E5">
              <w:rPr>
                <w:rFonts w:cs="Times New Roman"/>
                <w:sz w:val="28"/>
                <w:szCs w:val="28"/>
              </w:rPr>
              <w:t>Ученическая одноместная парта</w:t>
            </w:r>
          </w:p>
          <w:p w:rsidR="00EE5C9E" w:rsidRPr="00BB65E5" w:rsidRDefault="00EE5C9E" w:rsidP="00A2462F">
            <w:pPr>
              <w:contextualSpacing/>
              <w:jc w:val="both"/>
              <w:rPr>
                <w:rFonts w:cs="Times New Roman"/>
                <w:sz w:val="28"/>
                <w:szCs w:val="28"/>
              </w:rPr>
            </w:pPr>
            <w:r w:rsidRPr="00BB65E5">
              <w:rPr>
                <w:rFonts w:cs="Times New Roman"/>
                <w:sz w:val="28"/>
                <w:szCs w:val="28"/>
              </w:rPr>
              <w:t>Учительский стол</w:t>
            </w:r>
          </w:p>
          <w:p w:rsidR="00EE5C9E" w:rsidRPr="00BB65E5" w:rsidRDefault="00EE5C9E" w:rsidP="00A2462F">
            <w:pPr>
              <w:contextualSpacing/>
              <w:jc w:val="both"/>
              <w:rPr>
                <w:rFonts w:cs="Times New Roman"/>
                <w:sz w:val="28"/>
                <w:szCs w:val="28"/>
              </w:rPr>
            </w:pPr>
            <w:r w:rsidRPr="00BB65E5">
              <w:rPr>
                <w:rFonts w:cs="Times New Roman"/>
                <w:sz w:val="28"/>
                <w:szCs w:val="28"/>
              </w:rPr>
              <w:t>Парта двуместная</w:t>
            </w:r>
          </w:p>
          <w:p w:rsidR="00EE5C9E" w:rsidRPr="00BB65E5" w:rsidRDefault="00EE5C9E" w:rsidP="00A2462F">
            <w:pPr>
              <w:contextualSpacing/>
              <w:jc w:val="both"/>
              <w:rPr>
                <w:rFonts w:cs="Times New Roman"/>
                <w:sz w:val="28"/>
                <w:szCs w:val="28"/>
              </w:rPr>
            </w:pPr>
            <w:r w:rsidRPr="00BB65E5">
              <w:rPr>
                <w:rFonts w:cs="Times New Roman"/>
                <w:sz w:val="28"/>
                <w:szCs w:val="28"/>
              </w:rPr>
              <w:t>Шкаф для одежды</w:t>
            </w:r>
          </w:p>
          <w:p w:rsidR="00EE5C9E" w:rsidRPr="00BB65E5" w:rsidRDefault="00EE5C9E" w:rsidP="00A2462F">
            <w:pPr>
              <w:contextualSpacing/>
              <w:jc w:val="both"/>
              <w:rPr>
                <w:rFonts w:cs="Times New Roman"/>
                <w:sz w:val="28"/>
                <w:szCs w:val="28"/>
              </w:rPr>
            </w:pPr>
            <w:r w:rsidRPr="00BB65E5">
              <w:rPr>
                <w:rFonts w:cs="Times New Roman"/>
                <w:sz w:val="28"/>
                <w:szCs w:val="28"/>
              </w:rPr>
              <w:t>Шкаф для книг</w:t>
            </w:r>
          </w:p>
          <w:p w:rsidR="00EE5C9E" w:rsidRPr="00BB65E5" w:rsidRDefault="00EE5C9E" w:rsidP="00A2462F">
            <w:pPr>
              <w:contextualSpacing/>
              <w:jc w:val="both"/>
              <w:rPr>
                <w:rFonts w:cs="Times New Roman"/>
                <w:sz w:val="28"/>
                <w:szCs w:val="28"/>
              </w:rPr>
            </w:pPr>
          </w:p>
        </w:tc>
        <w:tc>
          <w:tcPr>
            <w:tcW w:w="1320" w:type="dxa"/>
          </w:tcPr>
          <w:p w:rsidR="00EE5C9E" w:rsidRPr="00BB65E5" w:rsidRDefault="00EE5C9E" w:rsidP="00A2462F">
            <w:pPr>
              <w:contextualSpacing/>
              <w:jc w:val="center"/>
              <w:rPr>
                <w:rFonts w:cs="Times New Roman"/>
                <w:sz w:val="28"/>
                <w:szCs w:val="28"/>
              </w:rPr>
            </w:pPr>
            <w:r w:rsidRPr="00BB65E5">
              <w:rPr>
                <w:rFonts w:cs="Times New Roman"/>
                <w:sz w:val="28"/>
                <w:szCs w:val="28"/>
              </w:rPr>
              <w:t>1</w:t>
            </w:r>
          </w:p>
          <w:p w:rsidR="00EE5C9E" w:rsidRPr="00BB65E5" w:rsidRDefault="00EE5C9E" w:rsidP="00A2462F">
            <w:pPr>
              <w:contextualSpacing/>
              <w:jc w:val="center"/>
              <w:rPr>
                <w:rFonts w:cs="Times New Roman"/>
                <w:sz w:val="28"/>
                <w:szCs w:val="28"/>
              </w:rPr>
            </w:pPr>
            <w:r w:rsidRPr="00BB65E5">
              <w:rPr>
                <w:rFonts w:cs="Times New Roman"/>
                <w:sz w:val="28"/>
                <w:szCs w:val="28"/>
              </w:rPr>
              <w:t>1</w:t>
            </w:r>
          </w:p>
          <w:p w:rsidR="00EE5C9E" w:rsidRPr="00BB65E5" w:rsidRDefault="00EE5C9E" w:rsidP="00A2462F">
            <w:pPr>
              <w:contextualSpacing/>
              <w:jc w:val="center"/>
              <w:rPr>
                <w:rFonts w:cs="Times New Roman"/>
                <w:sz w:val="28"/>
                <w:szCs w:val="28"/>
              </w:rPr>
            </w:pPr>
            <w:r w:rsidRPr="00BB65E5">
              <w:rPr>
                <w:rFonts w:cs="Times New Roman"/>
                <w:sz w:val="28"/>
                <w:szCs w:val="28"/>
              </w:rPr>
              <w:t>10</w:t>
            </w:r>
          </w:p>
          <w:p w:rsidR="00EE5C9E" w:rsidRPr="00BB65E5" w:rsidRDefault="00EE5C9E" w:rsidP="00A2462F">
            <w:pPr>
              <w:contextualSpacing/>
              <w:jc w:val="center"/>
              <w:rPr>
                <w:rFonts w:cs="Times New Roman"/>
                <w:sz w:val="28"/>
                <w:szCs w:val="28"/>
              </w:rPr>
            </w:pPr>
            <w:r w:rsidRPr="00BB65E5">
              <w:rPr>
                <w:rFonts w:cs="Times New Roman"/>
                <w:sz w:val="28"/>
                <w:szCs w:val="28"/>
              </w:rPr>
              <w:t>7</w:t>
            </w:r>
          </w:p>
          <w:p w:rsidR="00EE5C9E" w:rsidRPr="00BB65E5" w:rsidRDefault="00EE5C9E" w:rsidP="00A2462F">
            <w:pPr>
              <w:contextualSpacing/>
              <w:jc w:val="center"/>
              <w:rPr>
                <w:rFonts w:cs="Times New Roman"/>
                <w:sz w:val="28"/>
                <w:szCs w:val="28"/>
              </w:rPr>
            </w:pPr>
            <w:r w:rsidRPr="00BB65E5">
              <w:rPr>
                <w:rFonts w:cs="Times New Roman"/>
                <w:sz w:val="28"/>
                <w:szCs w:val="28"/>
              </w:rPr>
              <w:t>1</w:t>
            </w:r>
          </w:p>
          <w:p w:rsidR="00EE5C9E" w:rsidRPr="00BB65E5" w:rsidRDefault="00EE5C9E" w:rsidP="00A2462F">
            <w:pPr>
              <w:contextualSpacing/>
              <w:jc w:val="center"/>
              <w:rPr>
                <w:rFonts w:cs="Times New Roman"/>
                <w:sz w:val="28"/>
                <w:szCs w:val="28"/>
              </w:rPr>
            </w:pPr>
            <w:r w:rsidRPr="00BB65E5">
              <w:rPr>
                <w:rFonts w:cs="Times New Roman"/>
                <w:sz w:val="28"/>
                <w:szCs w:val="28"/>
              </w:rPr>
              <w:t>2</w:t>
            </w:r>
          </w:p>
          <w:p w:rsidR="00EE5C9E" w:rsidRPr="00BB65E5" w:rsidRDefault="00EE5C9E" w:rsidP="00A2462F">
            <w:pPr>
              <w:contextualSpacing/>
              <w:jc w:val="center"/>
              <w:rPr>
                <w:rFonts w:cs="Times New Roman"/>
                <w:sz w:val="28"/>
                <w:szCs w:val="28"/>
              </w:rPr>
            </w:pPr>
            <w:r w:rsidRPr="00BB65E5">
              <w:rPr>
                <w:rFonts w:cs="Times New Roman"/>
                <w:sz w:val="28"/>
                <w:szCs w:val="28"/>
              </w:rPr>
              <w:t>2</w:t>
            </w:r>
          </w:p>
          <w:p w:rsidR="00EE5C9E" w:rsidRPr="00BB65E5" w:rsidRDefault="00EE5C9E" w:rsidP="00A2462F">
            <w:pPr>
              <w:contextualSpacing/>
              <w:jc w:val="center"/>
              <w:rPr>
                <w:rFonts w:cs="Times New Roman"/>
                <w:sz w:val="28"/>
                <w:szCs w:val="28"/>
              </w:rPr>
            </w:pPr>
            <w:r w:rsidRPr="00BB65E5">
              <w:rPr>
                <w:rFonts w:cs="Times New Roman"/>
                <w:sz w:val="28"/>
                <w:szCs w:val="28"/>
              </w:rPr>
              <w:t>3</w:t>
            </w:r>
          </w:p>
        </w:tc>
        <w:tc>
          <w:tcPr>
            <w:tcW w:w="1838" w:type="dxa"/>
          </w:tcPr>
          <w:p w:rsidR="00EE5C9E" w:rsidRPr="00BB65E5" w:rsidRDefault="00EE5C9E" w:rsidP="00A2462F">
            <w:pPr>
              <w:contextualSpacing/>
              <w:jc w:val="center"/>
              <w:rPr>
                <w:rFonts w:cs="Times New Roman"/>
                <w:sz w:val="28"/>
                <w:szCs w:val="28"/>
              </w:rPr>
            </w:pPr>
          </w:p>
        </w:tc>
      </w:tr>
    </w:tbl>
    <w:p w:rsidR="00EE5C9E" w:rsidRPr="00BB65E5" w:rsidRDefault="00EE5C9E" w:rsidP="00EE5C9E">
      <w:pPr>
        <w:pStyle w:val="Style2"/>
        <w:widowControl/>
        <w:spacing w:before="29"/>
        <w:jc w:val="both"/>
        <w:rPr>
          <w:rStyle w:val="FontStyle15"/>
          <w:sz w:val="28"/>
          <w:szCs w:val="28"/>
        </w:rPr>
      </w:pPr>
    </w:p>
    <w:p w:rsidR="00EE5C9E" w:rsidRPr="00BB65E5" w:rsidRDefault="00EE5C9E" w:rsidP="00EE5C9E">
      <w:pPr>
        <w:pStyle w:val="Style2"/>
        <w:widowControl/>
        <w:spacing w:before="29"/>
        <w:ind w:left="2198"/>
        <w:jc w:val="both"/>
        <w:rPr>
          <w:rStyle w:val="FontStyle15"/>
          <w:sz w:val="28"/>
          <w:szCs w:val="28"/>
        </w:rPr>
      </w:pPr>
    </w:p>
    <w:p w:rsidR="00EE5C9E" w:rsidRDefault="00EE5C9E" w:rsidP="00EE5C9E">
      <w:pPr>
        <w:pStyle w:val="Style2"/>
        <w:widowControl/>
        <w:spacing w:before="29"/>
        <w:ind w:left="2198"/>
        <w:jc w:val="both"/>
        <w:rPr>
          <w:rStyle w:val="FontStyle15"/>
          <w:sz w:val="28"/>
          <w:szCs w:val="28"/>
        </w:rPr>
      </w:pPr>
    </w:p>
    <w:p w:rsidR="00EE5C9E" w:rsidRDefault="00EE5C9E" w:rsidP="00EE5C9E">
      <w:pPr>
        <w:pStyle w:val="Style2"/>
        <w:widowControl/>
        <w:spacing w:before="29"/>
        <w:ind w:left="2198"/>
        <w:jc w:val="both"/>
        <w:rPr>
          <w:rStyle w:val="FontStyle15"/>
          <w:sz w:val="28"/>
          <w:szCs w:val="28"/>
        </w:rPr>
      </w:pPr>
    </w:p>
    <w:p w:rsidR="00EE5C9E" w:rsidRDefault="00EE5C9E" w:rsidP="00EE5C9E">
      <w:pPr>
        <w:pStyle w:val="Style2"/>
        <w:widowControl/>
        <w:spacing w:before="29"/>
        <w:ind w:left="2198"/>
        <w:jc w:val="both"/>
        <w:rPr>
          <w:rStyle w:val="FontStyle15"/>
          <w:sz w:val="28"/>
          <w:szCs w:val="28"/>
        </w:rPr>
      </w:pPr>
    </w:p>
    <w:p w:rsidR="00EE5C9E" w:rsidRDefault="00EE5C9E" w:rsidP="00EE5C9E">
      <w:pPr>
        <w:pStyle w:val="Style2"/>
        <w:widowControl/>
        <w:spacing w:before="29"/>
        <w:ind w:left="2198"/>
        <w:jc w:val="both"/>
        <w:rPr>
          <w:rStyle w:val="FontStyle15"/>
          <w:sz w:val="28"/>
          <w:szCs w:val="28"/>
        </w:rPr>
      </w:pPr>
    </w:p>
    <w:p w:rsidR="00EE5C9E" w:rsidRPr="00BB65E5" w:rsidRDefault="00EE5C9E" w:rsidP="00EE5C9E">
      <w:pPr>
        <w:pStyle w:val="Style2"/>
        <w:widowControl/>
        <w:spacing w:before="29"/>
        <w:ind w:left="2198"/>
        <w:jc w:val="both"/>
        <w:rPr>
          <w:rStyle w:val="FontStyle15"/>
          <w:sz w:val="28"/>
          <w:szCs w:val="28"/>
        </w:rPr>
      </w:pPr>
    </w:p>
    <w:p w:rsidR="00EE5C9E" w:rsidRDefault="00EE5C9E" w:rsidP="00EE5C9E">
      <w:pPr>
        <w:pStyle w:val="Style2"/>
        <w:widowControl/>
        <w:spacing w:before="29"/>
        <w:ind w:left="2198"/>
        <w:jc w:val="both"/>
        <w:rPr>
          <w:rStyle w:val="FontStyle15"/>
          <w:sz w:val="32"/>
          <w:szCs w:val="32"/>
        </w:rPr>
      </w:pPr>
      <w:r w:rsidRPr="00055158">
        <w:rPr>
          <w:rStyle w:val="FontStyle15"/>
          <w:sz w:val="32"/>
          <w:szCs w:val="32"/>
        </w:rPr>
        <w:t>Календарно-тематическое планирование</w:t>
      </w:r>
    </w:p>
    <w:p w:rsidR="00EE5C9E" w:rsidRDefault="00EE5C9E" w:rsidP="00EE5C9E">
      <w:pPr>
        <w:pStyle w:val="Style2"/>
        <w:widowControl/>
        <w:spacing w:before="29"/>
        <w:ind w:left="2198"/>
        <w:jc w:val="center"/>
        <w:rPr>
          <w:rStyle w:val="FontStyle15"/>
          <w:sz w:val="32"/>
          <w:szCs w:val="32"/>
        </w:rPr>
      </w:pPr>
      <w:r>
        <w:rPr>
          <w:rStyle w:val="FontStyle15"/>
          <w:sz w:val="32"/>
          <w:szCs w:val="32"/>
        </w:rPr>
        <w:t>ФГР</w:t>
      </w:r>
    </w:p>
    <w:tbl>
      <w:tblPr>
        <w:tblW w:w="10879" w:type="dxa"/>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3260"/>
        <w:gridCol w:w="993"/>
        <w:gridCol w:w="993"/>
        <w:gridCol w:w="5031"/>
      </w:tblGrid>
      <w:tr w:rsidR="00EE5C9E" w:rsidRPr="004B6C29" w:rsidTr="00A2462F">
        <w:trPr>
          <w:jc w:val="center"/>
        </w:trPr>
        <w:tc>
          <w:tcPr>
            <w:tcW w:w="602"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t>№</w:t>
            </w:r>
          </w:p>
        </w:tc>
        <w:tc>
          <w:tcPr>
            <w:tcW w:w="3260"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t>Тема</w:t>
            </w:r>
          </w:p>
        </w:tc>
        <w:tc>
          <w:tcPr>
            <w:tcW w:w="993" w:type="dxa"/>
          </w:tcPr>
          <w:p w:rsidR="00EE5C9E" w:rsidRPr="00407EA4" w:rsidRDefault="00EE5C9E" w:rsidP="00A2462F">
            <w:pPr>
              <w:spacing w:after="0" w:line="240" w:lineRule="auto"/>
              <w:jc w:val="center"/>
              <w:rPr>
                <w:b/>
                <w:sz w:val="28"/>
                <w:szCs w:val="28"/>
              </w:rPr>
            </w:pPr>
            <w:r>
              <w:rPr>
                <w:b/>
                <w:sz w:val="28"/>
                <w:szCs w:val="28"/>
              </w:rPr>
              <w:t>Кол-во часов</w:t>
            </w:r>
          </w:p>
        </w:tc>
        <w:tc>
          <w:tcPr>
            <w:tcW w:w="993"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t>Дата</w:t>
            </w:r>
          </w:p>
        </w:tc>
        <w:tc>
          <w:tcPr>
            <w:tcW w:w="5031"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t>Словарь</w:t>
            </w:r>
          </w:p>
        </w:tc>
      </w:tr>
      <w:tr w:rsidR="00EE5C9E" w:rsidRPr="004B6C29" w:rsidTr="00A2462F">
        <w:trPr>
          <w:jc w:val="center"/>
        </w:trPr>
        <w:tc>
          <w:tcPr>
            <w:tcW w:w="602" w:type="dxa"/>
            <w:shd w:val="clear" w:color="auto" w:fill="auto"/>
          </w:tcPr>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w:t>
            </w: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4.</w:t>
            </w: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5.</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7.</w:t>
            </w:r>
          </w:p>
          <w:p w:rsidR="00EE5C9E" w:rsidRDefault="00EE5C9E" w:rsidP="00A2462F">
            <w:pPr>
              <w:spacing w:after="0" w:line="240" w:lineRule="auto"/>
              <w:rPr>
                <w:sz w:val="28"/>
                <w:szCs w:val="28"/>
              </w:rPr>
            </w:pPr>
          </w:p>
          <w:p w:rsidR="00EE5C9E" w:rsidRDefault="00EE5C9E" w:rsidP="00A2462F">
            <w:pPr>
              <w:spacing w:after="0" w:line="240" w:lineRule="auto"/>
              <w:rPr>
                <w:sz w:val="28"/>
                <w:szCs w:val="28"/>
              </w:rPr>
            </w:pPr>
            <w:r>
              <w:rPr>
                <w:sz w:val="28"/>
                <w:szCs w:val="28"/>
              </w:rPr>
              <w:t xml:space="preserve"> </w:t>
            </w:r>
          </w:p>
          <w:p w:rsidR="00EE5C9E" w:rsidRPr="00407EA4" w:rsidRDefault="00EE5C9E" w:rsidP="00A2462F">
            <w:pPr>
              <w:spacing w:after="0" w:line="240" w:lineRule="auto"/>
              <w:rPr>
                <w:sz w:val="28"/>
                <w:szCs w:val="28"/>
              </w:rPr>
            </w:pPr>
            <w:r w:rsidRPr="00407EA4">
              <w:rPr>
                <w:sz w:val="28"/>
                <w:szCs w:val="28"/>
              </w:rPr>
              <w:t>8.</w:t>
            </w:r>
          </w:p>
          <w:p w:rsidR="00EE5C9E" w:rsidRPr="00407EA4" w:rsidRDefault="00EE5C9E" w:rsidP="00A2462F">
            <w:pPr>
              <w:spacing w:after="0" w:line="240" w:lineRule="auto"/>
              <w:jc w:val="center"/>
              <w:rPr>
                <w:sz w:val="28"/>
                <w:szCs w:val="28"/>
              </w:rPr>
            </w:pPr>
            <w:r w:rsidRPr="00407EA4">
              <w:rPr>
                <w:sz w:val="28"/>
                <w:szCs w:val="28"/>
              </w:rPr>
              <w:t>9.</w:t>
            </w:r>
          </w:p>
          <w:p w:rsidR="00EE5C9E" w:rsidRPr="00407EA4" w:rsidRDefault="00EE5C9E" w:rsidP="00A2462F">
            <w:pPr>
              <w:spacing w:after="0" w:line="240" w:lineRule="auto"/>
              <w:jc w:val="center"/>
              <w:rPr>
                <w:sz w:val="28"/>
                <w:szCs w:val="28"/>
              </w:rPr>
            </w:pPr>
          </w:p>
          <w:p w:rsidR="00EE5C9E" w:rsidRPr="00407EA4" w:rsidRDefault="00EE5C9E" w:rsidP="00A2462F">
            <w:pPr>
              <w:tabs>
                <w:tab w:val="center" w:pos="333"/>
              </w:tabs>
              <w:spacing w:after="0" w:line="240" w:lineRule="auto"/>
              <w:rPr>
                <w:sz w:val="28"/>
                <w:szCs w:val="28"/>
              </w:rPr>
            </w:pPr>
            <w:r w:rsidRPr="00407EA4">
              <w:rPr>
                <w:sz w:val="28"/>
                <w:szCs w:val="28"/>
              </w:rPr>
              <w:tab/>
            </w:r>
          </w:p>
          <w:p w:rsidR="00EE5C9E" w:rsidRPr="00407EA4" w:rsidRDefault="00EE5C9E" w:rsidP="00A2462F">
            <w:pPr>
              <w:tabs>
                <w:tab w:val="center" w:pos="333"/>
              </w:tabs>
              <w:spacing w:after="0" w:line="240" w:lineRule="auto"/>
              <w:rPr>
                <w:sz w:val="28"/>
                <w:szCs w:val="28"/>
              </w:rPr>
            </w:pPr>
            <w:r w:rsidRPr="00407EA4">
              <w:rPr>
                <w:sz w:val="28"/>
                <w:szCs w:val="28"/>
              </w:rPr>
              <w:t>10.</w:t>
            </w:r>
          </w:p>
          <w:p w:rsidR="00EE5C9E" w:rsidRDefault="00EE5C9E" w:rsidP="00A2462F">
            <w:pPr>
              <w:tabs>
                <w:tab w:val="center" w:pos="333"/>
              </w:tabs>
              <w:spacing w:after="0" w:line="240" w:lineRule="auto"/>
              <w:rPr>
                <w:sz w:val="28"/>
                <w:szCs w:val="28"/>
              </w:rPr>
            </w:pPr>
            <w:r w:rsidRPr="00407EA4">
              <w:rPr>
                <w:sz w:val="28"/>
                <w:szCs w:val="28"/>
              </w:rPr>
              <w:tab/>
            </w:r>
          </w:p>
          <w:p w:rsidR="00EE5C9E" w:rsidRPr="00407EA4" w:rsidRDefault="00EE5C9E" w:rsidP="00A2462F">
            <w:pPr>
              <w:tabs>
                <w:tab w:val="center" w:pos="333"/>
              </w:tabs>
              <w:spacing w:after="0" w:line="240" w:lineRule="auto"/>
              <w:rPr>
                <w:sz w:val="28"/>
                <w:szCs w:val="28"/>
              </w:rPr>
            </w:pPr>
            <w:r w:rsidRPr="00407EA4">
              <w:rPr>
                <w:sz w:val="28"/>
                <w:szCs w:val="28"/>
              </w:rPr>
              <w:t>11.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Pr>
                <w:sz w:val="28"/>
                <w:szCs w:val="28"/>
              </w:rPr>
              <w:t>12.</w:t>
            </w:r>
          </w:p>
          <w:p w:rsidR="00EE5C9E" w:rsidRPr="00407EA4" w:rsidRDefault="00EE5C9E" w:rsidP="00A2462F">
            <w:pPr>
              <w:spacing w:after="0" w:line="240" w:lineRule="auto"/>
              <w:jc w:val="center"/>
              <w:rPr>
                <w:sz w:val="28"/>
                <w:szCs w:val="28"/>
              </w:rPr>
            </w:pPr>
            <w:r w:rsidRPr="00407EA4">
              <w:rPr>
                <w:sz w:val="28"/>
                <w:szCs w:val="28"/>
              </w:rPr>
              <w:t>13.</w:t>
            </w:r>
          </w:p>
          <w:p w:rsidR="00EE5C9E" w:rsidRPr="00407EA4" w:rsidRDefault="00EE5C9E" w:rsidP="00A2462F">
            <w:pPr>
              <w:tabs>
                <w:tab w:val="center" w:pos="333"/>
              </w:tabs>
              <w:spacing w:after="0" w:line="240" w:lineRule="auto"/>
              <w:rPr>
                <w:sz w:val="28"/>
                <w:szCs w:val="28"/>
              </w:rPr>
            </w:pPr>
            <w:r w:rsidRPr="00407EA4">
              <w:rPr>
                <w:sz w:val="28"/>
                <w:szCs w:val="28"/>
              </w:rPr>
              <w:tab/>
            </w:r>
          </w:p>
          <w:p w:rsidR="00EE5C9E" w:rsidRPr="00407EA4" w:rsidRDefault="00EE5C9E" w:rsidP="00A2462F">
            <w:pPr>
              <w:tabs>
                <w:tab w:val="center" w:pos="333"/>
              </w:tabs>
              <w:spacing w:after="0" w:line="240" w:lineRule="auto"/>
              <w:rPr>
                <w:sz w:val="28"/>
                <w:szCs w:val="28"/>
              </w:rPr>
            </w:pPr>
            <w:r w:rsidRPr="00407EA4">
              <w:rPr>
                <w:sz w:val="28"/>
                <w:szCs w:val="28"/>
              </w:rPr>
              <w:t>14.</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Pr>
                <w:sz w:val="28"/>
                <w:szCs w:val="28"/>
              </w:rPr>
              <w:t>15.</w:t>
            </w:r>
          </w:p>
          <w:p w:rsidR="00EE5C9E" w:rsidRPr="00407EA4" w:rsidRDefault="00EE5C9E" w:rsidP="00A2462F">
            <w:pPr>
              <w:spacing w:after="0" w:line="240" w:lineRule="auto"/>
              <w:jc w:val="center"/>
              <w:rPr>
                <w:sz w:val="28"/>
                <w:szCs w:val="28"/>
              </w:rPr>
            </w:pPr>
            <w:r w:rsidRPr="00407EA4">
              <w:rPr>
                <w:sz w:val="28"/>
                <w:szCs w:val="28"/>
              </w:rPr>
              <w:t>16.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17.</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18.</w:t>
            </w:r>
          </w:p>
          <w:p w:rsidR="00EE5C9E" w:rsidRPr="00407EA4" w:rsidRDefault="00EE5C9E" w:rsidP="00A2462F">
            <w:pPr>
              <w:spacing w:after="0" w:line="240" w:lineRule="auto"/>
              <w:jc w:val="center"/>
              <w:rPr>
                <w:sz w:val="28"/>
                <w:szCs w:val="28"/>
              </w:rPr>
            </w:pPr>
            <w:r w:rsidRPr="00407EA4">
              <w:rPr>
                <w:sz w:val="28"/>
                <w:szCs w:val="28"/>
              </w:rPr>
              <w:t>19.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20</w:t>
            </w:r>
          </w:p>
          <w:p w:rsidR="00EE5C9E"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21.</w:t>
            </w:r>
          </w:p>
          <w:p w:rsidR="00EE5C9E" w:rsidRDefault="00EE5C9E" w:rsidP="00A2462F">
            <w:pPr>
              <w:spacing w:after="0" w:line="240" w:lineRule="auto"/>
              <w:rPr>
                <w:sz w:val="28"/>
                <w:szCs w:val="28"/>
              </w:rPr>
            </w:pPr>
          </w:p>
          <w:p w:rsidR="00EE5C9E"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22.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23.</w:t>
            </w:r>
          </w:p>
          <w:p w:rsidR="00EE5C9E"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24.</w:t>
            </w:r>
          </w:p>
          <w:p w:rsidR="00EE5C9E" w:rsidRPr="00407EA4" w:rsidRDefault="00EE5C9E" w:rsidP="00A2462F">
            <w:pPr>
              <w:spacing w:after="0" w:line="240" w:lineRule="auto"/>
              <w:jc w:val="center"/>
              <w:rPr>
                <w:sz w:val="28"/>
                <w:szCs w:val="28"/>
              </w:rPr>
            </w:pPr>
          </w:p>
        </w:tc>
        <w:tc>
          <w:tcPr>
            <w:tcW w:w="3260"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lastRenderedPageBreak/>
              <w:t>I четверть(24ч)</w:t>
            </w:r>
          </w:p>
          <w:p w:rsidR="00EE5C9E" w:rsidRPr="00407EA4" w:rsidRDefault="00EE5C9E" w:rsidP="00A2462F">
            <w:pPr>
              <w:spacing w:after="0" w:line="240" w:lineRule="auto"/>
              <w:rPr>
                <w:sz w:val="28"/>
                <w:szCs w:val="28"/>
              </w:rPr>
            </w:pPr>
            <w:r w:rsidRPr="00407EA4">
              <w:rPr>
                <w:sz w:val="28"/>
                <w:szCs w:val="28"/>
              </w:rPr>
              <w:t>Здравствуй, школа! с. 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Наш класс.  с. 5 Дидактическая игра «Буратин</w:t>
            </w:r>
            <w:proofErr w:type="gramStart"/>
            <w:r w:rsidRPr="00407EA4">
              <w:rPr>
                <w:sz w:val="28"/>
                <w:szCs w:val="28"/>
              </w:rPr>
              <w:t>о-</w:t>
            </w:r>
            <w:proofErr w:type="gramEnd"/>
            <w:r w:rsidRPr="00407EA4">
              <w:rPr>
                <w:sz w:val="28"/>
                <w:szCs w:val="28"/>
              </w:rPr>
              <w:t xml:space="preserve"> путешественник»</w:t>
            </w:r>
          </w:p>
          <w:p w:rsidR="00EE5C9E" w:rsidRPr="00407EA4" w:rsidRDefault="00EE5C9E" w:rsidP="00A2462F">
            <w:pPr>
              <w:spacing w:after="0" w:line="240" w:lineRule="auto"/>
              <w:rPr>
                <w:sz w:val="28"/>
                <w:szCs w:val="28"/>
              </w:rPr>
            </w:pPr>
            <w:r w:rsidRPr="00407EA4">
              <w:rPr>
                <w:sz w:val="28"/>
                <w:szCs w:val="28"/>
              </w:rPr>
              <w:t xml:space="preserve">Школьные </w:t>
            </w:r>
            <w:proofErr w:type="spellStart"/>
            <w:r w:rsidRPr="00407EA4">
              <w:rPr>
                <w:sz w:val="28"/>
                <w:szCs w:val="28"/>
              </w:rPr>
              <w:lastRenderedPageBreak/>
              <w:t>принадлежности</w:t>
            </w:r>
            <w:proofErr w:type="gramStart"/>
            <w:r w:rsidRPr="00407EA4">
              <w:rPr>
                <w:sz w:val="28"/>
                <w:szCs w:val="28"/>
              </w:rPr>
              <w:t>.с</w:t>
            </w:r>
            <w:proofErr w:type="spellEnd"/>
            <w:proofErr w:type="gramEnd"/>
            <w:r w:rsidRPr="00407EA4">
              <w:rPr>
                <w:sz w:val="28"/>
                <w:szCs w:val="28"/>
              </w:rPr>
              <w:t>. 6 – 7</w:t>
            </w:r>
          </w:p>
          <w:p w:rsidR="00EE5C9E" w:rsidRPr="00407EA4" w:rsidRDefault="00EE5C9E" w:rsidP="00A2462F">
            <w:pPr>
              <w:spacing w:after="0" w:line="240" w:lineRule="auto"/>
              <w:rPr>
                <w:sz w:val="28"/>
                <w:szCs w:val="28"/>
              </w:rPr>
            </w:pPr>
            <w:r w:rsidRPr="00407EA4">
              <w:rPr>
                <w:sz w:val="28"/>
                <w:szCs w:val="28"/>
              </w:rPr>
              <w:t xml:space="preserve">Предметы школьной </w:t>
            </w:r>
            <w:proofErr w:type="spellStart"/>
            <w:r w:rsidRPr="00407EA4">
              <w:rPr>
                <w:sz w:val="28"/>
                <w:szCs w:val="28"/>
              </w:rPr>
              <w:t>мебели</w:t>
            </w:r>
            <w:proofErr w:type="gramStart"/>
            <w:r w:rsidRPr="00407EA4">
              <w:rPr>
                <w:sz w:val="28"/>
                <w:szCs w:val="28"/>
              </w:rPr>
              <w:t>.с</w:t>
            </w:r>
            <w:proofErr w:type="spellEnd"/>
            <w:proofErr w:type="gramEnd"/>
            <w:r w:rsidRPr="00407EA4">
              <w:rPr>
                <w:sz w:val="28"/>
                <w:szCs w:val="28"/>
              </w:rPr>
              <w:t>. 8-9  Дидактическая игра на логику и внимание «Часть и целое»</w:t>
            </w:r>
          </w:p>
          <w:p w:rsidR="00EE5C9E" w:rsidRPr="00407EA4" w:rsidRDefault="00EE5C9E" w:rsidP="00A2462F">
            <w:pPr>
              <w:spacing w:after="0" w:line="240" w:lineRule="auto"/>
              <w:rPr>
                <w:sz w:val="28"/>
                <w:szCs w:val="28"/>
              </w:rPr>
            </w:pPr>
            <w:r w:rsidRPr="00407EA4">
              <w:rPr>
                <w:sz w:val="28"/>
                <w:szCs w:val="28"/>
              </w:rPr>
              <w:t xml:space="preserve">Учебные </w:t>
            </w:r>
            <w:proofErr w:type="spellStart"/>
            <w:r w:rsidRPr="00407EA4">
              <w:rPr>
                <w:sz w:val="28"/>
                <w:szCs w:val="28"/>
              </w:rPr>
              <w:t>вещи</w:t>
            </w:r>
            <w:proofErr w:type="gramStart"/>
            <w:r w:rsidRPr="00407EA4">
              <w:rPr>
                <w:sz w:val="28"/>
                <w:szCs w:val="28"/>
              </w:rPr>
              <w:t>.с</w:t>
            </w:r>
            <w:proofErr w:type="spellEnd"/>
            <w:proofErr w:type="gramEnd"/>
            <w:r w:rsidRPr="00407EA4">
              <w:rPr>
                <w:sz w:val="28"/>
                <w:szCs w:val="28"/>
              </w:rPr>
              <w:t>. 10-12</w:t>
            </w:r>
          </w:p>
          <w:p w:rsidR="00EE5C9E" w:rsidRPr="00407EA4" w:rsidRDefault="00EE5C9E" w:rsidP="00A2462F">
            <w:pPr>
              <w:spacing w:after="0" w:line="240" w:lineRule="auto"/>
              <w:rPr>
                <w:sz w:val="28"/>
                <w:szCs w:val="28"/>
              </w:rPr>
            </w:pPr>
            <w:r w:rsidRPr="00407EA4">
              <w:rPr>
                <w:sz w:val="28"/>
                <w:szCs w:val="28"/>
              </w:rPr>
              <w:t>Познавательная игра «Школьный портфель»</w:t>
            </w:r>
          </w:p>
          <w:p w:rsidR="00EE5C9E" w:rsidRPr="00407EA4" w:rsidRDefault="00EE5C9E" w:rsidP="00A2462F">
            <w:pPr>
              <w:spacing w:after="0" w:line="240" w:lineRule="auto"/>
              <w:rPr>
                <w:sz w:val="28"/>
                <w:szCs w:val="28"/>
              </w:rPr>
            </w:pPr>
            <w:proofErr w:type="spellStart"/>
            <w:r w:rsidRPr="00407EA4">
              <w:rPr>
                <w:sz w:val="28"/>
                <w:szCs w:val="28"/>
              </w:rPr>
              <w:t>Одежда</w:t>
            </w:r>
            <w:proofErr w:type="gramStart"/>
            <w:r w:rsidRPr="00407EA4">
              <w:rPr>
                <w:sz w:val="28"/>
                <w:szCs w:val="28"/>
              </w:rPr>
              <w:t>.с</w:t>
            </w:r>
            <w:proofErr w:type="spellEnd"/>
            <w:proofErr w:type="gramEnd"/>
            <w:r w:rsidRPr="00407EA4">
              <w:rPr>
                <w:sz w:val="28"/>
                <w:szCs w:val="28"/>
              </w:rPr>
              <w:t>. 13</w:t>
            </w:r>
          </w:p>
          <w:p w:rsidR="00EE5C9E" w:rsidRPr="00407EA4" w:rsidRDefault="00EE5C9E" w:rsidP="00A2462F">
            <w:pPr>
              <w:spacing w:after="0" w:line="240" w:lineRule="auto"/>
              <w:rPr>
                <w:sz w:val="28"/>
                <w:szCs w:val="28"/>
              </w:rPr>
            </w:pPr>
            <w:r w:rsidRPr="00407EA4">
              <w:rPr>
                <w:sz w:val="28"/>
                <w:szCs w:val="28"/>
              </w:rPr>
              <w:t xml:space="preserve">Одежда и </w:t>
            </w:r>
            <w:proofErr w:type="spellStart"/>
            <w:r w:rsidRPr="00407EA4">
              <w:rPr>
                <w:sz w:val="28"/>
                <w:szCs w:val="28"/>
              </w:rPr>
              <w:t>обувь</w:t>
            </w:r>
            <w:proofErr w:type="gramStart"/>
            <w:r w:rsidRPr="00407EA4">
              <w:rPr>
                <w:sz w:val="28"/>
                <w:szCs w:val="28"/>
              </w:rPr>
              <w:t>.с</w:t>
            </w:r>
            <w:proofErr w:type="spellEnd"/>
            <w:proofErr w:type="gramEnd"/>
            <w:r w:rsidRPr="00407EA4">
              <w:rPr>
                <w:sz w:val="28"/>
                <w:szCs w:val="28"/>
              </w:rPr>
              <w:t>. 14-15 Дидактическая игра на внимание и память «Найди тень»</w:t>
            </w:r>
          </w:p>
          <w:p w:rsidR="00EE5C9E" w:rsidRPr="00407EA4" w:rsidRDefault="00EE5C9E" w:rsidP="00A2462F">
            <w:pPr>
              <w:spacing w:after="0" w:line="240" w:lineRule="auto"/>
              <w:rPr>
                <w:sz w:val="28"/>
                <w:szCs w:val="28"/>
              </w:rPr>
            </w:pPr>
            <w:proofErr w:type="spellStart"/>
            <w:r w:rsidRPr="00407EA4">
              <w:rPr>
                <w:sz w:val="28"/>
                <w:szCs w:val="28"/>
              </w:rPr>
              <w:t>Игрушки</w:t>
            </w:r>
            <w:proofErr w:type="gramStart"/>
            <w:r w:rsidRPr="00407EA4">
              <w:rPr>
                <w:sz w:val="28"/>
                <w:szCs w:val="28"/>
              </w:rPr>
              <w:t>.с</w:t>
            </w:r>
            <w:proofErr w:type="spellEnd"/>
            <w:proofErr w:type="gramEnd"/>
            <w:r w:rsidRPr="00407EA4">
              <w:rPr>
                <w:sz w:val="28"/>
                <w:szCs w:val="28"/>
              </w:rPr>
              <w:t>. 16</w:t>
            </w:r>
          </w:p>
          <w:p w:rsidR="00EE5C9E" w:rsidRPr="00407EA4" w:rsidRDefault="00EE5C9E" w:rsidP="00A2462F">
            <w:pPr>
              <w:spacing w:after="0" w:line="240" w:lineRule="auto"/>
              <w:rPr>
                <w:sz w:val="28"/>
                <w:szCs w:val="28"/>
              </w:rPr>
            </w:pPr>
            <w:r w:rsidRPr="00407EA4">
              <w:rPr>
                <w:sz w:val="28"/>
                <w:szCs w:val="28"/>
              </w:rPr>
              <w:t xml:space="preserve">В классе и </w:t>
            </w:r>
            <w:proofErr w:type="spellStart"/>
            <w:r w:rsidRPr="00407EA4">
              <w:rPr>
                <w:sz w:val="28"/>
                <w:szCs w:val="28"/>
              </w:rPr>
              <w:t>дома</w:t>
            </w:r>
            <w:proofErr w:type="gramStart"/>
            <w:r w:rsidRPr="00407EA4">
              <w:rPr>
                <w:sz w:val="28"/>
                <w:szCs w:val="28"/>
              </w:rPr>
              <w:t>.с</w:t>
            </w:r>
            <w:proofErr w:type="spellEnd"/>
            <w:proofErr w:type="gramEnd"/>
            <w:r w:rsidRPr="00407EA4">
              <w:rPr>
                <w:sz w:val="28"/>
                <w:szCs w:val="28"/>
              </w:rPr>
              <w:t>. 17-18 Познавательная игра «Убери в комнате»</w:t>
            </w:r>
          </w:p>
          <w:p w:rsidR="00EE5C9E" w:rsidRDefault="00EE5C9E" w:rsidP="00A2462F">
            <w:pPr>
              <w:spacing w:after="0" w:line="240" w:lineRule="auto"/>
              <w:rPr>
                <w:sz w:val="28"/>
                <w:szCs w:val="28"/>
              </w:rPr>
            </w:pPr>
            <w:r w:rsidRPr="00407EA4">
              <w:rPr>
                <w:sz w:val="28"/>
                <w:szCs w:val="28"/>
              </w:rPr>
              <w:t>Продукты питания</w:t>
            </w:r>
            <w:proofErr w:type="gramStart"/>
            <w:r w:rsidRPr="00407EA4">
              <w:rPr>
                <w:sz w:val="28"/>
                <w:szCs w:val="28"/>
              </w:rPr>
              <w:t>.</w:t>
            </w:r>
            <w:proofErr w:type="gramEnd"/>
            <w:r w:rsidRPr="00407EA4">
              <w:rPr>
                <w:sz w:val="28"/>
                <w:szCs w:val="28"/>
              </w:rPr>
              <w:t xml:space="preserve"> </w:t>
            </w:r>
            <w:proofErr w:type="gramStart"/>
            <w:r w:rsidRPr="00407EA4">
              <w:rPr>
                <w:sz w:val="28"/>
                <w:szCs w:val="28"/>
              </w:rPr>
              <w:t>с</w:t>
            </w:r>
            <w:proofErr w:type="gramEnd"/>
            <w:r w:rsidRPr="00407EA4">
              <w:rPr>
                <w:sz w:val="28"/>
                <w:szCs w:val="28"/>
              </w:rPr>
              <w:t xml:space="preserve">.19-21 </w:t>
            </w:r>
          </w:p>
          <w:p w:rsidR="00EE5C9E" w:rsidRPr="00407EA4" w:rsidRDefault="00EE5C9E" w:rsidP="00A2462F">
            <w:pPr>
              <w:spacing w:after="0" w:line="240" w:lineRule="auto"/>
              <w:rPr>
                <w:sz w:val="28"/>
                <w:szCs w:val="28"/>
              </w:rPr>
            </w:pPr>
            <w:r w:rsidRPr="00407EA4">
              <w:rPr>
                <w:sz w:val="28"/>
                <w:szCs w:val="28"/>
              </w:rPr>
              <w:t xml:space="preserve"> Познавательная игра «Съедобно</w:t>
            </w:r>
            <w:proofErr w:type="gramStart"/>
            <w:r w:rsidRPr="00407EA4">
              <w:rPr>
                <w:sz w:val="28"/>
                <w:szCs w:val="28"/>
              </w:rPr>
              <w:t>е-</w:t>
            </w:r>
            <w:proofErr w:type="gramEnd"/>
            <w:r w:rsidRPr="00407EA4">
              <w:rPr>
                <w:sz w:val="28"/>
                <w:szCs w:val="28"/>
              </w:rPr>
              <w:t xml:space="preserve"> несъедобное»</w:t>
            </w:r>
          </w:p>
          <w:p w:rsidR="00EE5C9E" w:rsidRPr="00407EA4" w:rsidRDefault="00EE5C9E" w:rsidP="00A2462F">
            <w:pPr>
              <w:spacing w:after="0" w:line="240" w:lineRule="auto"/>
              <w:rPr>
                <w:sz w:val="28"/>
                <w:szCs w:val="28"/>
              </w:rPr>
            </w:pPr>
            <w:r w:rsidRPr="00407EA4">
              <w:rPr>
                <w:sz w:val="28"/>
                <w:szCs w:val="28"/>
              </w:rPr>
              <w:t xml:space="preserve">Столовая, </w:t>
            </w:r>
            <w:proofErr w:type="spellStart"/>
            <w:r w:rsidRPr="00407EA4">
              <w:rPr>
                <w:sz w:val="28"/>
                <w:szCs w:val="28"/>
              </w:rPr>
              <w:t>кухня</w:t>
            </w:r>
            <w:proofErr w:type="gramStart"/>
            <w:r w:rsidRPr="00407EA4">
              <w:rPr>
                <w:sz w:val="28"/>
                <w:szCs w:val="28"/>
              </w:rPr>
              <w:t>.с</w:t>
            </w:r>
            <w:proofErr w:type="spellEnd"/>
            <w:proofErr w:type="gramEnd"/>
            <w:r w:rsidRPr="00407EA4">
              <w:rPr>
                <w:sz w:val="28"/>
                <w:szCs w:val="28"/>
              </w:rPr>
              <w:t>. 23-25</w:t>
            </w:r>
          </w:p>
          <w:p w:rsidR="00EE5C9E" w:rsidRPr="00407EA4" w:rsidRDefault="00EE5C9E" w:rsidP="00A2462F">
            <w:pPr>
              <w:spacing w:after="0" w:line="240" w:lineRule="auto"/>
              <w:rPr>
                <w:sz w:val="28"/>
                <w:szCs w:val="28"/>
              </w:rPr>
            </w:pPr>
            <w:r w:rsidRPr="00407EA4">
              <w:rPr>
                <w:sz w:val="28"/>
                <w:szCs w:val="28"/>
              </w:rPr>
              <w:t xml:space="preserve">Спальня, </w:t>
            </w:r>
            <w:proofErr w:type="spellStart"/>
            <w:r w:rsidRPr="00407EA4">
              <w:rPr>
                <w:sz w:val="28"/>
                <w:szCs w:val="28"/>
              </w:rPr>
              <w:t>умывальня</w:t>
            </w:r>
            <w:proofErr w:type="gramStart"/>
            <w:r w:rsidRPr="00407EA4">
              <w:rPr>
                <w:sz w:val="28"/>
                <w:szCs w:val="28"/>
              </w:rPr>
              <w:t>.с</w:t>
            </w:r>
            <w:proofErr w:type="spellEnd"/>
            <w:proofErr w:type="gramEnd"/>
            <w:r w:rsidRPr="00407EA4">
              <w:rPr>
                <w:sz w:val="28"/>
                <w:szCs w:val="28"/>
              </w:rPr>
              <w:t>. 27-28</w:t>
            </w:r>
          </w:p>
          <w:p w:rsidR="00EE5C9E" w:rsidRPr="00407EA4" w:rsidRDefault="00EE5C9E" w:rsidP="00A2462F">
            <w:pPr>
              <w:spacing w:after="0" w:line="240" w:lineRule="auto"/>
              <w:rPr>
                <w:sz w:val="28"/>
                <w:szCs w:val="28"/>
              </w:rPr>
            </w:pPr>
            <w:r w:rsidRPr="00407EA4">
              <w:rPr>
                <w:sz w:val="28"/>
                <w:szCs w:val="28"/>
              </w:rPr>
              <w:t>Игра на логику и мышление «Четвёртый лишний»</w:t>
            </w:r>
          </w:p>
          <w:p w:rsidR="00EE5C9E" w:rsidRPr="00407EA4" w:rsidRDefault="00EE5C9E" w:rsidP="00A2462F">
            <w:pPr>
              <w:spacing w:after="0" w:line="240" w:lineRule="auto"/>
              <w:rPr>
                <w:sz w:val="28"/>
                <w:szCs w:val="28"/>
              </w:rPr>
            </w:pPr>
            <w:r w:rsidRPr="00407EA4">
              <w:rPr>
                <w:sz w:val="28"/>
                <w:szCs w:val="28"/>
              </w:rPr>
              <w:t xml:space="preserve">Части </w:t>
            </w:r>
            <w:proofErr w:type="spellStart"/>
            <w:r w:rsidRPr="00407EA4">
              <w:rPr>
                <w:sz w:val="28"/>
                <w:szCs w:val="28"/>
              </w:rPr>
              <w:t>тела</w:t>
            </w:r>
            <w:proofErr w:type="gramStart"/>
            <w:r w:rsidRPr="00407EA4">
              <w:rPr>
                <w:sz w:val="28"/>
                <w:szCs w:val="28"/>
              </w:rPr>
              <w:t>.с</w:t>
            </w:r>
            <w:proofErr w:type="spellEnd"/>
            <w:proofErr w:type="gramEnd"/>
            <w:r w:rsidRPr="00407EA4">
              <w:rPr>
                <w:sz w:val="28"/>
                <w:szCs w:val="28"/>
              </w:rPr>
              <w:t>. 29-30 Познавательная игра «Тело человека»</w:t>
            </w:r>
          </w:p>
          <w:p w:rsidR="00EE5C9E" w:rsidRPr="00407EA4" w:rsidRDefault="00EE5C9E" w:rsidP="00A2462F">
            <w:pPr>
              <w:spacing w:after="0" w:line="240" w:lineRule="auto"/>
              <w:rPr>
                <w:sz w:val="28"/>
                <w:szCs w:val="28"/>
              </w:rPr>
            </w:pPr>
            <w:r w:rsidRPr="00407EA4">
              <w:rPr>
                <w:sz w:val="28"/>
                <w:szCs w:val="28"/>
              </w:rPr>
              <w:t xml:space="preserve">Фрукты и </w:t>
            </w:r>
            <w:proofErr w:type="spellStart"/>
            <w:r w:rsidRPr="00407EA4">
              <w:rPr>
                <w:sz w:val="28"/>
                <w:szCs w:val="28"/>
              </w:rPr>
              <w:t>овощи</w:t>
            </w:r>
            <w:proofErr w:type="gramStart"/>
            <w:r w:rsidRPr="00407EA4">
              <w:rPr>
                <w:sz w:val="28"/>
                <w:szCs w:val="28"/>
              </w:rPr>
              <w:t>.с</w:t>
            </w:r>
            <w:proofErr w:type="spellEnd"/>
            <w:proofErr w:type="gramEnd"/>
            <w:r w:rsidRPr="00407EA4">
              <w:rPr>
                <w:sz w:val="28"/>
                <w:szCs w:val="28"/>
              </w:rPr>
              <w:t>.  31-33</w:t>
            </w:r>
          </w:p>
          <w:p w:rsidR="00EE5C9E" w:rsidRPr="00407EA4" w:rsidRDefault="00EE5C9E" w:rsidP="00A2462F">
            <w:pPr>
              <w:spacing w:after="0" w:line="240" w:lineRule="auto"/>
              <w:rPr>
                <w:sz w:val="28"/>
                <w:szCs w:val="28"/>
              </w:rPr>
            </w:pPr>
            <w:r w:rsidRPr="00407EA4">
              <w:rPr>
                <w:sz w:val="28"/>
                <w:szCs w:val="28"/>
              </w:rPr>
              <w:t xml:space="preserve">Дикие </w:t>
            </w:r>
            <w:proofErr w:type="spellStart"/>
            <w:r w:rsidRPr="00407EA4">
              <w:rPr>
                <w:sz w:val="28"/>
                <w:szCs w:val="28"/>
              </w:rPr>
              <w:t>животные</w:t>
            </w:r>
            <w:proofErr w:type="gramStart"/>
            <w:r w:rsidRPr="00407EA4">
              <w:rPr>
                <w:sz w:val="28"/>
                <w:szCs w:val="28"/>
              </w:rPr>
              <w:t>.с</w:t>
            </w:r>
            <w:proofErr w:type="spellEnd"/>
            <w:proofErr w:type="gramEnd"/>
            <w:r w:rsidRPr="00407EA4">
              <w:rPr>
                <w:sz w:val="28"/>
                <w:szCs w:val="28"/>
              </w:rPr>
              <w:t>. 34  Познавательная игра «Чьи следы?»</w:t>
            </w:r>
          </w:p>
          <w:p w:rsidR="00EE5C9E" w:rsidRPr="00407EA4" w:rsidRDefault="00EE5C9E" w:rsidP="00A2462F">
            <w:pPr>
              <w:spacing w:after="0" w:line="240" w:lineRule="auto"/>
              <w:rPr>
                <w:sz w:val="28"/>
                <w:szCs w:val="28"/>
              </w:rPr>
            </w:pPr>
            <w:r w:rsidRPr="00407EA4">
              <w:rPr>
                <w:sz w:val="28"/>
                <w:szCs w:val="28"/>
              </w:rPr>
              <w:t xml:space="preserve">Домашние </w:t>
            </w:r>
            <w:proofErr w:type="spellStart"/>
            <w:r w:rsidRPr="00407EA4">
              <w:rPr>
                <w:sz w:val="28"/>
                <w:szCs w:val="28"/>
              </w:rPr>
              <w:t>животные</w:t>
            </w:r>
            <w:proofErr w:type="gramStart"/>
            <w:r w:rsidRPr="00407EA4">
              <w:rPr>
                <w:sz w:val="28"/>
                <w:szCs w:val="28"/>
              </w:rPr>
              <w:t>.с</w:t>
            </w:r>
            <w:proofErr w:type="spellEnd"/>
            <w:proofErr w:type="gramEnd"/>
            <w:r w:rsidRPr="00407EA4">
              <w:rPr>
                <w:sz w:val="28"/>
                <w:szCs w:val="28"/>
              </w:rPr>
              <w:t>. 35 Познавательная игра «Чей голос на ферме?»</w:t>
            </w:r>
          </w:p>
          <w:p w:rsidR="00EE5C9E" w:rsidRPr="00407EA4" w:rsidRDefault="00EE5C9E" w:rsidP="00A2462F">
            <w:pPr>
              <w:spacing w:after="0" w:line="240" w:lineRule="auto"/>
              <w:rPr>
                <w:sz w:val="28"/>
                <w:szCs w:val="28"/>
              </w:rPr>
            </w:pPr>
            <w:r w:rsidRPr="00407EA4">
              <w:rPr>
                <w:sz w:val="28"/>
                <w:szCs w:val="28"/>
              </w:rPr>
              <w:t xml:space="preserve">Слова, обозначающие </w:t>
            </w:r>
            <w:proofErr w:type="spellStart"/>
            <w:r w:rsidRPr="00407EA4">
              <w:rPr>
                <w:sz w:val="28"/>
                <w:szCs w:val="28"/>
              </w:rPr>
              <w:t>действие</w:t>
            </w:r>
            <w:proofErr w:type="gramStart"/>
            <w:r w:rsidRPr="00407EA4">
              <w:rPr>
                <w:sz w:val="28"/>
                <w:szCs w:val="28"/>
              </w:rPr>
              <w:t>.с</w:t>
            </w:r>
            <w:proofErr w:type="spellEnd"/>
            <w:proofErr w:type="gramEnd"/>
            <w:r w:rsidRPr="00407EA4">
              <w:rPr>
                <w:sz w:val="28"/>
                <w:szCs w:val="28"/>
              </w:rPr>
              <w:t>. 36-37</w:t>
            </w:r>
          </w:p>
          <w:p w:rsidR="00EE5C9E" w:rsidRPr="00407EA4" w:rsidRDefault="00EE5C9E" w:rsidP="00A2462F">
            <w:pPr>
              <w:spacing w:after="0" w:line="240" w:lineRule="auto"/>
              <w:rPr>
                <w:sz w:val="28"/>
                <w:szCs w:val="28"/>
              </w:rPr>
            </w:pPr>
            <w:proofErr w:type="spellStart"/>
            <w:r w:rsidRPr="00407EA4">
              <w:rPr>
                <w:sz w:val="28"/>
                <w:szCs w:val="28"/>
              </w:rPr>
              <w:t>Осень</w:t>
            </w:r>
            <w:proofErr w:type="gramStart"/>
            <w:r w:rsidRPr="00407EA4">
              <w:rPr>
                <w:sz w:val="28"/>
                <w:szCs w:val="28"/>
              </w:rPr>
              <w:t>.с</w:t>
            </w:r>
            <w:proofErr w:type="spellEnd"/>
            <w:proofErr w:type="gramEnd"/>
            <w:r w:rsidRPr="00407EA4">
              <w:rPr>
                <w:sz w:val="28"/>
                <w:szCs w:val="28"/>
              </w:rPr>
              <w:t>. 39</w:t>
            </w:r>
          </w:p>
          <w:p w:rsidR="00EE5C9E" w:rsidRPr="00407EA4" w:rsidRDefault="00EE5C9E" w:rsidP="00A2462F">
            <w:pPr>
              <w:spacing w:after="0" w:line="240" w:lineRule="auto"/>
              <w:rPr>
                <w:sz w:val="28"/>
                <w:szCs w:val="28"/>
              </w:rPr>
            </w:pPr>
            <w:r w:rsidRPr="00407EA4">
              <w:rPr>
                <w:sz w:val="28"/>
                <w:szCs w:val="28"/>
              </w:rPr>
              <w:t xml:space="preserve"> Познавательная игра «12 месяцев»</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Вопросы: Кто это? Что </w:t>
            </w:r>
            <w:r w:rsidRPr="00407EA4">
              <w:rPr>
                <w:sz w:val="28"/>
                <w:szCs w:val="28"/>
              </w:rPr>
              <w:lastRenderedPageBreak/>
              <w:t>это? с. 40-44</w:t>
            </w:r>
          </w:p>
          <w:p w:rsidR="00EE5C9E" w:rsidRPr="00407EA4" w:rsidRDefault="00EE5C9E" w:rsidP="00A2462F">
            <w:pPr>
              <w:spacing w:after="0" w:line="240" w:lineRule="auto"/>
              <w:rPr>
                <w:b/>
                <w:sz w:val="28"/>
                <w:szCs w:val="28"/>
              </w:rPr>
            </w:pPr>
            <w:r w:rsidRPr="00407EA4">
              <w:rPr>
                <w:sz w:val="28"/>
                <w:szCs w:val="28"/>
              </w:rPr>
              <w:t>Игра на логику и  мышление «Противоположности»</w:t>
            </w:r>
          </w:p>
        </w:tc>
        <w:tc>
          <w:tcPr>
            <w:tcW w:w="993" w:type="dxa"/>
          </w:tcPr>
          <w:p w:rsidR="00EE5C9E" w:rsidRDefault="00EE5C9E" w:rsidP="00A2462F">
            <w:pPr>
              <w:spacing w:after="0" w:line="240" w:lineRule="auto"/>
              <w:rPr>
                <w:b/>
                <w:sz w:val="28"/>
                <w:szCs w:val="28"/>
              </w:rPr>
            </w:pPr>
          </w:p>
          <w:p w:rsidR="00EE5C9E" w:rsidRDefault="00EE5C9E" w:rsidP="00A2462F">
            <w:pPr>
              <w:spacing w:after="0" w:line="240" w:lineRule="auto"/>
              <w:jc w:val="center"/>
              <w:rPr>
                <w:sz w:val="28"/>
                <w:szCs w:val="28"/>
              </w:rPr>
            </w:pPr>
            <w:r w:rsidRPr="00407EA4">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b/>
                <w:sz w:val="28"/>
                <w:szCs w:val="28"/>
              </w:rPr>
            </w:pPr>
          </w:p>
        </w:tc>
        <w:tc>
          <w:tcPr>
            <w:tcW w:w="993" w:type="dxa"/>
            <w:shd w:val="clear" w:color="auto" w:fill="auto"/>
          </w:tcPr>
          <w:p w:rsidR="00EE5C9E" w:rsidRPr="00407EA4" w:rsidRDefault="00EE5C9E" w:rsidP="00A2462F">
            <w:pPr>
              <w:spacing w:after="0" w:line="240" w:lineRule="auto"/>
              <w:rPr>
                <w:b/>
                <w:sz w:val="28"/>
                <w:szCs w:val="28"/>
              </w:rPr>
            </w:pPr>
          </w:p>
        </w:tc>
        <w:tc>
          <w:tcPr>
            <w:tcW w:w="5031" w:type="dxa"/>
            <w:shd w:val="clear" w:color="auto" w:fill="auto"/>
          </w:tcPr>
          <w:p w:rsidR="00EE5C9E" w:rsidRPr="00407EA4" w:rsidRDefault="00EE5C9E" w:rsidP="00A2462F">
            <w:pPr>
              <w:spacing w:after="0" w:line="240" w:lineRule="auto"/>
              <w:ind w:right="666"/>
              <w:jc w:val="both"/>
              <w:rPr>
                <w:sz w:val="28"/>
                <w:szCs w:val="28"/>
              </w:rPr>
            </w:pPr>
          </w:p>
          <w:p w:rsidR="00EE5C9E" w:rsidRPr="00407EA4" w:rsidRDefault="00EE5C9E" w:rsidP="00A2462F">
            <w:pPr>
              <w:spacing w:after="0" w:line="240" w:lineRule="auto"/>
              <w:ind w:right="666"/>
              <w:jc w:val="both"/>
              <w:rPr>
                <w:sz w:val="28"/>
                <w:szCs w:val="28"/>
              </w:rPr>
            </w:pPr>
            <w:r w:rsidRPr="00407EA4">
              <w:rPr>
                <w:sz w:val="28"/>
                <w:szCs w:val="28"/>
              </w:rPr>
              <w:t>Как тебя зовут? Мальчик, девочка, имена детей класса, учителя, воспитателя. Кто это?</w:t>
            </w:r>
          </w:p>
          <w:p w:rsidR="00EE5C9E" w:rsidRPr="00407EA4" w:rsidRDefault="00EE5C9E" w:rsidP="00A2462F">
            <w:pPr>
              <w:spacing w:after="0" w:line="240" w:lineRule="auto"/>
              <w:ind w:right="666"/>
              <w:jc w:val="both"/>
              <w:rPr>
                <w:sz w:val="28"/>
                <w:szCs w:val="28"/>
              </w:rPr>
            </w:pPr>
            <w:r w:rsidRPr="00407EA4">
              <w:rPr>
                <w:sz w:val="28"/>
                <w:szCs w:val="28"/>
              </w:rPr>
              <w:t>Школа, учитель, воспитатель, доска, парта, стол, стул. Что это?</w:t>
            </w:r>
          </w:p>
          <w:p w:rsidR="00EE5C9E" w:rsidRPr="00407EA4" w:rsidRDefault="00EE5C9E" w:rsidP="00A2462F">
            <w:pPr>
              <w:spacing w:after="0" w:line="240" w:lineRule="auto"/>
              <w:ind w:right="666"/>
              <w:jc w:val="both"/>
              <w:rPr>
                <w:sz w:val="28"/>
                <w:szCs w:val="28"/>
              </w:rPr>
            </w:pPr>
            <w:r w:rsidRPr="00407EA4">
              <w:rPr>
                <w:sz w:val="28"/>
                <w:szCs w:val="28"/>
              </w:rPr>
              <w:t xml:space="preserve">Книга, азбука, портфель, карандаш, ручка, альбом, книга. </w:t>
            </w:r>
            <w:r w:rsidRPr="00407EA4">
              <w:rPr>
                <w:sz w:val="28"/>
                <w:szCs w:val="28"/>
              </w:rPr>
              <w:lastRenderedPageBreak/>
              <w:t xml:space="preserve">Меня </w:t>
            </w:r>
            <w:proofErr w:type="gramStart"/>
            <w:r w:rsidRPr="00407EA4">
              <w:rPr>
                <w:sz w:val="28"/>
                <w:szCs w:val="28"/>
              </w:rPr>
              <w:t>зовут</w:t>
            </w:r>
            <w:proofErr w:type="gramEnd"/>
            <w:r w:rsidRPr="00407EA4">
              <w:rPr>
                <w:sz w:val="28"/>
                <w:szCs w:val="28"/>
              </w:rPr>
              <w:t>…встаньте, сядьте, идите сюда.</w:t>
            </w:r>
          </w:p>
          <w:p w:rsidR="00EE5C9E" w:rsidRPr="00407EA4" w:rsidRDefault="00EE5C9E" w:rsidP="00A2462F">
            <w:pPr>
              <w:spacing w:after="0" w:line="240" w:lineRule="auto"/>
              <w:ind w:right="666"/>
              <w:jc w:val="both"/>
              <w:rPr>
                <w:sz w:val="28"/>
                <w:szCs w:val="28"/>
              </w:rPr>
            </w:pPr>
            <w:r w:rsidRPr="00407EA4">
              <w:rPr>
                <w:sz w:val="28"/>
                <w:szCs w:val="28"/>
              </w:rPr>
              <w:t xml:space="preserve">Парта, стол, дверь, доска, полка, стул, окно. </w:t>
            </w:r>
          </w:p>
          <w:p w:rsidR="00EE5C9E" w:rsidRPr="00407EA4" w:rsidRDefault="00EE5C9E" w:rsidP="00A2462F">
            <w:pPr>
              <w:spacing w:after="0" w:line="240" w:lineRule="auto"/>
              <w:ind w:right="666"/>
              <w:jc w:val="both"/>
              <w:rPr>
                <w:sz w:val="28"/>
                <w:szCs w:val="28"/>
              </w:rPr>
            </w:pPr>
            <w:r w:rsidRPr="00407EA4">
              <w:rPr>
                <w:sz w:val="28"/>
                <w:szCs w:val="28"/>
              </w:rPr>
              <w:t>Что это? Покажи</w:t>
            </w:r>
            <w:proofErr w:type="gramStart"/>
            <w:r w:rsidRPr="00407EA4">
              <w:rPr>
                <w:sz w:val="28"/>
                <w:szCs w:val="28"/>
              </w:rPr>
              <w:t>… Д</w:t>
            </w:r>
            <w:proofErr w:type="gramEnd"/>
            <w:r w:rsidRPr="00407EA4">
              <w:rPr>
                <w:sz w:val="28"/>
                <w:szCs w:val="28"/>
              </w:rPr>
              <w:t>ай…</w:t>
            </w:r>
          </w:p>
          <w:p w:rsidR="00EE5C9E" w:rsidRPr="00407EA4" w:rsidRDefault="00EE5C9E" w:rsidP="00A2462F">
            <w:pPr>
              <w:spacing w:after="0" w:line="240" w:lineRule="auto"/>
              <w:ind w:right="666"/>
              <w:jc w:val="both"/>
              <w:rPr>
                <w:sz w:val="28"/>
                <w:szCs w:val="28"/>
              </w:rPr>
            </w:pPr>
          </w:p>
          <w:p w:rsidR="00EE5C9E" w:rsidRPr="00407EA4" w:rsidRDefault="00EE5C9E" w:rsidP="00A2462F">
            <w:pPr>
              <w:spacing w:after="0" w:line="240" w:lineRule="auto"/>
              <w:ind w:right="666"/>
              <w:jc w:val="both"/>
              <w:rPr>
                <w:sz w:val="28"/>
                <w:szCs w:val="28"/>
              </w:rPr>
            </w:pPr>
            <w:r w:rsidRPr="00407EA4">
              <w:rPr>
                <w:sz w:val="28"/>
                <w:szCs w:val="28"/>
              </w:rPr>
              <w:t>Майка, рубашка, пальто, носки, трусы, шапка.</w:t>
            </w:r>
          </w:p>
          <w:p w:rsidR="00EE5C9E" w:rsidRPr="00407EA4" w:rsidRDefault="00EE5C9E" w:rsidP="00A2462F">
            <w:pPr>
              <w:spacing w:after="0" w:line="240" w:lineRule="auto"/>
              <w:ind w:right="666"/>
              <w:jc w:val="both"/>
              <w:rPr>
                <w:sz w:val="28"/>
                <w:szCs w:val="28"/>
              </w:rPr>
            </w:pPr>
            <w:r w:rsidRPr="00407EA4">
              <w:rPr>
                <w:sz w:val="28"/>
                <w:szCs w:val="28"/>
              </w:rPr>
              <w:t>Сапоги, ботинки. Надевает, снимает.</w:t>
            </w:r>
          </w:p>
          <w:p w:rsidR="00EE5C9E" w:rsidRPr="00407EA4" w:rsidRDefault="00EE5C9E" w:rsidP="00A2462F">
            <w:pPr>
              <w:spacing w:after="0" w:line="240" w:lineRule="auto"/>
              <w:ind w:right="666"/>
              <w:jc w:val="both"/>
              <w:rPr>
                <w:sz w:val="28"/>
                <w:szCs w:val="28"/>
              </w:rPr>
            </w:pPr>
          </w:p>
          <w:p w:rsidR="00EE5C9E" w:rsidRPr="00407EA4" w:rsidRDefault="00EE5C9E" w:rsidP="00A2462F">
            <w:pPr>
              <w:spacing w:after="0" w:line="240" w:lineRule="auto"/>
              <w:ind w:right="666"/>
              <w:jc w:val="both"/>
              <w:rPr>
                <w:sz w:val="28"/>
                <w:szCs w:val="28"/>
              </w:rPr>
            </w:pPr>
            <w:r w:rsidRPr="00407EA4">
              <w:rPr>
                <w:sz w:val="28"/>
                <w:szCs w:val="28"/>
              </w:rPr>
              <w:t>Кукла, мяч, кубик, мишка, пирамида. Играет. Дай… покажи…</w:t>
            </w:r>
          </w:p>
          <w:p w:rsidR="00EE5C9E" w:rsidRPr="00407EA4" w:rsidRDefault="00EE5C9E" w:rsidP="00A2462F">
            <w:pPr>
              <w:spacing w:after="0" w:line="240" w:lineRule="auto"/>
              <w:ind w:right="666"/>
              <w:jc w:val="both"/>
              <w:rPr>
                <w:sz w:val="28"/>
                <w:szCs w:val="28"/>
              </w:rPr>
            </w:pPr>
            <w:r w:rsidRPr="00407EA4">
              <w:rPr>
                <w:sz w:val="28"/>
                <w:szCs w:val="28"/>
              </w:rPr>
              <w:t>Мама, папа, бабушка, дедушка, мальчик, девочка. Сидит, стоит, читает, пишет, играет.</w:t>
            </w:r>
          </w:p>
          <w:p w:rsidR="00EE5C9E" w:rsidRPr="00407EA4" w:rsidRDefault="00EE5C9E" w:rsidP="00A2462F">
            <w:pPr>
              <w:spacing w:after="0" w:line="240" w:lineRule="auto"/>
              <w:ind w:right="666"/>
              <w:jc w:val="both"/>
              <w:rPr>
                <w:sz w:val="28"/>
                <w:szCs w:val="28"/>
              </w:rPr>
            </w:pPr>
            <w:r w:rsidRPr="00407EA4">
              <w:rPr>
                <w:sz w:val="28"/>
                <w:szCs w:val="28"/>
              </w:rPr>
              <w:t>Суп, булка, колбаса, чай, конфета.</w:t>
            </w:r>
          </w:p>
          <w:p w:rsidR="00EE5C9E" w:rsidRPr="00407EA4" w:rsidRDefault="00EE5C9E" w:rsidP="00A2462F">
            <w:pPr>
              <w:spacing w:after="0" w:line="240" w:lineRule="auto"/>
              <w:ind w:right="666"/>
              <w:jc w:val="both"/>
              <w:rPr>
                <w:sz w:val="28"/>
                <w:szCs w:val="28"/>
              </w:rPr>
            </w:pPr>
            <w:r w:rsidRPr="00407EA4">
              <w:rPr>
                <w:sz w:val="28"/>
                <w:szCs w:val="28"/>
              </w:rPr>
              <w:t>Ест, пьет, несет. Стол, ложка, чашка, тарелка.</w:t>
            </w:r>
          </w:p>
          <w:p w:rsidR="00EE5C9E" w:rsidRPr="00407EA4" w:rsidRDefault="00EE5C9E" w:rsidP="00A2462F">
            <w:pPr>
              <w:spacing w:after="0" w:line="240" w:lineRule="auto"/>
              <w:ind w:right="666"/>
              <w:jc w:val="both"/>
              <w:rPr>
                <w:sz w:val="28"/>
                <w:szCs w:val="28"/>
              </w:rPr>
            </w:pPr>
          </w:p>
          <w:p w:rsidR="00EE5C9E" w:rsidRPr="00407EA4" w:rsidRDefault="00EE5C9E" w:rsidP="00A2462F">
            <w:pPr>
              <w:spacing w:after="0" w:line="240" w:lineRule="auto"/>
              <w:ind w:right="666"/>
              <w:jc w:val="both"/>
              <w:rPr>
                <w:sz w:val="28"/>
                <w:szCs w:val="28"/>
              </w:rPr>
            </w:pPr>
            <w:r w:rsidRPr="00407EA4">
              <w:rPr>
                <w:sz w:val="28"/>
                <w:szCs w:val="28"/>
              </w:rPr>
              <w:t xml:space="preserve"> Кровать, подушка. Простыня, одеяло, коврик, тумбочка.</w:t>
            </w:r>
          </w:p>
          <w:p w:rsidR="00EE5C9E" w:rsidRPr="00407EA4" w:rsidRDefault="00EE5C9E" w:rsidP="00A2462F">
            <w:pPr>
              <w:spacing w:after="0" w:line="240" w:lineRule="auto"/>
              <w:ind w:right="666"/>
              <w:jc w:val="both"/>
              <w:rPr>
                <w:sz w:val="28"/>
                <w:szCs w:val="28"/>
              </w:rPr>
            </w:pPr>
            <w:r w:rsidRPr="00407EA4">
              <w:rPr>
                <w:sz w:val="28"/>
                <w:szCs w:val="28"/>
              </w:rPr>
              <w:t>Кран, полотенце, щётка, паста, мыло.</w:t>
            </w:r>
          </w:p>
          <w:p w:rsidR="00EE5C9E" w:rsidRPr="00407EA4" w:rsidRDefault="00EE5C9E" w:rsidP="00A2462F">
            <w:pPr>
              <w:spacing w:after="0" w:line="240" w:lineRule="auto"/>
              <w:ind w:right="666"/>
              <w:jc w:val="both"/>
              <w:rPr>
                <w:sz w:val="28"/>
                <w:szCs w:val="28"/>
              </w:rPr>
            </w:pPr>
            <w:r w:rsidRPr="00407EA4">
              <w:rPr>
                <w:sz w:val="28"/>
                <w:szCs w:val="28"/>
              </w:rPr>
              <w:t>Голова, лицо, руки, ноги. Моет, чистит, вытирает.</w:t>
            </w:r>
          </w:p>
          <w:p w:rsidR="00EE5C9E" w:rsidRPr="00407EA4" w:rsidRDefault="00EE5C9E" w:rsidP="00A2462F">
            <w:pPr>
              <w:spacing w:after="0" w:line="240" w:lineRule="auto"/>
              <w:ind w:right="666"/>
              <w:jc w:val="both"/>
              <w:rPr>
                <w:sz w:val="28"/>
                <w:szCs w:val="28"/>
              </w:rPr>
            </w:pPr>
          </w:p>
          <w:p w:rsidR="00EE5C9E" w:rsidRPr="00407EA4" w:rsidRDefault="00EE5C9E" w:rsidP="00A2462F">
            <w:pPr>
              <w:spacing w:after="0" w:line="240" w:lineRule="auto"/>
              <w:ind w:right="666"/>
              <w:jc w:val="both"/>
              <w:rPr>
                <w:sz w:val="28"/>
                <w:szCs w:val="28"/>
              </w:rPr>
            </w:pPr>
            <w:r w:rsidRPr="00407EA4">
              <w:rPr>
                <w:sz w:val="28"/>
                <w:szCs w:val="28"/>
              </w:rPr>
              <w:t>Капуста, лук, картофель, помидор.</w:t>
            </w:r>
          </w:p>
          <w:p w:rsidR="00EE5C9E" w:rsidRPr="00407EA4" w:rsidRDefault="00EE5C9E" w:rsidP="00A2462F">
            <w:pPr>
              <w:spacing w:after="0" w:line="240" w:lineRule="auto"/>
              <w:ind w:right="666"/>
              <w:jc w:val="both"/>
              <w:rPr>
                <w:sz w:val="28"/>
                <w:szCs w:val="28"/>
              </w:rPr>
            </w:pPr>
            <w:r w:rsidRPr="00407EA4">
              <w:rPr>
                <w:sz w:val="28"/>
                <w:szCs w:val="28"/>
              </w:rPr>
              <w:t>Яблоко, слива, лимон, груша.</w:t>
            </w:r>
          </w:p>
          <w:p w:rsidR="00EE5C9E" w:rsidRPr="00407EA4" w:rsidRDefault="00EE5C9E" w:rsidP="00A2462F">
            <w:pPr>
              <w:spacing w:after="0" w:line="240" w:lineRule="auto"/>
              <w:ind w:right="666"/>
              <w:jc w:val="both"/>
              <w:rPr>
                <w:sz w:val="28"/>
                <w:szCs w:val="28"/>
              </w:rPr>
            </w:pPr>
            <w:r w:rsidRPr="00407EA4">
              <w:rPr>
                <w:sz w:val="28"/>
                <w:szCs w:val="28"/>
              </w:rPr>
              <w:t>Заяц, еж, белка, лиса, медведь, волк, птичка. Гнездо, дупло, нора.</w:t>
            </w:r>
          </w:p>
          <w:p w:rsidR="00EE5C9E" w:rsidRPr="00407EA4" w:rsidRDefault="00EE5C9E" w:rsidP="00A2462F">
            <w:pPr>
              <w:spacing w:after="0" w:line="240" w:lineRule="auto"/>
              <w:ind w:right="666"/>
              <w:jc w:val="both"/>
              <w:rPr>
                <w:sz w:val="28"/>
                <w:szCs w:val="28"/>
              </w:rPr>
            </w:pPr>
            <w:r w:rsidRPr="00407EA4">
              <w:rPr>
                <w:sz w:val="28"/>
                <w:szCs w:val="28"/>
              </w:rPr>
              <w:t xml:space="preserve">Бежит, стоит, сидит, летает. </w:t>
            </w:r>
          </w:p>
          <w:p w:rsidR="00EE5C9E" w:rsidRPr="00407EA4" w:rsidRDefault="00EE5C9E" w:rsidP="00A2462F">
            <w:pPr>
              <w:spacing w:after="0" w:line="240" w:lineRule="auto"/>
              <w:ind w:right="666"/>
              <w:jc w:val="both"/>
              <w:rPr>
                <w:sz w:val="28"/>
                <w:szCs w:val="28"/>
              </w:rPr>
            </w:pPr>
            <w:r w:rsidRPr="00407EA4">
              <w:rPr>
                <w:sz w:val="28"/>
                <w:szCs w:val="28"/>
              </w:rPr>
              <w:t>Собака, корова, лошадь, коза, курица. Сарай, конура.</w:t>
            </w:r>
          </w:p>
          <w:p w:rsidR="00EE5C9E" w:rsidRPr="00407EA4" w:rsidRDefault="00EE5C9E" w:rsidP="00A2462F">
            <w:pPr>
              <w:spacing w:after="0" w:line="240" w:lineRule="auto"/>
              <w:ind w:right="666"/>
              <w:rPr>
                <w:sz w:val="28"/>
                <w:szCs w:val="28"/>
              </w:rPr>
            </w:pPr>
            <w:r w:rsidRPr="00407EA4">
              <w:rPr>
                <w:sz w:val="28"/>
                <w:szCs w:val="28"/>
              </w:rPr>
              <w:t xml:space="preserve">Иди к окну. </w:t>
            </w:r>
            <w:proofErr w:type="gramStart"/>
            <w:r w:rsidRPr="00407EA4">
              <w:rPr>
                <w:sz w:val="28"/>
                <w:szCs w:val="28"/>
              </w:rPr>
              <w:t>Повтори</w:t>
            </w:r>
            <w:proofErr w:type="gramEnd"/>
            <w:r w:rsidRPr="00407EA4">
              <w:rPr>
                <w:sz w:val="28"/>
                <w:szCs w:val="28"/>
              </w:rPr>
              <w:t>… покажи… слушай внимательно.</w:t>
            </w:r>
          </w:p>
          <w:p w:rsidR="00EE5C9E" w:rsidRPr="00407EA4" w:rsidRDefault="00EE5C9E" w:rsidP="00A2462F">
            <w:pPr>
              <w:spacing w:after="0" w:line="240" w:lineRule="auto"/>
              <w:ind w:right="666"/>
              <w:rPr>
                <w:sz w:val="28"/>
                <w:szCs w:val="28"/>
              </w:rPr>
            </w:pPr>
            <w:r w:rsidRPr="00407EA4">
              <w:rPr>
                <w:sz w:val="28"/>
                <w:szCs w:val="28"/>
              </w:rPr>
              <w:t xml:space="preserve">Время года. Осень. Месяц. Осенние месяцы. Сентябрь, октябрь, ноябрь. День </w:t>
            </w:r>
            <w:proofErr w:type="spellStart"/>
            <w:r w:rsidRPr="00407EA4">
              <w:rPr>
                <w:sz w:val="28"/>
                <w:szCs w:val="28"/>
              </w:rPr>
              <w:t>недели</w:t>
            </w:r>
            <w:proofErr w:type="gramStart"/>
            <w:r w:rsidRPr="00407EA4">
              <w:rPr>
                <w:sz w:val="28"/>
                <w:szCs w:val="28"/>
              </w:rPr>
              <w:t>.Л</w:t>
            </w:r>
            <w:proofErr w:type="gramEnd"/>
            <w:r w:rsidRPr="00407EA4">
              <w:rPr>
                <w:sz w:val="28"/>
                <w:szCs w:val="28"/>
              </w:rPr>
              <w:t>ес</w:t>
            </w:r>
            <w:proofErr w:type="spellEnd"/>
            <w:r w:rsidRPr="00407EA4">
              <w:rPr>
                <w:sz w:val="28"/>
                <w:szCs w:val="28"/>
              </w:rPr>
              <w:t>, дуб, сосна, береза, клен, каштан, липа – это деревья.</w:t>
            </w:r>
          </w:p>
          <w:p w:rsidR="00EE5C9E" w:rsidRPr="00407EA4" w:rsidRDefault="00EE5C9E" w:rsidP="00A2462F">
            <w:pPr>
              <w:spacing w:after="0" w:line="240" w:lineRule="auto"/>
              <w:ind w:right="666"/>
              <w:rPr>
                <w:sz w:val="28"/>
                <w:szCs w:val="28"/>
              </w:rPr>
            </w:pPr>
            <w:r w:rsidRPr="00407EA4">
              <w:rPr>
                <w:sz w:val="28"/>
                <w:szCs w:val="28"/>
              </w:rPr>
              <w:t>Листья желтые, красные, зеленые. Кустарник.</w:t>
            </w:r>
          </w:p>
          <w:p w:rsidR="00EE5C9E" w:rsidRPr="00407EA4" w:rsidRDefault="00EE5C9E" w:rsidP="00A2462F">
            <w:pPr>
              <w:spacing w:after="0" w:line="240" w:lineRule="auto"/>
              <w:ind w:right="666"/>
              <w:rPr>
                <w:sz w:val="28"/>
                <w:szCs w:val="28"/>
              </w:rPr>
            </w:pPr>
            <w:r w:rsidRPr="00407EA4">
              <w:rPr>
                <w:sz w:val="28"/>
                <w:szCs w:val="28"/>
              </w:rPr>
              <w:t>Кто это? Что это? Это</w:t>
            </w:r>
            <w:proofErr w:type="gramStart"/>
            <w:r w:rsidRPr="00407EA4">
              <w:rPr>
                <w:sz w:val="28"/>
                <w:szCs w:val="28"/>
              </w:rPr>
              <w:t>… П</w:t>
            </w:r>
            <w:proofErr w:type="gramEnd"/>
            <w:r w:rsidRPr="00407EA4">
              <w:rPr>
                <w:sz w:val="28"/>
                <w:szCs w:val="28"/>
              </w:rPr>
              <w:t>окажи… Скажи…</w:t>
            </w:r>
          </w:p>
        </w:tc>
      </w:tr>
      <w:tr w:rsidR="00EE5C9E" w:rsidRPr="004B6C29" w:rsidTr="00A2462F">
        <w:trPr>
          <w:jc w:val="center"/>
        </w:trPr>
        <w:tc>
          <w:tcPr>
            <w:tcW w:w="602" w:type="dxa"/>
            <w:shd w:val="clear" w:color="auto" w:fill="auto"/>
          </w:tcPr>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5.</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7.</w:t>
            </w:r>
          </w:p>
          <w:p w:rsidR="00EE5C9E" w:rsidRPr="00407EA4" w:rsidRDefault="00EE5C9E" w:rsidP="00A2462F">
            <w:pPr>
              <w:spacing w:after="0" w:line="240" w:lineRule="auto"/>
              <w:jc w:val="center"/>
              <w:rPr>
                <w:sz w:val="28"/>
                <w:szCs w:val="28"/>
              </w:rPr>
            </w:pPr>
            <w:r w:rsidRPr="00407EA4">
              <w:rPr>
                <w:sz w:val="28"/>
                <w:szCs w:val="28"/>
              </w:rPr>
              <w:t>8.</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10.</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13.</w:t>
            </w:r>
          </w:p>
          <w:p w:rsidR="00EE5C9E" w:rsidRPr="00407EA4" w:rsidRDefault="00EE5C9E" w:rsidP="00A2462F">
            <w:pPr>
              <w:spacing w:after="0" w:line="240" w:lineRule="auto"/>
              <w:jc w:val="center"/>
              <w:rPr>
                <w:sz w:val="28"/>
                <w:szCs w:val="28"/>
              </w:rPr>
            </w:pPr>
            <w:r w:rsidRPr="00407EA4">
              <w:rPr>
                <w:sz w:val="28"/>
                <w:szCs w:val="28"/>
              </w:rPr>
              <w:t>14.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15.</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17.</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18.</w:t>
            </w:r>
          </w:p>
          <w:p w:rsidR="00EE5C9E" w:rsidRPr="00407EA4" w:rsidRDefault="00EE5C9E" w:rsidP="00A2462F">
            <w:pPr>
              <w:spacing w:after="0" w:line="240" w:lineRule="auto"/>
              <w:jc w:val="center"/>
              <w:rPr>
                <w:sz w:val="28"/>
                <w:szCs w:val="28"/>
              </w:rPr>
            </w:pPr>
            <w:r w:rsidRPr="00407EA4">
              <w:rPr>
                <w:sz w:val="28"/>
                <w:szCs w:val="28"/>
              </w:rPr>
              <w:t>19.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20.</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24.</w:t>
            </w:r>
          </w:p>
        </w:tc>
        <w:tc>
          <w:tcPr>
            <w:tcW w:w="3260"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lastRenderedPageBreak/>
              <w:t>2 четверть (24ч.).</w:t>
            </w:r>
          </w:p>
          <w:p w:rsidR="00EE5C9E" w:rsidRPr="00407EA4" w:rsidRDefault="00EE5C9E" w:rsidP="00A2462F">
            <w:pPr>
              <w:spacing w:after="0" w:line="240" w:lineRule="auto"/>
              <w:rPr>
                <w:sz w:val="28"/>
                <w:szCs w:val="28"/>
              </w:rPr>
            </w:pPr>
            <w:r w:rsidRPr="00407EA4">
              <w:rPr>
                <w:sz w:val="28"/>
                <w:szCs w:val="28"/>
              </w:rPr>
              <w:t xml:space="preserve">Простые  </w:t>
            </w:r>
            <w:proofErr w:type="spellStart"/>
            <w:r w:rsidRPr="00407EA4">
              <w:rPr>
                <w:sz w:val="28"/>
                <w:szCs w:val="28"/>
              </w:rPr>
              <w:t>предложения</w:t>
            </w:r>
            <w:proofErr w:type="gramStart"/>
            <w:r w:rsidRPr="00407EA4">
              <w:rPr>
                <w:sz w:val="28"/>
                <w:szCs w:val="28"/>
              </w:rPr>
              <w:t>.с</w:t>
            </w:r>
            <w:proofErr w:type="spellEnd"/>
            <w:proofErr w:type="gramEnd"/>
            <w:r w:rsidRPr="00407EA4">
              <w:rPr>
                <w:sz w:val="28"/>
                <w:szCs w:val="28"/>
              </w:rPr>
              <w:t>. 45-49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Группировка слов по вопросам кто? Что делает? с. 50</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Слова, обозначающие положение и состояние </w:t>
            </w:r>
            <w:proofErr w:type="spellStart"/>
            <w:r w:rsidRPr="00407EA4">
              <w:rPr>
                <w:sz w:val="28"/>
                <w:szCs w:val="28"/>
              </w:rPr>
              <w:t>предмета</w:t>
            </w:r>
            <w:proofErr w:type="gramStart"/>
            <w:r w:rsidRPr="00407EA4">
              <w:rPr>
                <w:sz w:val="28"/>
                <w:szCs w:val="28"/>
              </w:rPr>
              <w:t>.с</w:t>
            </w:r>
            <w:proofErr w:type="spellEnd"/>
            <w:proofErr w:type="gramEnd"/>
            <w:r w:rsidRPr="00407EA4">
              <w:rPr>
                <w:sz w:val="28"/>
                <w:szCs w:val="28"/>
              </w:rPr>
              <w:t>. 53</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Единственное и множественное число </w:t>
            </w:r>
            <w:proofErr w:type="spellStart"/>
            <w:r w:rsidRPr="00407EA4">
              <w:rPr>
                <w:sz w:val="28"/>
                <w:szCs w:val="28"/>
              </w:rPr>
              <w:t>существительных</w:t>
            </w:r>
            <w:proofErr w:type="gramStart"/>
            <w:r w:rsidRPr="00407EA4">
              <w:rPr>
                <w:sz w:val="28"/>
                <w:szCs w:val="28"/>
              </w:rPr>
              <w:t>.с</w:t>
            </w:r>
            <w:proofErr w:type="spellEnd"/>
            <w:proofErr w:type="gramEnd"/>
            <w:r w:rsidRPr="00407EA4">
              <w:rPr>
                <w:sz w:val="28"/>
                <w:szCs w:val="28"/>
              </w:rPr>
              <w:t>. 54-55</w:t>
            </w:r>
          </w:p>
          <w:p w:rsidR="00EE5C9E" w:rsidRPr="00407EA4" w:rsidRDefault="00EE5C9E" w:rsidP="00A2462F">
            <w:pPr>
              <w:spacing w:after="0" w:line="240" w:lineRule="auto"/>
              <w:rPr>
                <w:sz w:val="28"/>
                <w:szCs w:val="28"/>
              </w:rPr>
            </w:pPr>
            <w:r w:rsidRPr="00407EA4">
              <w:rPr>
                <w:sz w:val="28"/>
                <w:szCs w:val="28"/>
              </w:rPr>
              <w:t xml:space="preserve">Глаголы единственного и множественного </w:t>
            </w:r>
            <w:proofErr w:type="spellStart"/>
            <w:r w:rsidRPr="00407EA4">
              <w:rPr>
                <w:sz w:val="28"/>
                <w:szCs w:val="28"/>
              </w:rPr>
              <w:t>числа</w:t>
            </w:r>
            <w:proofErr w:type="gramStart"/>
            <w:r w:rsidRPr="00407EA4">
              <w:rPr>
                <w:sz w:val="28"/>
                <w:szCs w:val="28"/>
              </w:rPr>
              <w:t>.с</w:t>
            </w:r>
            <w:proofErr w:type="spellEnd"/>
            <w:proofErr w:type="gramEnd"/>
            <w:r w:rsidRPr="00407EA4">
              <w:rPr>
                <w:sz w:val="28"/>
                <w:szCs w:val="28"/>
              </w:rPr>
              <w:t>. 56-59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Числительные: один, одна,   </w:t>
            </w:r>
            <w:proofErr w:type="spellStart"/>
            <w:r w:rsidRPr="00407EA4">
              <w:rPr>
                <w:sz w:val="28"/>
                <w:szCs w:val="28"/>
              </w:rPr>
              <w:t>одно</w:t>
            </w:r>
            <w:proofErr w:type="gramStart"/>
            <w:r w:rsidRPr="00407EA4">
              <w:rPr>
                <w:sz w:val="28"/>
                <w:szCs w:val="28"/>
              </w:rPr>
              <w:t>.с</w:t>
            </w:r>
            <w:proofErr w:type="spellEnd"/>
            <w:proofErr w:type="gramEnd"/>
            <w:r w:rsidRPr="00407EA4">
              <w:rPr>
                <w:sz w:val="28"/>
                <w:szCs w:val="28"/>
              </w:rPr>
              <w:t>. 60-62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Вопрос:  Сколько? с. 63</w:t>
            </w:r>
          </w:p>
          <w:p w:rsidR="00EE5C9E" w:rsidRPr="00407EA4" w:rsidRDefault="00EE5C9E" w:rsidP="00A2462F">
            <w:pPr>
              <w:spacing w:after="0" w:line="240" w:lineRule="auto"/>
              <w:rPr>
                <w:sz w:val="28"/>
                <w:szCs w:val="28"/>
              </w:rPr>
            </w:pPr>
            <w:proofErr w:type="spellStart"/>
            <w:r w:rsidRPr="00407EA4">
              <w:rPr>
                <w:sz w:val="28"/>
                <w:szCs w:val="28"/>
              </w:rPr>
              <w:t>Предложение</w:t>
            </w:r>
            <w:proofErr w:type="gramStart"/>
            <w:r w:rsidRPr="00407EA4">
              <w:rPr>
                <w:sz w:val="28"/>
                <w:szCs w:val="28"/>
              </w:rPr>
              <w:t>.с</w:t>
            </w:r>
            <w:proofErr w:type="spellEnd"/>
            <w:proofErr w:type="gramEnd"/>
            <w:r w:rsidRPr="00407EA4">
              <w:rPr>
                <w:sz w:val="28"/>
                <w:szCs w:val="28"/>
              </w:rPr>
              <w:t>. 64-67</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roofErr w:type="spellStart"/>
            <w:r w:rsidRPr="00407EA4">
              <w:rPr>
                <w:sz w:val="28"/>
                <w:szCs w:val="28"/>
              </w:rPr>
              <w:t>Семья</w:t>
            </w:r>
            <w:proofErr w:type="gramStart"/>
            <w:r w:rsidRPr="00407EA4">
              <w:rPr>
                <w:sz w:val="28"/>
                <w:szCs w:val="28"/>
              </w:rPr>
              <w:t>.с</w:t>
            </w:r>
            <w:proofErr w:type="spellEnd"/>
            <w:proofErr w:type="gramEnd"/>
            <w:r w:rsidRPr="00407EA4">
              <w:rPr>
                <w:sz w:val="28"/>
                <w:szCs w:val="28"/>
              </w:rPr>
              <w:t>. 68-69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На </w:t>
            </w:r>
            <w:proofErr w:type="spellStart"/>
            <w:r w:rsidRPr="00407EA4">
              <w:rPr>
                <w:sz w:val="28"/>
                <w:szCs w:val="28"/>
              </w:rPr>
              <w:t>кухне</w:t>
            </w:r>
            <w:proofErr w:type="gramStart"/>
            <w:r w:rsidRPr="00407EA4">
              <w:rPr>
                <w:sz w:val="28"/>
                <w:szCs w:val="28"/>
              </w:rPr>
              <w:t>.с</w:t>
            </w:r>
            <w:proofErr w:type="spellEnd"/>
            <w:proofErr w:type="gramEnd"/>
            <w:r w:rsidRPr="00407EA4">
              <w:rPr>
                <w:sz w:val="28"/>
                <w:szCs w:val="28"/>
              </w:rPr>
              <w:t>. 70-71</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В </w:t>
            </w:r>
            <w:proofErr w:type="spellStart"/>
            <w:r w:rsidRPr="00407EA4">
              <w:rPr>
                <w:sz w:val="28"/>
                <w:szCs w:val="28"/>
              </w:rPr>
              <w:t>магазине</w:t>
            </w:r>
            <w:proofErr w:type="gramStart"/>
            <w:r w:rsidRPr="00407EA4">
              <w:rPr>
                <w:sz w:val="28"/>
                <w:szCs w:val="28"/>
              </w:rPr>
              <w:t>.с</w:t>
            </w:r>
            <w:proofErr w:type="spellEnd"/>
            <w:proofErr w:type="gramEnd"/>
            <w:r w:rsidRPr="00407EA4">
              <w:rPr>
                <w:sz w:val="28"/>
                <w:szCs w:val="28"/>
              </w:rPr>
              <w:t>. 72-74.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roofErr w:type="spellStart"/>
            <w:r w:rsidRPr="00407EA4">
              <w:rPr>
                <w:sz w:val="28"/>
                <w:szCs w:val="28"/>
              </w:rPr>
              <w:t>Дежурные</w:t>
            </w:r>
            <w:proofErr w:type="gramStart"/>
            <w:r w:rsidRPr="00407EA4">
              <w:rPr>
                <w:sz w:val="28"/>
                <w:szCs w:val="28"/>
              </w:rPr>
              <w:t>.с</w:t>
            </w:r>
            <w:proofErr w:type="spellEnd"/>
            <w:proofErr w:type="gramEnd"/>
            <w:r w:rsidRPr="00407EA4">
              <w:rPr>
                <w:sz w:val="28"/>
                <w:szCs w:val="28"/>
              </w:rPr>
              <w:t>. 74-76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Одежда, </w:t>
            </w:r>
            <w:proofErr w:type="spellStart"/>
            <w:r w:rsidRPr="00407EA4">
              <w:rPr>
                <w:sz w:val="28"/>
                <w:szCs w:val="28"/>
              </w:rPr>
              <w:t>обувь</w:t>
            </w:r>
            <w:proofErr w:type="gramStart"/>
            <w:r w:rsidRPr="00407EA4">
              <w:rPr>
                <w:sz w:val="28"/>
                <w:szCs w:val="28"/>
              </w:rPr>
              <w:t>.с</w:t>
            </w:r>
            <w:proofErr w:type="spellEnd"/>
            <w:proofErr w:type="gramEnd"/>
            <w:r w:rsidRPr="00407EA4">
              <w:rPr>
                <w:sz w:val="28"/>
                <w:szCs w:val="28"/>
              </w:rPr>
              <w:t>. 77</w:t>
            </w:r>
          </w:p>
          <w:p w:rsidR="00EE5C9E" w:rsidRPr="00407EA4" w:rsidRDefault="00EE5C9E" w:rsidP="00A2462F">
            <w:pPr>
              <w:spacing w:after="0" w:line="240" w:lineRule="auto"/>
              <w:rPr>
                <w:sz w:val="28"/>
                <w:szCs w:val="28"/>
              </w:rPr>
            </w:pPr>
            <w:r w:rsidRPr="00407EA4">
              <w:rPr>
                <w:sz w:val="28"/>
                <w:szCs w:val="28"/>
              </w:rPr>
              <w:t xml:space="preserve">Распространённые предложения. </w:t>
            </w:r>
          </w:p>
          <w:p w:rsidR="00EE5C9E" w:rsidRPr="00407EA4" w:rsidRDefault="00EE5C9E" w:rsidP="00A2462F">
            <w:pPr>
              <w:spacing w:after="0" w:line="240" w:lineRule="auto"/>
              <w:rPr>
                <w:sz w:val="28"/>
                <w:szCs w:val="28"/>
              </w:rPr>
            </w:pPr>
            <w:r w:rsidRPr="00407EA4">
              <w:rPr>
                <w:sz w:val="28"/>
                <w:szCs w:val="28"/>
              </w:rPr>
              <w:t>с. 78-80</w:t>
            </w:r>
          </w:p>
          <w:p w:rsidR="00EE5C9E" w:rsidRPr="00407EA4" w:rsidRDefault="00EE5C9E" w:rsidP="00A2462F">
            <w:pPr>
              <w:spacing w:after="0" w:line="240" w:lineRule="auto"/>
              <w:rPr>
                <w:sz w:val="28"/>
                <w:szCs w:val="28"/>
              </w:rPr>
            </w:pPr>
            <w:r w:rsidRPr="00407EA4">
              <w:rPr>
                <w:sz w:val="28"/>
                <w:szCs w:val="28"/>
              </w:rPr>
              <w:t xml:space="preserve">У </w:t>
            </w:r>
            <w:proofErr w:type="spellStart"/>
            <w:r w:rsidRPr="00407EA4">
              <w:rPr>
                <w:sz w:val="28"/>
                <w:szCs w:val="28"/>
              </w:rPr>
              <w:t>врача</w:t>
            </w:r>
            <w:proofErr w:type="gramStart"/>
            <w:r w:rsidRPr="00407EA4">
              <w:rPr>
                <w:sz w:val="28"/>
                <w:szCs w:val="28"/>
              </w:rPr>
              <w:t>.с</w:t>
            </w:r>
            <w:proofErr w:type="spellEnd"/>
            <w:proofErr w:type="gramEnd"/>
            <w:r w:rsidRPr="00407EA4">
              <w:rPr>
                <w:sz w:val="28"/>
                <w:szCs w:val="28"/>
              </w:rPr>
              <w:t>. 81-82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В умывальне</w:t>
            </w:r>
            <w:proofErr w:type="gramStart"/>
            <w:r w:rsidRPr="00407EA4">
              <w:rPr>
                <w:sz w:val="28"/>
                <w:szCs w:val="28"/>
              </w:rPr>
              <w:t>.с</w:t>
            </w:r>
            <w:proofErr w:type="gramEnd"/>
            <w:r w:rsidRPr="00407EA4">
              <w:rPr>
                <w:sz w:val="28"/>
                <w:szCs w:val="28"/>
              </w:rPr>
              <w:t>82-83</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Новый год. 84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Зима. 85-87</w:t>
            </w:r>
          </w:p>
          <w:p w:rsidR="00EE5C9E" w:rsidRPr="00407EA4" w:rsidRDefault="00EE5C9E" w:rsidP="00A2462F">
            <w:pPr>
              <w:spacing w:after="0" w:line="240" w:lineRule="auto"/>
              <w:rPr>
                <w:sz w:val="28"/>
                <w:szCs w:val="28"/>
              </w:rPr>
            </w:pPr>
            <w:r w:rsidRPr="00407EA4">
              <w:rPr>
                <w:sz w:val="28"/>
                <w:szCs w:val="28"/>
              </w:rPr>
              <w:t>Урок обобщения. 88</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Глаголы единственного и множественного  </w:t>
            </w:r>
            <w:proofErr w:type="spellStart"/>
            <w:r w:rsidRPr="00407EA4">
              <w:rPr>
                <w:sz w:val="28"/>
                <w:szCs w:val="28"/>
              </w:rPr>
              <w:t>числа</w:t>
            </w:r>
            <w:proofErr w:type="gramStart"/>
            <w:r w:rsidRPr="00407EA4">
              <w:rPr>
                <w:sz w:val="28"/>
                <w:szCs w:val="28"/>
              </w:rPr>
              <w:t>.с</w:t>
            </w:r>
            <w:proofErr w:type="spellEnd"/>
            <w:proofErr w:type="gramEnd"/>
            <w:r w:rsidRPr="00407EA4">
              <w:rPr>
                <w:sz w:val="28"/>
                <w:szCs w:val="28"/>
              </w:rPr>
              <w:t>. 89-90</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Существительные единственного и множественного числа, одушевлённые и </w:t>
            </w:r>
            <w:proofErr w:type="spellStart"/>
            <w:r w:rsidRPr="00407EA4">
              <w:rPr>
                <w:sz w:val="28"/>
                <w:szCs w:val="28"/>
              </w:rPr>
              <w:t>неодушевлённые</w:t>
            </w:r>
            <w:proofErr w:type="gramStart"/>
            <w:r w:rsidRPr="00407EA4">
              <w:rPr>
                <w:sz w:val="28"/>
                <w:szCs w:val="28"/>
              </w:rPr>
              <w:t>.с</w:t>
            </w:r>
            <w:proofErr w:type="spellEnd"/>
            <w:proofErr w:type="gramEnd"/>
            <w:r w:rsidRPr="00407EA4">
              <w:rPr>
                <w:sz w:val="28"/>
                <w:szCs w:val="28"/>
              </w:rPr>
              <w:t>. 91-92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Занятия </w:t>
            </w:r>
            <w:proofErr w:type="spellStart"/>
            <w:r w:rsidRPr="00407EA4">
              <w:rPr>
                <w:sz w:val="28"/>
                <w:szCs w:val="28"/>
              </w:rPr>
              <w:t>детей</w:t>
            </w:r>
            <w:proofErr w:type="gramStart"/>
            <w:r w:rsidRPr="00407EA4">
              <w:rPr>
                <w:sz w:val="28"/>
                <w:szCs w:val="28"/>
              </w:rPr>
              <w:t>.с</w:t>
            </w:r>
            <w:proofErr w:type="spellEnd"/>
            <w:proofErr w:type="gramEnd"/>
            <w:r w:rsidRPr="00407EA4">
              <w:rPr>
                <w:sz w:val="28"/>
                <w:szCs w:val="28"/>
              </w:rPr>
              <w:t>. 92-94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Предложения со словосочетаниями </w:t>
            </w:r>
            <w:r w:rsidRPr="00407EA4">
              <w:rPr>
                <w:i/>
                <w:sz w:val="28"/>
                <w:szCs w:val="28"/>
              </w:rPr>
              <w:t>что делает?+что?</w:t>
            </w:r>
            <w:r w:rsidRPr="00407EA4">
              <w:rPr>
                <w:sz w:val="28"/>
                <w:szCs w:val="28"/>
              </w:rPr>
              <w:t xml:space="preserve"> с. 95-96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Вопросы </w:t>
            </w:r>
            <w:r w:rsidRPr="00407EA4">
              <w:rPr>
                <w:i/>
                <w:sz w:val="28"/>
                <w:szCs w:val="28"/>
              </w:rPr>
              <w:t>Что делает? Что делают?</w:t>
            </w:r>
          </w:p>
          <w:p w:rsidR="00EE5C9E" w:rsidRPr="00407EA4" w:rsidRDefault="00EE5C9E" w:rsidP="00A2462F">
            <w:pPr>
              <w:spacing w:after="0" w:line="240" w:lineRule="auto"/>
              <w:rPr>
                <w:sz w:val="28"/>
                <w:szCs w:val="28"/>
              </w:rPr>
            </w:pPr>
            <w:r w:rsidRPr="00407EA4">
              <w:rPr>
                <w:sz w:val="28"/>
                <w:szCs w:val="28"/>
              </w:rPr>
              <w:t>с.  97</w:t>
            </w:r>
          </w:p>
          <w:p w:rsidR="00EE5C9E" w:rsidRPr="00407EA4" w:rsidRDefault="00EE5C9E" w:rsidP="00A2462F">
            <w:pPr>
              <w:spacing w:after="0" w:line="240" w:lineRule="auto"/>
              <w:rPr>
                <w:sz w:val="28"/>
                <w:szCs w:val="28"/>
              </w:rPr>
            </w:pPr>
          </w:p>
        </w:tc>
        <w:tc>
          <w:tcPr>
            <w:tcW w:w="993" w:type="dxa"/>
          </w:tcPr>
          <w:p w:rsidR="00EE5C9E" w:rsidRDefault="00EE5C9E" w:rsidP="00A2462F">
            <w:pPr>
              <w:spacing w:after="0" w:line="240" w:lineRule="auto"/>
              <w:rPr>
                <w:b/>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lastRenderedPageBreak/>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r>
              <w:rPr>
                <w:sz w:val="28"/>
                <w:szCs w:val="28"/>
              </w:rPr>
              <w:t>1</w:t>
            </w:r>
          </w:p>
          <w:p w:rsidR="00EE5C9E" w:rsidRDefault="00EE5C9E" w:rsidP="00A2462F">
            <w:pPr>
              <w:jc w:val="center"/>
              <w:rPr>
                <w:sz w:val="28"/>
                <w:szCs w:val="28"/>
              </w:rPr>
            </w:pPr>
          </w:p>
          <w:p w:rsidR="00EE5C9E" w:rsidRDefault="00EE5C9E" w:rsidP="00A2462F">
            <w:pPr>
              <w:jc w:val="center"/>
              <w:rPr>
                <w:sz w:val="28"/>
                <w:szCs w:val="28"/>
              </w:rPr>
            </w:pPr>
          </w:p>
          <w:p w:rsidR="00EE5C9E" w:rsidRPr="0085609E" w:rsidRDefault="00EE5C9E" w:rsidP="00A2462F">
            <w:pPr>
              <w:jc w:val="center"/>
              <w:rPr>
                <w:sz w:val="28"/>
                <w:szCs w:val="28"/>
              </w:rPr>
            </w:pPr>
          </w:p>
        </w:tc>
        <w:tc>
          <w:tcPr>
            <w:tcW w:w="993" w:type="dxa"/>
            <w:shd w:val="clear" w:color="auto" w:fill="auto"/>
          </w:tcPr>
          <w:p w:rsidR="00EE5C9E" w:rsidRPr="00407EA4" w:rsidRDefault="00EE5C9E" w:rsidP="00A2462F">
            <w:pPr>
              <w:spacing w:after="0" w:line="240" w:lineRule="auto"/>
              <w:rPr>
                <w:b/>
                <w:sz w:val="28"/>
                <w:szCs w:val="28"/>
              </w:rPr>
            </w:pPr>
          </w:p>
        </w:tc>
        <w:tc>
          <w:tcPr>
            <w:tcW w:w="5031" w:type="dxa"/>
            <w:shd w:val="clear" w:color="auto" w:fill="auto"/>
          </w:tcPr>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Время года. День  недели.</w:t>
            </w:r>
          </w:p>
          <w:p w:rsidR="00EE5C9E" w:rsidRPr="00407EA4" w:rsidRDefault="00EE5C9E" w:rsidP="00A2462F">
            <w:pPr>
              <w:spacing w:after="0" w:line="240" w:lineRule="auto"/>
              <w:jc w:val="both"/>
              <w:rPr>
                <w:sz w:val="28"/>
                <w:szCs w:val="28"/>
              </w:rPr>
            </w:pPr>
            <w:r w:rsidRPr="00407EA4">
              <w:rPr>
                <w:sz w:val="28"/>
                <w:szCs w:val="28"/>
              </w:rPr>
              <w:t>Кто сегодня дежурный? (завтра, вчера)</w:t>
            </w:r>
          </w:p>
          <w:p w:rsidR="00EE5C9E" w:rsidRPr="00407EA4" w:rsidRDefault="00EE5C9E" w:rsidP="00A2462F">
            <w:pPr>
              <w:spacing w:after="0" w:line="240" w:lineRule="auto"/>
              <w:jc w:val="both"/>
              <w:rPr>
                <w:sz w:val="28"/>
                <w:szCs w:val="28"/>
              </w:rPr>
            </w:pPr>
            <w:r w:rsidRPr="00407EA4">
              <w:rPr>
                <w:sz w:val="28"/>
                <w:szCs w:val="28"/>
              </w:rPr>
              <w:t>Что делает мальчик?</w:t>
            </w:r>
          </w:p>
          <w:p w:rsidR="00EE5C9E" w:rsidRPr="00407EA4" w:rsidRDefault="00EE5C9E" w:rsidP="00A2462F">
            <w:pPr>
              <w:spacing w:after="0" w:line="240" w:lineRule="auto"/>
              <w:jc w:val="both"/>
              <w:rPr>
                <w:sz w:val="28"/>
                <w:szCs w:val="28"/>
              </w:rPr>
            </w:pPr>
            <w:r w:rsidRPr="00407EA4">
              <w:rPr>
                <w:sz w:val="28"/>
                <w:szCs w:val="28"/>
              </w:rPr>
              <w:t>Какой сегодня день недели?</w:t>
            </w:r>
          </w:p>
          <w:p w:rsidR="00EE5C9E" w:rsidRPr="00407EA4" w:rsidRDefault="00EE5C9E" w:rsidP="00A2462F">
            <w:pPr>
              <w:spacing w:after="0" w:line="240" w:lineRule="auto"/>
              <w:jc w:val="both"/>
              <w:rPr>
                <w:sz w:val="28"/>
                <w:szCs w:val="28"/>
              </w:rPr>
            </w:pPr>
            <w:r w:rsidRPr="00407EA4">
              <w:rPr>
                <w:sz w:val="28"/>
                <w:szCs w:val="28"/>
              </w:rPr>
              <w:t xml:space="preserve">Можно войти? (выйти?) </w:t>
            </w:r>
          </w:p>
          <w:p w:rsidR="00EE5C9E" w:rsidRPr="00407EA4" w:rsidRDefault="00EE5C9E" w:rsidP="00A2462F">
            <w:pPr>
              <w:spacing w:after="0" w:line="240" w:lineRule="auto"/>
              <w:jc w:val="both"/>
              <w:rPr>
                <w:sz w:val="28"/>
                <w:szCs w:val="28"/>
              </w:rPr>
            </w:pPr>
            <w:r w:rsidRPr="00407EA4">
              <w:rPr>
                <w:sz w:val="28"/>
                <w:szCs w:val="28"/>
              </w:rPr>
              <w:t>лежат, спят, стоит, вымой, отнеси.</w:t>
            </w:r>
          </w:p>
          <w:p w:rsidR="00EE5C9E" w:rsidRPr="00407EA4" w:rsidRDefault="00EE5C9E" w:rsidP="00A2462F">
            <w:pPr>
              <w:spacing w:after="0" w:line="240" w:lineRule="auto"/>
              <w:jc w:val="both"/>
              <w:rPr>
                <w:sz w:val="28"/>
                <w:szCs w:val="28"/>
              </w:rPr>
            </w:pPr>
            <w:r w:rsidRPr="00407EA4">
              <w:rPr>
                <w:sz w:val="28"/>
                <w:szCs w:val="28"/>
              </w:rPr>
              <w:t>Стакан стоит, девочки стоят.</w:t>
            </w:r>
          </w:p>
          <w:p w:rsidR="00EE5C9E" w:rsidRPr="00407EA4" w:rsidRDefault="00EE5C9E" w:rsidP="00A2462F">
            <w:pPr>
              <w:spacing w:after="0" w:line="240" w:lineRule="auto"/>
              <w:jc w:val="both"/>
              <w:rPr>
                <w:sz w:val="28"/>
                <w:szCs w:val="28"/>
              </w:rPr>
            </w:pPr>
            <w:r w:rsidRPr="00407EA4">
              <w:rPr>
                <w:sz w:val="28"/>
                <w:szCs w:val="28"/>
              </w:rPr>
              <w:t>Нога, ухо, рука, нос, глаза, палец.</w:t>
            </w:r>
          </w:p>
          <w:p w:rsidR="00EE5C9E" w:rsidRPr="00407EA4" w:rsidRDefault="00EE5C9E" w:rsidP="00A2462F">
            <w:pPr>
              <w:spacing w:after="0" w:line="240" w:lineRule="auto"/>
              <w:jc w:val="both"/>
              <w:rPr>
                <w:sz w:val="28"/>
                <w:szCs w:val="28"/>
              </w:rPr>
            </w:pPr>
            <w:r w:rsidRPr="00407EA4">
              <w:rPr>
                <w:sz w:val="28"/>
                <w:szCs w:val="28"/>
              </w:rPr>
              <w:t>Книга – книги, ручка – ручки, кукла – куклы.</w:t>
            </w:r>
          </w:p>
          <w:p w:rsidR="00EE5C9E" w:rsidRPr="00407EA4" w:rsidRDefault="00EE5C9E" w:rsidP="00A2462F">
            <w:pPr>
              <w:spacing w:after="0" w:line="240" w:lineRule="auto"/>
              <w:jc w:val="both"/>
              <w:rPr>
                <w:sz w:val="28"/>
                <w:szCs w:val="28"/>
              </w:rPr>
            </w:pPr>
            <w:r w:rsidRPr="00407EA4">
              <w:rPr>
                <w:sz w:val="28"/>
                <w:szCs w:val="28"/>
              </w:rPr>
              <w:t>Стоит – стоят, сидит – сидят, лежит – лежат.</w:t>
            </w:r>
          </w:p>
          <w:p w:rsidR="00EE5C9E" w:rsidRPr="00407EA4" w:rsidRDefault="00EE5C9E" w:rsidP="00A2462F">
            <w:pPr>
              <w:spacing w:after="0" w:line="240" w:lineRule="auto"/>
              <w:jc w:val="both"/>
              <w:rPr>
                <w:sz w:val="28"/>
                <w:szCs w:val="28"/>
              </w:rPr>
            </w:pPr>
            <w:r w:rsidRPr="00407EA4">
              <w:rPr>
                <w:sz w:val="28"/>
                <w:szCs w:val="28"/>
              </w:rPr>
              <w:t>Ложки лежат. Дети играют.</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Один платок, одна девочка, одно окно.</w:t>
            </w:r>
          </w:p>
          <w:p w:rsidR="00EE5C9E" w:rsidRPr="00407EA4" w:rsidRDefault="00EE5C9E" w:rsidP="00A2462F">
            <w:pPr>
              <w:spacing w:after="0" w:line="240" w:lineRule="auto"/>
              <w:jc w:val="both"/>
              <w:rPr>
                <w:sz w:val="28"/>
                <w:szCs w:val="28"/>
              </w:rPr>
            </w:pPr>
            <w:r w:rsidRPr="00407EA4">
              <w:rPr>
                <w:sz w:val="28"/>
                <w:szCs w:val="28"/>
              </w:rPr>
              <w:t>Сколько? Один, много.</w:t>
            </w:r>
          </w:p>
          <w:p w:rsidR="00EE5C9E" w:rsidRPr="00407EA4" w:rsidRDefault="00EE5C9E" w:rsidP="00A2462F">
            <w:pPr>
              <w:spacing w:after="0" w:line="240" w:lineRule="auto"/>
              <w:jc w:val="both"/>
              <w:rPr>
                <w:sz w:val="28"/>
                <w:szCs w:val="28"/>
              </w:rPr>
            </w:pPr>
            <w:r w:rsidRPr="00407EA4">
              <w:rPr>
                <w:sz w:val="28"/>
                <w:szCs w:val="28"/>
              </w:rPr>
              <w:t>Один дом, одна ручка, одно яблоко.</w:t>
            </w:r>
          </w:p>
          <w:p w:rsidR="00EE5C9E" w:rsidRPr="00407EA4" w:rsidRDefault="00EE5C9E" w:rsidP="00A2462F">
            <w:pPr>
              <w:spacing w:after="0" w:line="240" w:lineRule="auto"/>
              <w:jc w:val="both"/>
              <w:rPr>
                <w:sz w:val="28"/>
                <w:szCs w:val="28"/>
              </w:rPr>
            </w:pPr>
            <w:r w:rsidRPr="00407EA4">
              <w:rPr>
                <w:sz w:val="28"/>
                <w:szCs w:val="28"/>
              </w:rPr>
              <w:t>Дай полный ответ, краткий ответ.</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Бабушка вяжет, дедушка  читает, папа смотрит телевизор, дети играют, мама шьёт.</w:t>
            </w:r>
          </w:p>
          <w:p w:rsidR="00EE5C9E" w:rsidRPr="00407EA4" w:rsidRDefault="00EE5C9E" w:rsidP="00A2462F">
            <w:pPr>
              <w:spacing w:after="0" w:line="240" w:lineRule="auto"/>
              <w:jc w:val="both"/>
              <w:rPr>
                <w:sz w:val="28"/>
                <w:szCs w:val="28"/>
              </w:rPr>
            </w:pPr>
            <w:r w:rsidRPr="00407EA4">
              <w:rPr>
                <w:sz w:val="28"/>
                <w:szCs w:val="28"/>
              </w:rPr>
              <w:t xml:space="preserve">Мама варит суп. Папа пьет чай. Девочка ест </w:t>
            </w:r>
            <w:proofErr w:type="spellStart"/>
            <w:r w:rsidRPr="00407EA4">
              <w:rPr>
                <w:sz w:val="28"/>
                <w:szCs w:val="28"/>
              </w:rPr>
              <w:t>котлету</w:t>
            </w:r>
            <w:proofErr w:type="gramStart"/>
            <w:r w:rsidRPr="00407EA4">
              <w:rPr>
                <w:sz w:val="28"/>
                <w:szCs w:val="28"/>
              </w:rPr>
              <w:t>.р</w:t>
            </w:r>
            <w:proofErr w:type="gramEnd"/>
            <w:r w:rsidRPr="00407EA4">
              <w:rPr>
                <w:sz w:val="28"/>
                <w:szCs w:val="28"/>
              </w:rPr>
              <w:t>ежет</w:t>
            </w:r>
            <w:proofErr w:type="spellEnd"/>
            <w:r w:rsidRPr="00407EA4">
              <w:rPr>
                <w:sz w:val="28"/>
                <w:szCs w:val="28"/>
              </w:rPr>
              <w:t>, помогает, моет. Ест, пьет. Вова ест суп. Тома пьет молоко.</w:t>
            </w:r>
          </w:p>
          <w:p w:rsidR="00EE5C9E" w:rsidRPr="00407EA4" w:rsidRDefault="00EE5C9E" w:rsidP="00A2462F">
            <w:pPr>
              <w:spacing w:after="0" w:line="240" w:lineRule="auto"/>
              <w:jc w:val="both"/>
              <w:rPr>
                <w:sz w:val="28"/>
                <w:szCs w:val="28"/>
              </w:rPr>
            </w:pPr>
            <w:r w:rsidRPr="00407EA4">
              <w:rPr>
                <w:sz w:val="28"/>
                <w:szCs w:val="28"/>
              </w:rPr>
              <w:t>Продавец, Мальчик покупает хлеб.</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Девочки убирают тарелки.</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Майка, рубашка, пальто, носки, трусы, шапка.</w:t>
            </w:r>
          </w:p>
          <w:p w:rsidR="00EE5C9E" w:rsidRPr="00407EA4" w:rsidRDefault="00EE5C9E" w:rsidP="00A2462F">
            <w:pPr>
              <w:spacing w:after="0" w:line="240" w:lineRule="auto"/>
              <w:jc w:val="both"/>
              <w:rPr>
                <w:sz w:val="28"/>
                <w:szCs w:val="28"/>
              </w:rPr>
            </w:pPr>
            <w:r w:rsidRPr="00407EA4">
              <w:rPr>
                <w:sz w:val="28"/>
                <w:szCs w:val="28"/>
              </w:rPr>
              <w:t>Шуба, шарф, варежки.</w:t>
            </w:r>
          </w:p>
          <w:p w:rsidR="00EE5C9E" w:rsidRPr="00407EA4" w:rsidRDefault="00EE5C9E" w:rsidP="00A2462F">
            <w:pPr>
              <w:spacing w:after="0" w:line="240" w:lineRule="auto"/>
              <w:jc w:val="both"/>
              <w:rPr>
                <w:sz w:val="28"/>
                <w:szCs w:val="28"/>
              </w:rPr>
            </w:pPr>
            <w:r w:rsidRPr="00407EA4">
              <w:rPr>
                <w:sz w:val="28"/>
                <w:szCs w:val="28"/>
              </w:rPr>
              <w:t>Сапоги, ботинки, валенки. Надевает, снимает.</w:t>
            </w:r>
          </w:p>
          <w:p w:rsidR="00EE5C9E" w:rsidRPr="00407EA4" w:rsidRDefault="00EE5C9E" w:rsidP="00A2462F">
            <w:pPr>
              <w:spacing w:after="0" w:line="240" w:lineRule="auto"/>
              <w:jc w:val="both"/>
              <w:rPr>
                <w:sz w:val="28"/>
                <w:szCs w:val="28"/>
              </w:rPr>
            </w:pPr>
            <w:r w:rsidRPr="00407EA4">
              <w:rPr>
                <w:sz w:val="28"/>
                <w:szCs w:val="28"/>
              </w:rPr>
              <w:t>Болеет, таблетка, капли, лекарство, врач, доктор. Что болит?</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Кран, полотенце, щётка, паста, мыло.</w:t>
            </w:r>
          </w:p>
          <w:p w:rsidR="00EE5C9E" w:rsidRPr="00407EA4" w:rsidRDefault="00EE5C9E" w:rsidP="00A2462F">
            <w:pPr>
              <w:spacing w:after="0" w:line="240" w:lineRule="auto"/>
              <w:jc w:val="both"/>
              <w:rPr>
                <w:sz w:val="28"/>
                <w:szCs w:val="28"/>
              </w:rPr>
            </w:pPr>
            <w:r w:rsidRPr="00407EA4">
              <w:rPr>
                <w:sz w:val="28"/>
                <w:szCs w:val="28"/>
              </w:rPr>
              <w:t xml:space="preserve">Голова, лицо, руки, ноги. Моет, чистит, </w:t>
            </w:r>
            <w:r w:rsidRPr="00407EA4">
              <w:rPr>
                <w:sz w:val="28"/>
                <w:szCs w:val="28"/>
              </w:rPr>
              <w:lastRenderedPageBreak/>
              <w:t>вытирает.</w:t>
            </w:r>
          </w:p>
          <w:p w:rsidR="00EE5C9E" w:rsidRPr="00407EA4" w:rsidRDefault="00EE5C9E" w:rsidP="00A2462F">
            <w:pPr>
              <w:spacing w:after="0" w:line="240" w:lineRule="auto"/>
              <w:jc w:val="both"/>
              <w:rPr>
                <w:sz w:val="28"/>
                <w:szCs w:val="28"/>
              </w:rPr>
            </w:pPr>
            <w:r w:rsidRPr="00407EA4">
              <w:rPr>
                <w:sz w:val="28"/>
                <w:szCs w:val="28"/>
              </w:rPr>
              <w:t>Новый год, Дед Мороз, фонарики, шары, бусы, подарок.</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r w:rsidRPr="00407EA4">
              <w:rPr>
                <w:sz w:val="28"/>
                <w:szCs w:val="28"/>
              </w:rPr>
              <w:t xml:space="preserve">Время года. Зима. Зимние месяцы: декабрь, январь, февраль. Снег, лед, мороз, </w:t>
            </w:r>
            <w:proofErr w:type="spellStart"/>
            <w:r w:rsidRPr="00407EA4">
              <w:rPr>
                <w:sz w:val="28"/>
                <w:szCs w:val="28"/>
              </w:rPr>
              <w:t>ветер</w:t>
            </w:r>
            <w:proofErr w:type="gramStart"/>
            <w:r w:rsidRPr="00407EA4">
              <w:rPr>
                <w:sz w:val="28"/>
                <w:szCs w:val="28"/>
              </w:rPr>
              <w:t>.Д</w:t>
            </w:r>
            <w:proofErr w:type="gramEnd"/>
            <w:r w:rsidRPr="00407EA4">
              <w:rPr>
                <w:sz w:val="28"/>
                <w:szCs w:val="28"/>
              </w:rPr>
              <w:t>ует</w:t>
            </w:r>
            <w:proofErr w:type="spellEnd"/>
            <w:r w:rsidRPr="00407EA4">
              <w:rPr>
                <w:sz w:val="28"/>
                <w:szCs w:val="28"/>
              </w:rPr>
              <w:t xml:space="preserve"> ветер. Идёт снег.</w:t>
            </w: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jc w:val="both"/>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Пишет – пишут, рисует – рисуют, поёт – поют.</w:t>
            </w: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rPr>
                <w:sz w:val="28"/>
                <w:szCs w:val="28"/>
              </w:rPr>
            </w:pPr>
            <w:r w:rsidRPr="00407EA4">
              <w:rPr>
                <w:sz w:val="28"/>
                <w:szCs w:val="28"/>
              </w:rPr>
              <w:t>Флаг – флаги, волк – волки, мяч – мячи.</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rPr>
                <w:sz w:val="28"/>
                <w:szCs w:val="28"/>
              </w:rPr>
            </w:pPr>
            <w:r w:rsidRPr="00407EA4">
              <w:rPr>
                <w:sz w:val="28"/>
                <w:szCs w:val="28"/>
              </w:rPr>
              <w:t>Прыгает,  сидит, стоит, лежит, пьют, рисуют, читают.</w:t>
            </w:r>
          </w:p>
          <w:p w:rsidR="00EE5C9E" w:rsidRPr="00407EA4" w:rsidRDefault="00EE5C9E" w:rsidP="00A2462F">
            <w:pPr>
              <w:spacing w:after="0" w:line="240" w:lineRule="auto"/>
              <w:jc w:val="both"/>
              <w:rPr>
                <w:b/>
                <w:sz w:val="28"/>
                <w:szCs w:val="28"/>
              </w:rPr>
            </w:pPr>
          </w:p>
          <w:p w:rsidR="00EE5C9E" w:rsidRPr="00407EA4" w:rsidRDefault="00EE5C9E" w:rsidP="00A2462F">
            <w:pPr>
              <w:spacing w:after="0" w:line="240" w:lineRule="auto"/>
              <w:rPr>
                <w:sz w:val="28"/>
                <w:szCs w:val="28"/>
              </w:rPr>
            </w:pPr>
            <w:r w:rsidRPr="00407EA4">
              <w:rPr>
                <w:sz w:val="28"/>
                <w:szCs w:val="28"/>
              </w:rPr>
              <w:t>Вова, пей молоко.  Нина, ешь булку.</w:t>
            </w:r>
          </w:p>
          <w:p w:rsidR="00EE5C9E" w:rsidRPr="00407EA4" w:rsidRDefault="00EE5C9E" w:rsidP="00A2462F">
            <w:pPr>
              <w:spacing w:after="0" w:line="240" w:lineRule="auto"/>
              <w:rPr>
                <w:sz w:val="28"/>
                <w:szCs w:val="28"/>
              </w:rPr>
            </w:pPr>
            <w:r w:rsidRPr="00407EA4">
              <w:rPr>
                <w:sz w:val="28"/>
                <w:szCs w:val="28"/>
              </w:rPr>
              <w:t>Что надевает мама?</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Вымой лицо.  Вытри лицо. Поставь ведро. Полей цветок.</w:t>
            </w:r>
          </w:p>
          <w:p w:rsidR="00EE5C9E" w:rsidRPr="00407EA4" w:rsidRDefault="00EE5C9E" w:rsidP="00A2462F">
            <w:pPr>
              <w:spacing w:after="0" w:line="240" w:lineRule="auto"/>
              <w:jc w:val="both"/>
              <w:rPr>
                <w:b/>
                <w:sz w:val="28"/>
                <w:szCs w:val="28"/>
              </w:rPr>
            </w:pPr>
          </w:p>
        </w:tc>
      </w:tr>
      <w:tr w:rsidR="00EE5C9E" w:rsidRPr="004B6C29" w:rsidTr="00A2462F">
        <w:trPr>
          <w:jc w:val="center"/>
        </w:trPr>
        <w:tc>
          <w:tcPr>
            <w:tcW w:w="602" w:type="dxa"/>
            <w:shd w:val="clear" w:color="auto" w:fill="auto"/>
          </w:tcPr>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jc w:val="center"/>
              <w:rPr>
                <w:sz w:val="28"/>
                <w:szCs w:val="28"/>
              </w:rPr>
            </w:pPr>
            <w:r w:rsidRPr="00407EA4">
              <w:rPr>
                <w:sz w:val="28"/>
                <w:szCs w:val="28"/>
              </w:rPr>
              <w:t>2.</w:t>
            </w: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4.</w:t>
            </w: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5.</w:t>
            </w:r>
          </w:p>
          <w:p w:rsidR="00EE5C9E" w:rsidRPr="00407EA4" w:rsidRDefault="00EE5C9E" w:rsidP="00A2462F">
            <w:pPr>
              <w:spacing w:after="0" w:line="240" w:lineRule="auto"/>
              <w:jc w:val="center"/>
              <w:rPr>
                <w:sz w:val="28"/>
                <w:szCs w:val="28"/>
              </w:rPr>
            </w:pPr>
            <w:r w:rsidRPr="00407EA4">
              <w:rPr>
                <w:sz w:val="28"/>
                <w:szCs w:val="28"/>
              </w:rPr>
              <w:t>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7.</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8.</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10.</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15.</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17.</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18.</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20.</w:t>
            </w:r>
          </w:p>
          <w:p w:rsidR="00EE5C9E" w:rsidRPr="00407EA4" w:rsidRDefault="00EE5C9E" w:rsidP="00A2462F">
            <w:pPr>
              <w:spacing w:after="0" w:line="240" w:lineRule="auto"/>
              <w:jc w:val="center"/>
              <w:rPr>
                <w:sz w:val="28"/>
                <w:szCs w:val="28"/>
              </w:rPr>
            </w:pPr>
            <w:r w:rsidRPr="00407EA4">
              <w:rPr>
                <w:sz w:val="28"/>
                <w:szCs w:val="28"/>
              </w:rPr>
              <w:t>21.</w:t>
            </w:r>
          </w:p>
          <w:p w:rsidR="00EE5C9E" w:rsidRPr="00407EA4" w:rsidRDefault="00EE5C9E" w:rsidP="00A2462F">
            <w:pPr>
              <w:spacing w:after="0" w:line="240" w:lineRule="auto"/>
              <w:jc w:val="center"/>
              <w:rPr>
                <w:sz w:val="28"/>
                <w:szCs w:val="28"/>
              </w:rPr>
            </w:pPr>
            <w:r w:rsidRPr="00407EA4">
              <w:rPr>
                <w:sz w:val="28"/>
                <w:szCs w:val="28"/>
              </w:rPr>
              <w:t>22.</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lastRenderedPageBreak/>
              <w:t>24.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25.</w:t>
            </w:r>
          </w:p>
          <w:p w:rsidR="00EE5C9E" w:rsidRPr="00407EA4" w:rsidRDefault="00EE5C9E" w:rsidP="00A2462F">
            <w:pPr>
              <w:spacing w:after="0" w:line="240" w:lineRule="auto"/>
              <w:jc w:val="center"/>
              <w:rPr>
                <w:sz w:val="28"/>
                <w:szCs w:val="28"/>
              </w:rPr>
            </w:pPr>
            <w:r w:rsidRPr="00407EA4">
              <w:rPr>
                <w:sz w:val="28"/>
                <w:szCs w:val="28"/>
              </w:rPr>
              <w:t>26,27.</w:t>
            </w:r>
          </w:p>
        </w:tc>
        <w:tc>
          <w:tcPr>
            <w:tcW w:w="3260"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lastRenderedPageBreak/>
              <w:t>3 четверть (27ч.).</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Словосочетания </w:t>
            </w:r>
            <w:r w:rsidRPr="00407EA4">
              <w:rPr>
                <w:i/>
                <w:sz w:val="28"/>
                <w:szCs w:val="28"/>
              </w:rPr>
              <w:t>что делает?+что?</w:t>
            </w:r>
            <w:r w:rsidRPr="00407EA4">
              <w:rPr>
                <w:sz w:val="28"/>
                <w:szCs w:val="28"/>
              </w:rPr>
              <w:t xml:space="preserve"> с. 98-101</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Словосочетания </w:t>
            </w:r>
            <w:r w:rsidRPr="00407EA4">
              <w:rPr>
                <w:i/>
                <w:sz w:val="28"/>
                <w:szCs w:val="28"/>
              </w:rPr>
              <w:t>что делает?+кого?</w:t>
            </w:r>
            <w:r w:rsidRPr="00407EA4">
              <w:rPr>
                <w:sz w:val="28"/>
                <w:szCs w:val="28"/>
              </w:rPr>
              <w:t xml:space="preserve"> с. 102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Одинаковые - </w:t>
            </w:r>
            <w:proofErr w:type="spellStart"/>
            <w:r w:rsidRPr="00407EA4">
              <w:rPr>
                <w:sz w:val="28"/>
                <w:szCs w:val="28"/>
              </w:rPr>
              <w:t>разные</w:t>
            </w:r>
            <w:proofErr w:type="gramStart"/>
            <w:r w:rsidRPr="00407EA4">
              <w:rPr>
                <w:sz w:val="28"/>
                <w:szCs w:val="28"/>
              </w:rPr>
              <w:t>.с</w:t>
            </w:r>
            <w:proofErr w:type="spellEnd"/>
            <w:proofErr w:type="gramEnd"/>
            <w:r w:rsidRPr="00407EA4">
              <w:rPr>
                <w:sz w:val="28"/>
                <w:szCs w:val="28"/>
              </w:rPr>
              <w:t>. 103-104</w:t>
            </w:r>
          </w:p>
          <w:p w:rsidR="00EE5C9E" w:rsidRPr="00407EA4" w:rsidRDefault="00EE5C9E" w:rsidP="00A2462F">
            <w:pPr>
              <w:spacing w:after="0" w:line="240" w:lineRule="auto"/>
              <w:rPr>
                <w:sz w:val="28"/>
                <w:szCs w:val="28"/>
              </w:rPr>
            </w:pPr>
            <w:r w:rsidRPr="00407EA4">
              <w:rPr>
                <w:sz w:val="28"/>
                <w:szCs w:val="28"/>
              </w:rPr>
              <w:t>Предлоги</w:t>
            </w:r>
            <w:r w:rsidRPr="00407EA4">
              <w:rPr>
                <w:i/>
                <w:sz w:val="28"/>
                <w:szCs w:val="28"/>
              </w:rPr>
              <w:t xml:space="preserve">  в, </w:t>
            </w:r>
            <w:proofErr w:type="spellStart"/>
            <w:r w:rsidRPr="00407EA4">
              <w:rPr>
                <w:i/>
                <w:sz w:val="28"/>
                <w:szCs w:val="28"/>
              </w:rPr>
              <w:t>на</w:t>
            </w:r>
            <w:proofErr w:type="gramStart"/>
            <w:r w:rsidRPr="00407EA4">
              <w:rPr>
                <w:i/>
                <w:sz w:val="28"/>
                <w:szCs w:val="28"/>
              </w:rPr>
              <w:t>.</w:t>
            </w:r>
            <w:r w:rsidRPr="00407EA4">
              <w:rPr>
                <w:sz w:val="28"/>
                <w:szCs w:val="28"/>
              </w:rPr>
              <w:t>с</w:t>
            </w:r>
            <w:proofErr w:type="spellEnd"/>
            <w:proofErr w:type="gramEnd"/>
            <w:r w:rsidRPr="00407EA4">
              <w:rPr>
                <w:sz w:val="28"/>
                <w:szCs w:val="28"/>
              </w:rPr>
              <w:t>. 104-107</w:t>
            </w:r>
          </w:p>
          <w:p w:rsidR="00EE5C9E" w:rsidRPr="00407EA4" w:rsidRDefault="00EE5C9E" w:rsidP="00A2462F">
            <w:pPr>
              <w:spacing w:after="0" w:line="240" w:lineRule="auto"/>
              <w:rPr>
                <w:sz w:val="28"/>
                <w:szCs w:val="28"/>
              </w:rPr>
            </w:pPr>
            <w:r w:rsidRPr="00407EA4">
              <w:rPr>
                <w:sz w:val="28"/>
                <w:szCs w:val="28"/>
              </w:rPr>
              <w:t xml:space="preserve">Моя </w:t>
            </w:r>
            <w:proofErr w:type="spellStart"/>
            <w:r w:rsidRPr="00407EA4">
              <w:rPr>
                <w:sz w:val="28"/>
                <w:szCs w:val="28"/>
              </w:rPr>
              <w:t>семья</w:t>
            </w:r>
            <w:proofErr w:type="gramStart"/>
            <w:r w:rsidRPr="00407EA4">
              <w:rPr>
                <w:sz w:val="28"/>
                <w:szCs w:val="28"/>
              </w:rPr>
              <w:t>.с</w:t>
            </w:r>
            <w:proofErr w:type="spellEnd"/>
            <w:proofErr w:type="gramEnd"/>
            <w:r w:rsidRPr="00407EA4">
              <w:rPr>
                <w:sz w:val="28"/>
                <w:szCs w:val="28"/>
              </w:rPr>
              <w:t>. 108</w:t>
            </w:r>
          </w:p>
          <w:p w:rsidR="00EE5C9E" w:rsidRPr="00407EA4" w:rsidRDefault="00EE5C9E" w:rsidP="00A2462F">
            <w:pPr>
              <w:spacing w:after="0" w:line="240" w:lineRule="auto"/>
              <w:rPr>
                <w:sz w:val="28"/>
                <w:szCs w:val="28"/>
              </w:rPr>
            </w:pPr>
            <w:r w:rsidRPr="00407EA4">
              <w:rPr>
                <w:sz w:val="28"/>
                <w:szCs w:val="28"/>
              </w:rPr>
              <w:t xml:space="preserve">Лесная </w:t>
            </w:r>
            <w:proofErr w:type="spellStart"/>
            <w:r w:rsidRPr="00407EA4">
              <w:rPr>
                <w:sz w:val="28"/>
                <w:szCs w:val="28"/>
              </w:rPr>
              <w:t>школа</w:t>
            </w:r>
            <w:proofErr w:type="gramStart"/>
            <w:r w:rsidRPr="00407EA4">
              <w:rPr>
                <w:sz w:val="28"/>
                <w:szCs w:val="28"/>
              </w:rPr>
              <w:t>.с</w:t>
            </w:r>
            <w:proofErr w:type="spellEnd"/>
            <w:proofErr w:type="gramEnd"/>
            <w:r w:rsidRPr="00407EA4">
              <w:rPr>
                <w:sz w:val="28"/>
                <w:szCs w:val="28"/>
              </w:rPr>
              <w:t>. 109-110</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Предлоги в, на, </w:t>
            </w:r>
            <w:proofErr w:type="spellStart"/>
            <w:r w:rsidRPr="00407EA4">
              <w:rPr>
                <w:sz w:val="28"/>
                <w:szCs w:val="28"/>
              </w:rPr>
              <w:t>под</w:t>
            </w:r>
            <w:proofErr w:type="gramStart"/>
            <w:r w:rsidRPr="00407EA4">
              <w:rPr>
                <w:sz w:val="28"/>
                <w:szCs w:val="28"/>
              </w:rPr>
              <w:t>.с</w:t>
            </w:r>
            <w:proofErr w:type="spellEnd"/>
            <w:proofErr w:type="gramEnd"/>
            <w:r w:rsidRPr="00407EA4">
              <w:rPr>
                <w:sz w:val="28"/>
                <w:szCs w:val="28"/>
              </w:rPr>
              <w:t>. 111-112</w:t>
            </w:r>
          </w:p>
          <w:p w:rsidR="00EE5C9E" w:rsidRPr="00407EA4" w:rsidRDefault="00EE5C9E" w:rsidP="00A2462F">
            <w:pPr>
              <w:spacing w:after="0" w:line="240" w:lineRule="auto"/>
              <w:rPr>
                <w:sz w:val="28"/>
                <w:szCs w:val="28"/>
              </w:rPr>
            </w:pPr>
            <w:r w:rsidRPr="00407EA4">
              <w:rPr>
                <w:sz w:val="28"/>
                <w:szCs w:val="28"/>
              </w:rPr>
              <w:t xml:space="preserve">Словосочетания и предложения с предлогами в, </w:t>
            </w:r>
            <w:proofErr w:type="spellStart"/>
            <w:r w:rsidRPr="00407EA4">
              <w:rPr>
                <w:sz w:val="28"/>
                <w:szCs w:val="28"/>
              </w:rPr>
              <w:t>на</w:t>
            </w:r>
            <w:proofErr w:type="gramStart"/>
            <w:r w:rsidRPr="00407EA4">
              <w:rPr>
                <w:sz w:val="28"/>
                <w:szCs w:val="28"/>
              </w:rPr>
              <w:t>.с</w:t>
            </w:r>
            <w:proofErr w:type="spellEnd"/>
            <w:proofErr w:type="gramEnd"/>
            <w:r w:rsidRPr="00407EA4">
              <w:rPr>
                <w:sz w:val="28"/>
                <w:szCs w:val="28"/>
              </w:rPr>
              <w:t>. 113-115</w:t>
            </w:r>
          </w:p>
          <w:p w:rsidR="00EE5C9E" w:rsidRPr="00407EA4" w:rsidRDefault="00EE5C9E" w:rsidP="00A2462F">
            <w:pPr>
              <w:spacing w:after="0" w:line="240" w:lineRule="auto"/>
              <w:rPr>
                <w:sz w:val="28"/>
                <w:szCs w:val="28"/>
              </w:rPr>
            </w:pPr>
            <w:r w:rsidRPr="00407EA4">
              <w:rPr>
                <w:sz w:val="28"/>
                <w:szCs w:val="28"/>
              </w:rPr>
              <w:t xml:space="preserve">Один, одна, </w:t>
            </w:r>
            <w:proofErr w:type="spellStart"/>
            <w:r w:rsidRPr="00407EA4">
              <w:rPr>
                <w:sz w:val="28"/>
                <w:szCs w:val="28"/>
              </w:rPr>
              <w:t>одно</w:t>
            </w:r>
            <w:proofErr w:type="gramStart"/>
            <w:r w:rsidRPr="00407EA4">
              <w:rPr>
                <w:sz w:val="28"/>
                <w:szCs w:val="28"/>
              </w:rPr>
              <w:t>.с</w:t>
            </w:r>
            <w:proofErr w:type="spellEnd"/>
            <w:proofErr w:type="gramEnd"/>
            <w:r w:rsidRPr="00407EA4">
              <w:rPr>
                <w:sz w:val="28"/>
                <w:szCs w:val="28"/>
              </w:rPr>
              <w:t>. 116-117.</w:t>
            </w:r>
          </w:p>
          <w:p w:rsidR="00EE5C9E" w:rsidRPr="00407EA4" w:rsidRDefault="00EE5C9E" w:rsidP="00A2462F">
            <w:pPr>
              <w:spacing w:after="0" w:line="240" w:lineRule="auto"/>
              <w:rPr>
                <w:sz w:val="28"/>
                <w:szCs w:val="28"/>
              </w:rPr>
            </w:pPr>
            <w:r w:rsidRPr="00407EA4">
              <w:rPr>
                <w:sz w:val="28"/>
                <w:szCs w:val="28"/>
              </w:rPr>
              <w:t xml:space="preserve">Слова, обозначающие цвет, </w:t>
            </w:r>
            <w:proofErr w:type="spellStart"/>
            <w:r w:rsidRPr="00407EA4">
              <w:rPr>
                <w:sz w:val="28"/>
                <w:szCs w:val="28"/>
              </w:rPr>
              <w:t>величину</w:t>
            </w:r>
            <w:proofErr w:type="gramStart"/>
            <w:r w:rsidRPr="00407EA4">
              <w:rPr>
                <w:sz w:val="28"/>
                <w:szCs w:val="28"/>
              </w:rPr>
              <w:t>.с</w:t>
            </w:r>
            <w:proofErr w:type="spellEnd"/>
            <w:proofErr w:type="gramEnd"/>
            <w:r w:rsidRPr="00407EA4">
              <w:rPr>
                <w:sz w:val="28"/>
                <w:szCs w:val="28"/>
              </w:rPr>
              <w:t>. 118-121</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Слова, отвечающие на вопросы: </w:t>
            </w:r>
            <w:proofErr w:type="gramStart"/>
            <w:r w:rsidRPr="00407EA4">
              <w:rPr>
                <w:sz w:val="28"/>
                <w:szCs w:val="28"/>
              </w:rPr>
              <w:t>какой</w:t>
            </w:r>
            <w:proofErr w:type="gramEnd"/>
            <w:r w:rsidRPr="00407EA4">
              <w:rPr>
                <w:sz w:val="28"/>
                <w:szCs w:val="28"/>
              </w:rPr>
              <w:t>, какая, какое? с. 122-126</w:t>
            </w:r>
          </w:p>
          <w:p w:rsidR="00EE5C9E" w:rsidRPr="00407EA4" w:rsidRDefault="00EE5C9E" w:rsidP="00A2462F">
            <w:pPr>
              <w:spacing w:after="0" w:line="240" w:lineRule="auto"/>
              <w:rPr>
                <w:sz w:val="28"/>
                <w:szCs w:val="28"/>
              </w:rPr>
            </w:pPr>
            <w:r w:rsidRPr="00407EA4">
              <w:rPr>
                <w:sz w:val="28"/>
                <w:szCs w:val="28"/>
              </w:rPr>
              <w:t>Одинаковы</w:t>
            </w:r>
            <w:proofErr w:type="gramStart"/>
            <w:r w:rsidRPr="00407EA4">
              <w:rPr>
                <w:sz w:val="28"/>
                <w:szCs w:val="28"/>
              </w:rPr>
              <w:t>е-</w:t>
            </w:r>
            <w:proofErr w:type="gramEnd"/>
            <w:r w:rsidRPr="00407EA4">
              <w:rPr>
                <w:sz w:val="28"/>
                <w:szCs w:val="28"/>
              </w:rPr>
              <w:t xml:space="preserve"> разные по цвету, величине. с. 125-126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Форма </w:t>
            </w:r>
            <w:proofErr w:type="spellStart"/>
            <w:r w:rsidRPr="00407EA4">
              <w:rPr>
                <w:sz w:val="28"/>
                <w:szCs w:val="28"/>
              </w:rPr>
              <w:t>предметов</w:t>
            </w:r>
            <w:proofErr w:type="gramStart"/>
            <w:r w:rsidRPr="00407EA4">
              <w:rPr>
                <w:sz w:val="28"/>
                <w:szCs w:val="28"/>
              </w:rPr>
              <w:t>.с</w:t>
            </w:r>
            <w:proofErr w:type="spellEnd"/>
            <w:proofErr w:type="gramEnd"/>
            <w:r w:rsidRPr="00407EA4">
              <w:rPr>
                <w:sz w:val="28"/>
                <w:szCs w:val="28"/>
              </w:rPr>
              <w:t>. 127-131</w:t>
            </w:r>
          </w:p>
          <w:p w:rsidR="00EE5C9E" w:rsidRPr="00407EA4" w:rsidRDefault="00EE5C9E" w:rsidP="00A2462F">
            <w:pPr>
              <w:spacing w:after="0" w:line="240" w:lineRule="auto"/>
              <w:rPr>
                <w:sz w:val="28"/>
                <w:szCs w:val="28"/>
              </w:rPr>
            </w:pPr>
            <w:r w:rsidRPr="00407EA4">
              <w:rPr>
                <w:sz w:val="28"/>
                <w:szCs w:val="28"/>
              </w:rPr>
              <w:t>Одинаковые – разные (по цвету, форме, величине)</w:t>
            </w:r>
            <w:proofErr w:type="gramStart"/>
            <w:r w:rsidRPr="00407EA4">
              <w:rPr>
                <w:sz w:val="28"/>
                <w:szCs w:val="28"/>
              </w:rPr>
              <w:t>.с</w:t>
            </w:r>
            <w:proofErr w:type="gramEnd"/>
            <w:r w:rsidRPr="00407EA4">
              <w:rPr>
                <w:sz w:val="28"/>
                <w:szCs w:val="28"/>
              </w:rPr>
              <w:t>. 132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roofErr w:type="spellStart"/>
            <w:r w:rsidRPr="00407EA4">
              <w:rPr>
                <w:sz w:val="28"/>
                <w:szCs w:val="28"/>
              </w:rPr>
              <w:t>Профессии</w:t>
            </w:r>
            <w:proofErr w:type="gramStart"/>
            <w:r w:rsidRPr="00407EA4">
              <w:rPr>
                <w:sz w:val="28"/>
                <w:szCs w:val="28"/>
              </w:rPr>
              <w:t>.с</w:t>
            </w:r>
            <w:proofErr w:type="spellEnd"/>
            <w:proofErr w:type="gramEnd"/>
            <w:r w:rsidRPr="00407EA4">
              <w:rPr>
                <w:sz w:val="28"/>
                <w:szCs w:val="28"/>
              </w:rPr>
              <w:t>. 133-134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Цвет, форма, </w:t>
            </w:r>
            <w:proofErr w:type="spellStart"/>
            <w:r w:rsidRPr="00407EA4">
              <w:rPr>
                <w:sz w:val="28"/>
                <w:szCs w:val="28"/>
              </w:rPr>
              <w:t>величина</w:t>
            </w:r>
            <w:proofErr w:type="gramStart"/>
            <w:r w:rsidRPr="00407EA4">
              <w:rPr>
                <w:sz w:val="28"/>
                <w:szCs w:val="28"/>
              </w:rPr>
              <w:t>.с</w:t>
            </w:r>
            <w:proofErr w:type="spellEnd"/>
            <w:proofErr w:type="gramEnd"/>
            <w:r w:rsidRPr="00407EA4">
              <w:rPr>
                <w:sz w:val="28"/>
                <w:szCs w:val="28"/>
              </w:rPr>
              <w:t>. 135-136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В </w:t>
            </w:r>
            <w:proofErr w:type="spellStart"/>
            <w:r w:rsidRPr="00407EA4">
              <w:rPr>
                <w:sz w:val="28"/>
                <w:szCs w:val="28"/>
              </w:rPr>
              <w:t>магазине</w:t>
            </w:r>
            <w:proofErr w:type="gramStart"/>
            <w:r w:rsidRPr="00407EA4">
              <w:rPr>
                <w:sz w:val="28"/>
                <w:szCs w:val="28"/>
              </w:rPr>
              <w:t>.с</w:t>
            </w:r>
            <w:proofErr w:type="spellEnd"/>
            <w:proofErr w:type="gramEnd"/>
            <w:r w:rsidRPr="00407EA4">
              <w:rPr>
                <w:sz w:val="28"/>
                <w:szCs w:val="28"/>
              </w:rPr>
              <w:t>. 136-139.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Словесные </w:t>
            </w:r>
            <w:proofErr w:type="spellStart"/>
            <w:r w:rsidRPr="00407EA4">
              <w:rPr>
                <w:sz w:val="28"/>
                <w:szCs w:val="28"/>
              </w:rPr>
              <w:t>обобщения</w:t>
            </w:r>
            <w:proofErr w:type="gramStart"/>
            <w:r w:rsidRPr="00407EA4">
              <w:rPr>
                <w:sz w:val="28"/>
                <w:szCs w:val="28"/>
              </w:rPr>
              <w:t>.с</w:t>
            </w:r>
            <w:proofErr w:type="spellEnd"/>
            <w:proofErr w:type="gramEnd"/>
            <w:r w:rsidRPr="00407EA4">
              <w:rPr>
                <w:sz w:val="28"/>
                <w:szCs w:val="28"/>
              </w:rPr>
              <w:t>. 140-142</w:t>
            </w:r>
          </w:p>
          <w:p w:rsidR="00EE5C9E" w:rsidRPr="00407EA4" w:rsidRDefault="00EE5C9E" w:rsidP="00A2462F">
            <w:pPr>
              <w:spacing w:after="0" w:line="240" w:lineRule="auto"/>
              <w:rPr>
                <w:sz w:val="28"/>
                <w:szCs w:val="28"/>
              </w:rPr>
            </w:pPr>
            <w:r w:rsidRPr="00407EA4">
              <w:rPr>
                <w:sz w:val="28"/>
                <w:szCs w:val="28"/>
              </w:rPr>
              <w:t xml:space="preserve">Словосочетания и предложения с предлогами в, на, </w:t>
            </w:r>
            <w:proofErr w:type="spellStart"/>
            <w:r w:rsidRPr="00407EA4">
              <w:rPr>
                <w:sz w:val="28"/>
                <w:szCs w:val="28"/>
              </w:rPr>
              <w:t>под</w:t>
            </w:r>
            <w:proofErr w:type="gramStart"/>
            <w:r w:rsidRPr="00407EA4">
              <w:rPr>
                <w:sz w:val="28"/>
                <w:szCs w:val="28"/>
              </w:rPr>
              <w:t>.с</w:t>
            </w:r>
            <w:proofErr w:type="spellEnd"/>
            <w:proofErr w:type="gramEnd"/>
            <w:r w:rsidRPr="00407EA4">
              <w:rPr>
                <w:sz w:val="28"/>
                <w:szCs w:val="28"/>
              </w:rPr>
              <w:t>. 143-144</w:t>
            </w:r>
          </w:p>
          <w:p w:rsidR="00EE5C9E" w:rsidRPr="00407EA4" w:rsidRDefault="00EE5C9E" w:rsidP="00A2462F">
            <w:pPr>
              <w:spacing w:after="0" w:line="240" w:lineRule="auto"/>
              <w:rPr>
                <w:sz w:val="28"/>
                <w:szCs w:val="28"/>
              </w:rPr>
            </w:pPr>
            <w:r w:rsidRPr="00407EA4">
              <w:rPr>
                <w:sz w:val="28"/>
                <w:szCs w:val="28"/>
              </w:rPr>
              <w:t>Что лишнее? с. 145-146</w:t>
            </w:r>
          </w:p>
          <w:p w:rsidR="00EE5C9E" w:rsidRPr="00407EA4" w:rsidRDefault="00EE5C9E" w:rsidP="00A2462F">
            <w:pPr>
              <w:spacing w:after="0" w:line="240" w:lineRule="auto"/>
              <w:rPr>
                <w:sz w:val="28"/>
                <w:szCs w:val="28"/>
              </w:rPr>
            </w:pPr>
            <w:proofErr w:type="spellStart"/>
            <w:r w:rsidRPr="00407EA4">
              <w:rPr>
                <w:sz w:val="28"/>
                <w:szCs w:val="28"/>
              </w:rPr>
              <w:t>Весна</w:t>
            </w:r>
            <w:proofErr w:type="gramStart"/>
            <w:r w:rsidRPr="00407EA4">
              <w:rPr>
                <w:sz w:val="28"/>
                <w:szCs w:val="28"/>
              </w:rPr>
              <w:t>.с</w:t>
            </w:r>
            <w:proofErr w:type="spellEnd"/>
            <w:proofErr w:type="gramEnd"/>
            <w:r w:rsidRPr="00407EA4">
              <w:rPr>
                <w:sz w:val="28"/>
                <w:szCs w:val="28"/>
              </w:rPr>
              <w:t>. 147</w:t>
            </w:r>
          </w:p>
          <w:p w:rsidR="00EE5C9E" w:rsidRPr="00407EA4" w:rsidRDefault="00EE5C9E" w:rsidP="00A2462F">
            <w:pPr>
              <w:spacing w:after="0" w:line="240" w:lineRule="auto"/>
              <w:rPr>
                <w:sz w:val="28"/>
                <w:szCs w:val="28"/>
              </w:rPr>
            </w:pPr>
            <w:r w:rsidRPr="00407EA4">
              <w:rPr>
                <w:sz w:val="28"/>
                <w:szCs w:val="28"/>
              </w:rPr>
              <w:t>Одинаковые - разные предметы.</w:t>
            </w:r>
          </w:p>
          <w:p w:rsidR="00EE5C9E" w:rsidRPr="00407EA4" w:rsidRDefault="00EE5C9E" w:rsidP="00A2462F">
            <w:pPr>
              <w:spacing w:after="0" w:line="240" w:lineRule="auto"/>
              <w:rPr>
                <w:sz w:val="28"/>
                <w:szCs w:val="28"/>
              </w:rPr>
            </w:pPr>
            <w:r w:rsidRPr="00407EA4">
              <w:rPr>
                <w:sz w:val="28"/>
                <w:szCs w:val="28"/>
              </w:rPr>
              <w:t xml:space="preserve"> с. 148-149</w:t>
            </w:r>
          </w:p>
          <w:p w:rsidR="00EE5C9E" w:rsidRPr="00407EA4" w:rsidRDefault="00EE5C9E" w:rsidP="00A2462F">
            <w:pPr>
              <w:spacing w:after="0" w:line="240" w:lineRule="auto"/>
              <w:rPr>
                <w:sz w:val="28"/>
                <w:szCs w:val="28"/>
              </w:rPr>
            </w:pPr>
            <w:r w:rsidRPr="00407EA4">
              <w:rPr>
                <w:sz w:val="28"/>
                <w:szCs w:val="28"/>
              </w:rPr>
              <w:t xml:space="preserve">Одинаковые – разные действия. </w:t>
            </w:r>
          </w:p>
          <w:p w:rsidR="00EE5C9E" w:rsidRPr="00407EA4" w:rsidRDefault="00EE5C9E" w:rsidP="00A2462F">
            <w:pPr>
              <w:spacing w:after="0" w:line="240" w:lineRule="auto"/>
              <w:rPr>
                <w:sz w:val="28"/>
                <w:szCs w:val="28"/>
              </w:rPr>
            </w:pPr>
            <w:r w:rsidRPr="00407EA4">
              <w:rPr>
                <w:sz w:val="28"/>
                <w:szCs w:val="28"/>
              </w:rPr>
              <w:t>с. 150-151</w:t>
            </w:r>
          </w:p>
          <w:p w:rsidR="00EE5C9E" w:rsidRPr="00407EA4" w:rsidRDefault="00EE5C9E" w:rsidP="00A2462F">
            <w:pPr>
              <w:spacing w:after="0" w:line="240" w:lineRule="auto"/>
              <w:rPr>
                <w:sz w:val="28"/>
                <w:szCs w:val="28"/>
              </w:rPr>
            </w:pPr>
            <w:r w:rsidRPr="00407EA4">
              <w:rPr>
                <w:sz w:val="28"/>
                <w:szCs w:val="28"/>
              </w:rPr>
              <w:lastRenderedPageBreak/>
              <w:t xml:space="preserve">Одинаковые - разные предметы и </w:t>
            </w:r>
            <w:proofErr w:type="spellStart"/>
            <w:r w:rsidRPr="00407EA4">
              <w:rPr>
                <w:sz w:val="28"/>
                <w:szCs w:val="28"/>
              </w:rPr>
              <w:t>действия</w:t>
            </w:r>
            <w:proofErr w:type="gramStart"/>
            <w:r w:rsidRPr="00407EA4">
              <w:rPr>
                <w:sz w:val="28"/>
                <w:szCs w:val="28"/>
              </w:rPr>
              <w:t>.с</w:t>
            </w:r>
            <w:proofErr w:type="spellEnd"/>
            <w:proofErr w:type="gramEnd"/>
            <w:r w:rsidRPr="00407EA4">
              <w:rPr>
                <w:sz w:val="28"/>
                <w:szCs w:val="28"/>
              </w:rPr>
              <w:t>. 152-153</w:t>
            </w:r>
          </w:p>
          <w:p w:rsidR="00EE5C9E" w:rsidRPr="00407EA4" w:rsidRDefault="00EE5C9E" w:rsidP="00A2462F">
            <w:pPr>
              <w:spacing w:after="0" w:line="240" w:lineRule="auto"/>
              <w:rPr>
                <w:sz w:val="28"/>
                <w:szCs w:val="28"/>
              </w:rPr>
            </w:pPr>
            <w:proofErr w:type="spellStart"/>
            <w:r w:rsidRPr="00407EA4">
              <w:rPr>
                <w:sz w:val="28"/>
                <w:szCs w:val="28"/>
              </w:rPr>
              <w:t>Цвета</w:t>
            </w:r>
            <w:proofErr w:type="gramStart"/>
            <w:r w:rsidRPr="00407EA4">
              <w:rPr>
                <w:sz w:val="28"/>
                <w:szCs w:val="28"/>
              </w:rPr>
              <w:t>.с</w:t>
            </w:r>
            <w:proofErr w:type="spellEnd"/>
            <w:proofErr w:type="gramEnd"/>
            <w:r w:rsidRPr="00407EA4">
              <w:rPr>
                <w:sz w:val="28"/>
                <w:szCs w:val="28"/>
              </w:rPr>
              <w:t>. 154-155</w:t>
            </w:r>
          </w:p>
          <w:p w:rsidR="00EE5C9E" w:rsidRPr="00407EA4" w:rsidRDefault="00EE5C9E" w:rsidP="00A2462F">
            <w:pPr>
              <w:spacing w:after="0" w:line="240" w:lineRule="auto"/>
              <w:rPr>
                <w:sz w:val="28"/>
                <w:szCs w:val="28"/>
              </w:rPr>
            </w:pPr>
            <w:r w:rsidRPr="00407EA4">
              <w:rPr>
                <w:sz w:val="28"/>
                <w:szCs w:val="28"/>
              </w:rPr>
              <w:t xml:space="preserve">Цвет, форма, </w:t>
            </w:r>
            <w:proofErr w:type="spellStart"/>
            <w:r w:rsidRPr="00407EA4">
              <w:rPr>
                <w:sz w:val="28"/>
                <w:szCs w:val="28"/>
              </w:rPr>
              <w:t>величина</w:t>
            </w:r>
            <w:proofErr w:type="gramStart"/>
            <w:r w:rsidRPr="00407EA4">
              <w:rPr>
                <w:sz w:val="28"/>
                <w:szCs w:val="28"/>
              </w:rPr>
              <w:t>.с</w:t>
            </w:r>
            <w:proofErr w:type="spellEnd"/>
            <w:proofErr w:type="gramEnd"/>
            <w:r w:rsidRPr="00407EA4">
              <w:rPr>
                <w:sz w:val="28"/>
                <w:szCs w:val="28"/>
              </w:rPr>
              <w:t>. 156-158</w:t>
            </w:r>
          </w:p>
          <w:p w:rsidR="00EE5C9E" w:rsidRPr="00407EA4" w:rsidRDefault="00EE5C9E" w:rsidP="00A2462F">
            <w:pPr>
              <w:spacing w:after="0" w:line="240" w:lineRule="auto"/>
              <w:rPr>
                <w:sz w:val="28"/>
                <w:szCs w:val="28"/>
              </w:rPr>
            </w:pPr>
          </w:p>
        </w:tc>
        <w:tc>
          <w:tcPr>
            <w:tcW w:w="993" w:type="dxa"/>
          </w:tcPr>
          <w:p w:rsidR="00EE5C9E" w:rsidRDefault="00EE5C9E" w:rsidP="00A2462F">
            <w:pPr>
              <w:spacing w:after="0" w:line="240" w:lineRule="auto"/>
              <w:jc w:val="center"/>
              <w:rPr>
                <w:b/>
                <w:sz w:val="28"/>
                <w:szCs w:val="28"/>
              </w:rPr>
            </w:pPr>
          </w:p>
          <w:p w:rsidR="00EE5C9E" w:rsidRDefault="00EE5C9E" w:rsidP="00A2462F">
            <w:pPr>
              <w:spacing w:after="0" w:line="240" w:lineRule="auto"/>
              <w:jc w:val="center"/>
              <w:rPr>
                <w:b/>
                <w:sz w:val="28"/>
                <w:szCs w:val="28"/>
              </w:rPr>
            </w:pPr>
          </w:p>
          <w:p w:rsidR="00EE5C9E" w:rsidRDefault="00EE5C9E" w:rsidP="00A2462F">
            <w:pPr>
              <w:spacing w:after="0" w:line="240" w:lineRule="auto"/>
              <w:jc w:val="center"/>
              <w:rPr>
                <w:sz w:val="28"/>
                <w:szCs w:val="28"/>
              </w:rPr>
            </w:pPr>
            <w:r w:rsidRPr="0085609E">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lastRenderedPageBreak/>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85609E" w:rsidRDefault="00EE5C9E" w:rsidP="00A2462F">
            <w:pPr>
              <w:spacing w:after="0" w:line="240" w:lineRule="auto"/>
              <w:jc w:val="center"/>
              <w:rPr>
                <w:sz w:val="28"/>
                <w:szCs w:val="28"/>
              </w:rPr>
            </w:pPr>
          </w:p>
        </w:tc>
        <w:tc>
          <w:tcPr>
            <w:tcW w:w="993" w:type="dxa"/>
            <w:shd w:val="clear" w:color="auto" w:fill="auto"/>
          </w:tcPr>
          <w:p w:rsidR="00EE5C9E" w:rsidRPr="00407EA4" w:rsidRDefault="00EE5C9E" w:rsidP="00A2462F">
            <w:pPr>
              <w:spacing w:after="0" w:line="240" w:lineRule="auto"/>
              <w:rPr>
                <w:b/>
                <w:sz w:val="28"/>
                <w:szCs w:val="28"/>
              </w:rPr>
            </w:pPr>
          </w:p>
        </w:tc>
        <w:tc>
          <w:tcPr>
            <w:tcW w:w="5031" w:type="dxa"/>
            <w:shd w:val="clear" w:color="auto" w:fill="auto"/>
          </w:tcPr>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Вова, пиши аккуратно. Моет лицо, вытирает руки, ставит ведро.</w:t>
            </w:r>
          </w:p>
          <w:p w:rsidR="00EE5C9E" w:rsidRPr="00407EA4" w:rsidRDefault="00EE5C9E" w:rsidP="00A2462F">
            <w:pPr>
              <w:spacing w:after="0" w:line="240" w:lineRule="auto"/>
              <w:rPr>
                <w:sz w:val="28"/>
                <w:szCs w:val="28"/>
              </w:rPr>
            </w:pPr>
            <w:r w:rsidRPr="00407EA4">
              <w:rPr>
                <w:sz w:val="28"/>
                <w:szCs w:val="28"/>
              </w:rPr>
              <w:t>Зина, пиши правильно.</w:t>
            </w:r>
          </w:p>
          <w:p w:rsidR="00EE5C9E" w:rsidRPr="00407EA4" w:rsidRDefault="00EE5C9E" w:rsidP="00A2462F">
            <w:pPr>
              <w:spacing w:after="0" w:line="240" w:lineRule="auto"/>
              <w:rPr>
                <w:sz w:val="28"/>
                <w:szCs w:val="28"/>
              </w:rPr>
            </w:pPr>
            <w:r w:rsidRPr="00407EA4">
              <w:rPr>
                <w:sz w:val="28"/>
                <w:szCs w:val="28"/>
              </w:rPr>
              <w:t>Пишет – пишут, рисует – рисуют, спит – спят.</w:t>
            </w:r>
          </w:p>
          <w:p w:rsidR="00EE5C9E" w:rsidRPr="00407EA4" w:rsidRDefault="00EE5C9E" w:rsidP="00A2462F">
            <w:pPr>
              <w:spacing w:after="0" w:line="240" w:lineRule="auto"/>
              <w:rPr>
                <w:sz w:val="28"/>
                <w:szCs w:val="28"/>
              </w:rPr>
            </w:pPr>
            <w:r w:rsidRPr="00407EA4">
              <w:rPr>
                <w:sz w:val="28"/>
                <w:szCs w:val="28"/>
              </w:rPr>
              <w:t>Рисует дом, поливает цветок.</w:t>
            </w:r>
          </w:p>
          <w:p w:rsidR="00EE5C9E" w:rsidRPr="00407EA4" w:rsidRDefault="00EE5C9E" w:rsidP="00A2462F">
            <w:pPr>
              <w:spacing w:after="0" w:line="240" w:lineRule="auto"/>
              <w:rPr>
                <w:sz w:val="28"/>
                <w:szCs w:val="28"/>
              </w:rPr>
            </w:pPr>
            <w:r w:rsidRPr="00407EA4">
              <w:rPr>
                <w:sz w:val="28"/>
                <w:szCs w:val="28"/>
              </w:rPr>
              <w:t>Одевает сына, Кормит козу.</w:t>
            </w:r>
          </w:p>
          <w:p w:rsidR="00EE5C9E" w:rsidRPr="00407EA4" w:rsidRDefault="00EE5C9E" w:rsidP="00A2462F">
            <w:pPr>
              <w:spacing w:after="0" w:line="240" w:lineRule="auto"/>
              <w:rPr>
                <w:sz w:val="28"/>
                <w:szCs w:val="28"/>
              </w:rPr>
            </w:pPr>
            <w:r w:rsidRPr="00407EA4">
              <w:rPr>
                <w:sz w:val="28"/>
                <w:szCs w:val="28"/>
              </w:rPr>
              <w:t>Какая сегодня погода? Сегодня тепло, ясно, пасмурно.</w:t>
            </w:r>
          </w:p>
          <w:p w:rsidR="00EE5C9E" w:rsidRPr="00407EA4" w:rsidRDefault="00EE5C9E" w:rsidP="00A2462F">
            <w:pPr>
              <w:spacing w:after="0" w:line="240" w:lineRule="auto"/>
              <w:rPr>
                <w:sz w:val="28"/>
                <w:szCs w:val="28"/>
              </w:rPr>
            </w:pPr>
            <w:r w:rsidRPr="00407EA4">
              <w:rPr>
                <w:sz w:val="28"/>
                <w:szCs w:val="28"/>
              </w:rPr>
              <w:t>Одинаковые, разные. Покажи</w:t>
            </w:r>
            <w:proofErr w:type="gramStart"/>
            <w:r w:rsidRPr="00407EA4">
              <w:rPr>
                <w:sz w:val="28"/>
                <w:szCs w:val="28"/>
              </w:rPr>
              <w:t>… Д</w:t>
            </w:r>
            <w:proofErr w:type="gramEnd"/>
            <w:r w:rsidRPr="00407EA4">
              <w:rPr>
                <w:sz w:val="28"/>
                <w:szCs w:val="28"/>
              </w:rPr>
              <w:t xml:space="preserve">ай…Красное одеяло, синяя кастрюля. </w:t>
            </w:r>
            <w:proofErr w:type="gramStart"/>
            <w:r w:rsidRPr="00407EA4">
              <w:rPr>
                <w:sz w:val="28"/>
                <w:szCs w:val="28"/>
              </w:rPr>
              <w:t>Одинаковые</w:t>
            </w:r>
            <w:proofErr w:type="gramEnd"/>
            <w:r w:rsidRPr="00407EA4">
              <w:rPr>
                <w:sz w:val="28"/>
                <w:szCs w:val="28"/>
              </w:rPr>
              <w:t xml:space="preserve"> по цвету. </w:t>
            </w:r>
            <w:proofErr w:type="gramStart"/>
            <w:r w:rsidRPr="00407EA4">
              <w:rPr>
                <w:sz w:val="28"/>
                <w:szCs w:val="28"/>
              </w:rPr>
              <w:t>Разные</w:t>
            </w:r>
            <w:proofErr w:type="gramEnd"/>
            <w:r w:rsidRPr="00407EA4">
              <w:rPr>
                <w:sz w:val="28"/>
                <w:szCs w:val="28"/>
              </w:rPr>
              <w:t xml:space="preserve"> по </w:t>
            </w:r>
            <w:r w:rsidRPr="00407EA4">
              <w:rPr>
                <w:sz w:val="28"/>
                <w:szCs w:val="28"/>
              </w:rPr>
              <w:lastRenderedPageBreak/>
              <w:t>величине.</w:t>
            </w:r>
          </w:p>
          <w:p w:rsidR="00EE5C9E" w:rsidRPr="00407EA4" w:rsidRDefault="00EE5C9E" w:rsidP="00A2462F">
            <w:pPr>
              <w:spacing w:after="0" w:line="240" w:lineRule="auto"/>
              <w:rPr>
                <w:sz w:val="28"/>
                <w:szCs w:val="28"/>
              </w:rPr>
            </w:pPr>
            <w:r w:rsidRPr="00407EA4">
              <w:rPr>
                <w:sz w:val="28"/>
                <w:szCs w:val="28"/>
              </w:rPr>
              <w:t>Положи мяч в стол. Поставь ведро на стул.</w:t>
            </w:r>
          </w:p>
          <w:p w:rsidR="00EE5C9E" w:rsidRPr="00407EA4" w:rsidRDefault="00EE5C9E" w:rsidP="00A2462F">
            <w:pPr>
              <w:spacing w:after="0" w:line="240" w:lineRule="auto"/>
              <w:rPr>
                <w:sz w:val="28"/>
                <w:szCs w:val="28"/>
              </w:rPr>
            </w:pPr>
            <w:r w:rsidRPr="00407EA4">
              <w:rPr>
                <w:sz w:val="28"/>
                <w:szCs w:val="28"/>
              </w:rPr>
              <w:t>Как зовут маму? (папу, брата, сестру)</w:t>
            </w:r>
          </w:p>
          <w:p w:rsidR="00EE5C9E" w:rsidRPr="00407EA4" w:rsidRDefault="00EE5C9E" w:rsidP="00A2462F">
            <w:pPr>
              <w:spacing w:after="0" w:line="240" w:lineRule="auto"/>
              <w:rPr>
                <w:sz w:val="28"/>
                <w:szCs w:val="28"/>
              </w:rPr>
            </w:pPr>
            <w:proofErr w:type="gramStart"/>
            <w:r w:rsidRPr="00407EA4">
              <w:rPr>
                <w:sz w:val="28"/>
                <w:szCs w:val="28"/>
              </w:rPr>
              <w:t>Доска, тетрадь, стол, стул, книга, мел, ручка, карандаш; лиса, белка, заяц, волк, ёжик.</w:t>
            </w:r>
            <w:proofErr w:type="gramEnd"/>
          </w:p>
          <w:p w:rsidR="00EE5C9E" w:rsidRPr="00407EA4" w:rsidRDefault="00EE5C9E" w:rsidP="00A2462F">
            <w:pPr>
              <w:spacing w:after="0" w:line="240" w:lineRule="auto"/>
              <w:rPr>
                <w:sz w:val="28"/>
                <w:szCs w:val="28"/>
              </w:rPr>
            </w:pPr>
            <w:r w:rsidRPr="00407EA4">
              <w:rPr>
                <w:sz w:val="28"/>
                <w:szCs w:val="28"/>
              </w:rPr>
              <w:t>Поставь коробку под тумбочку.</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Один платок, одна девочка, одно окно. Сколько?</w:t>
            </w:r>
          </w:p>
          <w:p w:rsidR="00EE5C9E" w:rsidRPr="00407EA4" w:rsidRDefault="00EE5C9E" w:rsidP="00A2462F">
            <w:pPr>
              <w:spacing w:after="0" w:line="240" w:lineRule="auto"/>
              <w:rPr>
                <w:sz w:val="28"/>
                <w:szCs w:val="28"/>
              </w:rPr>
            </w:pPr>
            <w:r w:rsidRPr="00407EA4">
              <w:rPr>
                <w:sz w:val="28"/>
                <w:szCs w:val="28"/>
              </w:rPr>
              <w:t>Один дом, одна ручка, одно яблоко.</w:t>
            </w:r>
          </w:p>
          <w:p w:rsidR="00EE5C9E" w:rsidRPr="00407EA4" w:rsidRDefault="00EE5C9E" w:rsidP="00A2462F">
            <w:pPr>
              <w:spacing w:after="0" w:line="240" w:lineRule="auto"/>
              <w:rPr>
                <w:sz w:val="28"/>
                <w:szCs w:val="28"/>
              </w:rPr>
            </w:pPr>
            <w:r w:rsidRPr="00407EA4">
              <w:rPr>
                <w:sz w:val="28"/>
                <w:szCs w:val="28"/>
              </w:rPr>
              <w:t>Красный шар, зеленый огурец, желтая груша. Большой, маленький.</w:t>
            </w:r>
          </w:p>
          <w:p w:rsidR="00EE5C9E" w:rsidRPr="00407EA4" w:rsidRDefault="00EE5C9E" w:rsidP="00A2462F">
            <w:pPr>
              <w:spacing w:after="0" w:line="240" w:lineRule="auto"/>
              <w:rPr>
                <w:sz w:val="28"/>
                <w:szCs w:val="28"/>
              </w:rPr>
            </w:pPr>
            <w:proofErr w:type="gramStart"/>
            <w:r w:rsidRPr="00407EA4">
              <w:rPr>
                <w:sz w:val="28"/>
                <w:szCs w:val="28"/>
              </w:rPr>
              <w:t>Какой</w:t>
            </w:r>
            <w:proofErr w:type="gramEnd"/>
            <w:r w:rsidRPr="00407EA4">
              <w:rPr>
                <w:sz w:val="28"/>
                <w:szCs w:val="28"/>
              </w:rPr>
              <w:t xml:space="preserve"> по цвету? </w:t>
            </w:r>
            <w:proofErr w:type="gramStart"/>
            <w:r w:rsidRPr="00407EA4">
              <w:rPr>
                <w:sz w:val="28"/>
                <w:szCs w:val="28"/>
              </w:rPr>
              <w:t>Какой по величине?</w:t>
            </w:r>
            <w:proofErr w:type="gramEnd"/>
          </w:p>
          <w:p w:rsidR="00EE5C9E" w:rsidRPr="00407EA4" w:rsidRDefault="00EE5C9E" w:rsidP="00A2462F">
            <w:pPr>
              <w:spacing w:after="0" w:line="240" w:lineRule="auto"/>
              <w:rPr>
                <w:sz w:val="28"/>
                <w:szCs w:val="28"/>
              </w:rPr>
            </w:pPr>
            <w:r w:rsidRPr="00407EA4">
              <w:rPr>
                <w:sz w:val="28"/>
                <w:szCs w:val="28"/>
              </w:rPr>
              <w:t>Какой, какая, какое.</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Одинаковые, разные. Покажи</w:t>
            </w:r>
            <w:proofErr w:type="gramStart"/>
            <w:r w:rsidRPr="00407EA4">
              <w:rPr>
                <w:sz w:val="28"/>
                <w:szCs w:val="28"/>
              </w:rPr>
              <w:t>… Д</w:t>
            </w:r>
            <w:proofErr w:type="gramEnd"/>
            <w:r w:rsidRPr="00407EA4">
              <w:rPr>
                <w:sz w:val="28"/>
                <w:szCs w:val="28"/>
              </w:rPr>
              <w:t xml:space="preserve">ай… Красное яблоко, синяя чашка. </w:t>
            </w:r>
            <w:proofErr w:type="gramStart"/>
            <w:r w:rsidRPr="00407EA4">
              <w:rPr>
                <w:sz w:val="28"/>
                <w:szCs w:val="28"/>
              </w:rPr>
              <w:t>Одинаковые</w:t>
            </w:r>
            <w:proofErr w:type="gramEnd"/>
            <w:r w:rsidRPr="00407EA4">
              <w:rPr>
                <w:sz w:val="28"/>
                <w:szCs w:val="28"/>
              </w:rPr>
              <w:t xml:space="preserve"> по цвету. </w:t>
            </w:r>
            <w:proofErr w:type="gramStart"/>
            <w:r w:rsidRPr="00407EA4">
              <w:rPr>
                <w:sz w:val="28"/>
                <w:szCs w:val="28"/>
              </w:rPr>
              <w:t>Разные</w:t>
            </w:r>
            <w:proofErr w:type="gramEnd"/>
            <w:r w:rsidRPr="00407EA4">
              <w:rPr>
                <w:sz w:val="28"/>
                <w:szCs w:val="28"/>
              </w:rPr>
              <w:t xml:space="preserve"> по величине.</w:t>
            </w:r>
          </w:p>
          <w:p w:rsidR="00EE5C9E" w:rsidRPr="00407EA4" w:rsidRDefault="00EE5C9E" w:rsidP="00A2462F">
            <w:pPr>
              <w:spacing w:after="0" w:line="240" w:lineRule="auto"/>
              <w:rPr>
                <w:sz w:val="28"/>
                <w:szCs w:val="28"/>
              </w:rPr>
            </w:pPr>
            <w:r w:rsidRPr="00407EA4">
              <w:rPr>
                <w:sz w:val="28"/>
                <w:szCs w:val="28"/>
              </w:rPr>
              <w:t>Квадратный стол, круглый мяч.</w:t>
            </w:r>
          </w:p>
          <w:p w:rsidR="00EE5C9E" w:rsidRPr="00407EA4" w:rsidRDefault="00EE5C9E" w:rsidP="00A2462F">
            <w:pPr>
              <w:spacing w:after="0" w:line="240" w:lineRule="auto"/>
              <w:rPr>
                <w:sz w:val="28"/>
                <w:szCs w:val="28"/>
              </w:rPr>
            </w:pPr>
            <w:r w:rsidRPr="00407EA4">
              <w:rPr>
                <w:sz w:val="28"/>
                <w:szCs w:val="28"/>
              </w:rPr>
              <w:t>Большой мяч, маленькая кукла,</w:t>
            </w:r>
          </w:p>
          <w:p w:rsidR="00EE5C9E" w:rsidRPr="00407EA4" w:rsidRDefault="00EE5C9E" w:rsidP="00A2462F">
            <w:pPr>
              <w:spacing w:after="0" w:line="240" w:lineRule="auto"/>
              <w:rPr>
                <w:sz w:val="28"/>
                <w:szCs w:val="28"/>
              </w:rPr>
            </w:pPr>
            <w:r w:rsidRPr="00407EA4">
              <w:rPr>
                <w:sz w:val="28"/>
                <w:szCs w:val="28"/>
              </w:rPr>
              <w:t>Большие машины, маленькие кубики, зеленые карандаши.</w:t>
            </w:r>
          </w:p>
          <w:p w:rsidR="00EE5C9E" w:rsidRPr="00407EA4" w:rsidRDefault="00EE5C9E" w:rsidP="00A2462F">
            <w:pPr>
              <w:spacing w:after="0" w:line="240" w:lineRule="auto"/>
              <w:rPr>
                <w:sz w:val="28"/>
                <w:szCs w:val="28"/>
              </w:rPr>
            </w:pPr>
            <w:r w:rsidRPr="00407EA4">
              <w:rPr>
                <w:sz w:val="28"/>
                <w:szCs w:val="28"/>
              </w:rPr>
              <w:t>Магазин, аптека, почта, почтальон, продавец, аптекарь, врач.</w:t>
            </w:r>
          </w:p>
          <w:p w:rsidR="00EE5C9E" w:rsidRPr="00407EA4" w:rsidRDefault="00EE5C9E" w:rsidP="00A2462F">
            <w:pPr>
              <w:spacing w:after="0" w:line="240" w:lineRule="auto"/>
              <w:rPr>
                <w:sz w:val="28"/>
                <w:szCs w:val="28"/>
              </w:rPr>
            </w:pPr>
            <w:r w:rsidRPr="00407EA4">
              <w:rPr>
                <w:sz w:val="28"/>
                <w:szCs w:val="28"/>
              </w:rPr>
              <w:t>Магазин «Одежда», Больница.</w:t>
            </w:r>
          </w:p>
          <w:p w:rsidR="00EE5C9E" w:rsidRPr="00407EA4" w:rsidRDefault="00EE5C9E" w:rsidP="00A2462F">
            <w:pPr>
              <w:spacing w:after="0" w:line="240" w:lineRule="auto"/>
              <w:rPr>
                <w:sz w:val="28"/>
                <w:szCs w:val="28"/>
              </w:rPr>
            </w:pPr>
            <w:r w:rsidRPr="00407EA4">
              <w:rPr>
                <w:sz w:val="28"/>
                <w:szCs w:val="28"/>
              </w:rPr>
              <w:t>Красный, синий, желтый, зеленый.</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Магазин «Одежда», «Обувь», «Продукты», «Посуда». Продавец, покупатель, кассир.</w:t>
            </w:r>
          </w:p>
          <w:p w:rsidR="00EE5C9E" w:rsidRPr="00407EA4" w:rsidRDefault="00EE5C9E" w:rsidP="00A2462F">
            <w:pPr>
              <w:spacing w:after="0" w:line="240" w:lineRule="auto"/>
              <w:rPr>
                <w:sz w:val="28"/>
                <w:szCs w:val="28"/>
              </w:rPr>
            </w:pPr>
            <w:r w:rsidRPr="00407EA4">
              <w:rPr>
                <w:sz w:val="28"/>
                <w:szCs w:val="28"/>
              </w:rPr>
              <w:t>Где можно купить колготки? Тапочки? Юбку? Бидон? Диван?</w:t>
            </w:r>
          </w:p>
          <w:p w:rsidR="00EE5C9E" w:rsidRPr="00407EA4" w:rsidRDefault="00EE5C9E" w:rsidP="00A2462F">
            <w:pPr>
              <w:spacing w:after="0" w:line="240" w:lineRule="auto"/>
              <w:rPr>
                <w:sz w:val="28"/>
                <w:szCs w:val="28"/>
              </w:rPr>
            </w:pPr>
            <w:r w:rsidRPr="00407EA4">
              <w:rPr>
                <w:sz w:val="28"/>
                <w:szCs w:val="28"/>
              </w:rPr>
              <w:t>Какое сегодня число?</w:t>
            </w:r>
          </w:p>
          <w:p w:rsidR="00EE5C9E" w:rsidRPr="00407EA4" w:rsidRDefault="00EE5C9E" w:rsidP="00A2462F">
            <w:pPr>
              <w:spacing w:after="0" w:line="240" w:lineRule="auto"/>
              <w:rPr>
                <w:sz w:val="28"/>
                <w:szCs w:val="28"/>
              </w:rPr>
            </w:pPr>
            <w:r w:rsidRPr="00407EA4">
              <w:rPr>
                <w:sz w:val="28"/>
                <w:szCs w:val="28"/>
              </w:rPr>
              <w:t>Найди учебные вещи, игрушки.</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Тает снег. Птицы прилетели. Светит солнце. Весна. Весенние месяцы.</w:t>
            </w:r>
          </w:p>
          <w:p w:rsidR="00EE5C9E" w:rsidRPr="00407EA4" w:rsidRDefault="00EE5C9E" w:rsidP="00A2462F">
            <w:pPr>
              <w:spacing w:after="0" w:line="240" w:lineRule="auto"/>
              <w:rPr>
                <w:sz w:val="28"/>
                <w:szCs w:val="28"/>
              </w:rPr>
            </w:pPr>
            <w:r w:rsidRPr="00407EA4">
              <w:rPr>
                <w:sz w:val="28"/>
                <w:szCs w:val="28"/>
              </w:rPr>
              <w:t>Рисует, пишет, стоит, сидит.</w:t>
            </w:r>
          </w:p>
          <w:p w:rsidR="00EE5C9E" w:rsidRPr="00407EA4" w:rsidRDefault="00EE5C9E" w:rsidP="00A2462F">
            <w:pPr>
              <w:spacing w:after="0" w:line="240" w:lineRule="auto"/>
              <w:rPr>
                <w:sz w:val="28"/>
                <w:szCs w:val="28"/>
              </w:rPr>
            </w:pPr>
            <w:r w:rsidRPr="00407EA4">
              <w:rPr>
                <w:sz w:val="28"/>
                <w:szCs w:val="28"/>
              </w:rPr>
              <w:t xml:space="preserve">Белая </w:t>
            </w:r>
            <w:proofErr w:type="spellStart"/>
            <w:r w:rsidRPr="00407EA4">
              <w:rPr>
                <w:sz w:val="28"/>
                <w:szCs w:val="28"/>
              </w:rPr>
              <w:t>рубашка</w:t>
            </w:r>
            <w:proofErr w:type="gramStart"/>
            <w:r w:rsidRPr="00407EA4">
              <w:rPr>
                <w:sz w:val="28"/>
                <w:szCs w:val="28"/>
              </w:rPr>
              <w:t>.к</w:t>
            </w:r>
            <w:proofErr w:type="gramEnd"/>
            <w:r w:rsidRPr="00407EA4">
              <w:rPr>
                <w:sz w:val="28"/>
                <w:szCs w:val="28"/>
              </w:rPr>
              <w:t>оричневые</w:t>
            </w:r>
            <w:proofErr w:type="spellEnd"/>
            <w:r w:rsidRPr="00407EA4">
              <w:rPr>
                <w:sz w:val="28"/>
                <w:szCs w:val="28"/>
              </w:rPr>
              <w:t xml:space="preserve"> туфли, жёлтые колготки.</w:t>
            </w:r>
          </w:p>
          <w:p w:rsidR="00EE5C9E" w:rsidRPr="00407EA4" w:rsidRDefault="00EE5C9E" w:rsidP="00A2462F">
            <w:pPr>
              <w:spacing w:after="0" w:line="240" w:lineRule="auto"/>
              <w:rPr>
                <w:sz w:val="28"/>
                <w:szCs w:val="28"/>
              </w:rPr>
            </w:pPr>
            <w:r w:rsidRPr="00407EA4">
              <w:rPr>
                <w:sz w:val="28"/>
                <w:szCs w:val="28"/>
              </w:rPr>
              <w:t>Какая по цвету мука? Какой по цвету лимон?</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lastRenderedPageBreak/>
              <w:t>Красный, желтый, синий, зеленый, черный, белый.</w:t>
            </w:r>
          </w:p>
          <w:p w:rsidR="00EE5C9E" w:rsidRPr="00407EA4" w:rsidRDefault="00EE5C9E" w:rsidP="00A2462F">
            <w:pPr>
              <w:spacing w:after="0" w:line="240" w:lineRule="auto"/>
              <w:rPr>
                <w:sz w:val="28"/>
                <w:szCs w:val="28"/>
              </w:rPr>
            </w:pPr>
            <w:r w:rsidRPr="00407EA4">
              <w:rPr>
                <w:sz w:val="28"/>
                <w:szCs w:val="28"/>
              </w:rPr>
              <w:t>Круглый, квадратный, овальный, треугольный.</w:t>
            </w:r>
          </w:p>
          <w:p w:rsidR="00EE5C9E" w:rsidRPr="00407EA4" w:rsidRDefault="00EE5C9E" w:rsidP="00A2462F">
            <w:pPr>
              <w:spacing w:after="0" w:line="240" w:lineRule="auto"/>
              <w:rPr>
                <w:b/>
                <w:sz w:val="28"/>
                <w:szCs w:val="28"/>
              </w:rPr>
            </w:pPr>
          </w:p>
        </w:tc>
      </w:tr>
      <w:tr w:rsidR="00EE5C9E" w:rsidRPr="004B6C29" w:rsidTr="00A2462F">
        <w:trPr>
          <w:jc w:val="center"/>
        </w:trPr>
        <w:tc>
          <w:tcPr>
            <w:tcW w:w="602" w:type="dxa"/>
            <w:shd w:val="clear" w:color="auto" w:fill="auto"/>
          </w:tcPr>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w:t>
            </w: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4.</w:t>
            </w:r>
          </w:p>
          <w:p w:rsidR="00EE5C9E" w:rsidRPr="00407EA4" w:rsidRDefault="00EE5C9E" w:rsidP="00A2462F">
            <w:pPr>
              <w:spacing w:after="0" w:line="240" w:lineRule="auto"/>
              <w:jc w:val="center"/>
              <w:rPr>
                <w:sz w:val="28"/>
                <w:szCs w:val="28"/>
              </w:rPr>
            </w:pPr>
            <w:r w:rsidRPr="00407EA4">
              <w:rPr>
                <w:sz w:val="28"/>
                <w:szCs w:val="28"/>
              </w:rPr>
              <w:t>5.</w:t>
            </w: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7.</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8.</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10.</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12.</w:t>
            </w:r>
          </w:p>
          <w:p w:rsidR="00EE5C9E" w:rsidRPr="00407EA4" w:rsidRDefault="00EE5C9E" w:rsidP="00A2462F">
            <w:pPr>
              <w:spacing w:after="0" w:line="240" w:lineRule="auto"/>
              <w:jc w:val="center"/>
              <w:rPr>
                <w:sz w:val="28"/>
                <w:szCs w:val="28"/>
              </w:rPr>
            </w:pPr>
            <w:r w:rsidRPr="00407EA4">
              <w:rPr>
                <w:sz w:val="28"/>
                <w:szCs w:val="28"/>
              </w:rPr>
              <w:t>13.</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lastRenderedPageBreak/>
              <w:t>15.</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16.</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17.</w:t>
            </w:r>
          </w:p>
          <w:p w:rsidR="00EE5C9E" w:rsidRPr="00407EA4"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18.</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19.</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20.</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21.</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23.</w:t>
            </w:r>
          </w:p>
          <w:p w:rsidR="00EE5C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r w:rsidRPr="00407EA4">
              <w:rPr>
                <w:sz w:val="28"/>
                <w:szCs w:val="28"/>
              </w:rPr>
              <w:t>24.</w:t>
            </w: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p w:rsidR="00EE5C9E" w:rsidRPr="00407EA4" w:rsidRDefault="00EE5C9E" w:rsidP="00A2462F">
            <w:pPr>
              <w:spacing w:after="0" w:line="240" w:lineRule="auto"/>
              <w:jc w:val="center"/>
              <w:rPr>
                <w:sz w:val="28"/>
                <w:szCs w:val="28"/>
              </w:rPr>
            </w:pPr>
          </w:p>
        </w:tc>
        <w:tc>
          <w:tcPr>
            <w:tcW w:w="3260" w:type="dxa"/>
            <w:shd w:val="clear" w:color="auto" w:fill="auto"/>
          </w:tcPr>
          <w:p w:rsidR="00EE5C9E" w:rsidRPr="00407EA4" w:rsidRDefault="00EE5C9E" w:rsidP="00A2462F">
            <w:pPr>
              <w:spacing w:after="0" w:line="240" w:lineRule="auto"/>
              <w:jc w:val="center"/>
              <w:rPr>
                <w:b/>
                <w:sz w:val="28"/>
                <w:szCs w:val="28"/>
              </w:rPr>
            </w:pPr>
            <w:r w:rsidRPr="00407EA4">
              <w:rPr>
                <w:b/>
                <w:sz w:val="28"/>
                <w:szCs w:val="28"/>
              </w:rPr>
              <w:lastRenderedPageBreak/>
              <w:t>4 четверть (24ч.).</w:t>
            </w:r>
          </w:p>
          <w:p w:rsidR="00EE5C9E" w:rsidRPr="00407EA4" w:rsidRDefault="00EE5C9E" w:rsidP="00A2462F">
            <w:pPr>
              <w:spacing w:after="0" w:line="240" w:lineRule="auto"/>
              <w:rPr>
                <w:sz w:val="28"/>
                <w:szCs w:val="28"/>
              </w:rPr>
            </w:pPr>
            <w:r w:rsidRPr="00407EA4">
              <w:rPr>
                <w:sz w:val="28"/>
                <w:szCs w:val="28"/>
              </w:rPr>
              <w:t xml:space="preserve">Вопрос </w:t>
            </w:r>
            <w:r w:rsidRPr="00407EA4">
              <w:rPr>
                <w:i/>
                <w:sz w:val="28"/>
                <w:szCs w:val="28"/>
              </w:rPr>
              <w:t>Что сделал?</w:t>
            </w:r>
            <w:r w:rsidRPr="00407EA4">
              <w:rPr>
                <w:sz w:val="28"/>
                <w:szCs w:val="28"/>
              </w:rPr>
              <w:t xml:space="preserve"> с. 158-159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Глаголы настоящего и прошедшего </w:t>
            </w:r>
            <w:proofErr w:type="spellStart"/>
            <w:r w:rsidRPr="00407EA4">
              <w:rPr>
                <w:sz w:val="28"/>
                <w:szCs w:val="28"/>
              </w:rPr>
              <w:t>времени</w:t>
            </w:r>
            <w:proofErr w:type="gramStart"/>
            <w:r w:rsidRPr="00407EA4">
              <w:rPr>
                <w:sz w:val="28"/>
                <w:szCs w:val="28"/>
              </w:rPr>
              <w:t>.с</w:t>
            </w:r>
            <w:proofErr w:type="spellEnd"/>
            <w:proofErr w:type="gramEnd"/>
            <w:r w:rsidRPr="00407EA4">
              <w:rPr>
                <w:sz w:val="28"/>
                <w:szCs w:val="28"/>
              </w:rPr>
              <w:t>. 160</w:t>
            </w:r>
          </w:p>
          <w:p w:rsidR="00EE5C9E" w:rsidRPr="00407EA4" w:rsidRDefault="00EE5C9E" w:rsidP="00A2462F">
            <w:pPr>
              <w:spacing w:after="0" w:line="240" w:lineRule="auto"/>
              <w:rPr>
                <w:sz w:val="28"/>
                <w:szCs w:val="28"/>
              </w:rPr>
            </w:pPr>
            <w:r w:rsidRPr="00407EA4">
              <w:rPr>
                <w:sz w:val="28"/>
                <w:szCs w:val="28"/>
              </w:rPr>
              <w:t xml:space="preserve">Вопрос </w:t>
            </w:r>
            <w:r w:rsidRPr="00407EA4">
              <w:rPr>
                <w:i/>
                <w:sz w:val="28"/>
                <w:szCs w:val="28"/>
              </w:rPr>
              <w:t>Что сделали</w:t>
            </w:r>
            <w:proofErr w:type="gramStart"/>
            <w:r w:rsidRPr="00407EA4">
              <w:rPr>
                <w:i/>
                <w:sz w:val="28"/>
                <w:szCs w:val="28"/>
              </w:rPr>
              <w:t>?</w:t>
            </w:r>
            <w:r w:rsidRPr="00407EA4">
              <w:rPr>
                <w:sz w:val="28"/>
                <w:szCs w:val="28"/>
              </w:rPr>
              <w:t xml:space="preserve">. </w:t>
            </w:r>
            <w:proofErr w:type="gramEnd"/>
            <w:r w:rsidRPr="00407EA4">
              <w:rPr>
                <w:sz w:val="28"/>
                <w:szCs w:val="28"/>
              </w:rPr>
              <w:t>с. 161</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Где? Куда?  с. 162-166</w:t>
            </w:r>
          </w:p>
          <w:p w:rsidR="00EE5C9E" w:rsidRPr="00407EA4" w:rsidRDefault="00EE5C9E" w:rsidP="00A2462F">
            <w:pPr>
              <w:spacing w:after="0" w:line="240" w:lineRule="auto"/>
              <w:rPr>
                <w:sz w:val="28"/>
                <w:szCs w:val="28"/>
              </w:rPr>
            </w:pPr>
            <w:r w:rsidRPr="00407EA4">
              <w:rPr>
                <w:sz w:val="28"/>
                <w:szCs w:val="28"/>
              </w:rPr>
              <w:t xml:space="preserve">Предлоги в, на, </w:t>
            </w:r>
            <w:proofErr w:type="spellStart"/>
            <w:r w:rsidRPr="00407EA4">
              <w:rPr>
                <w:sz w:val="28"/>
                <w:szCs w:val="28"/>
              </w:rPr>
              <w:t>под</w:t>
            </w:r>
            <w:proofErr w:type="gramStart"/>
            <w:r w:rsidRPr="00407EA4">
              <w:rPr>
                <w:sz w:val="28"/>
                <w:szCs w:val="28"/>
              </w:rPr>
              <w:t>.с</w:t>
            </w:r>
            <w:proofErr w:type="spellEnd"/>
            <w:proofErr w:type="gramEnd"/>
            <w:r w:rsidRPr="00407EA4">
              <w:rPr>
                <w:sz w:val="28"/>
                <w:szCs w:val="28"/>
              </w:rPr>
              <w:t>. 167</w:t>
            </w:r>
          </w:p>
          <w:p w:rsidR="00EE5C9E" w:rsidRPr="00407EA4" w:rsidRDefault="00EE5C9E" w:rsidP="00A2462F">
            <w:pPr>
              <w:spacing w:after="0" w:line="240" w:lineRule="auto"/>
              <w:rPr>
                <w:sz w:val="28"/>
                <w:szCs w:val="28"/>
              </w:rPr>
            </w:pPr>
            <w:r w:rsidRPr="00407EA4">
              <w:rPr>
                <w:sz w:val="28"/>
                <w:szCs w:val="28"/>
              </w:rPr>
              <w:t>«Птичка» (составление рассказа по картинке)</w:t>
            </w:r>
            <w:proofErr w:type="gramStart"/>
            <w:r w:rsidRPr="00407EA4">
              <w:rPr>
                <w:sz w:val="28"/>
                <w:szCs w:val="28"/>
              </w:rPr>
              <w:t>.с</w:t>
            </w:r>
            <w:proofErr w:type="gramEnd"/>
            <w:r w:rsidRPr="00407EA4">
              <w:rPr>
                <w:sz w:val="28"/>
                <w:szCs w:val="28"/>
              </w:rPr>
              <w:t>. 168-169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Кто здесь? с. 170</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Сегодня, завтра, </w:t>
            </w:r>
            <w:proofErr w:type="spellStart"/>
            <w:r w:rsidRPr="00407EA4">
              <w:rPr>
                <w:sz w:val="28"/>
                <w:szCs w:val="28"/>
              </w:rPr>
              <w:t>вчера</w:t>
            </w:r>
            <w:proofErr w:type="gramStart"/>
            <w:r w:rsidRPr="00407EA4">
              <w:rPr>
                <w:sz w:val="28"/>
                <w:szCs w:val="28"/>
              </w:rPr>
              <w:t>.с</w:t>
            </w:r>
            <w:proofErr w:type="spellEnd"/>
            <w:proofErr w:type="gramEnd"/>
            <w:r w:rsidRPr="00407EA4">
              <w:rPr>
                <w:sz w:val="28"/>
                <w:szCs w:val="28"/>
              </w:rPr>
              <w:t>. 171.</w:t>
            </w:r>
          </w:p>
          <w:p w:rsidR="00EE5C9E" w:rsidRPr="00407EA4" w:rsidRDefault="00EE5C9E" w:rsidP="00A2462F">
            <w:pPr>
              <w:spacing w:after="0" w:line="240" w:lineRule="auto"/>
              <w:rPr>
                <w:sz w:val="28"/>
                <w:szCs w:val="28"/>
              </w:rPr>
            </w:pPr>
            <w:r w:rsidRPr="00407EA4">
              <w:rPr>
                <w:sz w:val="28"/>
                <w:szCs w:val="28"/>
              </w:rPr>
              <w:t xml:space="preserve">Словосочетания и предложения с предлогами в, на, </w:t>
            </w:r>
            <w:proofErr w:type="spellStart"/>
            <w:r w:rsidRPr="00407EA4">
              <w:rPr>
                <w:sz w:val="28"/>
                <w:szCs w:val="28"/>
              </w:rPr>
              <w:t>под</w:t>
            </w:r>
            <w:proofErr w:type="gramStart"/>
            <w:r w:rsidRPr="00407EA4">
              <w:rPr>
                <w:sz w:val="28"/>
                <w:szCs w:val="28"/>
              </w:rPr>
              <w:t>.с</w:t>
            </w:r>
            <w:proofErr w:type="spellEnd"/>
            <w:proofErr w:type="gramEnd"/>
            <w:r w:rsidRPr="00407EA4">
              <w:rPr>
                <w:sz w:val="28"/>
                <w:szCs w:val="28"/>
              </w:rPr>
              <w:t>. 171-172</w:t>
            </w:r>
          </w:p>
          <w:p w:rsidR="00EE5C9E" w:rsidRPr="00407EA4" w:rsidRDefault="00EE5C9E" w:rsidP="00A2462F">
            <w:pPr>
              <w:spacing w:after="0" w:line="240" w:lineRule="auto"/>
              <w:rPr>
                <w:sz w:val="28"/>
                <w:szCs w:val="28"/>
              </w:rPr>
            </w:pPr>
            <w:r w:rsidRPr="00407EA4">
              <w:rPr>
                <w:sz w:val="28"/>
                <w:szCs w:val="28"/>
              </w:rPr>
              <w:t>Кто это? Что это? с. 172</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Словосочетания и предложения с предлогами над, </w:t>
            </w:r>
            <w:proofErr w:type="spellStart"/>
            <w:r w:rsidRPr="00407EA4">
              <w:rPr>
                <w:sz w:val="28"/>
                <w:szCs w:val="28"/>
              </w:rPr>
              <w:t>около</w:t>
            </w:r>
            <w:proofErr w:type="gramStart"/>
            <w:r w:rsidRPr="00407EA4">
              <w:rPr>
                <w:sz w:val="28"/>
                <w:szCs w:val="28"/>
              </w:rPr>
              <w:t>.с</w:t>
            </w:r>
            <w:proofErr w:type="spellEnd"/>
            <w:proofErr w:type="gramEnd"/>
            <w:r w:rsidRPr="00407EA4">
              <w:rPr>
                <w:sz w:val="28"/>
                <w:szCs w:val="28"/>
              </w:rPr>
              <w:t>. 174</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roofErr w:type="spellStart"/>
            <w:r w:rsidRPr="00407EA4">
              <w:rPr>
                <w:sz w:val="28"/>
                <w:szCs w:val="28"/>
              </w:rPr>
              <w:t>Утром</w:t>
            </w:r>
            <w:proofErr w:type="gramStart"/>
            <w:r w:rsidRPr="00407EA4">
              <w:rPr>
                <w:sz w:val="28"/>
                <w:szCs w:val="28"/>
              </w:rPr>
              <w:t>.с</w:t>
            </w:r>
            <w:proofErr w:type="spellEnd"/>
            <w:proofErr w:type="gramEnd"/>
            <w:r w:rsidRPr="00407EA4">
              <w:rPr>
                <w:sz w:val="28"/>
                <w:szCs w:val="28"/>
              </w:rPr>
              <w:t>. 175-177</w:t>
            </w:r>
          </w:p>
          <w:p w:rsidR="00EE5C9E" w:rsidRPr="00407EA4" w:rsidRDefault="00EE5C9E" w:rsidP="00A2462F">
            <w:pPr>
              <w:spacing w:after="0" w:line="240" w:lineRule="auto"/>
              <w:rPr>
                <w:sz w:val="28"/>
                <w:szCs w:val="28"/>
              </w:rPr>
            </w:pPr>
            <w:proofErr w:type="spellStart"/>
            <w:r w:rsidRPr="00407EA4">
              <w:rPr>
                <w:sz w:val="28"/>
                <w:szCs w:val="28"/>
              </w:rPr>
              <w:t>Вопросы</w:t>
            </w:r>
            <w:r w:rsidRPr="00407EA4">
              <w:rPr>
                <w:i/>
                <w:sz w:val="28"/>
                <w:szCs w:val="28"/>
              </w:rPr>
              <w:t>Где</w:t>
            </w:r>
            <w:proofErr w:type="spellEnd"/>
            <w:r w:rsidRPr="00407EA4">
              <w:rPr>
                <w:i/>
                <w:sz w:val="28"/>
                <w:szCs w:val="28"/>
              </w:rPr>
              <w:t>? Куда?</w:t>
            </w:r>
            <w:r w:rsidRPr="00407EA4">
              <w:rPr>
                <w:sz w:val="28"/>
                <w:szCs w:val="28"/>
              </w:rPr>
              <w:t xml:space="preserve"> с. 178-179</w:t>
            </w:r>
          </w:p>
          <w:p w:rsidR="00EE5C9E" w:rsidRPr="00407EA4" w:rsidRDefault="00EE5C9E" w:rsidP="00A2462F">
            <w:pPr>
              <w:spacing w:after="0" w:line="240" w:lineRule="auto"/>
              <w:rPr>
                <w:sz w:val="28"/>
                <w:szCs w:val="28"/>
              </w:rPr>
            </w:pPr>
            <w:r w:rsidRPr="00407EA4">
              <w:rPr>
                <w:sz w:val="28"/>
                <w:szCs w:val="28"/>
              </w:rPr>
              <w:t>Что где растёт? с. 179</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lastRenderedPageBreak/>
              <w:t xml:space="preserve">Утро, день, </w:t>
            </w:r>
            <w:proofErr w:type="spellStart"/>
            <w:r w:rsidRPr="00407EA4">
              <w:rPr>
                <w:sz w:val="28"/>
                <w:szCs w:val="28"/>
              </w:rPr>
              <w:t>вечер</w:t>
            </w:r>
            <w:proofErr w:type="gramStart"/>
            <w:r w:rsidRPr="00407EA4">
              <w:rPr>
                <w:sz w:val="28"/>
                <w:szCs w:val="28"/>
              </w:rPr>
              <w:t>.с</w:t>
            </w:r>
            <w:proofErr w:type="spellEnd"/>
            <w:proofErr w:type="gramEnd"/>
            <w:r w:rsidRPr="00407EA4">
              <w:rPr>
                <w:sz w:val="28"/>
                <w:szCs w:val="28"/>
              </w:rPr>
              <w:t>. 181</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Что разное? с. 182</w:t>
            </w:r>
          </w:p>
          <w:p w:rsidR="00EE5C9E" w:rsidRPr="00407EA4" w:rsidRDefault="00EE5C9E" w:rsidP="00A2462F">
            <w:pPr>
              <w:spacing w:after="0" w:line="240" w:lineRule="auto"/>
              <w:rPr>
                <w:sz w:val="28"/>
                <w:szCs w:val="28"/>
              </w:rPr>
            </w:pPr>
            <w:r w:rsidRPr="00407EA4">
              <w:rPr>
                <w:sz w:val="28"/>
                <w:szCs w:val="28"/>
              </w:rPr>
              <w:t xml:space="preserve">Домашние животные и уход за </w:t>
            </w:r>
            <w:proofErr w:type="spellStart"/>
            <w:r w:rsidRPr="00407EA4">
              <w:rPr>
                <w:sz w:val="28"/>
                <w:szCs w:val="28"/>
              </w:rPr>
              <w:t>ними</w:t>
            </w:r>
            <w:proofErr w:type="gramStart"/>
            <w:r w:rsidRPr="00407EA4">
              <w:rPr>
                <w:sz w:val="28"/>
                <w:szCs w:val="28"/>
              </w:rPr>
              <w:t>.с</w:t>
            </w:r>
            <w:proofErr w:type="spellEnd"/>
            <w:proofErr w:type="gramEnd"/>
            <w:r w:rsidRPr="00407EA4">
              <w:rPr>
                <w:sz w:val="28"/>
                <w:szCs w:val="28"/>
              </w:rPr>
              <w:t>. 183</w:t>
            </w:r>
          </w:p>
          <w:p w:rsidR="00EE5C9E" w:rsidRPr="00407EA4" w:rsidRDefault="00EE5C9E" w:rsidP="00A2462F">
            <w:pPr>
              <w:spacing w:after="0" w:line="240" w:lineRule="auto"/>
              <w:rPr>
                <w:sz w:val="28"/>
                <w:szCs w:val="28"/>
              </w:rPr>
            </w:pPr>
            <w:r w:rsidRPr="00407EA4">
              <w:rPr>
                <w:sz w:val="28"/>
                <w:szCs w:val="28"/>
              </w:rPr>
              <w:t xml:space="preserve">На рынке и </w:t>
            </w:r>
            <w:proofErr w:type="spellStart"/>
            <w:r w:rsidRPr="00407EA4">
              <w:rPr>
                <w:sz w:val="28"/>
                <w:szCs w:val="28"/>
              </w:rPr>
              <w:t>дома</w:t>
            </w:r>
            <w:proofErr w:type="gramStart"/>
            <w:r w:rsidRPr="00407EA4">
              <w:rPr>
                <w:sz w:val="28"/>
                <w:szCs w:val="28"/>
              </w:rPr>
              <w:t>.с</w:t>
            </w:r>
            <w:proofErr w:type="spellEnd"/>
            <w:proofErr w:type="gramEnd"/>
            <w:r w:rsidRPr="00407EA4">
              <w:rPr>
                <w:sz w:val="28"/>
                <w:szCs w:val="28"/>
              </w:rPr>
              <w:t>. 184-186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Продукты и </w:t>
            </w:r>
            <w:proofErr w:type="spellStart"/>
            <w:r w:rsidRPr="00407EA4">
              <w:rPr>
                <w:sz w:val="28"/>
                <w:szCs w:val="28"/>
              </w:rPr>
              <w:t>блюда</w:t>
            </w:r>
            <w:proofErr w:type="gramStart"/>
            <w:r w:rsidRPr="00407EA4">
              <w:rPr>
                <w:sz w:val="28"/>
                <w:szCs w:val="28"/>
              </w:rPr>
              <w:t>.с</w:t>
            </w:r>
            <w:proofErr w:type="spellEnd"/>
            <w:proofErr w:type="gramEnd"/>
            <w:r w:rsidRPr="00407EA4">
              <w:rPr>
                <w:sz w:val="28"/>
                <w:szCs w:val="28"/>
              </w:rPr>
              <w:t>. 187</w:t>
            </w:r>
          </w:p>
          <w:p w:rsidR="00EE5C9E" w:rsidRPr="00407EA4" w:rsidRDefault="00EE5C9E" w:rsidP="00A2462F">
            <w:pPr>
              <w:spacing w:after="0" w:line="240" w:lineRule="auto"/>
              <w:rPr>
                <w:sz w:val="28"/>
                <w:szCs w:val="28"/>
              </w:rPr>
            </w:pPr>
            <w:r w:rsidRPr="00407EA4">
              <w:rPr>
                <w:sz w:val="28"/>
                <w:szCs w:val="28"/>
              </w:rPr>
              <w:t xml:space="preserve">Одинаковые – разные по цвету, форме, </w:t>
            </w:r>
            <w:proofErr w:type="spellStart"/>
            <w:r w:rsidRPr="00407EA4">
              <w:rPr>
                <w:sz w:val="28"/>
                <w:szCs w:val="28"/>
              </w:rPr>
              <w:t>величине</w:t>
            </w:r>
            <w:proofErr w:type="gramStart"/>
            <w:r w:rsidRPr="00407EA4">
              <w:rPr>
                <w:sz w:val="28"/>
                <w:szCs w:val="28"/>
              </w:rPr>
              <w:t>.с</w:t>
            </w:r>
            <w:proofErr w:type="spellEnd"/>
            <w:proofErr w:type="gramEnd"/>
            <w:r w:rsidRPr="00407EA4">
              <w:rPr>
                <w:sz w:val="28"/>
                <w:szCs w:val="28"/>
              </w:rPr>
              <w:t>. 188</w:t>
            </w:r>
          </w:p>
          <w:p w:rsidR="00EE5C9E" w:rsidRPr="00407EA4" w:rsidRDefault="00EE5C9E" w:rsidP="00A2462F">
            <w:pPr>
              <w:spacing w:after="0" w:line="240" w:lineRule="auto"/>
              <w:rPr>
                <w:sz w:val="28"/>
                <w:szCs w:val="28"/>
              </w:rPr>
            </w:pPr>
            <w:r w:rsidRPr="00407EA4">
              <w:rPr>
                <w:sz w:val="28"/>
                <w:szCs w:val="28"/>
              </w:rPr>
              <w:t xml:space="preserve">Хороший </w:t>
            </w:r>
            <w:proofErr w:type="spellStart"/>
            <w:r w:rsidRPr="00407EA4">
              <w:rPr>
                <w:sz w:val="28"/>
                <w:szCs w:val="28"/>
              </w:rPr>
              <w:t>товарищ</w:t>
            </w:r>
            <w:proofErr w:type="gramStart"/>
            <w:r w:rsidRPr="00407EA4">
              <w:rPr>
                <w:sz w:val="28"/>
                <w:szCs w:val="28"/>
              </w:rPr>
              <w:t>.с</w:t>
            </w:r>
            <w:proofErr w:type="spellEnd"/>
            <w:proofErr w:type="gramEnd"/>
            <w:r w:rsidRPr="00407EA4">
              <w:rPr>
                <w:sz w:val="28"/>
                <w:szCs w:val="28"/>
              </w:rPr>
              <w:t>. 189-190</w:t>
            </w:r>
          </w:p>
          <w:p w:rsidR="00EE5C9E" w:rsidRPr="00407EA4" w:rsidRDefault="00EE5C9E" w:rsidP="00A2462F">
            <w:pPr>
              <w:spacing w:after="0" w:line="240" w:lineRule="auto"/>
              <w:rPr>
                <w:sz w:val="28"/>
                <w:szCs w:val="28"/>
              </w:rPr>
            </w:pPr>
            <w:r w:rsidRPr="00407EA4">
              <w:rPr>
                <w:sz w:val="28"/>
                <w:szCs w:val="28"/>
              </w:rPr>
              <w:t xml:space="preserve">Обобщающие </w:t>
            </w:r>
            <w:proofErr w:type="spellStart"/>
            <w:r w:rsidRPr="00407EA4">
              <w:rPr>
                <w:sz w:val="28"/>
                <w:szCs w:val="28"/>
              </w:rPr>
              <w:t>слова</w:t>
            </w:r>
            <w:proofErr w:type="gramStart"/>
            <w:r w:rsidRPr="00407EA4">
              <w:rPr>
                <w:sz w:val="28"/>
                <w:szCs w:val="28"/>
              </w:rPr>
              <w:t>.с</w:t>
            </w:r>
            <w:proofErr w:type="spellEnd"/>
            <w:proofErr w:type="gramEnd"/>
            <w:r w:rsidRPr="00407EA4">
              <w:rPr>
                <w:sz w:val="28"/>
                <w:szCs w:val="28"/>
              </w:rPr>
              <w:t>. 191,194</w:t>
            </w:r>
          </w:p>
          <w:p w:rsidR="00EE5C9E" w:rsidRPr="00407EA4" w:rsidRDefault="00EE5C9E" w:rsidP="00A2462F">
            <w:pPr>
              <w:spacing w:after="0" w:line="240" w:lineRule="auto"/>
              <w:rPr>
                <w:sz w:val="28"/>
                <w:szCs w:val="28"/>
              </w:rPr>
            </w:pPr>
            <w:r w:rsidRPr="00407EA4">
              <w:rPr>
                <w:sz w:val="28"/>
                <w:szCs w:val="28"/>
              </w:rPr>
              <w:t>Деформированные предложения.</w:t>
            </w:r>
          </w:p>
          <w:p w:rsidR="00EE5C9E" w:rsidRPr="00407EA4" w:rsidRDefault="00EE5C9E" w:rsidP="00A2462F">
            <w:pPr>
              <w:spacing w:after="0" w:line="240" w:lineRule="auto"/>
              <w:rPr>
                <w:sz w:val="28"/>
                <w:szCs w:val="28"/>
              </w:rPr>
            </w:pPr>
            <w:r w:rsidRPr="00407EA4">
              <w:rPr>
                <w:sz w:val="28"/>
                <w:szCs w:val="28"/>
              </w:rPr>
              <w:t>с. 192-193</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В </w:t>
            </w:r>
            <w:proofErr w:type="spellStart"/>
            <w:r w:rsidRPr="00407EA4">
              <w:rPr>
                <w:sz w:val="28"/>
                <w:szCs w:val="28"/>
              </w:rPr>
              <w:t>огороде</w:t>
            </w:r>
            <w:proofErr w:type="gramStart"/>
            <w:r w:rsidRPr="00407EA4">
              <w:rPr>
                <w:sz w:val="28"/>
                <w:szCs w:val="28"/>
              </w:rPr>
              <w:t>.с</w:t>
            </w:r>
            <w:proofErr w:type="spellEnd"/>
            <w:proofErr w:type="gramEnd"/>
            <w:r w:rsidRPr="00407EA4">
              <w:rPr>
                <w:sz w:val="28"/>
                <w:szCs w:val="28"/>
              </w:rPr>
              <w:t>. 195-196</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Обобщение </w:t>
            </w:r>
            <w:proofErr w:type="spellStart"/>
            <w:r w:rsidRPr="00407EA4">
              <w:rPr>
                <w:sz w:val="28"/>
                <w:szCs w:val="28"/>
              </w:rPr>
              <w:t>понятий</w:t>
            </w:r>
            <w:proofErr w:type="gramStart"/>
            <w:r w:rsidRPr="00407EA4">
              <w:rPr>
                <w:sz w:val="28"/>
                <w:szCs w:val="28"/>
              </w:rPr>
              <w:t>.с</w:t>
            </w:r>
            <w:proofErr w:type="spellEnd"/>
            <w:proofErr w:type="gramEnd"/>
            <w:r w:rsidRPr="00407EA4">
              <w:rPr>
                <w:sz w:val="28"/>
                <w:szCs w:val="28"/>
              </w:rPr>
              <w:t>. 197</w:t>
            </w:r>
          </w:p>
          <w:p w:rsidR="00EE5C9E" w:rsidRPr="00407EA4" w:rsidRDefault="00EE5C9E" w:rsidP="00A2462F">
            <w:pPr>
              <w:spacing w:after="0" w:line="240" w:lineRule="auto"/>
              <w:rPr>
                <w:sz w:val="28"/>
                <w:szCs w:val="28"/>
              </w:rPr>
            </w:pPr>
            <w:r w:rsidRPr="00407EA4">
              <w:rPr>
                <w:sz w:val="28"/>
                <w:szCs w:val="28"/>
              </w:rPr>
              <w:t xml:space="preserve">Повторение за год.  Урок-игра. </w:t>
            </w:r>
          </w:p>
          <w:p w:rsidR="00EE5C9E" w:rsidRPr="00407EA4" w:rsidRDefault="00EE5C9E" w:rsidP="00A2462F">
            <w:pPr>
              <w:spacing w:after="0" w:line="240" w:lineRule="auto"/>
              <w:rPr>
                <w:sz w:val="28"/>
                <w:szCs w:val="28"/>
              </w:rPr>
            </w:pPr>
            <w:r w:rsidRPr="00407EA4">
              <w:rPr>
                <w:sz w:val="28"/>
                <w:szCs w:val="28"/>
              </w:rPr>
              <w:t>с. 198-199</w:t>
            </w:r>
          </w:p>
        </w:tc>
        <w:tc>
          <w:tcPr>
            <w:tcW w:w="993" w:type="dxa"/>
          </w:tcPr>
          <w:p w:rsidR="00EE5C9E" w:rsidRDefault="00EE5C9E" w:rsidP="00A2462F">
            <w:pPr>
              <w:spacing w:after="0" w:line="240" w:lineRule="auto"/>
              <w:jc w:val="center"/>
              <w:rPr>
                <w:b/>
                <w:sz w:val="28"/>
                <w:szCs w:val="28"/>
              </w:rPr>
            </w:pPr>
          </w:p>
          <w:p w:rsidR="00EE5C9E" w:rsidRDefault="00EE5C9E" w:rsidP="00A2462F">
            <w:pPr>
              <w:spacing w:after="0" w:line="240" w:lineRule="auto"/>
              <w:jc w:val="center"/>
              <w:rPr>
                <w:sz w:val="28"/>
                <w:szCs w:val="28"/>
              </w:rPr>
            </w:pPr>
            <w:r w:rsidRPr="0085609E">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lastRenderedPageBreak/>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Default="00EE5C9E" w:rsidP="00A2462F">
            <w:pPr>
              <w:spacing w:after="0" w:line="240" w:lineRule="auto"/>
              <w:jc w:val="center"/>
              <w:rPr>
                <w:sz w:val="28"/>
                <w:szCs w:val="28"/>
              </w:rPr>
            </w:pPr>
            <w:r>
              <w:rPr>
                <w:sz w:val="28"/>
                <w:szCs w:val="28"/>
              </w:rPr>
              <w:t>1</w:t>
            </w:r>
          </w:p>
          <w:p w:rsidR="00EE5C9E" w:rsidRDefault="00EE5C9E" w:rsidP="00A2462F">
            <w:pPr>
              <w:spacing w:after="0" w:line="240" w:lineRule="auto"/>
              <w:jc w:val="center"/>
              <w:rPr>
                <w:sz w:val="28"/>
                <w:szCs w:val="28"/>
              </w:rPr>
            </w:pPr>
          </w:p>
          <w:p w:rsidR="00EE5C9E" w:rsidRPr="0085609E" w:rsidRDefault="00EE5C9E" w:rsidP="00A2462F">
            <w:pPr>
              <w:spacing w:after="0" w:line="240" w:lineRule="auto"/>
              <w:jc w:val="center"/>
              <w:rPr>
                <w:sz w:val="28"/>
                <w:szCs w:val="28"/>
              </w:rPr>
            </w:pPr>
            <w:r>
              <w:rPr>
                <w:sz w:val="28"/>
                <w:szCs w:val="28"/>
              </w:rPr>
              <w:t>1</w:t>
            </w:r>
          </w:p>
          <w:p w:rsidR="00EE5C9E" w:rsidRPr="0085609E" w:rsidRDefault="00EE5C9E" w:rsidP="00A2462F">
            <w:pPr>
              <w:spacing w:after="0" w:line="240" w:lineRule="auto"/>
              <w:jc w:val="center"/>
              <w:rPr>
                <w:sz w:val="28"/>
                <w:szCs w:val="28"/>
              </w:rPr>
            </w:pPr>
          </w:p>
          <w:p w:rsidR="00EE5C9E" w:rsidRPr="00407EA4" w:rsidRDefault="00EE5C9E" w:rsidP="00A2462F">
            <w:pPr>
              <w:spacing w:after="0" w:line="240" w:lineRule="auto"/>
              <w:jc w:val="center"/>
              <w:rPr>
                <w:b/>
                <w:sz w:val="28"/>
                <w:szCs w:val="28"/>
              </w:rPr>
            </w:pPr>
          </w:p>
        </w:tc>
        <w:tc>
          <w:tcPr>
            <w:tcW w:w="993" w:type="dxa"/>
            <w:shd w:val="clear" w:color="auto" w:fill="auto"/>
          </w:tcPr>
          <w:p w:rsidR="00EE5C9E" w:rsidRPr="00407EA4" w:rsidRDefault="00EE5C9E" w:rsidP="00A2462F">
            <w:pPr>
              <w:spacing w:after="0" w:line="240" w:lineRule="auto"/>
              <w:rPr>
                <w:b/>
                <w:sz w:val="28"/>
                <w:szCs w:val="28"/>
              </w:rPr>
            </w:pPr>
          </w:p>
        </w:tc>
        <w:tc>
          <w:tcPr>
            <w:tcW w:w="5031" w:type="dxa"/>
            <w:shd w:val="clear" w:color="auto" w:fill="auto"/>
          </w:tcPr>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Что сделал?</w:t>
            </w:r>
          </w:p>
          <w:p w:rsidR="00EE5C9E" w:rsidRPr="00407EA4" w:rsidRDefault="00EE5C9E" w:rsidP="00A2462F">
            <w:pPr>
              <w:spacing w:after="0" w:line="240" w:lineRule="auto"/>
              <w:rPr>
                <w:sz w:val="28"/>
                <w:szCs w:val="28"/>
              </w:rPr>
            </w:pPr>
            <w:r w:rsidRPr="00407EA4">
              <w:rPr>
                <w:sz w:val="28"/>
                <w:szCs w:val="28"/>
              </w:rPr>
              <w:t>Нарисовал, слепил, повесил. Поставил. Положил.</w:t>
            </w:r>
          </w:p>
          <w:p w:rsidR="00EE5C9E" w:rsidRPr="00407EA4" w:rsidRDefault="00EE5C9E" w:rsidP="00A2462F">
            <w:pPr>
              <w:spacing w:after="0" w:line="240" w:lineRule="auto"/>
              <w:rPr>
                <w:sz w:val="28"/>
                <w:szCs w:val="28"/>
              </w:rPr>
            </w:pPr>
            <w:r w:rsidRPr="00407EA4">
              <w:rPr>
                <w:sz w:val="28"/>
                <w:szCs w:val="28"/>
              </w:rPr>
              <w:t>Нарисуй – рисует – нарисовал, поставь – ставит – поставил.</w:t>
            </w:r>
          </w:p>
          <w:p w:rsidR="00EE5C9E" w:rsidRPr="00407EA4" w:rsidRDefault="00EE5C9E" w:rsidP="00A2462F">
            <w:pPr>
              <w:spacing w:after="0" w:line="240" w:lineRule="auto"/>
              <w:rPr>
                <w:sz w:val="28"/>
                <w:szCs w:val="28"/>
              </w:rPr>
            </w:pPr>
            <w:r w:rsidRPr="00407EA4">
              <w:rPr>
                <w:sz w:val="28"/>
                <w:szCs w:val="28"/>
              </w:rPr>
              <w:t>Ученики идут в класс.</w:t>
            </w:r>
          </w:p>
          <w:p w:rsidR="00EE5C9E" w:rsidRPr="00407EA4" w:rsidRDefault="00EE5C9E" w:rsidP="00A2462F">
            <w:pPr>
              <w:spacing w:after="0" w:line="240" w:lineRule="auto"/>
              <w:rPr>
                <w:sz w:val="28"/>
                <w:szCs w:val="28"/>
              </w:rPr>
            </w:pPr>
            <w:r w:rsidRPr="00407EA4">
              <w:rPr>
                <w:sz w:val="28"/>
                <w:szCs w:val="28"/>
              </w:rPr>
              <w:t>Мальчик ставит цветок на окно.</w:t>
            </w:r>
          </w:p>
          <w:p w:rsidR="00EE5C9E" w:rsidRPr="00407EA4" w:rsidRDefault="00EE5C9E" w:rsidP="00A2462F">
            <w:pPr>
              <w:spacing w:after="0" w:line="240" w:lineRule="auto"/>
              <w:rPr>
                <w:sz w:val="28"/>
                <w:szCs w:val="28"/>
              </w:rPr>
            </w:pPr>
            <w:r w:rsidRPr="00407EA4">
              <w:rPr>
                <w:sz w:val="28"/>
                <w:szCs w:val="28"/>
              </w:rPr>
              <w:t xml:space="preserve">Повесь платье на вешалку. </w:t>
            </w:r>
          </w:p>
          <w:p w:rsidR="00EE5C9E" w:rsidRPr="00407EA4" w:rsidRDefault="00EE5C9E" w:rsidP="00A2462F">
            <w:pPr>
              <w:spacing w:after="0" w:line="240" w:lineRule="auto"/>
              <w:rPr>
                <w:sz w:val="28"/>
                <w:szCs w:val="28"/>
              </w:rPr>
            </w:pPr>
            <w:r w:rsidRPr="00407EA4">
              <w:rPr>
                <w:sz w:val="28"/>
                <w:szCs w:val="28"/>
              </w:rPr>
              <w:t>Где висит платье? Куда Вова ставит цветок?</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Нашли, в клетку, на крыльцо, вынесли, открыли, улетела.</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Какой завтра (сегодня, был вчера) день?  </w:t>
            </w:r>
          </w:p>
          <w:p w:rsidR="00EE5C9E" w:rsidRPr="00407EA4" w:rsidRDefault="00EE5C9E" w:rsidP="00A2462F">
            <w:pPr>
              <w:spacing w:after="0" w:line="240" w:lineRule="auto"/>
              <w:rPr>
                <w:sz w:val="28"/>
                <w:szCs w:val="28"/>
              </w:rPr>
            </w:pPr>
            <w:r w:rsidRPr="00407EA4">
              <w:rPr>
                <w:sz w:val="28"/>
                <w:szCs w:val="28"/>
              </w:rPr>
              <w:t xml:space="preserve">Над полкой, около полки, над диваном, над зеркалом, около доски, около кармана, около двери. </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 xml:space="preserve">Разбудила </w:t>
            </w:r>
            <w:proofErr w:type="spellStart"/>
            <w:r w:rsidRPr="00407EA4">
              <w:rPr>
                <w:sz w:val="28"/>
                <w:szCs w:val="28"/>
              </w:rPr>
              <w:t>мама</w:t>
            </w:r>
            <w:proofErr w:type="gramStart"/>
            <w:r w:rsidRPr="00407EA4">
              <w:rPr>
                <w:sz w:val="28"/>
                <w:szCs w:val="28"/>
              </w:rPr>
              <w:t>.д</w:t>
            </w:r>
            <w:proofErr w:type="gramEnd"/>
            <w:r w:rsidRPr="00407EA4">
              <w:rPr>
                <w:sz w:val="28"/>
                <w:szCs w:val="28"/>
              </w:rPr>
              <w:t>елает</w:t>
            </w:r>
            <w:proofErr w:type="spellEnd"/>
            <w:r w:rsidRPr="00407EA4">
              <w:rPr>
                <w:sz w:val="28"/>
                <w:szCs w:val="28"/>
              </w:rPr>
              <w:t xml:space="preserve"> зарядку одевается, чистит зубы, вытирается. Наливает чай. Ест яйцо, пьёт чай, завтракает.</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Собирали грибы, упала, рассыпала грибы, даёт грибы.</w:t>
            </w:r>
          </w:p>
          <w:p w:rsidR="00EE5C9E" w:rsidRPr="00407EA4" w:rsidRDefault="00EE5C9E" w:rsidP="00A2462F">
            <w:pPr>
              <w:spacing w:after="0" w:line="240" w:lineRule="auto"/>
              <w:rPr>
                <w:sz w:val="28"/>
                <w:szCs w:val="28"/>
              </w:rPr>
            </w:pPr>
            <w:r w:rsidRPr="00407EA4">
              <w:rPr>
                <w:sz w:val="28"/>
                <w:szCs w:val="28"/>
              </w:rPr>
              <w:t>В саду, в лесу, на огороде.</w:t>
            </w:r>
          </w:p>
          <w:p w:rsidR="00EE5C9E" w:rsidRPr="00407EA4" w:rsidRDefault="00EE5C9E" w:rsidP="00A2462F">
            <w:pPr>
              <w:spacing w:after="0" w:line="240" w:lineRule="auto"/>
              <w:rPr>
                <w:sz w:val="28"/>
                <w:szCs w:val="28"/>
              </w:rPr>
            </w:pPr>
            <w:r w:rsidRPr="00407EA4">
              <w:rPr>
                <w:sz w:val="28"/>
                <w:szCs w:val="28"/>
              </w:rPr>
              <w:t>Идёт на завод, в школу, ведёт в детский сад.</w:t>
            </w:r>
          </w:p>
          <w:p w:rsidR="00EE5C9E" w:rsidRPr="00407EA4" w:rsidRDefault="00EE5C9E" w:rsidP="00A2462F">
            <w:pPr>
              <w:spacing w:after="0" w:line="240" w:lineRule="auto"/>
              <w:rPr>
                <w:sz w:val="28"/>
                <w:szCs w:val="28"/>
              </w:rPr>
            </w:pPr>
            <w:r w:rsidRPr="00407EA4">
              <w:rPr>
                <w:sz w:val="28"/>
                <w:szCs w:val="28"/>
              </w:rPr>
              <w:t xml:space="preserve"> Ест, пьёт, покупает, варит, режет, чистит, готовит.</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lastRenderedPageBreak/>
              <w:t>Кошка играет, прыгнула, разбила вазу, собирает цветы.</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Продавец, покупатель. Продает, купи</w:t>
            </w:r>
            <w:proofErr w:type="gramStart"/>
            <w:r w:rsidRPr="00407EA4">
              <w:rPr>
                <w:sz w:val="28"/>
                <w:szCs w:val="28"/>
              </w:rPr>
              <w:t>л(</w:t>
            </w:r>
            <w:proofErr w:type="gramEnd"/>
            <w:r w:rsidRPr="00407EA4">
              <w:rPr>
                <w:sz w:val="28"/>
                <w:szCs w:val="28"/>
              </w:rPr>
              <w:t>а).</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Варит, жарит, режет, чистит. Суп, компот, каша, котлета.</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Упал, бежал, помог, поднял.</w:t>
            </w:r>
          </w:p>
          <w:p w:rsidR="00EE5C9E" w:rsidRPr="00407EA4" w:rsidRDefault="00EE5C9E" w:rsidP="00A2462F">
            <w:pPr>
              <w:spacing w:after="0" w:line="240" w:lineRule="auto"/>
              <w:rPr>
                <w:sz w:val="28"/>
                <w:szCs w:val="28"/>
              </w:rPr>
            </w:pPr>
            <w:r w:rsidRPr="00407EA4">
              <w:rPr>
                <w:sz w:val="28"/>
                <w:szCs w:val="28"/>
              </w:rPr>
              <w:t>Дикие животные, домашние животные, игрушки, продукты.</w:t>
            </w: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p>
          <w:p w:rsidR="00EE5C9E" w:rsidRPr="00407EA4" w:rsidRDefault="00EE5C9E" w:rsidP="00A2462F">
            <w:pPr>
              <w:spacing w:after="0" w:line="240" w:lineRule="auto"/>
              <w:rPr>
                <w:sz w:val="28"/>
                <w:szCs w:val="28"/>
              </w:rPr>
            </w:pPr>
            <w:r w:rsidRPr="00407EA4">
              <w:rPr>
                <w:sz w:val="28"/>
                <w:szCs w:val="28"/>
              </w:rPr>
              <w:t>Овощи: капуста, морковка, картофель, лук, редиска. Растет, сажает, поливает, пропалывает, копает.</w:t>
            </w:r>
          </w:p>
          <w:p w:rsidR="00EE5C9E" w:rsidRPr="00407EA4" w:rsidRDefault="00EE5C9E" w:rsidP="00A2462F">
            <w:pPr>
              <w:spacing w:after="0" w:line="240" w:lineRule="auto"/>
              <w:rPr>
                <w:sz w:val="28"/>
                <w:szCs w:val="28"/>
              </w:rPr>
            </w:pPr>
            <w:r w:rsidRPr="00407EA4">
              <w:rPr>
                <w:sz w:val="28"/>
                <w:szCs w:val="28"/>
              </w:rPr>
              <w:t>Фрукты, учебные вещи, одежда, обувь, посуда, мебель.</w:t>
            </w:r>
          </w:p>
        </w:tc>
      </w:tr>
    </w:tbl>
    <w:p w:rsidR="00EE5C9E" w:rsidRPr="00055158" w:rsidRDefault="00EE5C9E" w:rsidP="00EE5C9E">
      <w:pPr>
        <w:pStyle w:val="Style2"/>
        <w:widowControl/>
        <w:spacing w:before="29"/>
        <w:ind w:left="2198"/>
        <w:jc w:val="both"/>
        <w:rPr>
          <w:rStyle w:val="FontStyle15"/>
          <w:sz w:val="32"/>
          <w:szCs w:val="32"/>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Pr="00EE5C9E" w:rsidRDefault="00EE5C9E" w:rsidP="00076F05">
      <w:pPr>
        <w:rPr>
          <w:b/>
          <w:sz w:val="28"/>
          <w:szCs w:val="28"/>
        </w:rPr>
      </w:pPr>
    </w:p>
    <w:p w:rsidR="00EE5C9E" w:rsidRDefault="00EE5C9E" w:rsidP="00076F05">
      <w:pPr>
        <w:rPr>
          <w:b/>
          <w:sz w:val="28"/>
          <w:szCs w:val="28"/>
          <w:lang w:val="en-US"/>
        </w:rPr>
      </w:pPr>
    </w:p>
    <w:p w:rsidR="00EE5C9E" w:rsidRDefault="00EE5C9E" w:rsidP="00076F05">
      <w:pPr>
        <w:rPr>
          <w:b/>
          <w:sz w:val="28"/>
          <w:szCs w:val="28"/>
          <w:lang w:val="en-US"/>
        </w:rPr>
      </w:pPr>
    </w:p>
    <w:p w:rsidR="00EE5C9E" w:rsidRDefault="00EE5C9E" w:rsidP="00076F05">
      <w:pPr>
        <w:rPr>
          <w:b/>
          <w:sz w:val="28"/>
          <w:szCs w:val="28"/>
          <w:lang w:val="en-US"/>
        </w:rPr>
      </w:pPr>
    </w:p>
    <w:p w:rsidR="00EE5C9E" w:rsidRPr="00F07FFA" w:rsidRDefault="00EE5C9E" w:rsidP="00EE5C9E">
      <w:pPr>
        <w:jc w:val="center"/>
        <w:rPr>
          <w:b/>
          <w:sz w:val="28"/>
          <w:szCs w:val="28"/>
        </w:rPr>
      </w:pPr>
      <w:r w:rsidRPr="00F07FFA">
        <w:rPr>
          <w:b/>
          <w:sz w:val="28"/>
          <w:szCs w:val="28"/>
        </w:rPr>
        <w:t>Рабочая программа</w:t>
      </w:r>
    </w:p>
    <w:p w:rsidR="00EE5C9E" w:rsidRPr="00F07FFA" w:rsidRDefault="00EE5C9E" w:rsidP="00EE5C9E">
      <w:pPr>
        <w:jc w:val="center"/>
        <w:rPr>
          <w:b/>
          <w:sz w:val="28"/>
          <w:szCs w:val="28"/>
        </w:rPr>
      </w:pPr>
      <w:proofErr w:type="spellStart"/>
      <w:r>
        <w:rPr>
          <w:b/>
          <w:sz w:val="28"/>
          <w:szCs w:val="28"/>
        </w:rPr>
        <w:t>к</w:t>
      </w:r>
      <w:r w:rsidRPr="00F07FFA">
        <w:rPr>
          <w:b/>
          <w:sz w:val="28"/>
          <w:szCs w:val="28"/>
        </w:rPr>
        <w:t>урса</w:t>
      </w:r>
      <w:proofErr w:type="gramStart"/>
      <w:r w:rsidRPr="00F07FFA">
        <w:rPr>
          <w:b/>
          <w:sz w:val="28"/>
          <w:szCs w:val="28"/>
        </w:rPr>
        <w:t>«Я</w:t>
      </w:r>
      <w:proofErr w:type="gramEnd"/>
      <w:r w:rsidRPr="00F07FFA">
        <w:rPr>
          <w:b/>
          <w:sz w:val="28"/>
          <w:szCs w:val="28"/>
        </w:rPr>
        <w:t>зык</w:t>
      </w:r>
      <w:proofErr w:type="spellEnd"/>
      <w:r w:rsidRPr="00F07FFA">
        <w:rPr>
          <w:b/>
          <w:sz w:val="28"/>
          <w:szCs w:val="28"/>
        </w:rPr>
        <w:t xml:space="preserve"> и литература»</w:t>
      </w:r>
    </w:p>
    <w:p w:rsidR="00EE5C9E" w:rsidRPr="00F07FFA" w:rsidRDefault="00EE5C9E" w:rsidP="00EE5C9E">
      <w:pPr>
        <w:jc w:val="center"/>
        <w:rPr>
          <w:rFonts w:cs="Times New Roman"/>
          <w:b/>
          <w:sz w:val="28"/>
          <w:szCs w:val="28"/>
        </w:rPr>
      </w:pPr>
      <w:r w:rsidRPr="00F07FFA">
        <w:rPr>
          <w:rFonts w:cs="Times New Roman"/>
          <w:b/>
          <w:sz w:val="28"/>
          <w:szCs w:val="28"/>
        </w:rPr>
        <w:t>по предмету «Развитие речи»</w:t>
      </w:r>
    </w:p>
    <w:p w:rsidR="00EE5C9E" w:rsidRPr="00F07FFA" w:rsidRDefault="00EE5C9E" w:rsidP="00EE5C9E">
      <w:pPr>
        <w:jc w:val="center"/>
        <w:rPr>
          <w:rFonts w:cs="Times New Roman"/>
          <w:b/>
          <w:sz w:val="28"/>
          <w:szCs w:val="28"/>
        </w:rPr>
      </w:pPr>
      <w:r w:rsidRPr="00F07FFA">
        <w:rPr>
          <w:rFonts w:cs="Times New Roman"/>
          <w:b/>
          <w:sz w:val="28"/>
          <w:szCs w:val="28"/>
        </w:rPr>
        <w:t xml:space="preserve">первый </w:t>
      </w:r>
      <w:proofErr w:type="gramStart"/>
      <w:r w:rsidRPr="00F07FFA">
        <w:rPr>
          <w:rFonts w:cs="Times New Roman"/>
          <w:b/>
          <w:sz w:val="28"/>
          <w:szCs w:val="28"/>
        </w:rPr>
        <w:t>дополнительны</w:t>
      </w:r>
      <w:proofErr w:type="gramEnd"/>
      <w:r w:rsidRPr="00F07FFA">
        <w:rPr>
          <w:rFonts w:cs="Times New Roman"/>
          <w:b/>
          <w:sz w:val="28"/>
          <w:szCs w:val="28"/>
        </w:rPr>
        <w:t xml:space="preserve"> класс</w:t>
      </w:r>
    </w:p>
    <w:p w:rsidR="00EE5C9E" w:rsidRPr="00F07FFA" w:rsidRDefault="00EE5C9E" w:rsidP="00EE5C9E">
      <w:pPr>
        <w:jc w:val="center"/>
        <w:rPr>
          <w:rFonts w:cs="Times New Roman"/>
          <w:b/>
          <w:sz w:val="28"/>
          <w:szCs w:val="28"/>
        </w:rPr>
      </w:pPr>
      <w:r w:rsidRPr="00F07FFA">
        <w:rPr>
          <w:rFonts w:cs="Times New Roman"/>
          <w:b/>
          <w:sz w:val="28"/>
          <w:szCs w:val="28"/>
        </w:rPr>
        <w:t>Пояснительная записка</w:t>
      </w:r>
    </w:p>
    <w:tbl>
      <w:tblPr>
        <w:tblStyle w:val="a3"/>
        <w:tblW w:w="0" w:type="auto"/>
        <w:tblInd w:w="250" w:type="dxa"/>
        <w:tblLook w:val="04A0" w:firstRow="1" w:lastRow="0" w:firstColumn="1" w:lastColumn="0" w:noHBand="0" w:noVBand="1"/>
      </w:tblPr>
      <w:tblGrid>
        <w:gridCol w:w="2485"/>
        <w:gridCol w:w="7438"/>
      </w:tblGrid>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Статус документа</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pStyle w:val="Default"/>
              <w:jc w:val="center"/>
              <w:rPr>
                <w:sz w:val="28"/>
                <w:szCs w:val="28"/>
              </w:rPr>
            </w:pPr>
            <w:r w:rsidRPr="00F77606">
              <w:rPr>
                <w:sz w:val="28"/>
                <w:szCs w:val="28"/>
              </w:rPr>
              <w:t xml:space="preserve">Данная рабочая программа по </w:t>
            </w:r>
            <w:r w:rsidRPr="00F77606">
              <w:rPr>
                <w:bCs/>
                <w:iCs/>
                <w:sz w:val="28"/>
                <w:szCs w:val="28"/>
              </w:rPr>
              <w:t xml:space="preserve">предмету </w:t>
            </w:r>
            <w:r>
              <w:rPr>
                <w:bCs/>
                <w:iCs/>
                <w:sz w:val="28"/>
                <w:szCs w:val="28"/>
              </w:rPr>
              <w:t xml:space="preserve">«русский язык» (развитие речи) </w:t>
            </w:r>
            <w:r w:rsidRPr="00F77606">
              <w:rPr>
                <w:sz w:val="28"/>
                <w:szCs w:val="28"/>
              </w:rPr>
              <w:t xml:space="preserve">разработана на основе следующих нормативных документов: </w:t>
            </w:r>
          </w:p>
          <w:p w:rsidR="00EE5C9E" w:rsidRPr="00F77606" w:rsidRDefault="00EE5C9E" w:rsidP="00A2462F">
            <w:pPr>
              <w:tabs>
                <w:tab w:val="left" w:pos="720"/>
              </w:tabs>
              <w:ind w:left="720" w:hanging="360"/>
              <w:jc w:val="both"/>
              <w:rPr>
                <w:rFonts w:cs="Times New Roman"/>
                <w:sz w:val="28"/>
                <w:szCs w:val="28"/>
              </w:rPr>
            </w:pPr>
            <w:r w:rsidRPr="00F77606">
              <w:rPr>
                <w:rFonts w:cs="Times New Roman"/>
                <w:sz w:val="28"/>
                <w:szCs w:val="28"/>
              </w:rPr>
              <w:t>1.</w:t>
            </w:r>
            <w:r w:rsidRPr="00F77606">
              <w:rPr>
                <w:rFonts w:cs="Times New Roman"/>
                <w:sz w:val="28"/>
                <w:szCs w:val="28"/>
              </w:rPr>
              <w:tab/>
              <w:t>Закон РФ от 29 декабря 2012 года № 273-ФЗ «Об образовании».</w:t>
            </w:r>
          </w:p>
          <w:p w:rsidR="00EE5C9E" w:rsidRPr="00F77606" w:rsidRDefault="00EE5C9E" w:rsidP="00A2462F">
            <w:pPr>
              <w:ind w:left="720" w:hanging="360"/>
              <w:jc w:val="both"/>
              <w:rPr>
                <w:rStyle w:val="c2"/>
                <w:rFonts w:cs="Times New Roman"/>
              </w:rPr>
            </w:pPr>
            <w:r w:rsidRPr="00F77606">
              <w:rPr>
                <w:rFonts w:cs="Times New Roman"/>
                <w:sz w:val="28"/>
                <w:szCs w:val="28"/>
              </w:rPr>
              <w:t>2.</w:t>
            </w:r>
            <w:r w:rsidRPr="00F77606">
              <w:rPr>
                <w:rFonts w:cs="Times New Roman"/>
                <w:sz w:val="28"/>
                <w:szCs w:val="28"/>
              </w:rPr>
              <w:tab/>
              <w:t>ФГОС НОО обучающихся с ОВЗ от 19.12.2014 г. №1598</w:t>
            </w:r>
          </w:p>
          <w:p w:rsidR="00EE5C9E" w:rsidRDefault="00EE5C9E" w:rsidP="00A2462F">
            <w:pPr>
              <w:rPr>
                <w:rFonts w:cs="Times New Roman"/>
                <w:sz w:val="28"/>
                <w:szCs w:val="28"/>
              </w:rPr>
            </w:pPr>
            <w:r w:rsidRPr="00F77606">
              <w:rPr>
                <w:rStyle w:val="c2"/>
                <w:rFonts w:cs="Times New Roman"/>
                <w:sz w:val="28"/>
                <w:szCs w:val="28"/>
              </w:rPr>
              <w:t xml:space="preserve">     3.Адаптированная основная общеобразовательная </w:t>
            </w:r>
            <w:r w:rsidRPr="00F77606">
              <w:rPr>
                <w:rFonts w:cs="Times New Roman"/>
                <w:sz w:val="28"/>
                <w:szCs w:val="28"/>
              </w:rPr>
              <w:t>программа нача</w:t>
            </w:r>
            <w:r>
              <w:rPr>
                <w:rFonts w:cs="Times New Roman"/>
                <w:sz w:val="28"/>
                <w:szCs w:val="28"/>
              </w:rPr>
              <w:t xml:space="preserve">льного общего образования </w:t>
            </w:r>
            <w:proofErr w:type="gramStart"/>
            <w:r>
              <w:rPr>
                <w:rFonts w:cs="Times New Roman"/>
                <w:sz w:val="28"/>
                <w:szCs w:val="28"/>
              </w:rPr>
              <w:t>слабослышащих</w:t>
            </w:r>
            <w:proofErr w:type="gramEnd"/>
            <w:r w:rsidRPr="00F77606">
              <w:rPr>
                <w:rFonts w:cs="Times New Roman"/>
                <w:sz w:val="28"/>
                <w:szCs w:val="28"/>
              </w:rPr>
              <w:t xml:space="preserve"> обучающихся</w:t>
            </w:r>
          </w:p>
          <w:p w:rsidR="00EE5C9E" w:rsidRPr="000D258D" w:rsidRDefault="00EE5C9E" w:rsidP="00A2462F">
            <w:pPr>
              <w:rPr>
                <w:rFonts w:cs="Times New Roman"/>
              </w:rPr>
            </w:pPr>
            <w:r>
              <w:rPr>
                <w:rFonts w:cs="Times New Roman"/>
                <w:sz w:val="28"/>
                <w:szCs w:val="28"/>
              </w:rPr>
              <w:t xml:space="preserve">    4. Программа специальных </w:t>
            </w:r>
            <w:proofErr w:type="gramStart"/>
            <w:r>
              <w:rPr>
                <w:rFonts w:cs="Times New Roman"/>
                <w:sz w:val="28"/>
                <w:szCs w:val="28"/>
              </w:rPr>
              <w:t xml:space="preserve">( </w:t>
            </w:r>
            <w:proofErr w:type="gramEnd"/>
            <w:r>
              <w:rPr>
                <w:rFonts w:cs="Times New Roman"/>
                <w:sz w:val="28"/>
                <w:szCs w:val="28"/>
              </w:rPr>
              <w:t xml:space="preserve">коррекционных) образовательных учреждений </w:t>
            </w:r>
            <w:r>
              <w:rPr>
                <w:rFonts w:cs="Times New Roman"/>
                <w:sz w:val="28"/>
                <w:szCs w:val="28"/>
                <w:lang w:val="en-US"/>
              </w:rPr>
              <w:t>II</w:t>
            </w:r>
            <w:r>
              <w:rPr>
                <w:rFonts w:cs="Times New Roman"/>
                <w:sz w:val="28"/>
                <w:szCs w:val="28"/>
              </w:rPr>
              <w:t xml:space="preserve"> вида под редакцией Коровина К.Г., Москва, «Просвещение», 2006.</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Вид рабочей программы</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 xml:space="preserve">АОП  для детей с ОВЗ по слуху для </w:t>
            </w:r>
            <w:r>
              <w:rPr>
                <w:rFonts w:cs="Times New Roman"/>
                <w:sz w:val="28"/>
                <w:szCs w:val="28"/>
              </w:rPr>
              <w:t>первого  дополнительного</w:t>
            </w:r>
            <w:r w:rsidRPr="00F77606">
              <w:rPr>
                <w:rFonts w:cs="Times New Roman"/>
                <w:sz w:val="28"/>
                <w:szCs w:val="28"/>
              </w:rPr>
              <w:t xml:space="preserve"> класса</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Style w:val="FontStyle14"/>
                <w:sz w:val="28"/>
                <w:szCs w:val="28"/>
              </w:rPr>
              <w:t>Образовательная область</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Филология (язык и речевая практика)</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Style w:val="FontStyle14"/>
                <w:sz w:val="28"/>
                <w:szCs w:val="28"/>
              </w:rPr>
            </w:pPr>
            <w:r w:rsidRPr="00F77606">
              <w:rPr>
                <w:rFonts w:cs="Times New Roman"/>
                <w:sz w:val="28"/>
                <w:szCs w:val="28"/>
              </w:rPr>
              <w:t>Особенности учащихся, для которых разрабатывается данная программа.</w:t>
            </w:r>
          </w:p>
        </w:tc>
        <w:tc>
          <w:tcPr>
            <w:tcW w:w="7438" w:type="dxa"/>
            <w:tcBorders>
              <w:top w:val="single" w:sz="4" w:space="0" w:color="auto"/>
              <w:left w:val="single" w:sz="4" w:space="0" w:color="auto"/>
              <w:bottom w:val="single" w:sz="4" w:space="0" w:color="auto"/>
              <w:right w:val="single" w:sz="4" w:space="0" w:color="auto"/>
            </w:tcBorders>
            <w:hideMark/>
          </w:tcPr>
          <w:p w:rsidR="00EE5C9E" w:rsidRDefault="00EE5C9E" w:rsidP="00A2462F">
            <w:pPr>
              <w:jc w:val="center"/>
              <w:rPr>
                <w:rFonts w:cs="Times New Roman"/>
                <w:sz w:val="28"/>
                <w:szCs w:val="28"/>
              </w:rPr>
            </w:pPr>
            <w:r>
              <w:rPr>
                <w:rFonts w:cs="Times New Roman"/>
                <w:sz w:val="28"/>
                <w:szCs w:val="28"/>
              </w:rPr>
              <w:t>В классе 5 детей:</w:t>
            </w:r>
          </w:p>
          <w:p w:rsidR="00EE5C9E" w:rsidRDefault="00EE5C9E" w:rsidP="00EE5C9E">
            <w:pPr>
              <w:pStyle w:val="a4"/>
              <w:numPr>
                <w:ilvl w:val="0"/>
                <w:numId w:val="3"/>
              </w:numPr>
              <w:rPr>
                <w:rFonts w:cs="Times New Roman"/>
                <w:sz w:val="28"/>
                <w:szCs w:val="28"/>
              </w:rPr>
            </w:pPr>
            <w:r>
              <w:rPr>
                <w:rFonts w:cs="Times New Roman"/>
                <w:sz w:val="28"/>
                <w:szCs w:val="28"/>
              </w:rPr>
              <w:t>Шабанова Марьям</w:t>
            </w:r>
          </w:p>
          <w:p w:rsidR="00EE5C9E" w:rsidRDefault="00EE5C9E" w:rsidP="00EE5C9E">
            <w:pPr>
              <w:pStyle w:val="a4"/>
              <w:numPr>
                <w:ilvl w:val="0"/>
                <w:numId w:val="3"/>
              </w:numPr>
              <w:rPr>
                <w:rFonts w:cs="Times New Roman"/>
                <w:sz w:val="28"/>
                <w:szCs w:val="28"/>
              </w:rPr>
            </w:pPr>
            <w:r>
              <w:rPr>
                <w:rFonts w:cs="Times New Roman"/>
                <w:sz w:val="28"/>
                <w:szCs w:val="28"/>
              </w:rPr>
              <w:t>Разумов Тимофей</w:t>
            </w:r>
          </w:p>
          <w:p w:rsidR="00EE5C9E" w:rsidRDefault="00EE5C9E" w:rsidP="00EE5C9E">
            <w:pPr>
              <w:pStyle w:val="a4"/>
              <w:numPr>
                <w:ilvl w:val="0"/>
                <w:numId w:val="3"/>
              </w:numPr>
              <w:rPr>
                <w:rFonts w:cs="Times New Roman"/>
                <w:sz w:val="28"/>
                <w:szCs w:val="28"/>
              </w:rPr>
            </w:pPr>
            <w:r>
              <w:rPr>
                <w:rFonts w:cs="Times New Roman"/>
                <w:sz w:val="28"/>
                <w:szCs w:val="28"/>
              </w:rPr>
              <w:t>Калинин Владислав</w:t>
            </w:r>
          </w:p>
          <w:p w:rsidR="00EE5C9E" w:rsidRDefault="00EE5C9E" w:rsidP="00EE5C9E">
            <w:pPr>
              <w:pStyle w:val="a4"/>
              <w:numPr>
                <w:ilvl w:val="0"/>
                <w:numId w:val="3"/>
              </w:numPr>
              <w:rPr>
                <w:rFonts w:cs="Times New Roman"/>
                <w:sz w:val="28"/>
                <w:szCs w:val="28"/>
              </w:rPr>
            </w:pPr>
            <w:r>
              <w:rPr>
                <w:rFonts w:cs="Times New Roman"/>
                <w:sz w:val="28"/>
                <w:szCs w:val="28"/>
              </w:rPr>
              <w:t>Калинин Станислав</w:t>
            </w:r>
          </w:p>
          <w:p w:rsidR="00EE5C9E" w:rsidRDefault="00EE5C9E" w:rsidP="00EE5C9E">
            <w:pPr>
              <w:pStyle w:val="a4"/>
              <w:numPr>
                <w:ilvl w:val="0"/>
                <w:numId w:val="3"/>
              </w:numPr>
              <w:rPr>
                <w:rFonts w:cs="Times New Roman"/>
                <w:sz w:val="28"/>
                <w:szCs w:val="28"/>
              </w:rPr>
            </w:pPr>
            <w:proofErr w:type="spellStart"/>
            <w:r>
              <w:rPr>
                <w:rFonts w:cs="Times New Roman"/>
                <w:sz w:val="28"/>
                <w:szCs w:val="28"/>
              </w:rPr>
              <w:t>ОйбековаЗулфизар</w:t>
            </w:r>
            <w:proofErr w:type="spellEnd"/>
          </w:p>
          <w:p w:rsidR="00EE5C9E" w:rsidRPr="00ED739A" w:rsidRDefault="00EE5C9E" w:rsidP="00A2462F">
            <w:pPr>
              <w:jc w:val="both"/>
              <w:rPr>
                <w:rFonts w:cs="Times New Roman"/>
                <w:sz w:val="28"/>
                <w:szCs w:val="28"/>
              </w:rPr>
            </w:pPr>
            <w:proofErr w:type="spellStart"/>
            <w:r w:rsidRPr="00ED739A">
              <w:rPr>
                <w:rFonts w:cs="Times New Roman"/>
                <w:sz w:val="28"/>
                <w:szCs w:val="28"/>
              </w:rPr>
              <w:t>Калинины</w:t>
            </w:r>
            <w:proofErr w:type="spellEnd"/>
            <w:r w:rsidRPr="00ED739A">
              <w:rPr>
                <w:rFonts w:cs="Times New Roman"/>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sidRPr="00ED739A">
              <w:rPr>
                <w:rFonts w:cs="Times New Roman"/>
                <w:sz w:val="28"/>
                <w:szCs w:val="28"/>
              </w:rPr>
              <w:t>знакомы</w:t>
            </w:r>
            <w:proofErr w:type="gramEnd"/>
            <w:r w:rsidRPr="00ED739A">
              <w:rPr>
                <w:rFonts w:cs="Times New Roman"/>
                <w:sz w:val="28"/>
                <w:szCs w:val="28"/>
              </w:rPr>
              <w:t xml:space="preserve"> с дактилем, имеют небольшой словарный запас (не соответствует возрасту). Тимофей не знает </w:t>
            </w:r>
            <w:proofErr w:type="spellStart"/>
            <w:r w:rsidRPr="00ED739A">
              <w:rPr>
                <w:rFonts w:cs="Times New Roman"/>
                <w:sz w:val="28"/>
                <w:szCs w:val="28"/>
              </w:rPr>
              <w:t>дактильную</w:t>
            </w:r>
            <w:proofErr w:type="spellEnd"/>
            <w:r w:rsidRPr="00ED739A">
              <w:rPr>
                <w:rFonts w:cs="Times New Roman"/>
                <w:sz w:val="28"/>
                <w:szCs w:val="28"/>
              </w:rPr>
              <w:t xml:space="preserve"> азбуку. Словарный запас н</w:t>
            </w:r>
            <w:r>
              <w:rPr>
                <w:rFonts w:cs="Times New Roman"/>
                <w:sz w:val="28"/>
                <w:szCs w:val="28"/>
              </w:rPr>
              <w:t>е соответствует возрасту. Марьям</w:t>
            </w:r>
            <w:r w:rsidRPr="00ED739A">
              <w:rPr>
                <w:rFonts w:cs="Times New Roman"/>
                <w:sz w:val="28"/>
                <w:szCs w:val="28"/>
              </w:rPr>
              <w:t xml:space="preserve"> и </w:t>
            </w:r>
            <w:proofErr w:type="spellStart"/>
            <w:r w:rsidRPr="00ED739A">
              <w:rPr>
                <w:rFonts w:cs="Times New Roman"/>
                <w:sz w:val="28"/>
                <w:szCs w:val="28"/>
              </w:rPr>
              <w:t>Зулфизар</w:t>
            </w:r>
            <w:proofErr w:type="spellEnd"/>
            <w:r w:rsidRPr="00ED739A">
              <w:rPr>
                <w:rFonts w:cs="Times New Roman"/>
                <w:sz w:val="28"/>
                <w:szCs w:val="28"/>
              </w:rPr>
              <w:t xml:space="preserve">  не обучались нигде, не имеют словарный запас, не знают букв, </w:t>
            </w:r>
            <w:proofErr w:type="spellStart"/>
            <w:r w:rsidRPr="00ED739A">
              <w:rPr>
                <w:rFonts w:cs="Times New Roman"/>
                <w:sz w:val="28"/>
                <w:szCs w:val="28"/>
              </w:rPr>
              <w:t>дактиль</w:t>
            </w:r>
            <w:r>
              <w:rPr>
                <w:rFonts w:cs="Times New Roman"/>
                <w:sz w:val="28"/>
                <w:szCs w:val="28"/>
              </w:rPr>
              <w:t>ную</w:t>
            </w:r>
            <w:proofErr w:type="spellEnd"/>
            <w:r>
              <w:rPr>
                <w:rFonts w:cs="Times New Roman"/>
                <w:sz w:val="28"/>
                <w:szCs w:val="28"/>
              </w:rPr>
              <w:t xml:space="preserve"> азбуку</w:t>
            </w:r>
            <w:r w:rsidRPr="00ED739A">
              <w:rPr>
                <w:rFonts w:cs="Times New Roman"/>
                <w:sz w:val="28"/>
                <w:szCs w:val="28"/>
              </w:rPr>
              <w:t>.</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tcPr>
          <w:p w:rsidR="00EE5C9E" w:rsidRPr="00F77606" w:rsidRDefault="00EE5C9E" w:rsidP="00A2462F">
            <w:pPr>
              <w:rPr>
                <w:rFonts w:cs="Times New Roman"/>
                <w:sz w:val="28"/>
                <w:szCs w:val="28"/>
              </w:rPr>
            </w:pPr>
            <w:r>
              <w:rPr>
                <w:rFonts w:cs="Times New Roman"/>
                <w:sz w:val="28"/>
                <w:szCs w:val="28"/>
              </w:rPr>
              <w:t>Общая характеристика учебного предмета</w:t>
            </w:r>
          </w:p>
        </w:tc>
        <w:tc>
          <w:tcPr>
            <w:tcW w:w="7438" w:type="dxa"/>
            <w:tcBorders>
              <w:top w:val="single" w:sz="4" w:space="0" w:color="auto"/>
              <w:left w:val="single" w:sz="4" w:space="0" w:color="auto"/>
              <w:bottom w:val="single" w:sz="4" w:space="0" w:color="auto"/>
              <w:right w:val="single" w:sz="4" w:space="0" w:color="auto"/>
            </w:tcBorders>
          </w:tcPr>
          <w:p w:rsidR="00EE5C9E" w:rsidRPr="00625763" w:rsidRDefault="00EE5C9E" w:rsidP="00A2462F">
            <w:pPr>
              <w:pStyle w:val="a5"/>
              <w:spacing w:line="276" w:lineRule="auto"/>
              <w:jc w:val="both"/>
              <w:rPr>
                <w:sz w:val="28"/>
                <w:szCs w:val="28"/>
              </w:rPr>
            </w:pPr>
            <w:r w:rsidRPr="00625763">
              <w:rPr>
                <w:sz w:val="28"/>
                <w:szCs w:val="28"/>
              </w:rPr>
              <w:t xml:space="preserve">               Структура программы позволяет учитывать степень подготовки учащихся к восприятию сведений о языке, обеспечивает постепенное возрастание сложности материала и организует комплексное изучение грамматической теории, навыков правописания и развития </w:t>
            </w:r>
            <w:r w:rsidRPr="00625763">
              <w:rPr>
                <w:sz w:val="28"/>
                <w:szCs w:val="28"/>
              </w:rPr>
              <w:lastRenderedPageBreak/>
              <w:t>речи.</w:t>
            </w:r>
          </w:p>
          <w:p w:rsidR="00EE5C9E" w:rsidRPr="00625763" w:rsidRDefault="00EE5C9E" w:rsidP="00A2462F">
            <w:pPr>
              <w:pStyle w:val="a5"/>
              <w:spacing w:line="276" w:lineRule="auto"/>
              <w:jc w:val="both"/>
              <w:rPr>
                <w:b/>
                <w:sz w:val="28"/>
                <w:szCs w:val="28"/>
              </w:rPr>
            </w:pPr>
            <w:r w:rsidRPr="00625763">
              <w:rPr>
                <w:sz w:val="28"/>
                <w:szCs w:val="28"/>
              </w:rPr>
              <w:t xml:space="preserve">                 В программе выделен раздел «Виды речевой деятельности». Его содержание обеспечивает ориентацию первоклассников в целях, задачах, средствах и значений различных видов речевой  деятельности. Развитие  и совершенствование всех видов речевой деятельности заложит основы для овладения письменной формой языка, культурой письменной речи. Учащиеся научатся адекватно воспринимать письменную речь, анализировать свою и оценивать чужую речь, создавать собственные письменные тексты в соответствии с задачами коммуникаций</w:t>
            </w:r>
            <w:r w:rsidRPr="00625763">
              <w:rPr>
                <w:b/>
                <w:sz w:val="28"/>
                <w:szCs w:val="28"/>
              </w:rPr>
              <w:t xml:space="preserve">.  </w:t>
            </w:r>
          </w:p>
          <w:p w:rsidR="00EE5C9E" w:rsidRPr="00625763" w:rsidRDefault="00EE5C9E" w:rsidP="00A2462F">
            <w:pPr>
              <w:pStyle w:val="a5"/>
              <w:spacing w:line="276" w:lineRule="auto"/>
              <w:ind w:firstLine="708"/>
              <w:jc w:val="both"/>
              <w:rPr>
                <w:b/>
                <w:sz w:val="28"/>
                <w:szCs w:val="28"/>
              </w:rPr>
            </w:pPr>
            <w:r w:rsidRPr="00625763">
              <w:rPr>
                <w:sz w:val="28"/>
                <w:szCs w:val="28"/>
              </w:rPr>
              <w:t xml:space="preserve">  Уточнение и обогащение словаря. Слова, выражающие поручения, приказания. Слова, обозначающие предметы, действие, местоположение, направление, временные отношения, качество предметов и действий окружающего мира. Слова, обозначающие детенышей животных, виды трудовой деятельности, профессиональные занятия и профессии, детенышей животных</w:t>
            </w:r>
            <w:proofErr w:type="gramStart"/>
            <w:r w:rsidRPr="00625763">
              <w:rPr>
                <w:sz w:val="28"/>
                <w:szCs w:val="28"/>
              </w:rPr>
              <w:t xml:space="preserve">.. </w:t>
            </w:r>
            <w:proofErr w:type="gramEnd"/>
            <w:r w:rsidRPr="00625763">
              <w:rPr>
                <w:sz w:val="28"/>
                <w:szCs w:val="28"/>
              </w:rPr>
              <w:t xml:space="preserve">Слова, характеризующие предмет по материалу, веществу, принадлежности лицу или животному, отношению к месту или группе лиц. Слова с общим корнем, обозначающие предмет и его качество, лицо и производимое им действие: действия, различающиеся по завершенности и незавершенности и </w:t>
            </w:r>
            <w:proofErr w:type="spellStart"/>
            <w:r w:rsidRPr="00625763">
              <w:rPr>
                <w:sz w:val="28"/>
                <w:szCs w:val="28"/>
              </w:rPr>
              <w:t>др</w:t>
            </w:r>
            <w:proofErr w:type="gramStart"/>
            <w:r w:rsidRPr="00625763">
              <w:rPr>
                <w:sz w:val="28"/>
                <w:szCs w:val="28"/>
              </w:rPr>
              <w:t>.М</w:t>
            </w:r>
            <w:proofErr w:type="gramEnd"/>
            <w:r w:rsidRPr="00625763">
              <w:rPr>
                <w:sz w:val="28"/>
                <w:szCs w:val="28"/>
              </w:rPr>
              <w:t>ногозначные</w:t>
            </w:r>
            <w:proofErr w:type="spellEnd"/>
            <w:r w:rsidRPr="00625763">
              <w:rPr>
                <w:sz w:val="28"/>
                <w:szCs w:val="28"/>
              </w:rPr>
              <w:t xml:space="preserve"> и обобщающие слова. </w:t>
            </w:r>
            <w:r w:rsidRPr="00625763">
              <w:rPr>
                <w:sz w:val="28"/>
                <w:szCs w:val="28"/>
                <w:lang w:val="en-US"/>
              </w:rPr>
              <w:t>C</w:t>
            </w:r>
            <w:r w:rsidRPr="00625763">
              <w:rPr>
                <w:sz w:val="28"/>
                <w:szCs w:val="28"/>
              </w:rPr>
              <w:t>лова, близкие или противоположные по значению (синонимы, антонимы).</w:t>
            </w:r>
          </w:p>
          <w:p w:rsidR="00EE5C9E" w:rsidRPr="00625763" w:rsidRDefault="00EE5C9E" w:rsidP="00A2462F">
            <w:pPr>
              <w:pStyle w:val="a6"/>
              <w:shd w:val="clear" w:color="auto" w:fill="FFFFFF"/>
              <w:jc w:val="both"/>
              <w:rPr>
                <w:sz w:val="28"/>
                <w:szCs w:val="28"/>
              </w:rPr>
            </w:pPr>
            <w:r w:rsidRPr="00625763">
              <w:rPr>
                <w:sz w:val="28"/>
                <w:szCs w:val="28"/>
              </w:rPr>
              <w:t xml:space="preserve">                    Развитие связной речи. Понимание и употребление в речи побудительных предложений, организующих учебный процесс; повествовательных предложений, организующих учебный процесс; повествовательных нераспространенных и распространенных предложений; предложений с отрицанием; предложений с обращением; предложений с однородными членами и обобщающими словами, с прямой речью. </w:t>
            </w:r>
          </w:p>
          <w:p w:rsidR="00EE5C9E" w:rsidRPr="00625763" w:rsidRDefault="00EE5C9E" w:rsidP="00A2462F">
            <w:pPr>
              <w:pStyle w:val="a6"/>
              <w:shd w:val="clear" w:color="auto" w:fill="FFFFFF"/>
              <w:jc w:val="both"/>
              <w:rPr>
                <w:sz w:val="28"/>
                <w:szCs w:val="28"/>
              </w:rPr>
            </w:pPr>
            <w:r w:rsidRPr="00625763">
              <w:rPr>
                <w:sz w:val="28"/>
                <w:szCs w:val="28"/>
              </w:rPr>
              <w:t xml:space="preserve">Овладение краткими и полными ответами на вопросы. </w:t>
            </w:r>
          </w:p>
          <w:p w:rsidR="00EE5C9E" w:rsidRPr="00625763" w:rsidRDefault="00EE5C9E" w:rsidP="00A2462F">
            <w:pPr>
              <w:pStyle w:val="a6"/>
              <w:shd w:val="clear" w:color="auto" w:fill="FFFFFF"/>
              <w:jc w:val="both"/>
              <w:rPr>
                <w:sz w:val="28"/>
                <w:szCs w:val="28"/>
              </w:rPr>
            </w:pPr>
            <w:r w:rsidRPr="00625763">
              <w:rPr>
                <w:sz w:val="28"/>
                <w:szCs w:val="28"/>
              </w:rPr>
              <w:t xml:space="preserve">Составление диалогов в форме вопросов и ответов с использованием тематического словаря. </w:t>
            </w:r>
            <w:r w:rsidRPr="00625763">
              <w:rPr>
                <w:sz w:val="28"/>
                <w:szCs w:val="28"/>
                <w:lang w:val="en-US"/>
              </w:rPr>
              <w:t>C</w:t>
            </w:r>
            <w:r w:rsidRPr="00625763">
              <w:rPr>
                <w:sz w:val="28"/>
                <w:szCs w:val="28"/>
              </w:rPr>
              <w:t>оставление и запись предложений по картинкам с помощью вопросов.</w:t>
            </w:r>
          </w:p>
          <w:p w:rsidR="00EE5C9E" w:rsidRPr="00625763" w:rsidRDefault="00EE5C9E" w:rsidP="00A2462F">
            <w:pPr>
              <w:pStyle w:val="a6"/>
              <w:shd w:val="clear" w:color="auto" w:fill="FFFFFF"/>
              <w:jc w:val="both"/>
              <w:rPr>
                <w:sz w:val="28"/>
                <w:szCs w:val="28"/>
              </w:rPr>
            </w:pPr>
            <w:r w:rsidRPr="00625763">
              <w:rPr>
                <w:sz w:val="28"/>
                <w:szCs w:val="28"/>
              </w:rPr>
              <w:t xml:space="preserve">Составление и запись рассказов повествовательного </w:t>
            </w:r>
            <w:r w:rsidRPr="00625763">
              <w:rPr>
                <w:sz w:val="28"/>
                <w:szCs w:val="28"/>
              </w:rPr>
              <w:lastRenderedPageBreak/>
              <w:t>характера о труде, играх, учебе, увлечениях детей и др. по сюжетным картинкам, с помощью вопросов  и личным наблюдениям.</w:t>
            </w:r>
          </w:p>
          <w:p w:rsidR="00EE5C9E" w:rsidRPr="00625763" w:rsidRDefault="00EE5C9E" w:rsidP="00A2462F">
            <w:pPr>
              <w:pStyle w:val="a6"/>
              <w:shd w:val="clear" w:color="auto" w:fill="FFFFFF"/>
              <w:jc w:val="both"/>
              <w:rPr>
                <w:sz w:val="28"/>
                <w:szCs w:val="28"/>
              </w:rPr>
            </w:pPr>
            <w:r w:rsidRPr="00625763">
              <w:rPr>
                <w:sz w:val="28"/>
                <w:szCs w:val="28"/>
              </w:rPr>
              <w:t>Введение в рассказы элементов описания. Понятие об изложении. Изложение под руководством учителя, по готовому и коллективно составленному плану.</w:t>
            </w:r>
          </w:p>
          <w:p w:rsidR="00EE5C9E" w:rsidRPr="00625763" w:rsidRDefault="00EE5C9E" w:rsidP="00A2462F">
            <w:pPr>
              <w:pStyle w:val="a6"/>
              <w:shd w:val="clear" w:color="auto" w:fill="FFFFFF"/>
              <w:jc w:val="both"/>
              <w:rPr>
                <w:sz w:val="28"/>
                <w:szCs w:val="28"/>
              </w:rPr>
            </w:pPr>
            <w:r w:rsidRPr="00625763">
              <w:rPr>
                <w:sz w:val="28"/>
                <w:szCs w:val="28"/>
              </w:rPr>
              <w:t>Выражение связи между частями текста и предложениями с помощью слов « вдруг, потом, однажды, вокруг, неожиданно и т.п.</w:t>
            </w:r>
            <w:r>
              <w:rPr>
                <w:sz w:val="28"/>
                <w:szCs w:val="28"/>
              </w:rPr>
              <w:t>»</w:t>
            </w:r>
          </w:p>
          <w:p w:rsidR="00EE5C9E" w:rsidRPr="00625763" w:rsidRDefault="00EE5C9E" w:rsidP="00A2462F">
            <w:pPr>
              <w:pStyle w:val="a6"/>
              <w:shd w:val="clear" w:color="auto" w:fill="FFFFFF"/>
              <w:jc w:val="both"/>
              <w:rPr>
                <w:sz w:val="28"/>
                <w:szCs w:val="28"/>
              </w:rPr>
            </w:pPr>
            <w:r w:rsidRPr="00625763">
              <w:rPr>
                <w:sz w:val="28"/>
                <w:szCs w:val="28"/>
              </w:rPr>
              <w:t>Речевой этикет. Устное и письменное составление текстов приглашения, поздравления. Выражение приветствия, благодарности, извинения, просьбы. Слова, используемые при знакомстве.</w:t>
            </w:r>
          </w:p>
          <w:p w:rsidR="00EE5C9E" w:rsidRPr="00625763" w:rsidRDefault="00EE5C9E" w:rsidP="00A2462F">
            <w:pPr>
              <w:pStyle w:val="a6"/>
              <w:shd w:val="clear" w:color="auto" w:fill="FFFFFF"/>
              <w:jc w:val="both"/>
              <w:rPr>
                <w:sz w:val="28"/>
                <w:szCs w:val="28"/>
              </w:rPr>
            </w:pPr>
            <w:r w:rsidRPr="00625763">
              <w:rPr>
                <w:sz w:val="28"/>
                <w:szCs w:val="28"/>
              </w:rPr>
              <w:t xml:space="preserve">Текст. Определение темы и основной мысли текста. Выделение частей текста. </w:t>
            </w:r>
            <w:proofErr w:type="spellStart"/>
            <w:r w:rsidRPr="00625763">
              <w:rPr>
                <w:sz w:val="28"/>
                <w:szCs w:val="28"/>
              </w:rPr>
              <w:t>Озаглавливание</w:t>
            </w:r>
            <w:proofErr w:type="spellEnd"/>
            <w:r w:rsidRPr="00625763">
              <w:rPr>
                <w:sz w:val="28"/>
                <w:szCs w:val="28"/>
              </w:rPr>
              <w:t xml:space="preserve"> текста и его частей. Сочинения по картинке, серии картинок на темы, близкие учащимся по их жизненному опыту, а также на основе наблюдений за природой, экскурсий н т. п. с предварительной коллективной подготовкой. Определение в тексте основной мысли, не сформулированной прямо.</w:t>
            </w:r>
          </w:p>
          <w:p w:rsidR="00EE5C9E" w:rsidRPr="00625763" w:rsidRDefault="00EE5C9E" w:rsidP="00A2462F">
            <w:pPr>
              <w:pStyle w:val="a6"/>
              <w:shd w:val="clear" w:color="auto" w:fill="FFFFFF"/>
              <w:jc w:val="both"/>
              <w:rPr>
                <w:sz w:val="28"/>
                <w:szCs w:val="28"/>
              </w:rPr>
            </w:pPr>
            <w:r w:rsidRPr="00625763">
              <w:rPr>
                <w:sz w:val="28"/>
                <w:szCs w:val="28"/>
              </w:rPr>
              <w:t>Составление в определенной последовательности вопросов с целью выяснения причины, обстоятельств, времени, места событий (расспрашивание).</w:t>
            </w:r>
          </w:p>
          <w:p w:rsidR="00EE5C9E" w:rsidRPr="00625763" w:rsidRDefault="00EE5C9E" w:rsidP="00A2462F">
            <w:pPr>
              <w:pStyle w:val="a6"/>
              <w:shd w:val="clear" w:color="auto" w:fill="FFFFFF"/>
              <w:jc w:val="both"/>
              <w:rPr>
                <w:sz w:val="28"/>
                <w:szCs w:val="28"/>
              </w:rPr>
            </w:pPr>
            <w:r w:rsidRPr="00625763">
              <w:rPr>
                <w:sz w:val="28"/>
                <w:szCs w:val="28"/>
              </w:rPr>
              <w:t>Работа над композицией составляемого рассказа (начало, середина, конец).</w:t>
            </w:r>
          </w:p>
          <w:p w:rsidR="00EE5C9E" w:rsidRPr="00625763" w:rsidRDefault="00EE5C9E" w:rsidP="00A2462F">
            <w:pPr>
              <w:pStyle w:val="a6"/>
              <w:shd w:val="clear" w:color="auto" w:fill="FFFFFF"/>
              <w:jc w:val="both"/>
              <w:rPr>
                <w:sz w:val="28"/>
                <w:szCs w:val="28"/>
              </w:rPr>
            </w:pPr>
            <w:r w:rsidRPr="00625763">
              <w:rPr>
                <w:sz w:val="28"/>
                <w:szCs w:val="28"/>
              </w:rPr>
              <w:t>План текста. Составление планов к данным текстам. Создание собственных текстов по предложенным планам.</w:t>
            </w:r>
          </w:p>
          <w:p w:rsidR="00EE5C9E" w:rsidRDefault="00EE5C9E" w:rsidP="00A2462F">
            <w:pPr>
              <w:rPr>
                <w:rFonts w:cs="Times New Roman"/>
                <w:sz w:val="28"/>
                <w:szCs w:val="28"/>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Style w:val="FontStyle14"/>
                <w:sz w:val="28"/>
                <w:szCs w:val="28"/>
              </w:rPr>
              <w:lastRenderedPageBreak/>
              <w:t>Основные положения. Особенности построения рабочей программы.</w:t>
            </w:r>
          </w:p>
        </w:tc>
        <w:tc>
          <w:tcPr>
            <w:tcW w:w="7438" w:type="dxa"/>
            <w:tcBorders>
              <w:top w:val="single" w:sz="4" w:space="0" w:color="auto"/>
              <w:left w:val="single" w:sz="4" w:space="0" w:color="auto"/>
              <w:bottom w:val="single" w:sz="4" w:space="0" w:color="auto"/>
              <w:right w:val="single" w:sz="4" w:space="0" w:color="auto"/>
            </w:tcBorders>
          </w:tcPr>
          <w:p w:rsidR="00EE5C9E" w:rsidRPr="00625763" w:rsidRDefault="00EE5C9E" w:rsidP="00A2462F">
            <w:pPr>
              <w:pStyle w:val="a6"/>
              <w:shd w:val="clear" w:color="auto" w:fill="FFFFFF"/>
              <w:jc w:val="center"/>
              <w:rPr>
                <w:sz w:val="28"/>
                <w:szCs w:val="28"/>
              </w:rPr>
            </w:pPr>
            <w:r w:rsidRPr="00625763">
              <w:rPr>
                <w:b/>
                <w:sz w:val="28"/>
                <w:szCs w:val="28"/>
              </w:rPr>
              <w:t>Виды речевой деятельности</w:t>
            </w:r>
          </w:p>
          <w:p w:rsidR="00EE5C9E" w:rsidRDefault="00EE5C9E" w:rsidP="00A2462F">
            <w:pPr>
              <w:pStyle w:val="a6"/>
              <w:shd w:val="clear" w:color="auto" w:fill="FFFFFF"/>
              <w:jc w:val="both"/>
              <w:rPr>
                <w:sz w:val="28"/>
                <w:szCs w:val="28"/>
              </w:rPr>
            </w:pPr>
            <w:r w:rsidRPr="00625763">
              <w:rPr>
                <w:sz w:val="28"/>
                <w:szCs w:val="28"/>
              </w:rPr>
              <w:t xml:space="preserve">Слушание. Осознание цели и ситуации устного общения. Адекватное восприятие звучащей речи. Понимание на слух информации, содержащейся в предложенном тексте, определение основной мысли текста, передача его содержания по вопросам.                                    </w:t>
            </w:r>
          </w:p>
          <w:p w:rsidR="00EE5C9E" w:rsidRPr="00625763" w:rsidRDefault="00EE5C9E" w:rsidP="00A2462F">
            <w:pPr>
              <w:pStyle w:val="a6"/>
              <w:shd w:val="clear" w:color="auto" w:fill="FFFFFF"/>
              <w:jc w:val="both"/>
              <w:rPr>
                <w:sz w:val="28"/>
                <w:szCs w:val="28"/>
              </w:rPr>
            </w:pPr>
            <w:r w:rsidRPr="00625763">
              <w:rPr>
                <w:sz w:val="28"/>
                <w:szCs w:val="28"/>
              </w:rPr>
              <w:t>Говорение. Выбор языковых сре</w:t>
            </w:r>
            <w:proofErr w:type="gramStart"/>
            <w:r w:rsidRPr="00625763">
              <w:rPr>
                <w:sz w:val="28"/>
                <w:szCs w:val="28"/>
              </w:rPr>
              <w:t>дств в с</w:t>
            </w:r>
            <w:proofErr w:type="gramEnd"/>
            <w:r w:rsidRPr="00625763">
              <w:rPr>
                <w:sz w:val="28"/>
                <w:szCs w:val="28"/>
              </w:rPr>
              <w:t xml:space="preserve">оответствии с целями и условиями для эффективного решения коммуникативной задачи. Практическое овладение диалогической формой речи. Овладение умения начать, </w:t>
            </w:r>
            <w:r w:rsidRPr="00625763">
              <w:rPr>
                <w:sz w:val="28"/>
                <w:szCs w:val="28"/>
              </w:rPr>
              <w:lastRenderedPageBreak/>
              <w:t>поддержать, закончить разговор, привлечь внимание и т.п.</w:t>
            </w:r>
          </w:p>
          <w:p w:rsidR="00EE5C9E" w:rsidRPr="00625763" w:rsidRDefault="00EE5C9E" w:rsidP="00A2462F">
            <w:pPr>
              <w:pStyle w:val="a6"/>
              <w:shd w:val="clear" w:color="auto" w:fill="FFFFFF"/>
              <w:jc w:val="both"/>
              <w:rPr>
                <w:sz w:val="28"/>
                <w:szCs w:val="28"/>
              </w:rPr>
            </w:pPr>
            <w:r w:rsidRPr="00625763">
              <w:rPr>
                <w:sz w:val="28"/>
                <w:szCs w:val="28"/>
              </w:rPr>
              <w:t>Практическое овладение устными монологическими высказываниями в соответствии с учебной задачей  (описание, повествование, рассуждение)</w:t>
            </w:r>
            <w:proofErr w:type="gramStart"/>
            <w:r w:rsidRPr="00625763">
              <w:rPr>
                <w:sz w:val="28"/>
                <w:szCs w:val="28"/>
              </w:rPr>
              <w:t>.О</w:t>
            </w:r>
            <w:proofErr w:type="gramEnd"/>
            <w:r w:rsidRPr="00625763">
              <w:rPr>
                <w:sz w:val="28"/>
                <w:szCs w:val="28"/>
              </w:rPr>
              <w:t xml:space="preserve">владение нормами речевого этикета в ситуациях учебного и бытового общения ( приветствие, прощание, извинение, </w:t>
            </w:r>
            <w:proofErr w:type="spellStart"/>
            <w:r w:rsidRPr="00625763">
              <w:rPr>
                <w:sz w:val="28"/>
                <w:szCs w:val="28"/>
              </w:rPr>
              <w:t>благодарность,обращение</w:t>
            </w:r>
            <w:proofErr w:type="spellEnd"/>
            <w:r w:rsidRPr="00625763">
              <w:rPr>
                <w:sz w:val="28"/>
                <w:szCs w:val="28"/>
              </w:rPr>
              <w:t xml:space="preserve"> с просьбой). </w:t>
            </w:r>
          </w:p>
          <w:p w:rsidR="00EE5C9E" w:rsidRPr="00625763" w:rsidRDefault="00EE5C9E" w:rsidP="00A2462F">
            <w:pPr>
              <w:pStyle w:val="a6"/>
              <w:shd w:val="clear" w:color="auto" w:fill="FFFFFF"/>
              <w:jc w:val="both"/>
              <w:rPr>
                <w:sz w:val="28"/>
                <w:szCs w:val="28"/>
              </w:rPr>
            </w:pPr>
            <w:r w:rsidRPr="00625763">
              <w:rPr>
                <w:sz w:val="28"/>
                <w:szCs w:val="28"/>
              </w:rPr>
              <w:t xml:space="preserve">Чтение. Понимание учебного текста. Выборочное чтение с целью нахождения необходимого материала. Формирование простых выводов на основе информации, </w:t>
            </w:r>
            <w:proofErr w:type="gramStart"/>
            <w:r w:rsidRPr="00625763">
              <w:rPr>
                <w:sz w:val="28"/>
                <w:szCs w:val="28"/>
                <w:lang w:val="en-US"/>
              </w:rPr>
              <w:t>c</w:t>
            </w:r>
            <w:proofErr w:type="spellStart"/>
            <w:proofErr w:type="gramEnd"/>
            <w:r w:rsidRPr="00625763">
              <w:rPr>
                <w:sz w:val="28"/>
                <w:szCs w:val="28"/>
              </w:rPr>
              <w:t>одержащейся</w:t>
            </w:r>
            <w:proofErr w:type="spellEnd"/>
            <w:r w:rsidRPr="00625763">
              <w:rPr>
                <w:sz w:val="28"/>
                <w:szCs w:val="28"/>
              </w:rPr>
              <w:t xml:space="preserve"> в тексте. </w:t>
            </w:r>
          </w:p>
          <w:p w:rsidR="00EE5C9E" w:rsidRPr="00625763" w:rsidRDefault="00EE5C9E" w:rsidP="00A2462F">
            <w:pPr>
              <w:pStyle w:val="a6"/>
              <w:shd w:val="clear" w:color="auto" w:fill="FFFFFF"/>
              <w:jc w:val="both"/>
              <w:rPr>
                <w:sz w:val="28"/>
                <w:szCs w:val="28"/>
              </w:rPr>
            </w:pPr>
            <w:r w:rsidRPr="00625763">
              <w:rPr>
                <w:sz w:val="28"/>
                <w:szCs w:val="28"/>
              </w:rPr>
              <w:t xml:space="preserve">Письмо. </w:t>
            </w:r>
            <w:r w:rsidRPr="00625763">
              <w:rPr>
                <w:sz w:val="28"/>
                <w:szCs w:val="28"/>
                <w:lang w:val="en-US"/>
              </w:rPr>
              <w:t>C</w:t>
            </w:r>
            <w:proofErr w:type="spellStart"/>
            <w:r w:rsidRPr="00625763">
              <w:rPr>
                <w:sz w:val="28"/>
                <w:szCs w:val="28"/>
              </w:rPr>
              <w:t>писывание</w:t>
            </w:r>
            <w:proofErr w:type="spellEnd"/>
            <w:r w:rsidRPr="00625763">
              <w:rPr>
                <w:sz w:val="28"/>
                <w:szCs w:val="28"/>
              </w:rPr>
              <w:t>, письмо под диктовку в соответствии с изученными правилам. Письменное изложение прочитанного текста по серии картинок.</w:t>
            </w:r>
          </w:p>
          <w:p w:rsidR="00EE5C9E" w:rsidRPr="00625763" w:rsidRDefault="00EE5C9E" w:rsidP="00A2462F">
            <w:pPr>
              <w:pStyle w:val="a6"/>
              <w:shd w:val="clear" w:color="auto" w:fill="FFFFFF"/>
              <w:jc w:val="both"/>
              <w:rPr>
                <w:sz w:val="28"/>
                <w:szCs w:val="28"/>
              </w:rPr>
            </w:pPr>
            <w:r w:rsidRPr="00625763">
              <w:rPr>
                <w:sz w:val="28"/>
                <w:szCs w:val="28"/>
              </w:rPr>
              <w:t xml:space="preserve">Развитие речи. Понимание прочитанного текста при самостоятельном чтении вслух  при его прослушивании.  </w:t>
            </w:r>
            <w:r w:rsidRPr="00625763">
              <w:rPr>
                <w:sz w:val="28"/>
                <w:szCs w:val="28"/>
                <w:lang w:val="en-US"/>
              </w:rPr>
              <w:t>C</w:t>
            </w:r>
            <w:r w:rsidRPr="00625763">
              <w:rPr>
                <w:sz w:val="28"/>
                <w:szCs w:val="28"/>
              </w:rPr>
              <w:t>оставление небольших рассказов повествовательного характера по серии сюжетных картинок, наблюдений, на основе опорных слов.</w:t>
            </w:r>
          </w:p>
          <w:p w:rsidR="00EE5C9E" w:rsidRPr="00F77606" w:rsidRDefault="00EE5C9E" w:rsidP="00A2462F">
            <w:pPr>
              <w:shd w:val="clear" w:color="auto" w:fill="FFFFFF"/>
              <w:spacing w:line="240" w:lineRule="atLeast"/>
              <w:ind w:firstLine="709"/>
              <w:jc w:val="both"/>
              <w:rPr>
                <w:rFonts w:cs="Times New Roman"/>
                <w:sz w:val="28"/>
                <w:szCs w:val="28"/>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Style w:val="FontStyle11"/>
                <w:sz w:val="28"/>
                <w:szCs w:val="28"/>
              </w:rPr>
              <w:lastRenderedPageBreak/>
              <w:t>Цели курса.</w:t>
            </w:r>
          </w:p>
        </w:tc>
        <w:tc>
          <w:tcPr>
            <w:tcW w:w="7438" w:type="dxa"/>
            <w:tcBorders>
              <w:top w:val="single" w:sz="4" w:space="0" w:color="auto"/>
              <w:left w:val="single" w:sz="4" w:space="0" w:color="auto"/>
              <w:bottom w:val="single" w:sz="4" w:space="0" w:color="auto"/>
              <w:right w:val="single" w:sz="4" w:space="0" w:color="auto"/>
            </w:tcBorders>
          </w:tcPr>
          <w:p w:rsidR="00EE5C9E" w:rsidRPr="00625763" w:rsidRDefault="00EE5C9E" w:rsidP="00EE5C9E">
            <w:pPr>
              <w:pStyle w:val="a6"/>
              <w:numPr>
                <w:ilvl w:val="0"/>
                <w:numId w:val="12"/>
              </w:numPr>
              <w:shd w:val="clear" w:color="auto" w:fill="FFFFFF"/>
              <w:spacing w:beforeAutospacing="0" w:after="0" w:afterAutospacing="0" w:line="276" w:lineRule="auto"/>
              <w:jc w:val="both"/>
              <w:rPr>
                <w:sz w:val="28"/>
                <w:szCs w:val="28"/>
              </w:rPr>
            </w:pPr>
            <w:r w:rsidRPr="00625763">
              <w:rPr>
                <w:sz w:val="28"/>
                <w:szCs w:val="28"/>
              </w:rPr>
              <w:t>развитие устной и письменной коммуникации, способности к осмысленному чтению и письму;</w:t>
            </w:r>
          </w:p>
          <w:p w:rsidR="00EE5C9E" w:rsidRPr="00625763" w:rsidRDefault="00EE5C9E" w:rsidP="00EE5C9E">
            <w:pPr>
              <w:pStyle w:val="a6"/>
              <w:numPr>
                <w:ilvl w:val="0"/>
                <w:numId w:val="12"/>
              </w:numPr>
              <w:shd w:val="clear" w:color="auto" w:fill="FFFFFF"/>
              <w:spacing w:beforeAutospacing="0" w:after="0" w:afterAutospacing="0" w:line="276" w:lineRule="auto"/>
              <w:jc w:val="both"/>
              <w:rPr>
                <w:sz w:val="28"/>
                <w:szCs w:val="28"/>
              </w:rPr>
            </w:pPr>
            <w:r w:rsidRPr="00625763">
              <w:rPr>
                <w:sz w:val="28"/>
                <w:szCs w:val="28"/>
              </w:rPr>
              <w:t>овладение способностью пользоваться устной и письменной речью для решения соответствующих возрасту житейских задач, включая коммуникацию в сети Интернет;</w:t>
            </w:r>
          </w:p>
          <w:p w:rsidR="00EE5C9E" w:rsidRPr="00625763" w:rsidRDefault="00EE5C9E" w:rsidP="00EE5C9E">
            <w:pPr>
              <w:pStyle w:val="a6"/>
              <w:numPr>
                <w:ilvl w:val="0"/>
                <w:numId w:val="12"/>
              </w:numPr>
              <w:shd w:val="clear" w:color="auto" w:fill="FFFFFF"/>
              <w:spacing w:beforeAutospacing="0" w:after="0" w:afterAutospacing="0" w:line="276" w:lineRule="auto"/>
              <w:jc w:val="both"/>
              <w:rPr>
                <w:sz w:val="28"/>
                <w:szCs w:val="28"/>
              </w:rPr>
            </w:pPr>
            <w:r w:rsidRPr="00625763">
              <w:rPr>
                <w:sz w:val="28"/>
                <w:szCs w:val="28"/>
              </w:rPr>
              <w:t>стремление извлекать об</w:t>
            </w:r>
            <w:r w:rsidRPr="00625763">
              <w:rPr>
                <w:sz w:val="28"/>
                <w:szCs w:val="28"/>
                <w:u w:val="single"/>
              </w:rPr>
              <w:t>щи</w:t>
            </w:r>
            <w:r w:rsidRPr="00625763">
              <w:rPr>
                <w:sz w:val="28"/>
                <w:szCs w:val="28"/>
              </w:rPr>
              <w:t xml:space="preserve">й смысл и значимую информацию из текста, умение замечать его неполноту и сложность, умение уточнять непонятое в ходе коммуникации </w:t>
            </w:r>
            <w:proofErr w:type="gramStart"/>
            <w:r w:rsidRPr="00625763">
              <w:rPr>
                <w:sz w:val="28"/>
                <w:szCs w:val="28"/>
              </w:rPr>
              <w:t>со</w:t>
            </w:r>
            <w:proofErr w:type="gramEnd"/>
            <w:r w:rsidRPr="00625763">
              <w:rPr>
                <w:sz w:val="28"/>
                <w:szCs w:val="28"/>
              </w:rPr>
              <w:t xml:space="preserve"> взрослыми и сверстниками;</w:t>
            </w:r>
          </w:p>
          <w:p w:rsidR="00EE5C9E" w:rsidRPr="00625763" w:rsidRDefault="00EE5C9E" w:rsidP="00EE5C9E">
            <w:pPr>
              <w:pStyle w:val="a6"/>
              <w:numPr>
                <w:ilvl w:val="0"/>
                <w:numId w:val="12"/>
              </w:numPr>
              <w:shd w:val="clear" w:color="auto" w:fill="FFFFFF"/>
              <w:spacing w:beforeAutospacing="0" w:after="0" w:afterAutospacing="0" w:line="276" w:lineRule="auto"/>
              <w:jc w:val="both"/>
              <w:rPr>
                <w:sz w:val="28"/>
                <w:szCs w:val="28"/>
              </w:rPr>
            </w:pPr>
            <w:r w:rsidRPr="00625763">
              <w:rPr>
                <w:sz w:val="28"/>
                <w:szCs w:val="28"/>
              </w:rPr>
              <w:t>понимание высказывания, выраженного не только знакомыми, но и незнакомыми речевыми средствами, иной структурой фразы, в новых условиях общения;</w:t>
            </w:r>
          </w:p>
          <w:p w:rsidR="00EE5C9E" w:rsidRPr="00625763" w:rsidRDefault="00EE5C9E" w:rsidP="00EE5C9E">
            <w:pPr>
              <w:pStyle w:val="a6"/>
              <w:numPr>
                <w:ilvl w:val="0"/>
                <w:numId w:val="12"/>
              </w:numPr>
              <w:shd w:val="clear" w:color="auto" w:fill="FFFFFF"/>
              <w:spacing w:beforeAutospacing="0" w:after="0" w:afterAutospacing="0" w:line="276" w:lineRule="auto"/>
              <w:jc w:val="both"/>
              <w:rPr>
                <w:sz w:val="28"/>
                <w:szCs w:val="28"/>
              </w:rPr>
            </w:pPr>
            <w:r w:rsidRPr="00625763">
              <w:rPr>
                <w:sz w:val="28"/>
                <w:szCs w:val="28"/>
              </w:rPr>
              <w:t>умение выбирать адекватные средства коммуникации в зависимости от собеседника (слышащий, глухой, слабослышащий); умение использовать дактилологию как вспомогательное средство.</w:t>
            </w:r>
          </w:p>
          <w:p w:rsidR="00EE5C9E" w:rsidRPr="00F77606" w:rsidRDefault="00EE5C9E" w:rsidP="00A2462F">
            <w:pPr>
              <w:rPr>
                <w:rFonts w:cs="Times New Roman"/>
                <w:sz w:val="28"/>
                <w:szCs w:val="28"/>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450F17" w:rsidRDefault="00EE5C9E" w:rsidP="00A2462F">
            <w:pPr>
              <w:spacing w:line="360" w:lineRule="auto"/>
              <w:jc w:val="both"/>
              <w:rPr>
                <w:rFonts w:eastAsia="Times New Roman" w:cs="Times New Roman"/>
                <w:b/>
                <w:sz w:val="28"/>
                <w:szCs w:val="28"/>
                <w:lang w:eastAsia="ru-RU"/>
              </w:rPr>
            </w:pPr>
            <w:r w:rsidRPr="00450F17">
              <w:rPr>
                <w:rFonts w:eastAsia="Times New Roman" w:cs="Times New Roman"/>
                <w:b/>
                <w:sz w:val="28"/>
                <w:szCs w:val="28"/>
                <w:lang w:eastAsia="ru-RU"/>
              </w:rPr>
              <w:lastRenderedPageBreak/>
              <w:t>Образовательные</w:t>
            </w:r>
          </w:p>
          <w:p w:rsidR="00EE5C9E" w:rsidRPr="00F77606" w:rsidRDefault="00EE5C9E" w:rsidP="00A2462F">
            <w:pPr>
              <w:rPr>
                <w:rFonts w:cs="Times New Roman"/>
                <w:b/>
                <w:sz w:val="28"/>
                <w:szCs w:val="28"/>
              </w:rPr>
            </w:pPr>
            <w:r>
              <w:rPr>
                <w:rStyle w:val="FontStyle11"/>
                <w:sz w:val="28"/>
                <w:szCs w:val="28"/>
              </w:rPr>
              <w:t>з</w:t>
            </w:r>
            <w:r w:rsidRPr="00F77606">
              <w:rPr>
                <w:rStyle w:val="FontStyle11"/>
                <w:sz w:val="28"/>
                <w:szCs w:val="28"/>
              </w:rPr>
              <w:t>адачи курса:</w:t>
            </w:r>
          </w:p>
        </w:tc>
        <w:tc>
          <w:tcPr>
            <w:tcW w:w="7438" w:type="dxa"/>
            <w:tcBorders>
              <w:top w:val="single" w:sz="4" w:space="0" w:color="auto"/>
              <w:left w:val="single" w:sz="4" w:space="0" w:color="auto"/>
              <w:bottom w:val="single" w:sz="4" w:space="0" w:color="auto"/>
              <w:right w:val="single" w:sz="4" w:space="0" w:color="auto"/>
            </w:tcBorders>
          </w:tcPr>
          <w:p w:rsidR="00EE5C9E" w:rsidRPr="00625763" w:rsidRDefault="00EE5C9E" w:rsidP="00A2462F">
            <w:pPr>
              <w:spacing w:line="312" w:lineRule="auto"/>
              <w:jc w:val="both"/>
              <w:rPr>
                <w:sz w:val="28"/>
                <w:szCs w:val="28"/>
              </w:rPr>
            </w:pPr>
            <w:r w:rsidRPr="00625763">
              <w:rPr>
                <w:sz w:val="28"/>
                <w:szCs w:val="28"/>
              </w:rPr>
              <w:t>Развитие у обучающихся навыков самостоятельной устной речи.</w:t>
            </w:r>
          </w:p>
          <w:p w:rsidR="00EE5C9E" w:rsidRPr="00625763" w:rsidRDefault="00EE5C9E" w:rsidP="00A2462F">
            <w:pPr>
              <w:shd w:val="clear" w:color="auto" w:fill="FFFFFF"/>
              <w:spacing w:before="5" w:line="240" w:lineRule="atLeast"/>
              <w:ind w:left="19" w:right="5"/>
              <w:rPr>
                <w:rFonts w:cs="Times New Roman"/>
                <w:sz w:val="28"/>
                <w:szCs w:val="28"/>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Коррекционная направленность курса</w:t>
            </w:r>
          </w:p>
        </w:tc>
        <w:tc>
          <w:tcPr>
            <w:tcW w:w="743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b/>
                <w:i/>
                <w:sz w:val="28"/>
                <w:szCs w:val="28"/>
                <w:lang w:eastAsia="ru-RU"/>
              </w:rPr>
            </w:pPr>
            <w:r w:rsidRPr="00F07FFA">
              <w:rPr>
                <w:sz w:val="28"/>
                <w:szCs w:val="28"/>
              </w:rPr>
              <w:t>Формирование представлений и понятий требующих использования словесных способов обозначения.</w:t>
            </w:r>
          </w:p>
          <w:p w:rsidR="00EE5C9E" w:rsidRPr="00F07FFA" w:rsidRDefault="00EE5C9E" w:rsidP="00A2462F">
            <w:pPr>
              <w:rPr>
                <w:sz w:val="28"/>
                <w:szCs w:val="28"/>
              </w:rPr>
            </w:pPr>
            <w:r w:rsidRPr="00F07FFA">
              <w:rPr>
                <w:sz w:val="28"/>
                <w:szCs w:val="28"/>
              </w:rPr>
              <w:t>Коррекционная направленность обучения слабослышащих школьников обеспечивается реализацией следующих условий организации учебного процесса:</w:t>
            </w:r>
          </w:p>
          <w:p w:rsidR="00EE5C9E" w:rsidRPr="00F07FFA" w:rsidRDefault="00EE5C9E" w:rsidP="00A2462F">
            <w:pPr>
              <w:rPr>
                <w:sz w:val="28"/>
                <w:szCs w:val="28"/>
              </w:rPr>
            </w:pPr>
            <w:r w:rsidRPr="00F07FFA">
              <w:rPr>
                <w:sz w:val="28"/>
                <w:szCs w:val="28"/>
              </w:rPr>
              <w:t>Ориентация педагогического процесса на преобразование всех сторон личности слабослышащего ребенка, коррекцию и воссоздание наиболее важных психических функций, их качеств и свойств;</w:t>
            </w:r>
          </w:p>
          <w:p w:rsidR="00EE5C9E" w:rsidRPr="00F07FFA" w:rsidRDefault="00EE5C9E" w:rsidP="00A2462F">
            <w:pPr>
              <w:rPr>
                <w:sz w:val="28"/>
                <w:szCs w:val="28"/>
              </w:rPr>
            </w:pPr>
            <w:r w:rsidRPr="00F07FFA">
              <w:rPr>
                <w:sz w:val="28"/>
                <w:szCs w:val="28"/>
              </w:rPr>
              <w:t>Преодоление речевого недоразвития посредством специального обучения языку (накопление словарного запаса, уточнение звукового состава речи, усвоение грамматической системы языка, овладение разными формами и видами речевой деятельности);</w:t>
            </w:r>
          </w:p>
          <w:p w:rsidR="00EE5C9E" w:rsidRPr="00F07FFA" w:rsidRDefault="00EE5C9E" w:rsidP="00A2462F">
            <w:pPr>
              <w:rPr>
                <w:sz w:val="28"/>
                <w:szCs w:val="28"/>
              </w:rPr>
            </w:pPr>
            <w:r w:rsidRPr="00F07FFA">
              <w:rPr>
                <w:sz w:val="28"/>
                <w:szCs w:val="28"/>
              </w:rPr>
              <w:t>Максимальное расширение речевой практики, использование языкового материала в речи, в разных видах общения.</w:t>
            </w:r>
          </w:p>
          <w:p w:rsidR="00EE5C9E" w:rsidRPr="00F07FFA" w:rsidRDefault="00EE5C9E" w:rsidP="00A2462F">
            <w:pPr>
              <w:rPr>
                <w:sz w:val="28"/>
                <w:szCs w:val="28"/>
              </w:rPr>
            </w:pPr>
            <w:r w:rsidRPr="00F07FFA">
              <w:rPr>
                <w:sz w:val="28"/>
                <w:szCs w:val="28"/>
              </w:rPr>
              <w:t xml:space="preserve">Отведение особой роли письменной речи как средству развития самостоятельной речи и познавательной деятельности, </w:t>
            </w:r>
            <w:proofErr w:type="gramStart"/>
            <w:r w:rsidRPr="00F07FFA">
              <w:rPr>
                <w:sz w:val="28"/>
                <w:szCs w:val="28"/>
              </w:rPr>
              <w:t>обучающихся</w:t>
            </w:r>
            <w:proofErr w:type="gramEnd"/>
            <w:r w:rsidRPr="00F07FFA">
              <w:rPr>
                <w:sz w:val="28"/>
                <w:szCs w:val="28"/>
              </w:rPr>
              <w:t xml:space="preserve"> в целом.</w:t>
            </w:r>
          </w:p>
          <w:p w:rsidR="00EE5C9E" w:rsidRPr="00F07FFA" w:rsidRDefault="00EE5C9E" w:rsidP="00A2462F">
            <w:pPr>
              <w:rPr>
                <w:sz w:val="28"/>
                <w:szCs w:val="28"/>
              </w:rPr>
            </w:pPr>
            <w:r w:rsidRPr="00F07FFA">
              <w:rPr>
                <w:sz w:val="28"/>
                <w:szCs w:val="28"/>
              </w:rPr>
              <w:t xml:space="preserve">Использование и коррекция в учебно-воспитательном процессе самостоятельно приобретённых </w:t>
            </w:r>
            <w:proofErr w:type="gramStart"/>
            <w:r w:rsidRPr="00F07FFA">
              <w:rPr>
                <w:sz w:val="28"/>
                <w:szCs w:val="28"/>
              </w:rPr>
              <w:t>обучающимися</w:t>
            </w:r>
            <w:proofErr w:type="gramEnd"/>
            <w:r w:rsidRPr="00F07FFA">
              <w:rPr>
                <w:sz w:val="28"/>
                <w:szCs w:val="28"/>
              </w:rPr>
              <w:t xml:space="preserve"> речевых навыков, дальнейшее их развитие и обогащение.</w:t>
            </w:r>
          </w:p>
          <w:p w:rsidR="00EE5C9E" w:rsidRPr="00F07FFA" w:rsidRDefault="00EE5C9E" w:rsidP="00A2462F">
            <w:pPr>
              <w:rPr>
                <w:sz w:val="28"/>
                <w:szCs w:val="28"/>
              </w:rPr>
            </w:pPr>
            <w:r w:rsidRPr="00F07FFA">
              <w:rPr>
                <w:sz w:val="28"/>
                <w:szCs w:val="28"/>
              </w:rPr>
              <w:t>Стимулирование различными средствами, методами и формами работы активного поведения обучающихся, их собственной самостоятельной практической и умственной деятельности;</w:t>
            </w:r>
          </w:p>
          <w:p w:rsidR="00EE5C9E" w:rsidRPr="00F07FFA" w:rsidRDefault="00EE5C9E" w:rsidP="00A2462F">
            <w:pPr>
              <w:rPr>
                <w:sz w:val="28"/>
                <w:szCs w:val="28"/>
              </w:rPr>
            </w:pPr>
            <w:r w:rsidRPr="00F07FFA">
              <w:rPr>
                <w:sz w:val="28"/>
                <w:szCs w:val="28"/>
              </w:rPr>
              <w:t>Учёт индивидуальных и психофизических особенностей детей, их природных задатков и способностей.</w:t>
            </w:r>
          </w:p>
          <w:p w:rsidR="00EE5C9E" w:rsidRPr="00F77606" w:rsidRDefault="00EE5C9E" w:rsidP="00A2462F">
            <w:pPr>
              <w:rPr>
                <w:rFonts w:cs="Times New Roman"/>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Используемые технологии, методы и формы работы.</w:t>
            </w:r>
          </w:p>
        </w:tc>
        <w:tc>
          <w:tcPr>
            <w:tcW w:w="7438" w:type="dxa"/>
            <w:tcBorders>
              <w:top w:val="single" w:sz="4" w:space="0" w:color="auto"/>
              <w:left w:val="single" w:sz="4" w:space="0" w:color="auto"/>
              <w:bottom w:val="single" w:sz="4" w:space="0" w:color="auto"/>
              <w:right w:val="single" w:sz="4" w:space="0" w:color="auto"/>
            </w:tcBorders>
          </w:tcPr>
          <w:p w:rsidR="00EE5C9E" w:rsidRDefault="00EE5C9E" w:rsidP="00A2462F">
            <w:pPr>
              <w:pStyle w:val="Default"/>
              <w:rPr>
                <w:sz w:val="28"/>
                <w:szCs w:val="28"/>
              </w:rPr>
            </w:pPr>
            <w:r>
              <w:rPr>
                <w:sz w:val="28"/>
                <w:szCs w:val="28"/>
              </w:rPr>
              <w:t xml:space="preserve">Используемые методы рассчитаны на </w:t>
            </w:r>
            <w:proofErr w:type="spellStart"/>
            <w:r>
              <w:rPr>
                <w:sz w:val="28"/>
                <w:szCs w:val="28"/>
              </w:rPr>
              <w:t>полисенсорный</w:t>
            </w:r>
            <w:proofErr w:type="spellEnd"/>
            <w:r>
              <w:rPr>
                <w:sz w:val="28"/>
                <w:szCs w:val="28"/>
              </w:rPr>
              <w:t xml:space="preserve"> характер восприятия учащимися учебного материала. Весь процесс обучения строится на </w:t>
            </w:r>
            <w:proofErr w:type="spellStart"/>
            <w:r>
              <w:rPr>
                <w:sz w:val="28"/>
                <w:szCs w:val="28"/>
              </w:rPr>
              <w:t>слухозрительной</w:t>
            </w:r>
            <w:r w:rsidRPr="00DE4CCF">
              <w:rPr>
                <w:sz w:val="28"/>
                <w:szCs w:val="28"/>
              </w:rPr>
              <w:t>основе</w:t>
            </w:r>
            <w:proofErr w:type="spellEnd"/>
            <w:r w:rsidRPr="00DE4CCF">
              <w:rPr>
                <w:sz w:val="28"/>
                <w:szCs w:val="28"/>
              </w:rPr>
              <w:t xml:space="preserve">: </w:t>
            </w:r>
          </w:p>
          <w:p w:rsidR="00EE5C9E" w:rsidRDefault="00EE5C9E" w:rsidP="00A2462F">
            <w:pPr>
              <w:pStyle w:val="Default"/>
              <w:rPr>
                <w:sz w:val="28"/>
                <w:szCs w:val="28"/>
              </w:rPr>
            </w:pPr>
            <w:proofErr w:type="gramStart"/>
            <w:r w:rsidRPr="00DE4CCF">
              <w:rPr>
                <w:sz w:val="28"/>
                <w:szCs w:val="28"/>
              </w:rPr>
              <w:t>контроль за</w:t>
            </w:r>
            <w:proofErr w:type="gramEnd"/>
            <w:r w:rsidRPr="00DE4CCF">
              <w:rPr>
                <w:sz w:val="28"/>
                <w:szCs w:val="28"/>
              </w:rPr>
              <w:t xml:space="preserve"> пониманием воспринятого, коррекция и уточнение </w:t>
            </w:r>
            <w:proofErr w:type="spellStart"/>
            <w:r w:rsidRPr="00DE4CCF">
              <w:rPr>
                <w:sz w:val="28"/>
                <w:szCs w:val="28"/>
              </w:rPr>
              <w:t>звуко</w:t>
            </w:r>
            <w:proofErr w:type="spellEnd"/>
            <w:r w:rsidRPr="00DE4CCF">
              <w:rPr>
                <w:sz w:val="28"/>
                <w:szCs w:val="28"/>
              </w:rPr>
              <w:t xml:space="preserve"> – слогового состава речи. Применяется графическая фиксация предлагаемого к усвоению материала; организованная деятельность с внешними опорами. Используется большое количество наглядных пособий с опорным языковым материалом, дактилология. Организация диалога на основе изучаемой лексики.</w:t>
            </w:r>
          </w:p>
          <w:p w:rsidR="00EE5C9E" w:rsidRPr="00F77606" w:rsidRDefault="00EE5C9E" w:rsidP="00A2462F">
            <w:pPr>
              <w:rPr>
                <w:rFonts w:cs="Times New Roman"/>
                <w:sz w:val="28"/>
                <w:szCs w:val="28"/>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Место предмета в учебном плане</w:t>
            </w:r>
          </w:p>
        </w:tc>
        <w:tc>
          <w:tcPr>
            <w:tcW w:w="7438" w:type="dxa"/>
            <w:tcBorders>
              <w:top w:val="single" w:sz="4" w:space="0" w:color="auto"/>
              <w:left w:val="single" w:sz="4" w:space="0" w:color="auto"/>
              <w:bottom w:val="single" w:sz="4" w:space="0" w:color="auto"/>
              <w:right w:val="single" w:sz="4" w:space="0" w:color="auto"/>
            </w:tcBorders>
          </w:tcPr>
          <w:p w:rsidR="00EE5C9E" w:rsidRDefault="00EE5C9E" w:rsidP="00A2462F">
            <w:pPr>
              <w:rPr>
                <w:rFonts w:cs="Times New Roman"/>
                <w:sz w:val="28"/>
                <w:szCs w:val="28"/>
              </w:rPr>
            </w:pPr>
            <w:r>
              <w:rPr>
                <w:rFonts w:cs="Times New Roman"/>
                <w:sz w:val="28"/>
                <w:szCs w:val="28"/>
              </w:rPr>
              <w:t>4 часа в неделю (33 недели)</w:t>
            </w:r>
          </w:p>
          <w:p w:rsidR="00EE5C9E" w:rsidRPr="006F3CE7" w:rsidRDefault="00EE5C9E" w:rsidP="00A2462F">
            <w:pPr>
              <w:rPr>
                <w:rFonts w:cs="Times New Roman"/>
                <w:b/>
                <w:sz w:val="28"/>
                <w:szCs w:val="28"/>
                <w:u w:val="single"/>
              </w:rPr>
            </w:pPr>
            <w:r w:rsidRPr="006F3CE7">
              <w:rPr>
                <w:rFonts w:cs="Times New Roman"/>
                <w:b/>
                <w:sz w:val="28"/>
                <w:szCs w:val="28"/>
                <w:u w:val="single"/>
              </w:rPr>
              <w:t>Всего за год – 132ч.</w:t>
            </w:r>
          </w:p>
          <w:p w:rsidR="00EE5C9E" w:rsidRPr="00F77606" w:rsidRDefault="00EE5C9E" w:rsidP="00A2462F">
            <w:pPr>
              <w:rPr>
                <w:rFonts w:cs="Times New Roman"/>
                <w:sz w:val="28"/>
                <w:szCs w:val="28"/>
                <w:u w:val="single"/>
              </w:rPr>
            </w:pP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proofErr w:type="spellStart"/>
            <w:r w:rsidRPr="00F77606">
              <w:rPr>
                <w:rFonts w:cs="Times New Roman"/>
                <w:sz w:val="28"/>
                <w:szCs w:val="28"/>
              </w:rPr>
              <w:lastRenderedPageBreak/>
              <w:t>Метапредметные</w:t>
            </w:r>
            <w:proofErr w:type="spellEnd"/>
            <w:r w:rsidRPr="00F77606">
              <w:rPr>
                <w:rFonts w:cs="Times New Roman"/>
                <w:sz w:val="28"/>
                <w:szCs w:val="28"/>
              </w:rPr>
              <w:t xml:space="preserve"> связи,</w:t>
            </w:r>
          </w:p>
          <w:p w:rsidR="00EE5C9E" w:rsidRPr="00F77606" w:rsidRDefault="00EE5C9E" w:rsidP="00A2462F">
            <w:pPr>
              <w:rPr>
                <w:rFonts w:cs="Times New Roman"/>
                <w:sz w:val="28"/>
                <w:szCs w:val="28"/>
              </w:rPr>
            </w:pPr>
            <w:r w:rsidRPr="00F77606">
              <w:rPr>
                <w:rFonts w:cs="Times New Roman"/>
                <w:sz w:val="28"/>
                <w:szCs w:val="28"/>
              </w:rPr>
              <w:t>преемственность</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shd w:val="clear" w:color="auto" w:fill="FFFFFF"/>
              <w:spacing w:before="5" w:line="240" w:lineRule="atLeast"/>
              <w:ind w:left="17" w:right="6" w:firstLine="709"/>
              <w:rPr>
                <w:rFonts w:cs="Times New Roman"/>
                <w:sz w:val="28"/>
                <w:szCs w:val="28"/>
              </w:rPr>
            </w:pPr>
            <w:r w:rsidRPr="00F77606">
              <w:rPr>
                <w:rFonts w:cs="Times New Roman"/>
                <w:sz w:val="28"/>
                <w:szCs w:val="28"/>
              </w:rPr>
              <w:t xml:space="preserve">Обучение языку в подготовительном классе осуществляется на специальных уроках и на занятиях по всем учебным предметам.  Оно включает в себя три </w:t>
            </w:r>
            <w:r w:rsidRPr="00F77606">
              <w:rPr>
                <w:rFonts w:cs="Times New Roman"/>
                <w:b/>
                <w:sz w:val="28"/>
                <w:szCs w:val="28"/>
              </w:rPr>
              <w:t xml:space="preserve">взаимосвязанных </w:t>
            </w:r>
            <w:r w:rsidRPr="00F77606">
              <w:rPr>
                <w:rFonts w:cs="Times New Roman"/>
                <w:sz w:val="28"/>
                <w:szCs w:val="28"/>
              </w:rPr>
              <w:t>раздела:</w:t>
            </w:r>
          </w:p>
          <w:p w:rsidR="00EE5C9E" w:rsidRPr="00F77606" w:rsidRDefault="00EE5C9E" w:rsidP="00A2462F">
            <w:pPr>
              <w:shd w:val="clear" w:color="auto" w:fill="FFFFFF"/>
              <w:spacing w:line="240" w:lineRule="atLeast"/>
              <w:ind w:left="322" w:firstLine="709"/>
              <w:rPr>
                <w:rFonts w:cs="Times New Roman"/>
                <w:sz w:val="28"/>
                <w:szCs w:val="28"/>
              </w:rPr>
            </w:pPr>
            <w:r w:rsidRPr="00F77606">
              <w:rPr>
                <w:rFonts w:cs="Times New Roman"/>
                <w:sz w:val="28"/>
                <w:szCs w:val="28"/>
              </w:rPr>
              <w:t xml:space="preserve">- </w:t>
            </w:r>
            <w:r>
              <w:rPr>
                <w:rFonts w:cs="Times New Roman"/>
                <w:sz w:val="28"/>
                <w:szCs w:val="28"/>
              </w:rPr>
              <w:t>формирование грамматического строя речи</w:t>
            </w:r>
            <w:r w:rsidRPr="00F77606">
              <w:rPr>
                <w:rFonts w:cs="Times New Roman"/>
                <w:sz w:val="28"/>
                <w:szCs w:val="28"/>
              </w:rPr>
              <w:t>;</w:t>
            </w:r>
          </w:p>
          <w:p w:rsidR="00EE5C9E" w:rsidRPr="00F77606" w:rsidRDefault="00EE5C9E" w:rsidP="00A2462F">
            <w:pPr>
              <w:shd w:val="clear" w:color="auto" w:fill="FFFFFF"/>
              <w:spacing w:line="240" w:lineRule="atLeast"/>
              <w:ind w:left="307" w:firstLine="709"/>
              <w:rPr>
                <w:rFonts w:cs="Times New Roman"/>
                <w:sz w:val="28"/>
                <w:szCs w:val="28"/>
              </w:rPr>
            </w:pPr>
            <w:r w:rsidRPr="00F77606">
              <w:rPr>
                <w:rFonts w:cs="Times New Roman"/>
                <w:sz w:val="28"/>
                <w:szCs w:val="28"/>
              </w:rPr>
              <w:t xml:space="preserve">- </w:t>
            </w:r>
            <w:r>
              <w:rPr>
                <w:rFonts w:cs="Times New Roman"/>
                <w:sz w:val="28"/>
                <w:szCs w:val="28"/>
              </w:rPr>
              <w:t>грамматика</w:t>
            </w:r>
            <w:r w:rsidRPr="00F77606">
              <w:rPr>
                <w:rFonts w:cs="Times New Roman"/>
                <w:sz w:val="28"/>
                <w:szCs w:val="28"/>
              </w:rPr>
              <w:t>;</w:t>
            </w:r>
          </w:p>
          <w:p w:rsidR="00EE5C9E" w:rsidRPr="00F77606" w:rsidRDefault="00EE5C9E" w:rsidP="00A2462F">
            <w:pPr>
              <w:shd w:val="clear" w:color="auto" w:fill="FFFFFF"/>
              <w:spacing w:line="240" w:lineRule="atLeast"/>
              <w:ind w:left="322" w:firstLine="709"/>
              <w:rPr>
                <w:rFonts w:cs="Times New Roman"/>
                <w:sz w:val="28"/>
                <w:szCs w:val="28"/>
              </w:rPr>
            </w:pPr>
            <w:r w:rsidRPr="00F77606">
              <w:rPr>
                <w:rFonts w:cs="Times New Roman"/>
                <w:sz w:val="28"/>
                <w:szCs w:val="28"/>
              </w:rPr>
              <w:t>- обучение грамоте (чтению и письму).</w:t>
            </w:r>
          </w:p>
          <w:p w:rsidR="00EE5C9E" w:rsidRPr="00F77606" w:rsidRDefault="00EE5C9E" w:rsidP="00A2462F">
            <w:pPr>
              <w:rPr>
                <w:rFonts w:cs="Times New Roman"/>
                <w:sz w:val="28"/>
                <w:szCs w:val="28"/>
              </w:rPr>
            </w:pPr>
            <w:r w:rsidRPr="00F77606">
              <w:rPr>
                <w:rFonts w:cs="Times New Roman"/>
                <w:sz w:val="28"/>
                <w:szCs w:val="28"/>
              </w:rPr>
              <w:t>Способствует  развитию устной</w:t>
            </w:r>
            <w:r>
              <w:rPr>
                <w:rFonts w:cs="Times New Roman"/>
                <w:sz w:val="28"/>
                <w:szCs w:val="28"/>
              </w:rPr>
              <w:t xml:space="preserve"> и письменной речи, </w:t>
            </w:r>
            <w:r w:rsidRPr="00F77606">
              <w:rPr>
                <w:rFonts w:cs="Times New Roman"/>
                <w:sz w:val="28"/>
                <w:szCs w:val="28"/>
              </w:rPr>
              <w:t>слуховому восприятию школьника.</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Требования к планируемым результатам.</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Результаты обучения представлены в требованиях к уровню подготовки и задают систему итоговых результатов обучения.  Эти требования структурированы по  компонентам: «понимать», «уметь», «знать».</w:t>
            </w:r>
          </w:p>
        </w:tc>
      </w:tr>
      <w:tr w:rsidR="00EE5C9E" w:rsidRPr="00F77606" w:rsidTr="00A2462F">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Требования к уровню подготовки учащихся</w:t>
            </w:r>
          </w:p>
        </w:tc>
        <w:tc>
          <w:tcPr>
            <w:tcW w:w="7438" w:type="dxa"/>
            <w:tcBorders>
              <w:top w:val="single" w:sz="4" w:space="0" w:color="auto"/>
              <w:left w:val="single" w:sz="4" w:space="0" w:color="auto"/>
              <w:bottom w:val="single" w:sz="4" w:space="0" w:color="auto"/>
              <w:right w:val="single" w:sz="4" w:space="0" w:color="auto"/>
            </w:tcBorders>
            <w:hideMark/>
          </w:tcPr>
          <w:p w:rsidR="00EE5C9E" w:rsidRPr="00FA73FE" w:rsidRDefault="00EE5C9E" w:rsidP="00A2462F"/>
          <w:p w:rsidR="00EE5C9E" w:rsidRDefault="00EE5C9E" w:rsidP="00A2462F">
            <w:pPr>
              <w:rPr>
                <w:b/>
                <w:sz w:val="28"/>
                <w:szCs w:val="28"/>
              </w:rPr>
            </w:pPr>
            <w:r w:rsidRPr="00FE63FD">
              <w:rPr>
                <w:b/>
                <w:sz w:val="28"/>
                <w:szCs w:val="28"/>
              </w:rPr>
              <w:t>К концу подготовительного к</w:t>
            </w:r>
            <w:r>
              <w:rPr>
                <w:b/>
                <w:sz w:val="28"/>
                <w:szCs w:val="28"/>
              </w:rPr>
              <w:t>ласса обучающиеся должны  знать и уметь:</w:t>
            </w:r>
          </w:p>
          <w:p w:rsidR="00EE5C9E" w:rsidRDefault="00EE5C9E" w:rsidP="00A2462F">
            <w:pPr>
              <w:rPr>
                <w:sz w:val="28"/>
                <w:szCs w:val="28"/>
              </w:rPr>
            </w:pPr>
            <w:r>
              <w:t xml:space="preserve">- </w:t>
            </w:r>
            <w:r w:rsidRPr="00416AB2">
              <w:rPr>
                <w:sz w:val="28"/>
                <w:szCs w:val="28"/>
              </w:rPr>
              <w:t>понимать на слух информации, содержащейся в предложенном тексте, определять основную мысль текста, передавать его содержание по вопросам</w:t>
            </w:r>
            <w:r>
              <w:rPr>
                <w:sz w:val="28"/>
                <w:szCs w:val="28"/>
              </w:rPr>
              <w:t>;</w:t>
            </w:r>
          </w:p>
          <w:p w:rsidR="00EE5C9E" w:rsidRPr="00416AB2" w:rsidRDefault="00EE5C9E" w:rsidP="00A2462F">
            <w:pPr>
              <w:rPr>
                <w:sz w:val="28"/>
                <w:szCs w:val="28"/>
              </w:rPr>
            </w:pPr>
            <w:r w:rsidRPr="00416AB2">
              <w:rPr>
                <w:sz w:val="28"/>
                <w:szCs w:val="28"/>
              </w:rPr>
              <w:t>- овладеть диалогической формой речи;</w:t>
            </w:r>
          </w:p>
          <w:p w:rsidR="00EE5C9E" w:rsidRPr="00416AB2" w:rsidRDefault="00EE5C9E" w:rsidP="00A2462F">
            <w:pPr>
              <w:rPr>
                <w:b/>
                <w:sz w:val="28"/>
                <w:szCs w:val="28"/>
              </w:rPr>
            </w:pPr>
            <w:r w:rsidRPr="00416AB2">
              <w:rPr>
                <w:sz w:val="28"/>
                <w:szCs w:val="28"/>
              </w:rPr>
              <w:t>- овладеть умением  начать, поддержать, закончить разговор, привлечь внимание и т.п.</w:t>
            </w:r>
          </w:p>
          <w:p w:rsidR="00EE5C9E" w:rsidRPr="00F47FFA" w:rsidRDefault="00EE5C9E" w:rsidP="00A2462F">
            <w:pPr>
              <w:pStyle w:val="a6"/>
              <w:shd w:val="clear" w:color="auto" w:fill="FFFFFF"/>
              <w:jc w:val="both"/>
              <w:rPr>
                <w:sz w:val="28"/>
                <w:szCs w:val="28"/>
              </w:rPr>
            </w:pPr>
            <w:r w:rsidRPr="00416AB2">
              <w:rPr>
                <w:sz w:val="28"/>
                <w:szCs w:val="28"/>
              </w:rPr>
              <w:t xml:space="preserve">- овладеть нормами речевого этикета в ситуациях учебного и бытового общения ( приветствие, прощание, извинение, </w:t>
            </w:r>
            <w:proofErr w:type="spellStart"/>
            <w:r w:rsidRPr="00416AB2">
              <w:rPr>
                <w:sz w:val="28"/>
                <w:szCs w:val="28"/>
              </w:rPr>
              <w:t>благодар</w:t>
            </w:r>
            <w:r>
              <w:rPr>
                <w:sz w:val="28"/>
                <w:szCs w:val="28"/>
              </w:rPr>
              <w:t>ность</w:t>
            </w:r>
            <w:proofErr w:type="gramStart"/>
            <w:r>
              <w:rPr>
                <w:sz w:val="28"/>
                <w:szCs w:val="28"/>
              </w:rPr>
              <w:t>,о</w:t>
            </w:r>
            <w:proofErr w:type="gramEnd"/>
            <w:r>
              <w:rPr>
                <w:sz w:val="28"/>
                <w:szCs w:val="28"/>
              </w:rPr>
              <w:t>бращение</w:t>
            </w:r>
            <w:proofErr w:type="spellEnd"/>
            <w:r>
              <w:rPr>
                <w:sz w:val="28"/>
                <w:szCs w:val="28"/>
              </w:rPr>
              <w:t xml:space="preserve"> с просьбой);</w:t>
            </w:r>
          </w:p>
          <w:p w:rsidR="00EE5C9E" w:rsidRDefault="00EE5C9E" w:rsidP="00A2462F">
            <w:pPr>
              <w:rPr>
                <w:sz w:val="28"/>
                <w:szCs w:val="28"/>
              </w:rPr>
            </w:pPr>
            <w:r>
              <w:t xml:space="preserve"> - </w:t>
            </w:r>
            <w:r w:rsidRPr="00F47FFA">
              <w:rPr>
                <w:sz w:val="28"/>
                <w:szCs w:val="28"/>
              </w:rPr>
              <w:t>понимать учебный текст</w:t>
            </w:r>
            <w:r>
              <w:rPr>
                <w:sz w:val="28"/>
                <w:szCs w:val="28"/>
              </w:rPr>
              <w:t>;</w:t>
            </w:r>
          </w:p>
          <w:p w:rsidR="00EE5C9E" w:rsidRPr="00FE63FD" w:rsidRDefault="00EE5C9E" w:rsidP="00A2462F">
            <w:pPr>
              <w:rPr>
                <w:b/>
                <w:sz w:val="28"/>
                <w:szCs w:val="28"/>
              </w:rPr>
            </w:pPr>
            <w:r>
              <w:rPr>
                <w:sz w:val="28"/>
                <w:szCs w:val="28"/>
              </w:rPr>
              <w:t xml:space="preserve">- писать </w:t>
            </w:r>
            <w:r w:rsidRPr="00F47FFA">
              <w:rPr>
                <w:sz w:val="28"/>
                <w:szCs w:val="28"/>
              </w:rPr>
              <w:t>изложение прочитанного текста по серии картинок</w:t>
            </w:r>
            <w:r>
              <w:rPr>
                <w:sz w:val="28"/>
                <w:szCs w:val="28"/>
              </w:rPr>
              <w:t>.</w:t>
            </w:r>
          </w:p>
          <w:p w:rsidR="00EE5C9E" w:rsidRPr="00F77606" w:rsidRDefault="00EE5C9E" w:rsidP="00A2462F">
            <w:pPr>
              <w:rPr>
                <w:rFonts w:cs="Times New Roman"/>
                <w:sz w:val="28"/>
                <w:szCs w:val="28"/>
              </w:rPr>
            </w:pPr>
          </w:p>
        </w:tc>
      </w:tr>
      <w:tr w:rsidR="00EE5C9E" w:rsidRPr="00F77606" w:rsidTr="00A2462F">
        <w:trPr>
          <w:trHeight w:val="664"/>
        </w:trPr>
        <w:tc>
          <w:tcPr>
            <w:tcW w:w="2485"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sz w:val="28"/>
                <w:szCs w:val="28"/>
              </w:rPr>
            </w:pPr>
            <w:r w:rsidRPr="00F77606">
              <w:rPr>
                <w:rFonts w:cs="Times New Roman"/>
                <w:sz w:val="28"/>
                <w:szCs w:val="28"/>
              </w:rPr>
              <w:t xml:space="preserve">Формы </w:t>
            </w:r>
          </w:p>
          <w:p w:rsidR="00EE5C9E" w:rsidRPr="00F77606" w:rsidRDefault="00EE5C9E" w:rsidP="00A2462F">
            <w:pPr>
              <w:rPr>
                <w:rFonts w:cs="Times New Roman"/>
                <w:sz w:val="28"/>
                <w:szCs w:val="28"/>
              </w:rPr>
            </w:pPr>
            <w:r w:rsidRPr="00F77606">
              <w:rPr>
                <w:rFonts w:cs="Times New Roman"/>
                <w:sz w:val="28"/>
                <w:szCs w:val="28"/>
              </w:rPr>
              <w:t>контроля</w:t>
            </w:r>
          </w:p>
        </w:tc>
        <w:tc>
          <w:tcPr>
            <w:tcW w:w="7438"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rPr>
                <w:rFonts w:cs="Times New Roman"/>
                <w:color w:val="000000"/>
                <w:sz w:val="28"/>
                <w:szCs w:val="28"/>
              </w:rPr>
            </w:pPr>
            <w:r w:rsidRPr="00F77606">
              <w:rPr>
                <w:rFonts w:cs="Times New Roman"/>
                <w:color w:val="000000"/>
                <w:sz w:val="28"/>
                <w:szCs w:val="28"/>
              </w:rPr>
              <w:t>Постоянный контроль речи ребёнка (устной и письменной)</w:t>
            </w:r>
          </w:p>
        </w:tc>
      </w:tr>
      <w:tr w:rsidR="00EE5C9E" w:rsidRPr="00F77606" w:rsidTr="00A2462F">
        <w:trPr>
          <w:trHeight w:val="664"/>
        </w:trPr>
        <w:tc>
          <w:tcPr>
            <w:tcW w:w="2485" w:type="dxa"/>
            <w:tcBorders>
              <w:top w:val="single" w:sz="4" w:space="0" w:color="auto"/>
              <w:left w:val="single" w:sz="4" w:space="0" w:color="auto"/>
              <w:bottom w:val="single" w:sz="4" w:space="0" w:color="auto"/>
              <w:right w:val="single" w:sz="4" w:space="0" w:color="auto"/>
            </w:tcBorders>
          </w:tcPr>
          <w:p w:rsidR="00EE5C9E" w:rsidRPr="00F77606" w:rsidRDefault="00EE5C9E" w:rsidP="00A2462F">
            <w:pPr>
              <w:rPr>
                <w:rFonts w:cs="Times New Roman"/>
                <w:sz w:val="28"/>
                <w:szCs w:val="28"/>
              </w:rPr>
            </w:pPr>
            <w:r>
              <w:rPr>
                <w:rFonts w:cs="Times New Roman"/>
                <w:sz w:val="28"/>
                <w:szCs w:val="28"/>
              </w:rPr>
              <w:t>УУД</w:t>
            </w:r>
          </w:p>
        </w:tc>
        <w:tc>
          <w:tcPr>
            <w:tcW w:w="743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sz w:val="28"/>
                <w:szCs w:val="28"/>
              </w:rPr>
            </w:pPr>
            <w:r w:rsidRPr="00F07FFA">
              <w:rPr>
                <w:sz w:val="28"/>
                <w:szCs w:val="28"/>
              </w:rPr>
              <w:t xml:space="preserve">Учебный предмет </w:t>
            </w:r>
            <w:r w:rsidRPr="00F07FFA">
              <w:rPr>
                <w:i/>
                <w:sz w:val="28"/>
                <w:szCs w:val="28"/>
              </w:rPr>
              <w:t>«Развитие речи»</w:t>
            </w:r>
            <w:r w:rsidRPr="00F07FFA">
              <w:rPr>
                <w:sz w:val="28"/>
                <w:szCs w:val="28"/>
              </w:rPr>
              <w:t xml:space="preserve"> обеспечивает формирование следующих универсальных учебных действий:</w:t>
            </w:r>
          </w:p>
          <w:p w:rsidR="00EE5C9E" w:rsidRPr="00F07FFA" w:rsidRDefault="00EE5C9E" w:rsidP="00A2462F">
            <w:pPr>
              <w:rPr>
                <w:sz w:val="28"/>
                <w:szCs w:val="28"/>
              </w:rPr>
            </w:pPr>
            <w:r w:rsidRPr="00F07FFA">
              <w:rPr>
                <w:sz w:val="28"/>
                <w:szCs w:val="28"/>
              </w:rPr>
              <w:t>умение ориентироваться в целях, задачах, средствах и условиях общения;</w:t>
            </w:r>
          </w:p>
          <w:p w:rsidR="00EE5C9E" w:rsidRPr="00F07FFA" w:rsidRDefault="00EE5C9E" w:rsidP="00A2462F">
            <w:pPr>
              <w:rPr>
                <w:sz w:val="28"/>
                <w:szCs w:val="28"/>
              </w:rPr>
            </w:pPr>
            <w:r w:rsidRPr="00F07FFA">
              <w:rPr>
                <w:sz w:val="28"/>
                <w:szCs w:val="28"/>
              </w:rPr>
              <w:t>овладение различными формами связной речи (диалогическая и монологическая), видами (устная и письменная) и типами или стилями (сообщение, повествование, описание, рассуждении);</w:t>
            </w:r>
          </w:p>
          <w:p w:rsidR="00EE5C9E" w:rsidRPr="00F07FFA" w:rsidRDefault="00EE5C9E" w:rsidP="00A2462F">
            <w:pPr>
              <w:rPr>
                <w:sz w:val="28"/>
                <w:szCs w:val="28"/>
              </w:rPr>
            </w:pPr>
            <w:r w:rsidRPr="00F07FFA">
              <w:rPr>
                <w:sz w:val="28"/>
                <w:szCs w:val="28"/>
              </w:rPr>
              <w:t>умение анализировать неречевую ситуацию, выявлять причинно-следственные, пространственные, временные и другие семантические отношения;</w:t>
            </w:r>
          </w:p>
          <w:p w:rsidR="00EE5C9E" w:rsidRPr="00F07FFA" w:rsidRDefault="00EE5C9E" w:rsidP="00A2462F">
            <w:pPr>
              <w:rPr>
                <w:sz w:val="28"/>
                <w:szCs w:val="28"/>
              </w:rPr>
            </w:pPr>
            <w:r w:rsidRPr="00F07FFA">
              <w:rPr>
                <w:sz w:val="28"/>
                <w:szCs w:val="28"/>
              </w:rPr>
              <w:t>стремление к более точному выражению собственных мыслей; умение задавать вопросы;</w:t>
            </w:r>
          </w:p>
          <w:p w:rsidR="00EE5C9E" w:rsidRPr="00F07FFA" w:rsidRDefault="00EE5C9E" w:rsidP="00A2462F">
            <w:pPr>
              <w:rPr>
                <w:sz w:val="28"/>
                <w:szCs w:val="28"/>
              </w:rPr>
            </w:pPr>
            <w:r w:rsidRPr="00F07FFA">
              <w:rPr>
                <w:sz w:val="28"/>
                <w:szCs w:val="28"/>
              </w:rPr>
              <w:lastRenderedPageBreak/>
              <w:t xml:space="preserve">умение выбирать и адекватно использовать языковые средства связной речи; </w:t>
            </w:r>
          </w:p>
          <w:p w:rsidR="00EE5C9E" w:rsidRPr="00F07FFA" w:rsidRDefault="00EE5C9E" w:rsidP="00A2462F">
            <w:pPr>
              <w:rPr>
                <w:sz w:val="28"/>
                <w:szCs w:val="28"/>
              </w:rPr>
            </w:pPr>
            <w:r w:rsidRPr="00F07FFA">
              <w:rPr>
                <w:sz w:val="28"/>
                <w:szCs w:val="28"/>
              </w:rPr>
              <w:t>умение использовать (при необходимости) дактилологию как вспомогательное средство;</w:t>
            </w:r>
          </w:p>
          <w:p w:rsidR="00EE5C9E" w:rsidRPr="00F07FFA" w:rsidRDefault="00EE5C9E" w:rsidP="00A2462F">
            <w:pPr>
              <w:rPr>
                <w:sz w:val="28"/>
                <w:szCs w:val="28"/>
              </w:rPr>
            </w:pPr>
            <w:r w:rsidRPr="00F07FFA">
              <w:rPr>
                <w:sz w:val="28"/>
                <w:szCs w:val="28"/>
              </w:rPr>
              <w:t>воспитание потребности в словесной речи, формировании речевого поведения на основе интенсивного развития нарушенной слуховой функции.</w:t>
            </w:r>
          </w:p>
          <w:p w:rsidR="00EE5C9E" w:rsidRPr="00F77606" w:rsidRDefault="00EE5C9E" w:rsidP="00A2462F">
            <w:pPr>
              <w:rPr>
                <w:rFonts w:cs="Times New Roman"/>
                <w:color w:val="000000"/>
                <w:sz w:val="28"/>
                <w:szCs w:val="28"/>
              </w:rPr>
            </w:pPr>
          </w:p>
        </w:tc>
      </w:tr>
    </w:tbl>
    <w:p w:rsidR="00EE5C9E" w:rsidRDefault="00EE5C9E" w:rsidP="00EE5C9E">
      <w:pPr>
        <w:rPr>
          <w:rFonts w:cs="Times New Roman"/>
          <w:sz w:val="28"/>
          <w:szCs w:val="28"/>
        </w:rPr>
      </w:pPr>
    </w:p>
    <w:p w:rsidR="00EE5C9E" w:rsidRPr="00F77606" w:rsidRDefault="00EE5C9E" w:rsidP="00EE5C9E">
      <w:pPr>
        <w:pStyle w:val="Default"/>
        <w:jc w:val="center"/>
        <w:rPr>
          <w:b/>
          <w:sz w:val="28"/>
          <w:szCs w:val="28"/>
        </w:rPr>
      </w:pPr>
      <w:r w:rsidRPr="00F77606">
        <w:rPr>
          <w:b/>
          <w:bCs/>
          <w:sz w:val="28"/>
          <w:szCs w:val="28"/>
        </w:rPr>
        <w:t>Содержание</w:t>
      </w:r>
    </w:p>
    <w:p w:rsidR="00EE5C9E" w:rsidRDefault="00EE5C9E" w:rsidP="00EE5C9E">
      <w:pPr>
        <w:jc w:val="center"/>
        <w:rPr>
          <w:rFonts w:cs="Times New Roman"/>
          <w:b/>
          <w:bCs/>
          <w:sz w:val="28"/>
          <w:szCs w:val="28"/>
        </w:rPr>
      </w:pPr>
      <w:r w:rsidRPr="00F77606">
        <w:rPr>
          <w:rFonts w:cs="Times New Roman"/>
          <w:b/>
          <w:bCs/>
          <w:sz w:val="28"/>
          <w:szCs w:val="28"/>
        </w:rPr>
        <w:t>учебного курса «</w:t>
      </w:r>
      <w:r w:rsidRPr="00F77606">
        <w:rPr>
          <w:rFonts w:cs="Times New Roman"/>
          <w:b/>
          <w:sz w:val="28"/>
          <w:szCs w:val="28"/>
        </w:rPr>
        <w:t>Русский язык</w:t>
      </w:r>
      <w:r w:rsidRPr="00F77606">
        <w:rPr>
          <w:rFonts w:cs="Times New Roman"/>
          <w:b/>
          <w:bCs/>
          <w:sz w:val="28"/>
          <w:szCs w:val="28"/>
        </w:rPr>
        <w:t>»</w:t>
      </w:r>
    </w:p>
    <w:p w:rsidR="00EE5C9E" w:rsidRDefault="00EE5C9E" w:rsidP="00EE5C9E">
      <w:pPr>
        <w:jc w:val="center"/>
        <w:rPr>
          <w:rFonts w:cs="Times New Roman"/>
          <w:sz w:val="28"/>
          <w:szCs w:val="28"/>
        </w:rPr>
      </w:pPr>
      <w:r>
        <w:rPr>
          <w:rFonts w:cs="Times New Roman"/>
          <w:b/>
          <w:bCs/>
          <w:sz w:val="28"/>
          <w:szCs w:val="28"/>
        </w:rPr>
        <w:t>по предмету «Развитие речи»</w:t>
      </w:r>
    </w:p>
    <w:p w:rsidR="00EE5C9E" w:rsidRPr="00F77606" w:rsidRDefault="00EE5C9E" w:rsidP="00EE5C9E">
      <w:pPr>
        <w:rPr>
          <w:rFonts w:cs="Times New Roman"/>
          <w:sz w:val="28"/>
          <w:szCs w:val="28"/>
        </w:rPr>
      </w:pPr>
    </w:p>
    <w:tbl>
      <w:tblPr>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01"/>
        <w:gridCol w:w="4536"/>
        <w:gridCol w:w="2196"/>
        <w:gridCol w:w="1915"/>
      </w:tblGrid>
      <w:tr w:rsidR="00EE5C9E" w:rsidRPr="004B6C29" w:rsidTr="00A2462F">
        <w:tc>
          <w:tcPr>
            <w:tcW w:w="817"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b/>
                <w:sz w:val="28"/>
                <w:szCs w:val="28"/>
              </w:rPr>
            </w:pPr>
            <w:r w:rsidRPr="00F07FFA">
              <w:rPr>
                <w:b/>
                <w:sz w:val="28"/>
                <w:szCs w:val="28"/>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b/>
                <w:sz w:val="28"/>
                <w:szCs w:val="28"/>
              </w:rPr>
            </w:pPr>
            <w:r w:rsidRPr="00F07FFA">
              <w:rPr>
                <w:b/>
                <w:sz w:val="28"/>
                <w:szCs w:val="28"/>
              </w:rPr>
              <w:t>Содержательные линии.</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b/>
                <w:sz w:val="28"/>
                <w:szCs w:val="28"/>
              </w:rPr>
            </w:pPr>
            <w:r w:rsidRPr="00F07FFA">
              <w:rPr>
                <w:b/>
                <w:sz w:val="28"/>
                <w:szCs w:val="28"/>
              </w:rPr>
              <w:t>Коррекционно-развивающие задачи.</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b/>
                <w:sz w:val="28"/>
                <w:szCs w:val="28"/>
              </w:rPr>
            </w:pPr>
            <w:r w:rsidRPr="00F07FFA">
              <w:rPr>
                <w:b/>
                <w:sz w:val="28"/>
                <w:szCs w:val="28"/>
              </w:rPr>
              <w:t>Педагогические средства и технологии.</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b/>
                <w:sz w:val="28"/>
                <w:szCs w:val="28"/>
              </w:rPr>
            </w:pPr>
            <w:r w:rsidRPr="00F07FFA">
              <w:rPr>
                <w:b/>
                <w:sz w:val="28"/>
                <w:szCs w:val="28"/>
              </w:rPr>
              <w:t>Проблемы изучения.</w:t>
            </w:r>
          </w:p>
        </w:tc>
      </w:tr>
      <w:tr w:rsidR="00EE5C9E" w:rsidRPr="004B6C29" w:rsidTr="00A2462F">
        <w:tc>
          <w:tcPr>
            <w:tcW w:w="817"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t>Накопление словаря.</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both"/>
              <w:rPr>
                <w:sz w:val="28"/>
                <w:szCs w:val="28"/>
              </w:rPr>
            </w:pPr>
            <w:proofErr w:type="gramStart"/>
            <w:r w:rsidRPr="00F07FFA">
              <w:rPr>
                <w:sz w:val="28"/>
                <w:szCs w:val="28"/>
              </w:rPr>
              <w:t>Пополнить словарный запас словами, обозначающими людей, предметы, животных и их действия, выражающими поручение, приказание; действие, направление, временные отношения, местоположения, качество предметов и действий окружающего мира.</w:t>
            </w:r>
            <w:proofErr w:type="gramEnd"/>
            <w:r w:rsidRPr="00F07FFA">
              <w:rPr>
                <w:sz w:val="28"/>
                <w:szCs w:val="28"/>
              </w:rPr>
              <w:t xml:space="preserve"> Учить употреблять обобщающие слова. Развивать слуховое восприятие и навыки правильного звукопроизношения. РСВ.</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t>Технологии традиционного обучения</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t>Ограниченность словарного запаса</w:t>
            </w:r>
          </w:p>
        </w:tc>
      </w:tr>
      <w:tr w:rsidR="00EE5C9E" w:rsidRPr="004B6C29" w:rsidTr="00A2462F">
        <w:tc>
          <w:tcPr>
            <w:tcW w:w="817"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t>Развитие связной речи.</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both"/>
              <w:rPr>
                <w:sz w:val="28"/>
                <w:szCs w:val="28"/>
              </w:rPr>
            </w:pPr>
            <w:r w:rsidRPr="00F07FFA">
              <w:rPr>
                <w:sz w:val="28"/>
                <w:szCs w:val="28"/>
              </w:rPr>
              <w:t xml:space="preserve">Создать условия для речевого общения на уроке. Формировать умение употреблять в речи побудительные и вопросительные предложения. Понимать фразы, организующие учебный процесс. Использовать в речи </w:t>
            </w:r>
            <w:r w:rsidRPr="00F07FFA">
              <w:rPr>
                <w:sz w:val="28"/>
                <w:szCs w:val="28"/>
              </w:rPr>
              <w:lastRenderedPageBreak/>
              <w:t>повествовательные простые предложения. Формировать навыки устного высказывания, составления предложений по картинкам. РСВ</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lastRenderedPageBreak/>
              <w:t>Коррекционно-развивающие технологии</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t xml:space="preserve">Трудности в установлении связей в передаче содержания текста в устной </w:t>
            </w:r>
            <w:r w:rsidRPr="00F07FFA">
              <w:rPr>
                <w:sz w:val="28"/>
                <w:szCs w:val="28"/>
              </w:rPr>
              <w:lastRenderedPageBreak/>
              <w:t>форме.</w:t>
            </w:r>
          </w:p>
        </w:tc>
      </w:tr>
      <w:tr w:rsidR="00EE5C9E" w:rsidRPr="004B6C29" w:rsidTr="00A2462F">
        <w:tc>
          <w:tcPr>
            <w:tcW w:w="817"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lastRenderedPageBreak/>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center"/>
              <w:rPr>
                <w:sz w:val="28"/>
                <w:szCs w:val="28"/>
              </w:rPr>
            </w:pPr>
            <w:r w:rsidRPr="00F07FFA">
              <w:rPr>
                <w:sz w:val="28"/>
                <w:szCs w:val="28"/>
              </w:rPr>
              <w:t>Речевой этикет.</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jc w:val="both"/>
              <w:rPr>
                <w:sz w:val="28"/>
                <w:szCs w:val="28"/>
              </w:rPr>
            </w:pPr>
            <w:r w:rsidRPr="00F07FFA">
              <w:rPr>
                <w:sz w:val="28"/>
                <w:szCs w:val="28"/>
              </w:rPr>
              <w:t>Формировать умение выражать приветствие, благодарность,  извинение, просьбу. РСВ</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t>Технологии традиционного обучения</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EE5C9E" w:rsidRPr="00F07FFA" w:rsidRDefault="00EE5C9E" w:rsidP="00A2462F">
            <w:pPr>
              <w:spacing w:line="312" w:lineRule="auto"/>
              <w:rPr>
                <w:sz w:val="28"/>
                <w:szCs w:val="28"/>
              </w:rPr>
            </w:pPr>
            <w:r w:rsidRPr="00F07FFA">
              <w:rPr>
                <w:sz w:val="28"/>
                <w:szCs w:val="28"/>
              </w:rPr>
              <w:t xml:space="preserve">Ограниченность словарного запаса. </w:t>
            </w:r>
          </w:p>
          <w:p w:rsidR="00EE5C9E" w:rsidRPr="00F07FFA" w:rsidRDefault="00EE5C9E" w:rsidP="00A2462F">
            <w:pPr>
              <w:spacing w:line="312" w:lineRule="auto"/>
              <w:rPr>
                <w:sz w:val="28"/>
                <w:szCs w:val="28"/>
              </w:rPr>
            </w:pPr>
          </w:p>
        </w:tc>
      </w:tr>
    </w:tbl>
    <w:p w:rsidR="00EE5C9E" w:rsidRDefault="00EE5C9E" w:rsidP="00EE5C9E">
      <w:pPr>
        <w:jc w:val="center"/>
        <w:rPr>
          <w:rFonts w:cs="Times New Roman"/>
          <w:b/>
          <w:sz w:val="28"/>
          <w:szCs w:val="28"/>
        </w:rPr>
      </w:pPr>
    </w:p>
    <w:p w:rsidR="00EE5C9E" w:rsidRPr="00F77606" w:rsidRDefault="00EE5C9E" w:rsidP="00EE5C9E">
      <w:pPr>
        <w:jc w:val="center"/>
        <w:rPr>
          <w:rFonts w:cs="Times New Roman"/>
          <w:b/>
          <w:sz w:val="28"/>
          <w:szCs w:val="28"/>
        </w:rPr>
      </w:pPr>
    </w:p>
    <w:p w:rsidR="00EE5C9E" w:rsidRPr="00F77606" w:rsidRDefault="00EE5C9E" w:rsidP="00EE5C9E">
      <w:pPr>
        <w:rPr>
          <w:rFonts w:cs="Times New Roman"/>
          <w:b/>
          <w:bCs/>
          <w:sz w:val="28"/>
          <w:szCs w:val="28"/>
        </w:rPr>
      </w:pPr>
    </w:p>
    <w:p w:rsidR="00EE5C9E" w:rsidRDefault="00EE5C9E" w:rsidP="00EE5C9E">
      <w:pPr>
        <w:jc w:val="center"/>
        <w:rPr>
          <w:rFonts w:cs="Times New Roman"/>
          <w:b/>
          <w:bCs/>
          <w:sz w:val="28"/>
          <w:szCs w:val="28"/>
        </w:rPr>
      </w:pPr>
      <w:r w:rsidRPr="00F77606">
        <w:rPr>
          <w:rFonts w:cs="Times New Roman"/>
          <w:b/>
          <w:bCs/>
          <w:sz w:val="28"/>
          <w:szCs w:val="28"/>
        </w:rPr>
        <w:t>Учебно-методический комплекс и другая дополнительная литература</w:t>
      </w:r>
      <w:r>
        <w:rPr>
          <w:rFonts w:cs="Times New Roman"/>
          <w:b/>
          <w:bCs/>
          <w:sz w:val="28"/>
          <w:szCs w:val="28"/>
        </w:rPr>
        <w:t>:</w:t>
      </w:r>
    </w:p>
    <w:p w:rsidR="00EE5C9E" w:rsidRPr="00F77606" w:rsidRDefault="00EE5C9E" w:rsidP="00EE5C9E">
      <w:pPr>
        <w:jc w:val="center"/>
        <w:rPr>
          <w:rFonts w:cs="Times New Roman"/>
          <w:b/>
          <w:bCs/>
          <w:sz w:val="28"/>
          <w:szCs w:val="28"/>
        </w:rPr>
      </w:pPr>
      <w:r>
        <w:rPr>
          <w:rFonts w:cs="Times New Roman"/>
          <w:b/>
          <w:bCs/>
          <w:sz w:val="28"/>
          <w:szCs w:val="28"/>
        </w:rPr>
        <w:t>Для учащихся</w:t>
      </w:r>
    </w:p>
    <w:tbl>
      <w:tblPr>
        <w:tblStyle w:val="a3"/>
        <w:tblW w:w="0" w:type="auto"/>
        <w:tblInd w:w="250" w:type="dxa"/>
        <w:tblLook w:val="04A0" w:firstRow="1" w:lastRow="0" w:firstColumn="1" w:lastColumn="0" w:noHBand="0" w:noVBand="1"/>
      </w:tblPr>
      <w:tblGrid>
        <w:gridCol w:w="2940"/>
        <w:gridCol w:w="3190"/>
        <w:gridCol w:w="3084"/>
      </w:tblGrid>
      <w:tr w:rsidR="00EE5C9E" w:rsidRPr="00F77606" w:rsidTr="00A2462F">
        <w:tc>
          <w:tcPr>
            <w:tcW w:w="2940" w:type="dxa"/>
            <w:tcBorders>
              <w:top w:val="single" w:sz="4" w:space="0" w:color="auto"/>
              <w:left w:val="single" w:sz="4" w:space="0" w:color="auto"/>
              <w:bottom w:val="single" w:sz="4" w:space="0" w:color="auto"/>
              <w:right w:val="single" w:sz="4" w:space="0" w:color="auto"/>
            </w:tcBorders>
          </w:tcPr>
          <w:p w:rsidR="00EE5C9E" w:rsidRPr="00F77606" w:rsidRDefault="00EE5C9E" w:rsidP="00A2462F">
            <w:pPr>
              <w:pStyle w:val="Default"/>
              <w:jc w:val="center"/>
              <w:rPr>
                <w:sz w:val="28"/>
                <w:szCs w:val="28"/>
              </w:rPr>
            </w:pPr>
            <w:r w:rsidRPr="00F77606">
              <w:rPr>
                <w:bCs/>
                <w:sz w:val="28"/>
                <w:szCs w:val="28"/>
              </w:rPr>
              <w:t xml:space="preserve">Название учебно-методического издания </w:t>
            </w:r>
          </w:p>
          <w:p w:rsidR="00EE5C9E" w:rsidRPr="00F77606" w:rsidRDefault="00EE5C9E" w:rsidP="00A2462F">
            <w:pPr>
              <w:jc w:val="center"/>
              <w:rPr>
                <w:rFonts w:cs="Times New Roman"/>
                <w:sz w:val="28"/>
                <w:szCs w:val="28"/>
              </w:rPr>
            </w:pPr>
          </w:p>
        </w:tc>
        <w:tc>
          <w:tcPr>
            <w:tcW w:w="3190"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jc w:val="center"/>
              <w:rPr>
                <w:rFonts w:cs="Times New Roman"/>
                <w:sz w:val="28"/>
                <w:szCs w:val="28"/>
              </w:rPr>
            </w:pPr>
            <w:r w:rsidRPr="00F77606">
              <w:rPr>
                <w:rFonts w:cs="Times New Roman"/>
                <w:sz w:val="28"/>
                <w:szCs w:val="28"/>
              </w:rPr>
              <w:t>Авторы, составители</w:t>
            </w:r>
          </w:p>
        </w:tc>
        <w:tc>
          <w:tcPr>
            <w:tcW w:w="3084" w:type="dxa"/>
            <w:tcBorders>
              <w:top w:val="single" w:sz="4" w:space="0" w:color="auto"/>
              <w:left w:val="single" w:sz="4" w:space="0" w:color="auto"/>
              <w:bottom w:val="single" w:sz="4" w:space="0" w:color="auto"/>
              <w:right w:val="single" w:sz="4" w:space="0" w:color="auto"/>
            </w:tcBorders>
            <w:hideMark/>
          </w:tcPr>
          <w:p w:rsidR="00EE5C9E" w:rsidRPr="00F77606" w:rsidRDefault="00EE5C9E" w:rsidP="00A2462F">
            <w:pPr>
              <w:pStyle w:val="Default"/>
              <w:jc w:val="center"/>
              <w:rPr>
                <w:sz w:val="28"/>
                <w:szCs w:val="28"/>
              </w:rPr>
            </w:pPr>
            <w:r w:rsidRPr="00F77606">
              <w:rPr>
                <w:bCs/>
                <w:sz w:val="28"/>
                <w:szCs w:val="28"/>
              </w:rPr>
              <w:t xml:space="preserve">Годы издания </w:t>
            </w:r>
          </w:p>
          <w:p w:rsidR="00EE5C9E" w:rsidRPr="00F77606" w:rsidRDefault="00EE5C9E" w:rsidP="00A2462F">
            <w:pPr>
              <w:jc w:val="center"/>
              <w:rPr>
                <w:rFonts w:cs="Times New Roman"/>
                <w:sz w:val="28"/>
                <w:szCs w:val="28"/>
              </w:rPr>
            </w:pPr>
            <w:r w:rsidRPr="00F77606">
              <w:rPr>
                <w:rFonts w:cs="Times New Roman"/>
                <w:sz w:val="28"/>
                <w:szCs w:val="28"/>
              </w:rPr>
              <w:t>Издательство</w:t>
            </w:r>
          </w:p>
        </w:tc>
      </w:tr>
      <w:tr w:rsidR="00EE5C9E" w:rsidRPr="00F77606" w:rsidTr="00A2462F">
        <w:tc>
          <w:tcPr>
            <w:tcW w:w="2940" w:type="dxa"/>
            <w:tcBorders>
              <w:top w:val="single" w:sz="4" w:space="0" w:color="auto"/>
              <w:left w:val="single" w:sz="4" w:space="0" w:color="auto"/>
              <w:bottom w:val="single" w:sz="4" w:space="0" w:color="auto"/>
              <w:right w:val="single" w:sz="4" w:space="0" w:color="auto"/>
            </w:tcBorders>
          </w:tcPr>
          <w:p w:rsidR="00EE5C9E" w:rsidRPr="00C570C1" w:rsidRDefault="00EE5C9E" w:rsidP="00A2462F">
            <w:pPr>
              <w:pStyle w:val="Default"/>
              <w:rPr>
                <w:sz w:val="28"/>
                <w:szCs w:val="28"/>
              </w:rPr>
            </w:pPr>
            <w:r>
              <w:rPr>
                <w:sz w:val="28"/>
                <w:szCs w:val="28"/>
              </w:rPr>
              <w:t>1</w:t>
            </w:r>
            <w:r w:rsidRPr="00C570C1">
              <w:rPr>
                <w:sz w:val="28"/>
                <w:szCs w:val="28"/>
              </w:rPr>
              <w:t xml:space="preserve">. «Азбука» для подготовительных классов специальных (коррекционных) образовательных учреждений </w:t>
            </w:r>
            <w:r w:rsidRPr="00C570C1">
              <w:rPr>
                <w:sz w:val="28"/>
                <w:szCs w:val="28"/>
                <w:lang w:val="en-US"/>
              </w:rPr>
              <w:t>II</w:t>
            </w:r>
            <w:r w:rsidRPr="00C570C1">
              <w:rPr>
                <w:sz w:val="28"/>
                <w:szCs w:val="28"/>
              </w:rPr>
              <w:t xml:space="preserve"> вида (2-е отделение). В двух частях, часть 2</w:t>
            </w:r>
          </w:p>
          <w:p w:rsidR="00EE5C9E" w:rsidRPr="00C570C1" w:rsidRDefault="00EE5C9E" w:rsidP="00A2462F">
            <w:pPr>
              <w:pStyle w:val="Default"/>
              <w:rPr>
                <w:sz w:val="28"/>
                <w:szCs w:val="28"/>
              </w:rPr>
            </w:pPr>
          </w:p>
          <w:p w:rsidR="00EE5C9E" w:rsidRDefault="00EE5C9E" w:rsidP="00A2462F">
            <w:pPr>
              <w:pStyle w:val="Default"/>
              <w:rPr>
                <w:sz w:val="28"/>
                <w:szCs w:val="28"/>
              </w:rPr>
            </w:pPr>
            <w:r>
              <w:rPr>
                <w:sz w:val="28"/>
                <w:szCs w:val="28"/>
              </w:rPr>
              <w:t>2</w:t>
            </w:r>
            <w:r w:rsidRPr="00C570C1">
              <w:rPr>
                <w:sz w:val="28"/>
                <w:szCs w:val="28"/>
              </w:rPr>
              <w:t>. «Картинный словарь русского языка» Учебное пособие для учащихся подготовительных классов коррекционных образовательных учреждений</w:t>
            </w:r>
            <w:proofErr w:type="gramStart"/>
            <w:r w:rsidRPr="00C570C1">
              <w:rPr>
                <w:sz w:val="28"/>
                <w:szCs w:val="28"/>
                <w:lang w:val="en-US"/>
              </w:rPr>
              <w:t>I</w:t>
            </w:r>
            <w:proofErr w:type="gramEnd"/>
            <w:r w:rsidRPr="00C570C1">
              <w:rPr>
                <w:sz w:val="28"/>
                <w:szCs w:val="28"/>
              </w:rPr>
              <w:t xml:space="preserve"> – </w:t>
            </w:r>
            <w:r w:rsidRPr="00C570C1">
              <w:rPr>
                <w:sz w:val="28"/>
                <w:szCs w:val="28"/>
                <w:lang w:val="en-US"/>
              </w:rPr>
              <w:t>II</w:t>
            </w:r>
            <w:r w:rsidRPr="00C570C1">
              <w:rPr>
                <w:sz w:val="28"/>
                <w:szCs w:val="28"/>
              </w:rPr>
              <w:t xml:space="preserve"> видов</w:t>
            </w:r>
          </w:p>
          <w:p w:rsidR="00EE5C9E" w:rsidRDefault="00EE5C9E" w:rsidP="00A2462F">
            <w:pPr>
              <w:pStyle w:val="Default"/>
              <w:rPr>
                <w:sz w:val="28"/>
                <w:szCs w:val="28"/>
              </w:rPr>
            </w:pPr>
            <w:r>
              <w:rPr>
                <w:sz w:val="28"/>
                <w:szCs w:val="28"/>
              </w:rPr>
              <w:t xml:space="preserve">Развитие речи </w:t>
            </w:r>
          </w:p>
          <w:p w:rsidR="00EE5C9E" w:rsidRPr="00C570C1" w:rsidRDefault="00EE5C9E" w:rsidP="00A2462F">
            <w:pPr>
              <w:pStyle w:val="Default"/>
              <w:rPr>
                <w:bCs/>
                <w:sz w:val="28"/>
                <w:szCs w:val="28"/>
              </w:rPr>
            </w:pPr>
          </w:p>
        </w:tc>
        <w:tc>
          <w:tcPr>
            <w:tcW w:w="3190" w:type="dxa"/>
            <w:tcBorders>
              <w:top w:val="single" w:sz="4" w:space="0" w:color="auto"/>
              <w:left w:val="single" w:sz="4" w:space="0" w:color="auto"/>
              <w:bottom w:val="single" w:sz="4" w:space="0" w:color="auto"/>
              <w:right w:val="single" w:sz="4" w:space="0" w:color="auto"/>
            </w:tcBorders>
          </w:tcPr>
          <w:p w:rsidR="00EE5C9E" w:rsidRPr="00C570C1" w:rsidRDefault="00EE5C9E" w:rsidP="00A2462F">
            <w:pPr>
              <w:jc w:val="center"/>
              <w:rPr>
                <w:rFonts w:cs="Times New Roman"/>
                <w:sz w:val="28"/>
                <w:szCs w:val="28"/>
              </w:rPr>
            </w:pPr>
          </w:p>
          <w:p w:rsidR="00EE5C9E" w:rsidRPr="00C570C1" w:rsidRDefault="00EE5C9E" w:rsidP="00A2462F">
            <w:pPr>
              <w:jc w:val="center"/>
              <w:rPr>
                <w:rFonts w:cs="Times New Roman"/>
                <w:sz w:val="28"/>
                <w:szCs w:val="28"/>
              </w:rPr>
            </w:pPr>
          </w:p>
          <w:p w:rsidR="00EE5C9E" w:rsidRPr="00C570C1" w:rsidRDefault="00EE5C9E" w:rsidP="00A2462F">
            <w:pPr>
              <w:jc w:val="center"/>
              <w:rPr>
                <w:rFonts w:cs="Times New Roman"/>
                <w:sz w:val="28"/>
                <w:szCs w:val="28"/>
              </w:rPr>
            </w:pPr>
          </w:p>
          <w:p w:rsidR="00EE5C9E" w:rsidRPr="00C570C1" w:rsidRDefault="00EE5C9E" w:rsidP="00A2462F">
            <w:pPr>
              <w:jc w:val="center"/>
              <w:rPr>
                <w:rFonts w:cs="Times New Roman"/>
                <w:sz w:val="28"/>
                <w:szCs w:val="28"/>
              </w:rPr>
            </w:pPr>
          </w:p>
          <w:p w:rsidR="00EE5C9E" w:rsidRPr="00C570C1" w:rsidRDefault="00EE5C9E" w:rsidP="00A2462F">
            <w:pPr>
              <w:jc w:val="center"/>
              <w:rPr>
                <w:sz w:val="28"/>
                <w:szCs w:val="28"/>
              </w:rPr>
            </w:pPr>
            <w:r w:rsidRPr="00C570C1">
              <w:rPr>
                <w:sz w:val="28"/>
                <w:szCs w:val="28"/>
              </w:rPr>
              <w:t xml:space="preserve">Донская Н. Ю., </w:t>
            </w:r>
          </w:p>
          <w:p w:rsidR="00EE5C9E" w:rsidRPr="00C570C1" w:rsidRDefault="00EE5C9E" w:rsidP="00A2462F">
            <w:pPr>
              <w:jc w:val="center"/>
              <w:rPr>
                <w:sz w:val="28"/>
                <w:szCs w:val="28"/>
              </w:rPr>
            </w:pPr>
            <w:r w:rsidRPr="00C570C1">
              <w:rPr>
                <w:sz w:val="28"/>
                <w:szCs w:val="28"/>
              </w:rPr>
              <w:t xml:space="preserve">Чертова Н. Н. </w:t>
            </w: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sz w:val="28"/>
                <w:szCs w:val="28"/>
              </w:rPr>
            </w:pPr>
          </w:p>
          <w:p w:rsidR="00EE5C9E" w:rsidRPr="00C570C1" w:rsidRDefault="00EE5C9E" w:rsidP="00A2462F">
            <w:pPr>
              <w:jc w:val="center"/>
              <w:rPr>
                <w:rFonts w:cs="Times New Roman"/>
                <w:sz w:val="28"/>
                <w:szCs w:val="28"/>
              </w:rPr>
            </w:pPr>
            <w:r w:rsidRPr="00C570C1">
              <w:rPr>
                <w:sz w:val="28"/>
                <w:szCs w:val="28"/>
              </w:rPr>
              <w:t xml:space="preserve">Гилевич И. М., </w:t>
            </w:r>
            <w:proofErr w:type="spellStart"/>
            <w:r w:rsidRPr="00C570C1">
              <w:rPr>
                <w:sz w:val="28"/>
                <w:szCs w:val="28"/>
              </w:rPr>
              <w:t>Зикеев</w:t>
            </w:r>
            <w:proofErr w:type="spellEnd"/>
            <w:r w:rsidRPr="00C570C1">
              <w:rPr>
                <w:sz w:val="28"/>
                <w:szCs w:val="28"/>
              </w:rPr>
              <w:t xml:space="preserve"> А. Г., Коровин К. Г.</w:t>
            </w:r>
          </w:p>
        </w:tc>
        <w:tc>
          <w:tcPr>
            <w:tcW w:w="3084" w:type="dxa"/>
            <w:tcBorders>
              <w:top w:val="single" w:sz="4" w:space="0" w:color="auto"/>
              <w:left w:val="single" w:sz="4" w:space="0" w:color="auto"/>
              <w:bottom w:val="single" w:sz="4" w:space="0" w:color="auto"/>
              <w:right w:val="single" w:sz="4" w:space="0" w:color="auto"/>
            </w:tcBorders>
          </w:tcPr>
          <w:p w:rsidR="00EE5C9E" w:rsidRPr="00F77606" w:rsidRDefault="00EE5C9E" w:rsidP="00A2462F">
            <w:pPr>
              <w:pStyle w:val="Default"/>
              <w:jc w:val="center"/>
              <w:rPr>
                <w:bCs/>
                <w:sz w:val="28"/>
                <w:szCs w:val="28"/>
              </w:rPr>
            </w:pPr>
          </w:p>
          <w:p w:rsidR="00EE5C9E" w:rsidRPr="00F77606" w:rsidRDefault="00EE5C9E" w:rsidP="00A2462F">
            <w:pPr>
              <w:pStyle w:val="Default"/>
              <w:jc w:val="center"/>
              <w:rPr>
                <w:bCs/>
                <w:sz w:val="28"/>
                <w:szCs w:val="28"/>
              </w:rPr>
            </w:pPr>
          </w:p>
          <w:p w:rsidR="00EE5C9E" w:rsidRPr="00F77606" w:rsidRDefault="00EE5C9E" w:rsidP="00A2462F">
            <w:pPr>
              <w:pStyle w:val="Default"/>
              <w:jc w:val="center"/>
              <w:rPr>
                <w:bCs/>
                <w:sz w:val="28"/>
                <w:szCs w:val="28"/>
              </w:rPr>
            </w:pPr>
          </w:p>
          <w:p w:rsidR="00EE5C9E" w:rsidRPr="00F77606" w:rsidRDefault="00EE5C9E" w:rsidP="00A2462F">
            <w:pPr>
              <w:pStyle w:val="Default"/>
              <w:jc w:val="center"/>
              <w:rPr>
                <w:bCs/>
                <w:sz w:val="28"/>
                <w:szCs w:val="28"/>
              </w:rPr>
            </w:pPr>
            <w:r w:rsidRPr="00F77606">
              <w:rPr>
                <w:bCs/>
                <w:sz w:val="28"/>
                <w:szCs w:val="28"/>
              </w:rPr>
              <w:t>Москва «Просвещение»,</w:t>
            </w:r>
          </w:p>
          <w:p w:rsidR="00EE5C9E" w:rsidRDefault="00EE5C9E" w:rsidP="00A2462F">
            <w:pPr>
              <w:pStyle w:val="Default"/>
              <w:jc w:val="center"/>
              <w:rPr>
                <w:bCs/>
                <w:sz w:val="28"/>
                <w:szCs w:val="28"/>
              </w:rPr>
            </w:pPr>
            <w:r>
              <w:rPr>
                <w:bCs/>
                <w:sz w:val="28"/>
                <w:szCs w:val="28"/>
              </w:rPr>
              <w:t>2006</w:t>
            </w:r>
            <w:r w:rsidRPr="00F77606">
              <w:rPr>
                <w:bCs/>
                <w:sz w:val="28"/>
                <w:szCs w:val="28"/>
              </w:rPr>
              <w:t>г.</w:t>
            </w: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bCs/>
                <w:sz w:val="28"/>
                <w:szCs w:val="28"/>
              </w:rPr>
            </w:pPr>
          </w:p>
          <w:p w:rsidR="00EE5C9E" w:rsidRDefault="00EE5C9E" w:rsidP="00A2462F">
            <w:pPr>
              <w:pStyle w:val="Default"/>
              <w:jc w:val="center"/>
              <w:rPr>
                <w:sz w:val="28"/>
                <w:szCs w:val="28"/>
              </w:rPr>
            </w:pPr>
            <w:r w:rsidRPr="00C570C1">
              <w:rPr>
                <w:sz w:val="28"/>
                <w:szCs w:val="28"/>
              </w:rPr>
              <w:t>Москва «Просвещение»</w:t>
            </w:r>
            <w:r>
              <w:rPr>
                <w:sz w:val="28"/>
                <w:szCs w:val="28"/>
              </w:rPr>
              <w:t>,</w:t>
            </w:r>
          </w:p>
          <w:p w:rsidR="00EE5C9E" w:rsidRPr="00C570C1" w:rsidRDefault="00EE5C9E" w:rsidP="00A2462F">
            <w:pPr>
              <w:pStyle w:val="Default"/>
              <w:jc w:val="center"/>
              <w:rPr>
                <w:bCs/>
                <w:sz w:val="28"/>
                <w:szCs w:val="28"/>
              </w:rPr>
            </w:pPr>
            <w:r w:rsidRPr="00C570C1">
              <w:rPr>
                <w:sz w:val="28"/>
                <w:szCs w:val="28"/>
              </w:rPr>
              <w:t xml:space="preserve"> 1999 г</w:t>
            </w:r>
            <w:r>
              <w:rPr>
                <w:sz w:val="28"/>
                <w:szCs w:val="28"/>
              </w:rPr>
              <w:t>.</w:t>
            </w:r>
          </w:p>
        </w:tc>
      </w:tr>
    </w:tbl>
    <w:p w:rsidR="00EE5C9E" w:rsidRDefault="00EE5C9E" w:rsidP="00EE5C9E">
      <w:pPr>
        <w:tabs>
          <w:tab w:val="left" w:pos="4485"/>
        </w:tabs>
        <w:rPr>
          <w:rFonts w:cs="Times New Roman"/>
          <w:sz w:val="28"/>
          <w:szCs w:val="28"/>
        </w:rPr>
      </w:pPr>
      <w:r>
        <w:rPr>
          <w:rFonts w:cs="Times New Roman"/>
          <w:sz w:val="28"/>
          <w:szCs w:val="28"/>
        </w:rPr>
        <w:lastRenderedPageBreak/>
        <w:tab/>
      </w:r>
    </w:p>
    <w:p w:rsidR="00EE5C9E" w:rsidRDefault="00EE5C9E" w:rsidP="00EE5C9E">
      <w:pPr>
        <w:jc w:val="center"/>
        <w:rPr>
          <w:rFonts w:cs="Times New Roman"/>
          <w:b/>
          <w:bCs/>
          <w:sz w:val="32"/>
          <w:szCs w:val="32"/>
        </w:rPr>
      </w:pPr>
      <w:r>
        <w:rPr>
          <w:rFonts w:cs="Times New Roman"/>
          <w:b/>
          <w:bCs/>
          <w:sz w:val="32"/>
          <w:szCs w:val="32"/>
        </w:rPr>
        <w:t>Для учителя</w:t>
      </w:r>
    </w:p>
    <w:tbl>
      <w:tblPr>
        <w:tblStyle w:val="a3"/>
        <w:tblW w:w="0" w:type="auto"/>
        <w:tblLook w:val="04A0" w:firstRow="1" w:lastRow="0" w:firstColumn="1" w:lastColumn="0" w:noHBand="0" w:noVBand="1"/>
      </w:tblPr>
      <w:tblGrid>
        <w:gridCol w:w="3190"/>
        <w:gridCol w:w="3190"/>
        <w:gridCol w:w="3651"/>
      </w:tblGrid>
      <w:tr w:rsidR="00EE5C9E" w:rsidRPr="00AF51B0"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65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RPr="00AF51B0" w:rsidTr="00A2462F">
        <w:tc>
          <w:tcPr>
            <w:tcW w:w="3190" w:type="dxa"/>
          </w:tcPr>
          <w:p w:rsidR="00EE5C9E" w:rsidRPr="00AF51B0" w:rsidRDefault="00EE5C9E" w:rsidP="00A2462F">
            <w:pPr>
              <w:pStyle w:val="Default"/>
              <w:jc w:val="center"/>
              <w:rPr>
                <w:bCs/>
                <w:sz w:val="28"/>
                <w:szCs w:val="28"/>
              </w:rPr>
            </w:pPr>
            <w:r>
              <w:rPr>
                <w:sz w:val="28"/>
                <w:szCs w:val="28"/>
              </w:rPr>
              <w:t xml:space="preserve">Методика обучения русскому языку в школе для слабослышащих детей: </w:t>
            </w:r>
            <w:proofErr w:type="spellStart"/>
            <w:r>
              <w:rPr>
                <w:sz w:val="28"/>
                <w:szCs w:val="28"/>
              </w:rPr>
              <w:t>Учеб</w:t>
            </w:r>
            <w:proofErr w:type="gramStart"/>
            <w:r>
              <w:rPr>
                <w:sz w:val="28"/>
                <w:szCs w:val="28"/>
              </w:rPr>
              <w:t>.п</w:t>
            </w:r>
            <w:proofErr w:type="gramEnd"/>
            <w:r>
              <w:rPr>
                <w:sz w:val="28"/>
                <w:szCs w:val="28"/>
              </w:rPr>
              <w:t>особие</w:t>
            </w:r>
            <w:proofErr w:type="spellEnd"/>
            <w:r>
              <w:rPr>
                <w:sz w:val="28"/>
                <w:szCs w:val="28"/>
              </w:rPr>
              <w:t xml:space="preserve"> для вузов</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Комаров К. В.</w:t>
            </w:r>
          </w:p>
        </w:tc>
        <w:tc>
          <w:tcPr>
            <w:tcW w:w="3651" w:type="dxa"/>
          </w:tcPr>
          <w:p w:rsidR="00EE5C9E" w:rsidRPr="00AF51B0" w:rsidRDefault="00EE5C9E" w:rsidP="00A2462F">
            <w:pPr>
              <w:pStyle w:val="Default"/>
              <w:jc w:val="center"/>
              <w:rPr>
                <w:bCs/>
                <w:sz w:val="28"/>
                <w:szCs w:val="28"/>
              </w:rPr>
            </w:pPr>
            <w:r>
              <w:rPr>
                <w:sz w:val="28"/>
                <w:szCs w:val="28"/>
              </w:rPr>
              <w:t>ООО «Издательский дом «ОНИКС 21 век», 2005г.</w:t>
            </w:r>
          </w:p>
        </w:tc>
      </w:tr>
      <w:tr w:rsidR="00EE5C9E" w:rsidRPr="00AF51B0" w:rsidTr="00A2462F">
        <w:tc>
          <w:tcPr>
            <w:tcW w:w="3190" w:type="dxa"/>
          </w:tcPr>
          <w:p w:rsidR="00EE5C9E" w:rsidRPr="00AF51B0" w:rsidRDefault="00EE5C9E" w:rsidP="00A2462F">
            <w:pPr>
              <w:pStyle w:val="Default"/>
              <w:jc w:val="center"/>
              <w:rPr>
                <w:bCs/>
                <w:sz w:val="28"/>
                <w:szCs w:val="28"/>
              </w:rPr>
            </w:pPr>
            <w:r>
              <w:rPr>
                <w:sz w:val="28"/>
                <w:szCs w:val="28"/>
              </w:rPr>
              <w:t xml:space="preserve">Методика преподавания русского языка в школе глухих: </w:t>
            </w:r>
            <w:proofErr w:type="spellStart"/>
            <w:r>
              <w:rPr>
                <w:sz w:val="28"/>
                <w:szCs w:val="28"/>
              </w:rPr>
              <w:t>Учеб</w:t>
            </w:r>
            <w:proofErr w:type="gramStart"/>
            <w:r>
              <w:rPr>
                <w:sz w:val="28"/>
                <w:szCs w:val="28"/>
              </w:rPr>
              <w:t>.д</w:t>
            </w:r>
            <w:proofErr w:type="gramEnd"/>
            <w:r>
              <w:rPr>
                <w:sz w:val="28"/>
                <w:szCs w:val="28"/>
              </w:rPr>
              <w:t>ля</w:t>
            </w:r>
            <w:proofErr w:type="spellEnd"/>
            <w:r>
              <w:rPr>
                <w:sz w:val="28"/>
                <w:szCs w:val="28"/>
              </w:rPr>
              <w:t xml:space="preserve"> студ. </w:t>
            </w:r>
            <w:proofErr w:type="spellStart"/>
            <w:r>
              <w:rPr>
                <w:sz w:val="28"/>
                <w:szCs w:val="28"/>
              </w:rPr>
              <w:t>высш</w:t>
            </w:r>
            <w:proofErr w:type="spellEnd"/>
            <w:r>
              <w:rPr>
                <w:sz w:val="28"/>
                <w:szCs w:val="28"/>
              </w:rPr>
              <w:t xml:space="preserve">. </w:t>
            </w:r>
            <w:proofErr w:type="spellStart"/>
            <w:r>
              <w:rPr>
                <w:sz w:val="28"/>
                <w:szCs w:val="28"/>
              </w:rPr>
              <w:t>пед</w:t>
            </w:r>
            <w:proofErr w:type="spellEnd"/>
            <w:r>
              <w:rPr>
                <w:sz w:val="28"/>
                <w:szCs w:val="28"/>
              </w:rPr>
              <w:t>. учеб. заведений</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Л. М. Быкова</w:t>
            </w:r>
          </w:p>
        </w:tc>
        <w:tc>
          <w:tcPr>
            <w:tcW w:w="3651" w:type="dxa"/>
          </w:tcPr>
          <w:p w:rsidR="00EE5C9E" w:rsidRPr="00AF51B0" w:rsidRDefault="00EE5C9E" w:rsidP="00A2462F">
            <w:pPr>
              <w:pStyle w:val="Default"/>
              <w:jc w:val="center"/>
              <w:rPr>
                <w:bCs/>
                <w:sz w:val="28"/>
                <w:szCs w:val="28"/>
              </w:rPr>
            </w:pPr>
            <w:r>
              <w:rPr>
                <w:sz w:val="28"/>
                <w:szCs w:val="28"/>
              </w:rPr>
              <w:t>«ВЛАДОС», 2002г.</w:t>
            </w:r>
          </w:p>
        </w:tc>
      </w:tr>
      <w:tr w:rsidR="00EE5C9E" w:rsidRPr="00AF51B0" w:rsidTr="00A2462F">
        <w:tc>
          <w:tcPr>
            <w:tcW w:w="3190" w:type="dxa"/>
          </w:tcPr>
          <w:p w:rsidR="00EE5C9E" w:rsidRDefault="00EE5C9E" w:rsidP="00A2462F">
            <w:pPr>
              <w:pStyle w:val="Default"/>
              <w:jc w:val="center"/>
              <w:rPr>
                <w:sz w:val="28"/>
                <w:szCs w:val="28"/>
              </w:rPr>
            </w:pPr>
            <w:r>
              <w:rPr>
                <w:sz w:val="28"/>
                <w:szCs w:val="28"/>
              </w:rPr>
              <w:t>Формирование грамматического строя речи слабослышащих школьников</w:t>
            </w:r>
          </w:p>
        </w:tc>
        <w:tc>
          <w:tcPr>
            <w:tcW w:w="3190" w:type="dxa"/>
          </w:tcPr>
          <w:p w:rsidR="00EE5C9E" w:rsidRPr="003167AB" w:rsidRDefault="00EE5C9E" w:rsidP="00A2462F">
            <w:pPr>
              <w:jc w:val="center"/>
              <w:rPr>
                <w:rFonts w:cs="Times New Roman"/>
                <w:sz w:val="28"/>
                <w:szCs w:val="28"/>
              </w:rPr>
            </w:pPr>
            <w:r w:rsidRPr="003167AB">
              <w:rPr>
                <w:rFonts w:cs="Times New Roman"/>
                <w:sz w:val="28"/>
                <w:szCs w:val="28"/>
              </w:rPr>
              <w:t>Красильникова О. А., Киреева Г. А.</w:t>
            </w:r>
          </w:p>
        </w:tc>
        <w:tc>
          <w:tcPr>
            <w:tcW w:w="3651" w:type="dxa"/>
          </w:tcPr>
          <w:p w:rsidR="00EE5C9E" w:rsidRPr="003167AB" w:rsidRDefault="00EE5C9E" w:rsidP="00A2462F">
            <w:pPr>
              <w:jc w:val="both"/>
              <w:rPr>
                <w:rFonts w:cs="Times New Roman"/>
                <w:sz w:val="28"/>
                <w:szCs w:val="28"/>
              </w:rPr>
            </w:pPr>
            <w:r w:rsidRPr="003167AB">
              <w:rPr>
                <w:rFonts w:cs="Times New Roman"/>
                <w:sz w:val="28"/>
                <w:szCs w:val="28"/>
              </w:rPr>
              <w:t>СПб</w:t>
            </w:r>
            <w:proofErr w:type="gramStart"/>
            <w:r w:rsidRPr="003167AB">
              <w:rPr>
                <w:rFonts w:cs="Times New Roman"/>
                <w:sz w:val="28"/>
                <w:szCs w:val="28"/>
              </w:rPr>
              <w:t xml:space="preserve">.: </w:t>
            </w:r>
            <w:proofErr w:type="gramEnd"/>
            <w:r w:rsidRPr="003167AB">
              <w:rPr>
                <w:rFonts w:cs="Times New Roman"/>
                <w:sz w:val="28"/>
                <w:szCs w:val="28"/>
              </w:rPr>
              <w:t>КАРО, 2005</w:t>
            </w:r>
            <w:r>
              <w:rPr>
                <w:rFonts w:cs="Times New Roman"/>
                <w:sz w:val="28"/>
                <w:szCs w:val="28"/>
              </w:rPr>
              <w:t>г</w:t>
            </w:r>
            <w:r w:rsidRPr="003167AB">
              <w:rPr>
                <w:rFonts w:cs="Times New Roman"/>
                <w:sz w:val="28"/>
                <w:szCs w:val="28"/>
              </w:rPr>
              <w:t>.</w:t>
            </w:r>
          </w:p>
          <w:p w:rsidR="00EE5C9E" w:rsidRDefault="00EE5C9E" w:rsidP="00A2462F">
            <w:pPr>
              <w:pStyle w:val="Default"/>
              <w:jc w:val="center"/>
              <w:rPr>
                <w:sz w:val="28"/>
                <w:szCs w:val="28"/>
              </w:rPr>
            </w:pPr>
          </w:p>
        </w:tc>
      </w:tr>
      <w:tr w:rsidR="00EE5C9E" w:rsidRPr="00AF51B0" w:rsidTr="00A2462F">
        <w:tc>
          <w:tcPr>
            <w:tcW w:w="3190" w:type="dxa"/>
          </w:tcPr>
          <w:p w:rsidR="00EE5C9E" w:rsidRPr="00F47FFA" w:rsidRDefault="00EE5C9E" w:rsidP="00A2462F">
            <w:pPr>
              <w:pStyle w:val="Default"/>
              <w:jc w:val="center"/>
              <w:rPr>
                <w:sz w:val="28"/>
                <w:szCs w:val="28"/>
              </w:rPr>
            </w:pPr>
            <w:r w:rsidRPr="00F47FFA">
              <w:rPr>
                <w:sz w:val="28"/>
                <w:szCs w:val="28"/>
              </w:rPr>
              <w:t xml:space="preserve">Книга для учителя школы </w:t>
            </w:r>
            <w:proofErr w:type="gramStart"/>
            <w:r w:rsidRPr="00F47FFA">
              <w:rPr>
                <w:sz w:val="28"/>
                <w:szCs w:val="28"/>
              </w:rPr>
              <w:t>слабослышащих</w:t>
            </w:r>
            <w:proofErr w:type="gramEnd"/>
          </w:p>
        </w:tc>
        <w:tc>
          <w:tcPr>
            <w:tcW w:w="3190" w:type="dxa"/>
          </w:tcPr>
          <w:p w:rsidR="00EE5C9E" w:rsidRPr="00F47FFA" w:rsidRDefault="00EE5C9E" w:rsidP="00A2462F">
            <w:pPr>
              <w:jc w:val="center"/>
              <w:rPr>
                <w:rFonts w:cs="Times New Roman"/>
                <w:sz w:val="28"/>
                <w:szCs w:val="28"/>
              </w:rPr>
            </w:pPr>
            <w:r w:rsidRPr="00F47FFA">
              <w:rPr>
                <w:sz w:val="28"/>
                <w:szCs w:val="28"/>
              </w:rPr>
              <w:t xml:space="preserve">Коровин К. Г. и </w:t>
            </w:r>
            <w:proofErr w:type="spellStart"/>
            <w:proofErr w:type="gramStart"/>
            <w:r w:rsidRPr="00F47FFA">
              <w:rPr>
                <w:sz w:val="28"/>
                <w:szCs w:val="28"/>
              </w:rPr>
              <w:t>др</w:t>
            </w:r>
            <w:proofErr w:type="spellEnd"/>
            <w:proofErr w:type="gramEnd"/>
          </w:p>
        </w:tc>
        <w:tc>
          <w:tcPr>
            <w:tcW w:w="3651" w:type="dxa"/>
          </w:tcPr>
          <w:p w:rsidR="00EE5C9E" w:rsidRPr="00F47FFA" w:rsidRDefault="00EE5C9E" w:rsidP="00A2462F">
            <w:pPr>
              <w:spacing w:line="312" w:lineRule="auto"/>
              <w:jc w:val="both"/>
              <w:rPr>
                <w:sz w:val="28"/>
                <w:szCs w:val="28"/>
              </w:rPr>
            </w:pPr>
            <w:r w:rsidRPr="00F47FFA">
              <w:rPr>
                <w:sz w:val="28"/>
                <w:szCs w:val="28"/>
              </w:rPr>
              <w:t>Москва «Просвещение» 1995 г.</w:t>
            </w:r>
          </w:p>
          <w:p w:rsidR="00EE5C9E" w:rsidRPr="00F47FFA" w:rsidRDefault="00EE5C9E" w:rsidP="00A2462F">
            <w:pPr>
              <w:jc w:val="both"/>
              <w:rPr>
                <w:rFonts w:cs="Times New Roman"/>
                <w:sz w:val="28"/>
                <w:szCs w:val="28"/>
              </w:rPr>
            </w:pPr>
          </w:p>
        </w:tc>
      </w:tr>
    </w:tbl>
    <w:p w:rsidR="00EE5C9E" w:rsidRPr="009E54FC" w:rsidRDefault="00EE5C9E" w:rsidP="00EE5C9E">
      <w:pPr>
        <w:jc w:val="center"/>
        <w:rPr>
          <w:rFonts w:cs="Times New Roman"/>
          <w:b/>
          <w:bCs/>
          <w:sz w:val="32"/>
          <w:szCs w:val="32"/>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Default="00EE5C9E" w:rsidP="00EE5C9E">
      <w:pPr>
        <w:tabs>
          <w:tab w:val="left" w:pos="4485"/>
        </w:tabs>
        <w:rPr>
          <w:rFonts w:cs="Times New Roman"/>
          <w:sz w:val="28"/>
          <w:szCs w:val="28"/>
        </w:rPr>
      </w:pPr>
    </w:p>
    <w:p w:rsidR="00EE5C9E" w:rsidRPr="00F77606" w:rsidRDefault="00EE5C9E" w:rsidP="00EE5C9E">
      <w:pPr>
        <w:tabs>
          <w:tab w:val="left" w:pos="4485"/>
        </w:tabs>
        <w:rPr>
          <w:rFonts w:cs="Times New Roman"/>
          <w:sz w:val="28"/>
          <w:szCs w:val="28"/>
        </w:rPr>
      </w:pPr>
    </w:p>
    <w:tbl>
      <w:tblPr>
        <w:tblStyle w:val="3"/>
        <w:tblW w:w="0" w:type="auto"/>
        <w:tblInd w:w="675" w:type="dxa"/>
        <w:tblLook w:val="04A0" w:firstRow="1" w:lastRow="0" w:firstColumn="1" w:lastColumn="0" w:noHBand="0" w:noVBand="1"/>
      </w:tblPr>
      <w:tblGrid>
        <w:gridCol w:w="6345"/>
        <w:gridCol w:w="1418"/>
        <w:gridCol w:w="1838"/>
      </w:tblGrid>
      <w:tr w:rsidR="00EE5C9E" w:rsidRPr="00FE004A" w:rsidTr="00A2462F">
        <w:tc>
          <w:tcPr>
            <w:tcW w:w="6345" w:type="dxa"/>
          </w:tcPr>
          <w:p w:rsidR="00EE5C9E" w:rsidRPr="00F07FFA" w:rsidRDefault="00EE5C9E" w:rsidP="00A2462F">
            <w:pPr>
              <w:contextualSpacing/>
              <w:jc w:val="center"/>
              <w:rPr>
                <w:rFonts w:cs="Times New Roman"/>
                <w:b/>
                <w:sz w:val="28"/>
                <w:szCs w:val="28"/>
              </w:rPr>
            </w:pPr>
            <w:r w:rsidRPr="00F07FFA">
              <w:rPr>
                <w:rFonts w:cs="Times New Roman"/>
                <w:b/>
                <w:sz w:val="28"/>
                <w:szCs w:val="28"/>
              </w:rPr>
              <w:t>Наименование объектов и средств материально-технического обеспечения</w:t>
            </w:r>
          </w:p>
        </w:tc>
        <w:tc>
          <w:tcPr>
            <w:tcW w:w="1418" w:type="dxa"/>
          </w:tcPr>
          <w:p w:rsidR="00EE5C9E" w:rsidRPr="00F07FFA" w:rsidRDefault="00EE5C9E" w:rsidP="00A2462F">
            <w:pPr>
              <w:contextualSpacing/>
              <w:jc w:val="center"/>
              <w:rPr>
                <w:rFonts w:cs="Times New Roman"/>
                <w:b/>
                <w:sz w:val="28"/>
                <w:szCs w:val="28"/>
              </w:rPr>
            </w:pPr>
            <w:r w:rsidRPr="00F07FFA">
              <w:rPr>
                <w:rFonts w:cs="Times New Roman"/>
                <w:b/>
                <w:sz w:val="28"/>
                <w:szCs w:val="28"/>
              </w:rPr>
              <w:t>Кол-во</w:t>
            </w:r>
          </w:p>
        </w:tc>
        <w:tc>
          <w:tcPr>
            <w:tcW w:w="1808" w:type="dxa"/>
          </w:tcPr>
          <w:p w:rsidR="00EE5C9E" w:rsidRPr="00F07FFA" w:rsidRDefault="00EE5C9E" w:rsidP="00A2462F">
            <w:pPr>
              <w:contextualSpacing/>
              <w:jc w:val="center"/>
              <w:rPr>
                <w:rFonts w:cs="Times New Roman"/>
                <w:b/>
                <w:sz w:val="28"/>
                <w:szCs w:val="28"/>
              </w:rPr>
            </w:pPr>
            <w:r w:rsidRPr="00F07FFA">
              <w:rPr>
                <w:rFonts w:cs="Times New Roman"/>
                <w:b/>
                <w:sz w:val="28"/>
                <w:szCs w:val="28"/>
              </w:rPr>
              <w:t>Примечания</w:t>
            </w:r>
          </w:p>
        </w:tc>
      </w:tr>
      <w:tr w:rsidR="00EE5C9E" w:rsidRPr="00FE004A" w:rsidTr="00A2462F">
        <w:tc>
          <w:tcPr>
            <w:tcW w:w="9571" w:type="dxa"/>
            <w:gridSpan w:val="3"/>
          </w:tcPr>
          <w:p w:rsidR="00EE5C9E" w:rsidRPr="00FE004A" w:rsidRDefault="00EE5C9E" w:rsidP="00A2462F">
            <w:pPr>
              <w:contextualSpacing/>
              <w:jc w:val="center"/>
              <w:rPr>
                <w:rFonts w:cs="Times New Roman"/>
                <w:b/>
                <w:sz w:val="28"/>
                <w:szCs w:val="28"/>
              </w:rPr>
            </w:pPr>
            <w:proofErr w:type="spellStart"/>
            <w:r w:rsidRPr="00FE004A">
              <w:rPr>
                <w:rFonts w:cs="Times New Roman"/>
                <w:b/>
                <w:sz w:val="28"/>
                <w:szCs w:val="28"/>
              </w:rPr>
              <w:t>Демонстрационно</w:t>
            </w:r>
            <w:proofErr w:type="spellEnd"/>
            <w:r w:rsidRPr="00FE004A">
              <w:rPr>
                <w:rFonts w:cs="Times New Roman"/>
                <w:b/>
                <w:sz w:val="28"/>
                <w:szCs w:val="28"/>
              </w:rPr>
              <w:t xml:space="preserve"> – раздаточный материал</w:t>
            </w:r>
          </w:p>
        </w:tc>
      </w:tr>
      <w:tr w:rsidR="00EE5C9E" w:rsidRPr="00FE004A" w:rsidTr="00A2462F">
        <w:trPr>
          <w:trHeight w:val="2208"/>
        </w:trPr>
        <w:tc>
          <w:tcPr>
            <w:tcW w:w="6345" w:type="dxa"/>
          </w:tcPr>
          <w:p w:rsidR="00EE5C9E" w:rsidRPr="00FE004A" w:rsidRDefault="00EE5C9E" w:rsidP="00A2462F">
            <w:pPr>
              <w:jc w:val="both"/>
              <w:rPr>
                <w:rFonts w:cs="Times New Roman"/>
                <w:sz w:val="28"/>
                <w:szCs w:val="28"/>
              </w:rPr>
            </w:pPr>
            <w:r w:rsidRPr="00FE004A">
              <w:rPr>
                <w:rFonts w:cs="Times New Roman"/>
                <w:sz w:val="28"/>
                <w:szCs w:val="28"/>
              </w:rPr>
              <w:t>Демонстрационный материал (разрезные буквы и картинки для чтения).</w:t>
            </w:r>
          </w:p>
          <w:p w:rsidR="00EE5C9E" w:rsidRPr="00FE004A" w:rsidRDefault="00EE5C9E" w:rsidP="00A2462F">
            <w:pPr>
              <w:jc w:val="both"/>
              <w:rPr>
                <w:rFonts w:cs="Times New Roman"/>
                <w:sz w:val="28"/>
                <w:szCs w:val="28"/>
              </w:rPr>
            </w:pPr>
            <w:r w:rsidRPr="00FE004A">
              <w:rPr>
                <w:rFonts w:cs="Times New Roman"/>
                <w:sz w:val="28"/>
                <w:szCs w:val="28"/>
              </w:rPr>
              <w:t>Касса букв</w:t>
            </w:r>
          </w:p>
          <w:p w:rsidR="00EE5C9E" w:rsidRPr="00FE004A" w:rsidRDefault="00EE5C9E" w:rsidP="00A2462F">
            <w:pPr>
              <w:jc w:val="both"/>
              <w:rPr>
                <w:rFonts w:cs="Times New Roman"/>
                <w:sz w:val="28"/>
                <w:szCs w:val="28"/>
              </w:rPr>
            </w:pPr>
            <w:r w:rsidRPr="00FE004A">
              <w:rPr>
                <w:rFonts w:cs="Times New Roman"/>
                <w:sz w:val="28"/>
                <w:szCs w:val="28"/>
              </w:rPr>
              <w:t>Палочки</w:t>
            </w:r>
          </w:p>
          <w:p w:rsidR="00EE5C9E" w:rsidRPr="00FE004A" w:rsidRDefault="00EE5C9E" w:rsidP="00A2462F">
            <w:pPr>
              <w:jc w:val="both"/>
              <w:rPr>
                <w:rFonts w:cs="Times New Roman"/>
                <w:sz w:val="28"/>
                <w:szCs w:val="28"/>
              </w:rPr>
            </w:pPr>
            <w:r w:rsidRPr="00FE004A">
              <w:rPr>
                <w:rFonts w:cs="Times New Roman"/>
                <w:sz w:val="28"/>
                <w:szCs w:val="28"/>
              </w:rPr>
              <w:t>Образцы написания букв</w:t>
            </w:r>
          </w:p>
          <w:p w:rsidR="00EE5C9E" w:rsidRPr="00FE004A" w:rsidRDefault="00EE5C9E" w:rsidP="00A2462F">
            <w:pPr>
              <w:jc w:val="both"/>
              <w:rPr>
                <w:rFonts w:cs="Times New Roman"/>
                <w:sz w:val="28"/>
                <w:szCs w:val="28"/>
              </w:rPr>
            </w:pPr>
            <w:r w:rsidRPr="00FE004A">
              <w:rPr>
                <w:rFonts w:cs="Times New Roman"/>
                <w:sz w:val="28"/>
                <w:szCs w:val="28"/>
              </w:rPr>
              <w:t>Тематические картинки:</w:t>
            </w:r>
          </w:p>
          <w:p w:rsidR="00EE5C9E" w:rsidRPr="00FE004A" w:rsidRDefault="00EE5C9E" w:rsidP="00A2462F">
            <w:pPr>
              <w:jc w:val="both"/>
              <w:rPr>
                <w:rFonts w:cs="Times New Roman"/>
                <w:sz w:val="28"/>
                <w:szCs w:val="28"/>
              </w:rPr>
            </w:pPr>
            <w:proofErr w:type="gramStart"/>
            <w:r w:rsidRPr="00FE004A">
              <w:rPr>
                <w:rFonts w:cs="Times New Roman"/>
                <w:sz w:val="28"/>
                <w:szCs w:val="28"/>
              </w:rPr>
              <w:t xml:space="preserve">Игрушки, овощи, фрукты, домашние животные, </w:t>
            </w:r>
            <w:r w:rsidRPr="00FE004A">
              <w:rPr>
                <w:rFonts w:cs="Times New Roman"/>
                <w:sz w:val="28"/>
                <w:szCs w:val="28"/>
              </w:rPr>
              <w:lastRenderedPageBreak/>
              <w:t>дикие животные, посуда, продукты питания, одежда, обувь,  цвета.</w:t>
            </w:r>
            <w:proofErr w:type="gramEnd"/>
          </w:p>
          <w:p w:rsidR="00EE5C9E" w:rsidRPr="00FE004A" w:rsidRDefault="00EE5C9E" w:rsidP="00A2462F">
            <w:pPr>
              <w:jc w:val="both"/>
              <w:rPr>
                <w:rFonts w:cs="Times New Roman"/>
                <w:sz w:val="28"/>
                <w:szCs w:val="28"/>
              </w:rPr>
            </w:pPr>
            <w:r w:rsidRPr="00FE004A">
              <w:rPr>
                <w:rFonts w:cs="Times New Roman"/>
                <w:sz w:val="28"/>
                <w:szCs w:val="28"/>
              </w:rPr>
              <w:t>Таблицы в виде вопросов и схем предложений по материалам уроков для фронтальной работы</w:t>
            </w:r>
          </w:p>
        </w:tc>
        <w:tc>
          <w:tcPr>
            <w:tcW w:w="1418" w:type="dxa"/>
            <w:vAlign w:val="center"/>
          </w:tcPr>
          <w:p w:rsidR="00EE5C9E" w:rsidRPr="00FE004A" w:rsidRDefault="00EE5C9E" w:rsidP="00A2462F">
            <w:pPr>
              <w:contextualSpacing/>
              <w:jc w:val="center"/>
              <w:rPr>
                <w:rFonts w:cs="Times New Roman"/>
                <w:sz w:val="28"/>
                <w:szCs w:val="28"/>
              </w:rPr>
            </w:pPr>
            <w:r w:rsidRPr="00FE004A">
              <w:rPr>
                <w:rFonts w:cs="Times New Roman"/>
                <w:sz w:val="28"/>
                <w:szCs w:val="28"/>
              </w:rPr>
              <w:lastRenderedPageBreak/>
              <w:t>5</w:t>
            </w:r>
          </w:p>
          <w:p w:rsidR="00EE5C9E" w:rsidRPr="00FE004A" w:rsidRDefault="00EE5C9E" w:rsidP="00A2462F">
            <w:pPr>
              <w:contextualSpacing/>
              <w:jc w:val="center"/>
              <w:rPr>
                <w:rFonts w:cs="Times New Roman"/>
                <w:sz w:val="28"/>
                <w:szCs w:val="28"/>
              </w:rPr>
            </w:pPr>
            <w:r w:rsidRPr="00FE004A">
              <w:rPr>
                <w:rFonts w:cs="Times New Roman"/>
                <w:sz w:val="28"/>
                <w:szCs w:val="28"/>
              </w:rPr>
              <w:t>5</w:t>
            </w:r>
          </w:p>
          <w:p w:rsidR="00EE5C9E" w:rsidRPr="00FE004A" w:rsidRDefault="00EE5C9E" w:rsidP="00A2462F">
            <w:pPr>
              <w:contextualSpacing/>
              <w:jc w:val="center"/>
              <w:rPr>
                <w:rFonts w:cs="Times New Roman"/>
                <w:sz w:val="28"/>
                <w:szCs w:val="28"/>
              </w:rPr>
            </w:pPr>
            <w:r w:rsidRPr="00FE004A">
              <w:rPr>
                <w:rFonts w:cs="Times New Roman"/>
                <w:sz w:val="28"/>
                <w:szCs w:val="28"/>
              </w:rPr>
              <w:t>1</w:t>
            </w:r>
          </w:p>
          <w:p w:rsidR="00EE5C9E" w:rsidRPr="00FE004A" w:rsidRDefault="00EE5C9E" w:rsidP="00A2462F">
            <w:pPr>
              <w:contextualSpacing/>
              <w:jc w:val="center"/>
              <w:rPr>
                <w:rFonts w:cs="Times New Roman"/>
                <w:sz w:val="28"/>
                <w:szCs w:val="28"/>
              </w:rPr>
            </w:pPr>
            <w:r w:rsidRPr="00FE004A">
              <w:rPr>
                <w:rFonts w:cs="Times New Roman"/>
                <w:sz w:val="28"/>
                <w:szCs w:val="28"/>
              </w:rPr>
              <w:t>1</w:t>
            </w: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r w:rsidRPr="00FE004A">
              <w:rPr>
                <w:rFonts w:cs="Times New Roman"/>
                <w:sz w:val="28"/>
                <w:szCs w:val="28"/>
              </w:rPr>
              <w:t>1</w:t>
            </w:r>
          </w:p>
        </w:tc>
        <w:tc>
          <w:tcPr>
            <w:tcW w:w="1808" w:type="dxa"/>
          </w:tcPr>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p w:rsidR="00EE5C9E" w:rsidRPr="00FE004A" w:rsidRDefault="00EE5C9E" w:rsidP="00A2462F">
            <w:pPr>
              <w:contextualSpacing/>
              <w:jc w:val="center"/>
              <w:rPr>
                <w:rFonts w:cs="Times New Roman"/>
                <w:sz w:val="28"/>
                <w:szCs w:val="28"/>
              </w:rPr>
            </w:pPr>
          </w:p>
        </w:tc>
      </w:tr>
      <w:tr w:rsidR="00EE5C9E" w:rsidRPr="00FE004A" w:rsidTr="00A2462F">
        <w:tc>
          <w:tcPr>
            <w:tcW w:w="9571" w:type="dxa"/>
            <w:gridSpan w:val="3"/>
          </w:tcPr>
          <w:p w:rsidR="00EE5C9E" w:rsidRPr="00FE004A" w:rsidRDefault="00EE5C9E" w:rsidP="00A2462F">
            <w:pPr>
              <w:contextualSpacing/>
              <w:jc w:val="center"/>
              <w:rPr>
                <w:rFonts w:cs="Times New Roman"/>
                <w:b/>
                <w:sz w:val="28"/>
                <w:szCs w:val="28"/>
              </w:rPr>
            </w:pPr>
            <w:r w:rsidRPr="00FE004A">
              <w:rPr>
                <w:rFonts w:cs="Times New Roman"/>
                <w:b/>
                <w:sz w:val="28"/>
                <w:szCs w:val="28"/>
              </w:rPr>
              <w:lastRenderedPageBreak/>
              <w:t>Оборудование класса</w:t>
            </w:r>
          </w:p>
        </w:tc>
      </w:tr>
      <w:tr w:rsidR="00EE5C9E" w:rsidRPr="00FE004A" w:rsidTr="00A2462F">
        <w:tc>
          <w:tcPr>
            <w:tcW w:w="6345" w:type="dxa"/>
          </w:tcPr>
          <w:p w:rsidR="00EE5C9E" w:rsidRPr="00FE004A" w:rsidRDefault="00EE5C9E" w:rsidP="00A2462F">
            <w:pPr>
              <w:contextualSpacing/>
              <w:jc w:val="both"/>
              <w:rPr>
                <w:rFonts w:cs="Times New Roman"/>
                <w:sz w:val="28"/>
                <w:szCs w:val="28"/>
              </w:rPr>
            </w:pPr>
            <w:r w:rsidRPr="00FE004A">
              <w:rPr>
                <w:rFonts w:cs="Times New Roman"/>
                <w:sz w:val="28"/>
                <w:szCs w:val="28"/>
              </w:rPr>
              <w:t>Классная доска для письма</w:t>
            </w:r>
          </w:p>
          <w:p w:rsidR="00EE5C9E" w:rsidRPr="00FE004A" w:rsidRDefault="00EE5C9E" w:rsidP="00A2462F">
            <w:pPr>
              <w:contextualSpacing/>
              <w:jc w:val="both"/>
              <w:rPr>
                <w:rFonts w:cs="Times New Roman"/>
                <w:sz w:val="28"/>
                <w:szCs w:val="28"/>
              </w:rPr>
            </w:pPr>
            <w:r w:rsidRPr="00FE004A">
              <w:rPr>
                <w:rFonts w:cs="Times New Roman"/>
                <w:sz w:val="28"/>
                <w:szCs w:val="28"/>
              </w:rPr>
              <w:t>Малая доска для демонстрационного материала</w:t>
            </w:r>
          </w:p>
          <w:p w:rsidR="00EE5C9E" w:rsidRPr="00FE004A" w:rsidRDefault="00EE5C9E" w:rsidP="00A2462F">
            <w:pPr>
              <w:contextualSpacing/>
              <w:jc w:val="both"/>
              <w:rPr>
                <w:rFonts w:cs="Times New Roman"/>
                <w:sz w:val="28"/>
                <w:szCs w:val="28"/>
              </w:rPr>
            </w:pPr>
            <w:r w:rsidRPr="00FE004A">
              <w:rPr>
                <w:rFonts w:cs="Times New Roman"/>
                <w:sz w:val="28"/>
                <w:szCs w:val="28"/>
              </w:rPr>
              <w:t>Ученический стул</w:t>
            </w:r>
          </w:p>
          <w:p w:rsidR="00EE5C9E" w:rsidRPr="00FE004A" w:rsidRDefault="00EE5C9E" w:rsidP="00A2462F">
            <w:pPr>
              <w:contextualSpacing/>
              <w:jc w:val="both"/>
              <w:rPr>
                <w:rFonts w:cs="Times New Roman"/>
                <w:sz w:val="28"/>
                <w:szCs w:val="28"/>
              </w:rPr>
            </w:pPr>
            <w:r w:rsidRPr="00FE004A">
              <w:rPr>
                <w:rFonts w:cs="Times New Roman"/>
                <w:sz w:val="28"/>
                <w:szCs w:val="28"/>
              </w:rPr>
              <w:t>Ученическая одноместная парта</w:t>
            </w:r>
          </w:p>
          <w:p w:rsidR="00EE5C9E" w:rsidRPr="00FE004A" w:rsidRDefault="00EE5C9E" w:rsidP="00A2462F">
            <w:pPr>
              <w:contextualSpacing/>
              <w:jc w:val="both"/>
              <w:rPr>
                <w:rFonts w:cs="Times New Roman"/>
                <w:sz w:val="28"/>
                <w:szCs w:val="28"/>
              </w:rPr>
            </w:pPr>
            <w:r w:rsidRPr="00FE004A">
              <w:rPr>
                <w:rFonts w:cs="Times New Roman"/>
                <w:sz w:val="28"/>
                <w:szCs w:val="28"/>
              </w:rPr>
              <w:t>Учительский стол</w:t>
            </w:r>
          </w:p>
          <w:p w:rsidR="00EE5C9E" w:rsidRPr="00FE004A" w:rsidRDefault="00EE5C9E" w:rsidP="00A2462F">
            <w:pPr>
              <w:contextualSpacing/>
              <w:jc w:val="both"/>
              <w:rPr>
                <w:rFonts w:cs="Times New Roman"/>
                <w:sz w:val="28"/>
                <w:szCs w:val="28"/>
              </w:rPr>
            </w:pPr>
            <w:r w:rsidRPr="00FE004A">
              <w:rPr>
                <w:rFonts w:cs="Times New Roman"/>
                <w:sz w:val="28"/>
                <w:szCs w:val="28"/>
              </w:rPr>
              <w:t>Парта двуместная</w:t>
            </w:r>
          </w:p>
          <w:p w:rsidR="00EE5C9E" w:rsidRPr="00FE004A" w:rsidRDefault="00EE5C9E" w:rsidP="00A2462F">
            <w:pPr>
              <w:contextualSpacing/>
              <w:jc w:val="both"/>
              <w:rPr>
                <w:rFonts w:cs="Times New Roman"/>
                <w:sz w:val="28"/>
                <w:szCs w:val="28"/>
              </w:rPr>
            </w:pPr>
            <w:r w:rsidRPr="00FE004A">
              <w:rPr>
                <w:rFonts w:cs="Times New Roman"/>
                <w:sz w:val="28"/>
                <w:szCs w:val="28"/>
              </w:rPr>
              <w:t>Шкаф для одежды</w:t>
            </w:r>
          </w:p>
          <w:p w:rsidR="00EE5C9E" w:rsidRPr="00FE004A" w:rsidRDefault="00EE5C9E" w:rsidP="00A2462F">
            <w:pPr>
              <w:contextualSpacing/>
              <w:jc w:val="both"/>
              <w:rPr>
                <w:rFonts w:cs="Times New Roman"/>
                <w:sz w:val="28"/>
                <w:szCs w:val="28"/>
              </w:rPr>
            </w:pPr>
            <w:r w:rsidRPr="00FE004A">
              <w:rPr>
                <w:rFonts w:cs="Times New Roman"/>
                <w:sz w:val="28"/>
                <w:szCs w:val="28"/>
              </w:rPr>
              <w:t>Шкаф для книг</w:t>
            </w:r>
          </w:p>
          <w:p w:rsidR="00EE5C9E" w:rsidRPr="00FE004A" w:rsidRDefault="00EE5C9E" w:rsidP="00A2462F">
            <w:pPr>
              <w:contextualSpacing/>
              <w:jc w:val="both"/>
              <w:rPr>
                <w:rFonts w:cs="Times New Roman"/>
                <w:sz w:val="28"/>
                <w:szCs w:val="28"/>
              </w:rPr>
            </w:pPr>
          </w:p>
        </w:tc>
        <w:tc>
          <w:tcPr>
            <w:tcW w:w="1418" w:type="dxa"/>
          </w:tcPr>
          <w:p w:rsidR="00EE5C9E" w:rsidRPr="00FE004A" w:rsidRDefault="00EE5C9E" w:rsidP="00A2462F">
            <w:pPr>
              <w:contextualSpacing/>
              <w:jc w:val="center"/>
              <w:rPr>
                <w:rFonts w:cs="Times New Roman"/>
                <w:sz w:val="28"/>
                <w:szCs w:val="28"/>
              </w:rPr>
            </w:pPr>
            <w:r w:rsidRPr="00FE004A">
              <w:rPr>
                <w:rFonts w:cs="Times New Roman"/>
                <w:sz w:val="28"/>
                <w:szCs w:val="28"/>
              </w:rPr>
              <w:t>1</w:t>
            </w:r>
          </w:p>
          <w:p w:rsidR="00EE5C9E" w:rsidRPr="00FE004A" w:rsidRDefault="00EE5C9E" w:rsidP="00A2462F">
            <w:pPr>
              <w:contextualSpacing/>
              <w:jc w:val="center"/>
              <w:rPr>
                <w:rFonts w:cs="Times New Roman"/>
                <w:sz w:val="28"/>
                <w:szCs w:val="28"/>
              </w:rPr>
            </w:pPr>
            <w:r w:rsidRPr="00FE004A">
              <w:rPr>
                <w:rFonts w:cs="Times New Roman"/>
                <w:sz w:val="28"/>
                <w:szCs w:val="28"/>
              </w:rPr>
              <w:t>1</w:t>
            </w:r>
          </w:p>
          <w:p w:rsidR="00EE5C9E" w:rsidRPr="00FE004A" w:rsidRDefault="00EE5C9E" w:rsidP="00A2462F">
            <w:pPr>
              <w:contextualSpacing/>
              <w:jc w:val="center"/>
              <w:rPr>
                <w:rFonts w:cs="Times New Roman"/>
                <w:sz w:val="28"/>
                <w:szCs w:val="28"/>
              </w:rPr>
            </w:pPr>
            <w:r w:rsidRPr="00FE004A">
              <w:rPr>
                <w:rFonts w:cs="Times New Roman"/>
                <w:sz w:val="28"/>
                <w:szCs w:val="28"/>
              </w:rPr>
              <w:t>10</w:t>
            </w:r>
          </w:p>
          <w:p w:rsidR="00EE5C9E" w:rsidRPr="00FE004A" w:rsidRDefault="00EE5C9E" w:rsidP="00A2462F">
            <w:pPr>
              <w:contextualSpacing/>
              <w:jc w:val="center"/>
              <w:rPr>
                <w:rFonts w:cs="Times New Roman"/>
                <w:sz w:val="28"/>
                <w:szCs w:val="28"/>
              </w:rPr>
            </w:pPr>
            <w:r w:rsidRPr="00FE004A">
              <w:rPr>
                <w:rFonts w:cs="Times New Roman"/>
                <w:sz w:val="28"/>
                <w:szCs w:val="28"/>
              </w:rPr>
              <w:t>7</w:t>
            </w:r>
          </w:p>
          <w:p w:rsidR="00EE5C9E" w:rsidRPr="00FE004A" w:rsidRDefault="00EE5C9E" w:rsidP="00A2462F">
            <w:pPr>
              <w:contextualSpacing/>
              <w:jc w:val="center"/>
              <w:rPr>
                <w:rFonts w:cs="Times New Roman"/>
                <w:sz w:val="28"/>
                <w:szCs w:val="28"/>
              </w:rPr>
            </w:pPr>
            <w:r w:rsidRPr="00FE004A">
              <w:rPr>
                <w:rFonts w:cs="Times New Roman"/>
                <w:sz w:val="28"/>
                <w:szCs w:val="28"/>
              </w:rPr>
              <w:t>1</w:t>
            </w:r>
          </w:p>
          <w:p w:rsidR="00EE5C9E" w:rsidRPr="00FE004A" w:rsidRDefault="00EE5C9E" w:rsidP="00A2462F">
            <w:pPr>
              <w:contextualSpacing/>
              <w:jc w:val="center"/>
              <w:rPr>
                <w:rFonts w:cs="Times New Roman"/>
                <w:sz w:val="28"/>
                <w:szCs w:val="28"/>
              </w:rPr>
            </w:pPr>
            <w:r w:rsidRPr="00FE004A">
              <w:rPr>
                <w:rFonts w:cs="Times New Roman"/>
                <w:sz w:val="28"/>
                <w:szCs w:val="28"/>
              </w:rPr>
              <w:t>2</w:t>
            </w:r>
          </w:p>
          <w:p w:rsidR="00EE5C9E" w:rsidRPr="00FE004A" w:rsidRDefault="00EE5C9E" w:rsidP="00A2462F">
            <w:pPr>
              <w:contextualSpacing/>
              <w:jc w:val="center"/>
              <w:rPr>
                <w:rFonts w:cs="Times New Roman"/>
                <w:sz w:val="28"/>
                <w:szCs w:val="28"/>
              </w:rPr>
            </w:pPr>
            <w:r w:rsidRPr="00FE004A">
              <w:rPr>
                <w:rFonts w:cs="Times New Roman"/>
                <w:sz w:val="28"/>
                <w:szCs w:val="28"/>
              </w:rPr>
              <w:t>2</w:t>
            </w:r>
          </w:p>
          <w:p w:rsidR="00EE5C9E" w:rsidRPr="00FE004A" w:rsidRDefault="00EE5C9E" w:rsidP="00A2462F">
            <w:pPr>
              <w:contextualSpacing/>
              <w:jc w:val="center"/>
              <w:rPr>
                <w:rFonts w:cs="Times New Roman"/>
                <w:sz w:val="28"/>
                <w:szCs w:val="28"/>
              </w:rPr>
            </w:pPr>
            <w:r w:rsidRPr="00FE004A">
              <w:rPr>
                <w:rFonts w:cs="Times New Roman"/>
                <w:sz w:val="28"/>
                <w:szCs w:val="28"/>
              </w:rPr>
              <w:t>3</w:t>
            </w:r>
          </w:p>
        </w:tc>
        <w:tc>
          <w:tcPr>
            <w:tcW w:w="1808" w:type="dxa"/>
          </w:tcPr>
          <w:p w:rsidR="00EE5C9E" w:rsidRPr="00FE004A" w:rsidRDefault="00EE5C9E" w:rsidP="00A2462F">
            <w:pPr>
              <w:contextualSpacing/>
              <w:jc w:val="center"/>
              <w:rPr>
                <w:rFonts w:cs="Times New Roman"/>
                <w:sz w:val="28"/>
                <w:szCs w:val="28"/>
              </w:rPr>
            </w:pPr>
          </w:p>
        </w:tc>
      </w:tr>
    </w:tbl>
    <w:p w:rsidR="00EE5C9E" w:rsidRPr="00F77606" w:rsidRDefault="00EE5C9E" w:rsidP="00EE5C9E">
      <w:pPr>
        <w:tabs>
          <w:tab w:val="left" w:pos="4485"/>
        </w:tabs>
        <w:rPr>
          <w:rFonts w:cs="Times New Roman"/>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p>
    <w:p w:rsidR="00EE5C9E" w:rsidRDefault="00EE5C9E" w:rsidP="00EE5C9E">
      <w:pPr>
        <w:jc w:val="center"/>
        <w:rPr>
          <w:b/>
          <w:sz w:val="28"/>
          <w:szCs w:val="28"/>
        </w:rPr>
      </w:pPr>
      <w:r>
        <w:rPr>
          <w:b/>
          <w:sz w:val="28"/>
          <w:szCs w:val="28"/>
        </w:rPr>
        <w:t>Календарно-тематическое планирование.</w:t>
      </w:r>
    </w:p>
    <w:p w:rsidR="00EE5C9E" w:rsidRDefault="00EE5C9E" w:rsidP="00EE5C9E">
      <w:pPr>
        <w:jc w:val="cente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1843"/>
        <w:gridCol w:w="1418"/>
        <w:gridCol w:w="1134"/>
        <w:gridCol w:w="4536"/>
      </w:tblGrid>
      <w:tr w:rsidR="00EE5C9E" w:rsidRPr="00F07FFA" w:rsidTr="00A2462F">
        <w:tc>
          <w:tcPr>
            <w:tcW w:w="882" w:type="dxa"/>
            <w:tcBorders>
              <w:top w:val="single" w:sz="4" w:space="0" w:color="auto"/>
              <w:left w:val="single" w:sz="4" w:space="0" w:color="auto"/>
              <w:bottom w:val="single" w:sz="4" w:space="0" w:color="auto"/>
              <w:right w:val="single" w:sz="4" w:space="0" w:color="auto"/>
            </w:tcBorders>
            <w:hideMark/>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t>Тема</w:t>
            </w:r>
          </w:p>
        </w:tc>
        <w:tc>
          <w:tcPr>
            <w:tcW w:w="1418" w:type="dxa"/>
            <w:tcBorders>
              <w:top w:val="single" w:sz="4" w:space="0" w:color="auto"/>
              <w:left w:val="single" w:sz="4" w:space="0" w:color="auto"/>
              <w:bottom w:val="single" w:sz="4" w:space="0" w:color="auto"/>
              <w:right w:val="single" w:sz="4" w:space="0" w:color="auto"/>
            </w:tcBorders>
            <w:hideMark/>
          </w:tcPr>
          <w:p w:rsidR="00EE5C9E" w:rsidRPr="00F07FFA" w:rsidRDefault="00EE5C9E" w:rsidP="00A2462F">
            <w:pPr>
              <w:tabs>
                <w:tab w:val="left" w:pos="15660"/>
              </w:tabs>
              <w:ind w:right="224"/>
              <w:jc w:val="center"/>
              <w:rPr>
                <w:rFonts w:cs="Times New Roman"/>
                <w:b/>
                <w:sz w:val="28"/>
                <w:szCs w:val="28"/>
              </w:rPr>
            </w:pPr>
            <w:r>
              <w:rPr>
                <w:rFonts w:cs="Times New Roman"/>
                <w:b/>
                <w:sz w:val="28"/>
                <w:szCs w:val="28"/>
              </w:rPr>
              <w:t>Кол-во</w:t>
            </w:r>
            <w:r w:rsidRPr="00F07FFA">
              <w:rPr>
                <w:rFonts w:cs="Times New Roman"/>
                <w:b/>
                <w:sz w:val="28"/>
                <w:szCs w:val="28"/>
              </w:rPr>
              <w:t xml:space="preserve"> часов</w:t>
            </w:r>
          </w:p>
        </w:tc>
        <w:tc>
          <w:tcPr>
            <w:tcW w:w="1134" w:type="dxa"/>
            <w:tcBorders>
              <w:top w:val="single" w:sz="4" w:space="0" w:color="auto"/>
              <w:left w:val="single" w:sz="4" w:space="0" w:color="auto"/>
              <w:bottom w:val="single" w:sz="4" w:space="0" w:color="auto"/>
              <w:right w:val="single" w:sz="4" w:space="0" w:color="auto"/>
            </w:tcBorders>
            <w:hideMark/>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t>Дата</w:t>
            </w:r>
          </w:p>
        </w:tc>
        <w:tc>
          <w:tcPr>
            <w:tcW w:w="4536" w:type="dxa"/>
            <w:tcBorders>
              <w:top w:val="single" w:sz="4" w:space="0" w:color="auto"/>
              <w:left w:val="single" w:sz="4" w:space="0" w:color="auto"/>
              <w:bottom w:val="single" w:sz="4" w:space="0" w:color="auto"/>
              <w:right w:val="single" w:sz="4" w:space="0" w:color="auto"/>
            </w:tcBorders>
            <w:hideMark/>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t>Словарь</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b/>
                <w:sz w:val="28"/>
                <w:szCs w:val="28"/>
              </w:rPr>
            </w:pPr>
            <w:r w:rsidRPr="00F07FFA">
              <w:rPr>
                <w:rFonts w:cs="Times New Roman"/>
                <w:b/>
                <w:sz w:val="28"/>
                <w:szCs w:val="28"/>
              </w:rPr>
              <w:t>1 четверть (32ч)</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sz w:val="28"/>
                <w:szCs w:val="28"/>
              </w:rPr>
            </w:pP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Это школа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b/>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rPr>
                <w:rFonts w:cs="Times New Roman"/>
                <w:sz w:val="28"/>
                <w:szCs w:val="28"/>
              </w:rPr>
            </w:pPr>
            <w:r w:rsidRPr="00F07FFA">
              <w:rPr>
                <w:rFonts w:cs="Times New Roman"/>
                <w:sz w:val="28"/>
                <w:szCs w:val="28"/>
              </w:rPr>
              <w:t>Доска, парта, шкаф, стол, стул.</w:t>
            </w:r>
          </w:p>
          <w:p w:rsidR="00EE5C9E" w:rsidRPr="00F07FFA" w:rsidRDefault="00EE5C9E" w:rsidP="00A2462F">
            <w:pPr>
              <w:rPr>
                <w:rFonts w:cs="Times New Roman"/>
                <w:sz w:val="28"/>
                <w:szCs w:val="28"/>
              </w:rPr>
            </w:pPr>
            <w:r w:rsidRPr="00F07FFA">
              <w:rPr>
                <w:rFonts w:cs="Times New Roman"/>
                <w:sz w:val="28"/>
                <w:szCs w:val="28"/>
              </w:rPr>
              <w:t>Книга, тетрадь, доска, мел, губка.</w:t>
            </w:r>
          </w:p>
          <w:p w:rsidR="00EE5C9E" w:rsidRPr="00F07FFA" w:rsidRDefault="00EE5C9E" w:rsidP="00A2462F">
            <w:pPr>
              <w:rPr>
                <w:rFonts w:cs="Times New Roman"/>
                <w:sz w:val="28"/>
                <w:szCs w:val="28"/>
              </w:rPr>
            </w:pPr>
            <w:r w:rsidRPr="00F07FFA">
              <w:rPr>
                <w:rFonts w:cs="Times New Roman"/>
                <w:sz w:val="28"/>
                <w:szCs w:val="28"/>
              </w:rPr>
              <w:t xml:space="preserve">Белка, медведь, лиса, ёж, волк, </w:t>
            </w:r>
            <w:r w:rsidRPr="00F07FFA">
              <w:rPr>
                <w:rFonts w:cs="Times New Roman"/>
                <w:sz w:val="28"/>
                <w:szCs w:val="28"/>
              </w:rPr>
              <w:lastRenderedPageBreak/>
              <w:t>заяц.</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b/>
                <w:sz w:val="28"/>
                <w:szCs w:val="28"/>
              </w:rPr>
            </w:pPr>
            <w:r w:rsidRPr="00F07FFA">
              <w:rPr>
                <w:rFonts w:cs="Times New Roman"/>
                <w:b/>
                <w:sz w:val="28"/>
                <w:szCs w:val="28"/>
              </w:rPr>
              <w:lastRenderedPageBreak/>
              <w:t>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Наши игрушки</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b/>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Кубики, мяч, машина, зайка, мишка, пирамида, кукла.</w:t>
            </w:r>
          </w:p>
          <w:p w:rsidR="00EE5C9E" w:rsidRPr="00F07FFA" w:rsidRDefault="00EE5C9E" w:rsidP="00A2462F">
            <w:pPr>
              <w:tabs>
                <w:tab w:val="left" w:pos="15660"/>
              </w:tabs>
              <w:ind w:right="224"/>
              <w:jc w:val="center"/>
              <w:rPr>
                <w:rFonts w:cs="Times New Roman"/>
                <w:b/>
                <w:sz w:val="28"/>
                <w:szCs w:val="28"/>
              </w:rPr>
            </w:pPr>
            <w:proofErr w:type="spellStart"/>
            <w:r w:rsidRPr="00F07FFA">
              <w:rPr>
                <w:rFonts w:cs="Times New Roman"/>
                <w:sz w:val="28"/>
                <w:szCs w:val="28"/>
              </w:rPr>
              <w:t>Цвета</w:t>
            </w:r>
            <w:proofErr w:type="gramStart"/>
            <w:r w:rsidRPr="00F07FFA">
              <w:rPr>
                <w:rFonts w:cs="Times New Roman"/>
                <w:sz w:val="28"/>
                <w:szCs w:val="28"/>
              </w:rPr>
              <w:t>:к</w:t>
            </w:r>
            <w:proofErr w:type="gramEnd"/>
            <w:r w:rsidRPr="00F07FFA">
              <w:rPr>
                <w:rFonts w:cs="Times New Roman"/>
                <w:sz w:val="28"/>
                <w:szCs w:val="28"/>
              </w:rPr>
              <w:t>расный</w:t>
            </w:r>
            <w:proofErr w:type="spellEnd"/>
            <w:r w:rsidRPr="00F07FFA">
              <w:rPr>
                <w:rFonts w:cs="Times New Roman"/>
                <w:sz w:val="28"/>
                <w:szCs w:val="28"/>
              </w:rPr>
              <w:t>, зелёный, синий, коричневый, чёрный, белый.</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Дети рисуют и лепят</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Цвета, части тела: голова, руки, ноги.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Столовая</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Ложки, вилки, ножи.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6</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 столовой</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Продукты питания: вафля, молоко, печенье, колбаса, конфеты. Сыр, масло, сахар.</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Кто это?</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roofErr w:type="spellStart"/>
            <w:r w:rsidRPr="00F07FFA">
              <w:rPr>
                <w:rFonts w:cs="Times New Roman"/>
                <w:sz w:val="28"/>
                <w:szCs w:val="28"/>
              </w:rPr>
              <w:t>Дом</w:t>
            </w:r>
            <w:proofErr w:type="gramStart"/>
            <w:r w:rsidRPr="00F07FFA">
              <w:rPr>
                <w:rFonts w:cs="Times New Roman"/>
                <w:sz w:val="28"/>
                <w:szCs w:val="28"/>
              </w:rPr>
              <w:t>.ж</w:t>
            </w:r>
            <w:proofErr w:type="gramEnd"/>
            <w:r w:rsidRPr="00F07FFA">
              <w:rPr>
                <w:rFonts w:cs="Times New Roman"/>
                <w:sz w:val="28"/>
                <w:szCs w:val="28"/>
              </w:rPr>
              <w:t>ивотные</w:t>
            </w:r>
            <w:proofErr w:type="spellEnd"/>
            <w:r w:rsidRPr="00F07FFA">
              <w:rPr>
                <w:rFonts w:cs="Times New Roman"/>
                <w:sz w:val="28"/>
                <w:szCs w:val="28"/>
              </w:rPr>
              <w:t>.</w:t>
            </w:r>
          </w:p>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Дикие животные.</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8</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Фрукты и ягоды</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Яблоко, слива, лимон, апельсин, красная смородина, виноград, вишня.</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9</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Овощи </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Огурец, помидор, морковь, лук, картофель.</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10</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Утром </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Глаголы: делают зарядку и т.п.</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Днём </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Глаголы: учатся и т.п.</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Вечером, ночью</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Глаголы: отдыхают и т.п.</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Всё не так</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Спал долго, опоздал.</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b/>
                <w:sz w:val="28"/>
                <w:szCs w:val="28"/>
              </w:rPr>
              <w:t>2 четверть (32ч)</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Лес</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Деревья: дуб, ёлка, липа, клён, сосна, бук.</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Лес осенью</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Лист клёна, …</w:t>
            </w:r>
          </w:p>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Дупло, гнездо, нора, берлога.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lastRenderedPageBreak/>
              <w:t>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 парке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Скамейка, качели, клумба. Прыгалки.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Семья </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Члены семьи.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Мебель</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Кресло, диван, стол, шкаф, кровать, тахта, тумбочка.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6</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Одежда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Платье, юбка, кофта, пальто, рубашка, брюки, майка, трусы.</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Обувь</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Ботинки, туфли</w:t>
            </w:r>
            <w:proofErr w:type="gramStart"/>
            <w:r w:rsidRPr="00F07FFA">
              <w:rPr>
                <w:rFonts w:cs="Times New Roman"/>
                <w:sz w:val="28"/>
                <w:szCs w:val="28"/>
              </w:rPr>
              <w:t xml:space="preserve"> ,</w:t>
            </w:r>
            <w:proofErr w:type="gramEnd"/>
            <w:r w:rsidRPr="00F07FFA">
              <w:rPr>
                <w:rFonts w:cs="Times New Roman"/>
                <w:sz w:val="28"/>
                <w:szCs w:val="28"/>
              </w:rPr>
              <w:t xml:space="preserve"> сапоги, тапочки.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8</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Кто это?</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Детёныши животных.</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9</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Первый снег</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Изученный словарь.</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10</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На ёлке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Шары, бусы, звезда, хлопушка, Дед Мороз, маски.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Ёлочные игрушки</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Шары, бусы, звезда, хлопушка, Дед Мороз, маски.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Ёлка в лесу</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Чтение текста.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Каникулы</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Рассказ о каникулах.</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b/>
                <w:sz w:val="28"/>
                <w:szCs w:val="28"/>
              </w:rPr>
              <w:t>3 четверть (36ч)</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Зимой</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Санки, коньки, лыжи.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Добрый доктор</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Болит, лечит.</w:t>
            </w:r>
          </w:p>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Капли, таблетки, пипетка, вата, бинт.</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Друзья птиц</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Птицы: воробей. Ворона, голубь, синица, сорока, галка.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На реке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Рыба, плавник. Хвост, туловище, окунь.</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Улица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Одноэтажный. …</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6</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Работа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Рабочий, продавец, шофёр, учительница, </w:t>
            </w:r>
            <w:proofErr w:type="spellStart"/>
            <w:r w:rsidRPr="00F07FFA">
              <w:rPr>
                <w:rFonts w:cs="Times New Roman"/>
                <w:sz w:val="28"/>
                <w:szCs w:val="28"/>
              </w:rPr>
              <w:t>доктор</w:t>
            </w:r>
            <w:proofErr w:type="gramStart"/>
            <w:r w:rsidRPr="00F07FFA">
              <w:rPr>
                <w:rFonts w:cs="Times New Roman"/>
                <w:sz w:val="28"/>
                <w:szCs w:val="28"/>
              </w:rPr>
              <w:t>,п</w:t>
            </w:r>
            <w:proofErr w:type="gramEnd"/>
            <w:r w:rsidRPr="00F07FFA">
              <w:rPr>
                <w:rFonts w:cs="Times New Roman"/>
                <w:sz w:val="28"/>
                <w:szCs w:val="28"/>
              </w:rPr>
              <w:t>овар</w:t>
            </w:r>
            <w:proofErr w:type="spellEnd"/>
            <w:r w:rsidRPr="00F07FFA">
              <w:rPr>
                <w:rFonts w:cs="Times New Roman"/>
                <w:sz w:val="28"/>
                <w:szCs w:val="28"/>
              </w:rPr>
              <w:t>.</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lastRenderedPageBreak/>
              <w:t>7</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Подарок маме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Открытка.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8</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8 </w:t>
            </w:r>
            <w:proofErr w:type="gramStart"/>
            <w:r w:rsidRPr="00F07FFA">
              <w:rPr>
                <w:rFonts w:cs="Times New Roman"/>
                <w:sz w:val="28"/>
                <w:szCs w:val="28"/>
              </w:rPr>
              <w:t>марта-женский</w:t>
            </w:r>
            <w:proofErr w:type="gramEnd"/>
            <w:r w:rsidRPr="00F07FFA">
              <w:rPr>
                <w:rFonts w:cs="Times New Roman"/>
                <w:sz w:val="28"/>
                <w:szCs w:val="28"/>
              </w:rPr>
              <w:t xml:space="preserve"> день</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Аппликация.</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9</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Рано утром</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Мыло, зубная щётка, паста, полотенце, расчёска.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10</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Три медведя</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Сказка.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Живой уголок</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Что делают дети?</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На каникулах</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Рассказ.</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Весна </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 xml:space="preserve">О </w:t>
            </w:r>
            <w:proofErr w:type="spellStart"/>
            <w:r w:rsidRPr="00F07FFA">
              <w:rPr>
                <w:rFonts w:cs="Times New Roman"/>
                <w:sz w:val="28"/>
                <w:szCs w:val="28"/>
              </w:rPr>
              <w:t>весне</w:t>
            </w:r>
            <w:proofErr w:type="gramStart"/>
            <w:r w:rsidRPr="00F07FFA">
              <w:rPr>
                <w:rFonts w:cs="Times New Roman"/>
                <w:sz w:val="28"/>
                <w:szCs w:val="28"/>
              </w:rPr>
              <w:t>.п</w:t>
            </w:r>
            <w:proofErr w:type="gramEnd"/>
            <w:r w:rsidRPr="00F07FFA">
              <w:rPr>
                <w:rFonts w:cs="Times New Roman"/>
                <w:sz w:val="28"/>
                <w:szCs w:val="28"/>
              </w:rPr>
              <w:t>очки</w:t>
            </w:r>
            <w:proofErr w:type="spellEnd"/>
            <w:r w:rsidRPr="00F07FFA">
              <w:rPr>
                <w:rFonts w:cs="Times New Roman"/>
                <w:sz w:val="28"/>
                <w:szCs w:val="28"/>
              </w:rPr>
              <w:t xml:space="preserve"> набухли, распустились, раскрылись.</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14</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 парке весной</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Описание картинки.</w:t>
            </w:r>
          </w:p>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Муха. Бабочка, кузнечик, жук.</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b/>
                <w:sz w:val="28"/>
                <w:szCs w:val="28"/>
              </w:rPr>
              <w:t>4 четверть (32ч)</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 зоопарке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Лебедь, павлин, страус, орёл, слон, обезьяна, лев, тигр.</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Весной</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Копают, собирают, сажают.</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На улице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Транспорт.</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Так можно</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Можно</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Так нельзя</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Нельзя.</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6</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Игра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Играет, играют.</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Что правильно?</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Пропустил, уступил.</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8</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Репка</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Сказка</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9</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За цветами</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Ландыш, тюльпан, подснежник.</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lastRenderedPageBreak/>
              <w:t>10</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Летом на реке</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3</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Купаются, загорают, ловит, катаются.</w:t>
            </w:r>
          </w:p>
        </w:tc>
      </w:tr>
      <w:tr w:rsidR="00EE5C9E" w:rsidRPr="00F07FFA" w:rsidTr="00A2462F">
        <w:tc>
          <w:tcPr>
            <w:tcW w:w="882"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11</w:t>
            </w:r>
          </w:p>
        </w:tc>
        <w:tc>
          <w:tcPr>
            <w:tcW w:w="1843"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Летом в лесу</w:t>
            </w:r>
          </w:p>
        </w:tc>
        <w:tc>
          <w:tcPr>
            <w:tcW w:w="1418"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4</w:t>
            </w:r>
          </w:p>
        </w:tc>
        <w:tc>
          <w:tcPr>
            <w:tcW w:w="1134"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tcPr>
          <w:p w:rsidR="00EE5C9E" w:rsidRPr="00F07FFA" w:rsidRDefault="00EE5C9E" w:rsidP="00A2462F">
            <w:pPr>
              <w:tabs>
                <w:tab w:val="left" w:pos="15660"/>
              </w:tabs>
              <w:ind w:right="224"/>
              <w:jc w:val="center"/>
              <w:rPr>
                <w:rFonts w:cs="Times New Roman"/>
                <w:sz w:val="28"/>
                <w:szCs w:val="28"/>
              </w:rPr>
            </w:pPr>
            <w:r w:rsidRPr="00F07FFA">
              <w:rPr>
                <w:rFonts w:cs="Times New Roman"/>
                <w:sz w:val="28"/>
                <w:szCs w:val="28"/>
              </w:rPr>
              <w:t>Что нарисовано на картинке?</w:t>
            </w:r>
          </w:p>
        </w:tc>
      </w:tr>
    </w:tbl>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Pr="003C69D8" w:rsidRDefault="00EE5C9E" w:rsidP="00EE5C9E">
      <w:pPr>
        <w:pStyle w:val="Default"/>
        <w:jc w:val="center"/>
        <w:rPr>
          <w:sz w:val="32"/>
          <w:szCs w:val="32"/>
        </w:rPr>
      </w:pPr>
      <w:r w:rsidRPr="003C69D8">
        <w:rPr>
          <w:b/>
          <w:bCs/>
          <w:sz w:val="32"/>
          <w:szCs w:val="32"/>
        </w:rPr>
        <w:lastRenderedPageBreak/>
        <w:t>Рабочая программа</w:t>
      </w:r>
    </w:p>
    <w:p w:rsidR="00EE5C9E" w:rsidRPr="003C69D8" w:rsidRDefault="00EE5C9E" w:rsidP="00EE5C9E">
      <w:pPr>
        <w:pStyle w:val="Default"/>
        <w:jc w:val="center"/>
        <w:rPr>
          <w:sz w:val="32"/>
          <w:szCs w:val="32"/>
        </w:rPr>
      </w:pPr>
      <w:proofErr w:type="spellStart"/>
      <w:r>
        <w:rPr>
          <w:b/>
          <w:bCs/>
          <w:sz w:val="32"/>
          <w:szCs w:val="32"/>
        </w:rPr>
        <w:t>к</w:t>
      </w:r>
      <w:r w:rsidRPr="003C69D8">
        <w:rPr>
          <w:b/>
          <w:bCs/>
          <w:sz w:val="32"/>
          <w:szCs w:val="32"/>
        </w:rPr>
        <w:t>урс</w:t>
      </w:r>
      <w:proofErr w:type="gramStart"/>
      <w:r w:rsidRPr="003C69D8">
        <w:rPr>
          <w:b/>
          <w:bCs/>
          <w:sz w:val="32"/>
          <w:szCs w:val="32"/>
        </w:rPr>
        <w:t>а«</w:t>
      </w:r>
      <w:proofErr w:type="gramEnd"/>
      <w:r w:rsidRPr="003C69D8">
        <w:rPr>
          <w:b/>
          <w:bCs/>
          <w:sz w:val="32"/>
          <w:szCs w:val="32"/>
        </w:rPr>
        <w:t>Математика</w:t>
      </w:r>
      <w:proofErr w:type="spellEnd"/>
      <w:r w:rsidRPr="003C69D8">
        <w:rPr>
          <w:b/>
          <w:bCs/>
          <w:sz w:val="32"/>
          <w:szCs w:val="32"/>
        </w:rPr>
        <w:t>»</w:t>
      </w:r>
    </w:p>
    <w:p w:rsidR="00EE5C9E" w:rsidRDefault="00EE5C9E" w:rsidP="00EE5C9E">
      <w:pPr>
        <w:jc w:val="center"/>
        <w:rPr>
          <w:rFonts w:cs="Times New Roman"/>
          <w:b/>
          <w:bCs/>
          <w:sz w:val="40"/>
          <w:szCs w:val="40"/>
        </w:rPr>
      </w:pPr>
      <w:r>
        <w:rPr>
          <w:rFonts w:cs="Times New Roman"/>
          <w:b/>
          <w:bCs/>
          <w:sz w:val="32"/>
          <w:szCs w:val="32"/>
        </w:rPr>
        <w:t>первый дополнительный  класс</w:t>
      </w:r>
    </w:p>
    <w:p w:rsidR="00EE5C9E" w:rsidRDefault="00EE5C9E" w:rsidP="00EE5C9E">
      <w:pPr>
        <w:jc w:val="center"/>
        <w:rPr>
          <w:rFonts w:cs="Times New Roman"/>
          <w:sz w:val="36"/>
        </w:rPr>
      </w:pPr>
      <w:r w:rsidRPr="00943E15">
        <w:rPr>
          <w:rFonts w:cs="Times New Roman"/>
          <w:sz w:val="36"/>
        </w:rPr>
        <w:t>Пояснительная записка</w:t>
      </w:r>
    </w:p>
    <w:tbl>
      <w:tblPr>
        <w:tblStyle w:val="a3"/>
        <w:tblW w:w="0" w:type="auto"/>
        <w:tblLook w:val="04A0" w:firstRow="1" w:lastRow="0" w:firstColumn="1" w:lastColumn="0" w:noHBand="0" w:noVBand="1"/>
      </w:tblPr>
      <w:tblGrid>
        <w:gridCol w:w="2943"/>
        <w:gridCol w:w="6628"/>
      </w:tblGrid>
      <w:tr w:rsidR="00EE5C9E" w:rsidRPr="003C69D8" w:rsidTr="00A2462F">
        <w:tc>
          <w:tcPr>
            <w:tcW w:w="2943" w:type="dxa"/>
          </w:tcPr>
          <w:p w:rsidR="00EE5C9E" w:rsidRPr="003C69D8" w:rsidRDefault="00EE5C9E" w:rsidP="00A2462F">
            <w:pPr>
              <w:jc w:val="center"/>
              <w:rPr>
                <w:rFonts w:cs="Times New Roman"/>
                <w:sz w:val="28"/>
                <w:szCs w:val="28"/>
              </w:rPr>
            </w:pPr>
            <w:r w:rsidRPr="003C69D8">
              <w:rPr>
                <w:rFonts w:cs="Times New Roman"/>
                <w:sz w:val="28"/>
                <w:szCs w:val="28"/>
              </w:rPr>
              <w:t>Статус документа</w:t>
            </w:r>
          </w:p>
        </w:tc>
        <w:tc>
          <w:tcPr>
            <w:tcW w:w="6628" w:type="dxa"/>
          </w:tcPr>
          <w:p w:rsidR="00EE5C9E" w:rsidRDefault="00EE5C9E" w:rsidP="00A2462F">
            <w:pPr>
              <w:pStyle w:val="Default"/>
              <w:jc w:val="center"/>
              <w:rPr>
                <w:sz w:val="28"/>
                <w:szCs w:val="28"/>
              </w:rPr>
            </w:pPr>
            <w:r w:rsidRPr="003C69D8">
              <w:rPr>
                <w:sz w:val="28"/>
                <w:szCs w:val="28"/>
              </w:rPr>
              <w:t xml:space="preserve">Данная рабочая программа по </w:t>
            </w:r>
            <w:r w:rsidRPr="003C69D8">
              <w:rPr>
                <w:bCs/>
                <w:i/>
                <w:iCs/>
                <w:sz w:val="28"/>
                <w:szCs w:val="28"/>
              </w:rPr>
              <w:t xml:space="preserve">математике </w:t>
            </w:r>
            <w:r w:rsidRPr="003C69D8">
              <w:rPr>
                <w:sz w:val="28"/>
                <w:szCs w:val="28"/>
              </w:rPr>
              <w:t xml:space="preserve">разработана на основе следующих нормативных документов: </w:t>
            </w:r>
          </w:p>
          <w:p w:rsidR="00EE5C9E" w:rsidRPr="00DD401E" w:rsidRDefault="00EE5C9E" w:rsidP="00A2462F">
            <w:pPr>
              <w:tabs>
                <w:tab w:val="left" w:pos="720"/>
              </w:tabs>
              <w:ind w:left="720" w:hanging="360"/>
              <w:jc w:val="both"/>
              <w:rPr>
                <w:rFonts w:cs="Times New Roman"/>
                <w:sz w:val="28"/>
                <w:szCs w:val="28"/>
              </w:rPr>
            </w:pPr>
            <w:r>
              <w:rPr>
                <w:sz w:val="28"/>
                <w:szCs w:val="28"/>
              </w:rPr>
              <w:t>1.</w:t>
            </w:r>
            <w:r w:rsidRPr="00DD401E">
              <w:rPr>
                <w:rFonts w:cs="Times New Roman"/>
                <w:sz w:val="28"/>
                <w:szCs w:val="28"/>
              </w:rPr>
              <w:tab/>
              <w:t>Закон РФ от 29 декабря 2012 года № 273-ФЗ «Об образовании».</w:t>
            </w:r>
          </w:p>
          <w:p w:rsidR="00EE5C9E" w:rsidRPr="00DD401E" w:rsidRDefault="00EE5C9E" w:rsidP="00A2462F">
            <w:pPr>
              <w:ind w:left="720" w:hanging="360"/>
              <w:jc w:val="both"/>
              <w:rPr>
                <w:rFonts w:cs="Times New Roman"/>
                <w:sz w:val="28"/>
                <w:szCs w:val="28"/>
              </w:rPr>
            </w:pPr>
            <w:r w:rsidRPr="00DD401E">
              <w:rPr>
                <w:rFonts w:cs="Times New Roman"/>
                <w:sz w:val="28"/>
                <w:szCs w:val="28"/>
              </w:rPr>
              <w:t>2.</w:t>
            </w:r>
            <w:r w:rsidRPr="00DD401E">
              <w:rPr>
                <w:rFonts w:cs="Times New Roman"/>
                <w:sz w:val="28"/>
                <w:szCs w:val="28"/>
              </w:rPr>
              <w:tab/>
              <w:t xml:space="preserve">Приказ Министерства образования РФ от 10 апреля </w:t>
            </w:r>
            <w:smartTag w:uri="urn:schemas-microsoft-com:office:smarttags" w:element="metricconverter">
              <w:smartTagPr>
                <w:attr w:name="ProductID" w:val="2002 г"/>
              </w:smartTagPr>
              <w:r w:rsidRPr="00DD401E">
                <w:rPr>
                  <w:rFonts w:cs="Times New Roman"/>
                  <w:sz w:val="28"/>
                  <w:szCs w:val="28"/>
                </w:rPr>
                <w:t>2002 г</w:t>
              </w:r>
            </w:smartTag>
            <w:r w:rsidRPr="00DD401E">
              <w:rPr>
                <w:rFonts w:cs="Times New Roman"/>
                <w:sz w:val="28"/>
                <w:szCs w:val="28"/>
              </w:rPr>
              <w:t>. № 29/2065-п «Об утверждении учебных планов специальных (коррекционных) образовательных учреждений для обучающихся, воспитанников с отклонениями в развитии».</w:t>
            </w:r>
          </w:p>
          <w:p w:rsidR="00EE5C9E" w:rsidRDefault="00EE5C9E" w:rsidP="00A2462F">
            <w:pPr>
              <w:ind w:left="720" w:hanging="360"/>
              <w:jc w:val="both"/>
              <w:rPr>
                <w:rStyle w:val="c2"/>
                <w:sz w:val="28"/>
                <w:szCs w:val="28"/>
              </w:rPr>
            </w:pPr>
            <w:r w:rsidRPr="00DD401E">
              <w:rPr>
                <w:rFonts w:cs="Times New Roman"/>
                <w:sz w:val="28"/>
                <w:szCs w:val="28"/>
              </w:rPr>
              <w:t>3.</w:t>
            </w:r>
            <w:r w:rsidRPr="00DD401E">
              <w:rPr>
                <w:rFonts w:cs="Times New Roman"/>
                <w:sz w:val="28"/>
                <w:szCs w:val="28"/>
              </w:rPr>
              <w:tab/>
              <w:t xml:space="preserve">Приказ Министерства </w:t>
            </w:r>
            <w:proofErr w:type="spellStart"/>
            <w:r w:rsidRPr="00DD401E">
              <w:rPr>
                <w:rFonts w:cs="Times New Roman"/>
                <w:sz w:val="28"/>
                <w:szCs w:val="28"/>
              </w:rPr>
              <w:t>образования</w:t>
            </w:r>
            <w:r w:rsidRPr="00DD401E">
              <w:rPr>
                <w:rStyle w:val="c2"/>
                <w:sz w:val="28"/>
                <w:szCs w:val="28"/>
              </w:rPr>
              <w:t>и</w:t>
            </w:r>
            <w:proofErr w:type="spellEnd"/>
            <w:r w:rsidRPr="00DD401E">
              <w:rPr>
                <w:rStyle w:val="c2"/>
                <w:sz w:val="28"/>
                <w:szCs w:val="28"/>
              </w:rPr>
              <w:t xml:space="preserve"> науки Российской Федерации №373 от 6 октября 2009 года «Об утверждении и введении в действие федерального государственного образовательного стандарта общего начального образования»</w:t>
            </w:r>
            <w:r>
              <w:rPr>
                <w:rStyle w:val="c2"/>
                <w:sz w:val="28"/>
                <w:szCs w:val="28"/>
              </w:rPr>
              <w:t>.</w:t>
            </w:r>
          </w:p>
          <w:p w:rsidR="00EE5C9E" w:rsidRPr="00F36563" w:rsidRDefault="00EE5C9E" w:rsidP="00A2462F">
            <w:pPr>
              <w:jc w:val="center"/>
              <w:rPr>
                <w:rFonts w:cs="Times New Roman"/>
                <w:sz w:val="28"/>
                <w:szCs w:val="28"/>
              </w:rPr>
            </w:pPr>
            <w:r>
              <w:rPr>
                <w:rStyle w:val="c2"/>
                <w:sz w:val="28"/>
                <w:szCs w:val="28"/>
              </w:rPr>
              <w:t>4.</w:t>
            </w:r>
            <w:r>
              <w:rPr>
                <w:rFonts w:cs="Times New Roman"/>
                <w:sz w:val="28"/>
                <w:szCs w:val="28"/>
              </w:rPr>
              <w:t>Программа специальных (коррекционных) образовательных учреждений для глухих детей, допущенной Министерством образования РФ.</w:t>
            </w:r>
          </w:p>
          <w:p w:rsidR="00EE5C9E" w:rsidRPr="003C69D8" w:rsidRDefault="00EE5C9E" w:rsidP="00A2462F">
            <w:pPr>
              <w:rPr>
                <w:rFonts w:cs="Times New Roman"/>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Вид рабочей программы</w:t>
            </w:r>
          </w:p>
        </w:tc>
        <w:tc>
          <w:tcPr>
            <w:tcW w:w="6628" w:type="dxa"/>
          </w:tcPr>
          <w:p w:rsidR="00EE5C9E" w:rsidRPr="00C577A9" w:rsidRDefault="00EE5C9E" w:rsidP="00A2462F">
            <w:pPr>
              <w:jc w:val="center"/>
              <w:rPr>
                <w:rFonts w:cs="Times New Roman"/>
                <w:sz w:val="28"/>
                <w:szCs w:val="28"/>
              </w:rPr>
            </w:pPr>
            <w:r w:rsidRPr="00C577A9">
              <w:rPr>
                <w:rFonts w:cs="Times New Roman"/>
                <w:sz w:val="28"/>
                <w:szCs w:val="28"/>
              </w:rPr>
              <w:t xml:space="preserve">ФГОС НОО для детей с ОВЗ по слуху для подготовительного класса </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Особенности учащихся, для которых разрабатывается данная программа.</w:t>
            </w:r>
          </w:p>
        </w:tc>
        <w:tc>
          <w:tcPr>
            <w:tcW w:w="6628" w:type="dxa"/>
          </w:tcPr>
          <w:p w:rsidR="00EE5C9E" w:rsidRPr="00C577A9" w:rsidRDefault="00EE5C9E" w:rsidP="00A2462F">
            <w:pPr>
              <w:jc w:val="center"/>
              <w:rPr>
                <w:rFonts w:cs="Times New Roman"/>
                <w:sz w:val="28"/>
                <w:szCs w:val="28"/>
              </w:rPr>
            </w:pPr>
            <w:r w:rsidRPr="00C577A9">
              <w:rPr>
                <w:rFonts w:cs="Times New Roman"/>
                <w:sz w:val="28"/>
                <w:szCs w:val="28"/>
              </w:rPr>
              <w:t>В классе 5 детей:</w:t>
            </w:r>
          </w:p>
          <w:p w:rsidR="00EE5C9E" w:rsidRPr="00C577A9" w:rsidRDefault="00EE5C9E" w:rsidP="00EE5C9E">
            <w:pPr>
              <w:pStyle w:val="a4"/>
              <w:numPr>
                <w:ilvl w:val="0"/>
                <w:numId w:val="15"/>
              </w:numPr>
              <w:spacing w:after="200" w:line="276" w:lineRule="auto"/>
              <w:rPr>
                <w:rFonts w:cs="Times New Roman"/>
                <w:sz w:val="28"/>
                <w:szCs w:val="28"/>
              </w:rPr>
            </w:pPr>
            <w:r w:rsidRPr="00C577A9">
              <w:rPr>
                <w:rFonts w:cs="Times New Roman"/>
                <w:sz w:val="28"/>
                <w:szCs w:val="28"/>
              </w:rPr>
              <w:t>Шабанова Марьям</w:t>
            </w:r>
          </w:p>
          <w:p w:rsidR="00EE5C9E" w:rsidRPr="00C577A9" w:rsidRDefault="00EE5C9E" w:rsidP="00EE5C9E">
            <w:pPr>
              <w:pStyle w:val="a4"/>
              <w:numPr>
                <w:ilvl w:val="0"/>
                <w:numId w:val="15"/>
              </w:numPr>
              <w:spacing w:after="200" w:line="276" w:lineRule="auto"/>
              <w:rPr>
                <w:rFonts w:cs="Times New Roman"/>
                <w:sz w:val="28"/>
                <w:szCs w:val="28"/>
              </w:rPr>
            </w:pPr>
            <w:r w:rsidRPr="00C577A9">
              <w:rPr>
                <w:rFonts w:cs="Times New Roman"/>
                <w:sz w:val="28"/>
                <w:szCs w:val="28"/>
              </w:rPr>
              <w:t>Разумов Тимофей</w:t>
            </w:r>
          </w:p>
          <w:p w:rsidR="00EE5C9E" w:rsidRPr="00C577A9" w:rsidRDefault="00EE5C9E" w:rsidP="00EE5C9E">
            <w:pPr>
              <w:pStyle w:val="a4"/>
              <w:numPr>
                <w:ilvl w:val="0"/>
                <w:numId w:val="15"/>
              </w:numPr>
              <w:spacing w:after="200" w:line="276" w:lineRule="auto"/>
              <w:rPr>
                <w:rFonts w:cs="Times New Roman"/>
                <w:sz w:val="28"/>
                <w:szCs w:val="28"/>
              </w:rPr>
            </w:pPr>
            <w:r w:rsidRPr="00C577A9">
              <w:rPr>
                <w:rFonts w:cs="Times New Roman"/>
                <w:sz w:val="28"/>
                <w:szCs w:val="28"/>
              </w:rPr>
              <w:t>Калинин Владислав</w:t>
            </w:r>
          </w:p>
          <w:p w:rsidR="00EE5C9E" w:rsidRPr="00C577A9" w:rsidRDefault="00EE5C9E" w:rsidP="00EE5C9E">
            <w:pPr>
              <w:pStyle w:val="a4"/>
              <w:numPr>
                <w:ilvl w:val="0"/>
                <w:numId w:val="15"/>
              </w:numPr>
              <w:spacing w:after="200" w:line="276" w:lineRule="auto"/>
              <w:rPr>
                <w:rFonts w:cs="Times New Roman"/>
                <w:sz w:val="28"/>
                <w:szCs w:val="28"/>
              </w:rPr>
            </w:pPr>
            <w:r w:rsidRPr="00C577A9">
              <w:rPr>
                <w:rFonts w:cs="Times New Roman"/>
                <w:sz w:val="28"/>
                <w:szCs w:val="28"/>
              </w:rPr>
              <w:t>Калинин Станислав</w:t>
            </w:r>
          </w:p>
          <w:p w:rsidR="00EE5C9E" w:rsidRPr="00C577A9" w:rsidRDefault="00EE5C9E" w:rsidP="00EE5C9E">
            <w:pPr>
              <w:pStyle w:val="a4"/>
              <w:numPr>
                <w:ilvl w:val="0"/>
                <w:numId w:val="15"/>
              </w:numPr>
              <w:spacing w:after="200" w:line="276" w:lineRule="auto"/>
              <w:rPr>
                <w:rFonts w:cs="Times New Roman"/>
                <w:sz w:val="28"/>
                <w:szCs w:val="28"/>
              </w:rPr>
            </w:pPr>
            <w:proofErr w:type="spellStart"/>
            <w:r w:rsidRPr="00C577A9">
              <w:rPr>
                <w:rFonts w:cs="Times New Roman"/>
                <w:sz w:val="28"/>
                <w:szCs w:val="28"/>
              </w:rPr>
              <w:t>Ойбекова</w:t>
            </w:r>
            <w:proofErr w:type="spellEnd"/>
            <w:r w:rsidRPr="00C577A9">
              <w:rPr>
                <w:rFonts w:cs="Times New Roman"/>
                <w:sz w:val="28"/>
                <w:szCs w:val="28"/>
              </w:rPr>
              <w:t xml:space="preserve"> </w:t>
            </w:r>
            <w:proofErr w:type="spellStart"/>
            <w:r w:rsidRPr="00C577A9">
              <w:rPr>
                <w:rFonts w:cs="Times New Roman"/>
                <w:sz w:val="28"/>
                <w:szCs w:val="28"/>
              </w:rPr>
              <w:t>Зулфизар</w:t>
            </w:r>
            <w:proofErr w:type="spellEnd"/>
          </w:p>
          <w:p w:rsidR="00EE5C9E" w:rsidRPr="00C577A9" w:rsidRDefault="00EE5C9E" w:rsidP="00A2462F">
            <w:pPr>
              <w:rPr>
                <w:rFonts w:cs="Times New Roman"/>
                <w:sz w:val="28"/>
                <w:szCs w:val="28"/>
              </w:rPr>
            </w:pPr>
            <w:r w:rsidRPr="00C577A9">
              <w:rPr>
                <w:rFonts w:cs="Times New Roman"/>
                <w:sz w:val="28"/>
                <w:szCs w:val="28"/>
              </w:rPr>
              <w:t>Все дети не имеют представления о математических понятиях «больше», «меньше», считают «на пальцах»</w:t>
            </w:r>
            <w:r>
              <w:rPr>
                <w:rFonts w:cs="Times New Roman"/>
                <w:sz w:val="28"/>
                <w:szCs w:val="28"/>
              </w:rPr>
              <w:t xml:space="preserve"> до 5</w:t>
            </w:r>
            <w:r w:rsidRPr="00C577A9">
              <w:rPr>
                <w:rFonts w:cs="Times New Roman"/>
                <w:sz w:val="28"/>
                <w:szCs w:val="28"/>
              </w:rPr>
              <w:t>, не знают цифр.</w:t>
            </w: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t xml:space="preserve">Образовательная область </w:t>
            </w:r>
          </w:p>
          <w:p w:rsidR="00EE5C9E" w:rsidRPr="003C69D8" w:rsidRDefault="00EE5C9E" w:rsidP="00A2462F">
            <w:pPr>
              <w:rPr>
                <w:rFonts w:cs="Times New Roman"/>
                <w:sz w:val="28"/>
                <w:szCs w:val="28"/>
              </w:rPr>
            </w:pPr>
          </w:p>
        </w:tc>
        <w:tc>
          <w:tcPr>
            <w:tcW w:w="6628" w:type="dxa"/>
          </w:tcPr>
          <w:p w:rsidR="00EE5C9E" w:rsidRPr="003C69D8" w:rsidRDefault="00EE5C9E" w:rsidP="00A2462F">
            <w:pPr>
              <w:jc w:val="center"/>
              <w:rPr>
                <w:rFonts w:cs="Times New Roman"/>
                <w:sz w:val="28"/>
                <w:szCs w:val="28"/>
              </w:rPr>
            </w:pPr>
            <w:r w:rsidRPr="003C69D8">
              <w:rPr>
                <w:rFonts w:cs="Times New Roman"/>
                <w:sz w:val="28"/>
                <w:szCs w:val="28"/>
              </w:rPr>
              <w:t>математика</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Основные положения. Особенности построения рабочей программы.</w:t>
            </w:r>
          </w:p>
        </w:tc>
        <w:tc>
          <w:tcPr>
            <w:tcW w:w="6628" w:type="dxa"/>
          </w:tcPr>
          <w:p w:rsidR="00EE5C9E" w:rsidRPr="003C69D8" w:rsidRDefault="00EE5C9E" w:rsidP="00A2462F">
            <w:pPr>
              <w:rPr>
                <w:rFonts w:cs="Times New Roman"/>
                <w:sz w:val="28"/>
                <w:szCs w:val="28"/>
              </w:rPr>
            </w:pPr>
            <w:r w:rsidRPr="003C69D8">
              <w:rPr>
                <w:rFonts w:cs="Times New Roman"/>
                <w:sz w:val="28"/>
                <w:szCs w:val="28"/>
              </w:rPr>
              <w:t xml:space="preserve"> Содержание обучения в рабочей программе представлено крупными блоками. Такое построение программы позволяет создавать специальную модель изучения курса математики, варьировать содержание </w:t>
            </w:r>
            <w:r w:rsidRPr="003C69D8">
              <w:rPr>
                <w:rFonts w:cs="Times New Roman"/>
                <w:sz w:val="28"/>
                <w:szCs w:val="28"/>
              </w:rPr>
              <w:lastRenderedPageBreak/>
              <w:t>учебников, распределять разными способами учебный материал и время для его изучения как внутри одного класса, так и между классами. Такой подход дает возможность реализовать принцип дифференциации обучения детей с ограниченными возможностями здоровья.</w:t>
            </w:r>
          </w:p>
          <w:p w:rsidR="00EE5C9E" w:rsidRPr="003C69D8" w:rsidRDefault="00EE5C9E" w:rsidP="00A2462F">
            <w:pPr>
              <w:rPr>
                <w:rFonts w:cs="Times New Roman"/>
                <w:sz w:val="28"/>
                <w:szCs w:val="28"/>
              </w:rPr>
            </w:pPr>
            <w:r w:rsidRPr="003C69D8">
              <w:rPr>
                <w:rFonts w:cs="Times New Roman"/>
                <w:sz w:val="28"/>
                <w:szCs w:val="28"/>
              </w:rPr>
              <w:t xml:space="preserve">Содержание первого блока – «Сравнение предметов и групп предметов. Временные понятия и представления» - составляют вопросы, позволяющие плавно ввести детей </w:t>
            </w:r>
          </w:p>
          <w:p w:rsidR="00EE5C9E" w:rsidRPr="003C69D8" w:rsidRDefault="00EE5C9E" w:rsidP="00A2462F">
            <w:pPr>
              <w:pStyle w:val="Default"/>
              <w:rPr>
                <w:sz w:val="28"/>
                <w:szCs w:val="28"/>
              </w:rPr>
            </w:pPr>
            <w:r w:rsidRPr="003C69D8">
              <w:rPr>
                <w:sz w:val="28"/>
                <w:szCs w:val="28"/>
              </w:rPr>
              <w:t xml:space="preserve">в процесс обучения. Основными его задачами являются выявление, уточнение, систематизация и углубление математических представлений, имеющихся у детей до поступления в школу. </w:t>
            </w:r>
          </w:p>
          <w:p w:rsidR="00EE5C9E" w:rsidRPr="003C69D8" w:rsidRDefault="00EE5C9E" w:rsidP="00A2462F">
            <w:pPr>
              <w:rPr>
                <w:rFonts w:cs="Times New Roman"/>
                <w:sz w:val="28"/>
                <w:szCs w:val="28"/>
              </w:rPr>
            </w:pPr>
            <w:r w:rsidRPr="003C69D8">
              <w:rPr>
                <w:rFonts w:cs="Times New Roman"/>
                <w:i/>
                <w:iCs/>
                <w:sz w:val="28"/>
                <w:szCs w:val="28"/>
              </w:rPr>
              <w:t xml:space="preserve">Второй блок </w:t>
            </w:r>
            <w:r w:rsidRPr="003C69D8">
              <w:rPr>
                <w:rFonts w:cs="Times New Roman"/>
                <w:sz w:val="28"/>
                <w:szCs w:val="28"/>
              </w:rPr>
              <w:t xml:space="preserve">«Натуральные числа от 1до 1000 000» - позволяет сформировать у учащихся полноценные представления о натуральном числе и нуле. От класса к классу числовые области расширяются; на каждом этапе учащиеся учатся читать и записывать цифрами числа той или иной области, знакомятся с отношениями между числами. </w:t>
            </w:r>
          </w:p>
          <w:p w:rsidR="00EE5C9E" w:rsidRPr="003C69D8" w:rsidRDefault="00EE5C9E" w:rsidP="00A2462F">
            <w:pPr>
              <w:pStyle w:val="Default"/>
              <w:rPr>
                <w:sz w:val="28"/>
                <w:szCs w:val="28"/>
              </w:rPr>
            </w:pPr>
            <w:r w:rsidRPr="003C69D8">
              <w:rPr>
                <w:i/>
                <w:iCs/>
                <w:sz w:val="28"/>
                <w:szCs w:val="28"/>
              </w:rPr>
              <w:t xml:space="preserve">Третий блок </w:t>
            </w:r>
            <w:r w:rsidRPr="003C69D8">
              <w:rPr>
                <w:sz w:val="28"/>
                <w:szCs w:val="28"/>
              </w:rPr>
              <w:t xml:space="preserve">– «Арифметические действия с числами» - представляет четыре арифметических действия – сложение, вычитание, умножение и деление на множестве целых неотрицательных чисел и их свойства. Учащиеся овладевают алгоритмами устных и письменных вычислений, учатся вычислять значения числовых выражений, знакомятся с простейшими буквенными выражениями, учатся находить их значения при заданном наборе значений букв. </w:t>
            </w:r>
          </w:p>
          <w:p w:rsidR="00EE5C9E" w:rsidRPr="003C69D8" w:rsidRDefault="00EE5C9E" w:rsidP="00A2462F">
            <w:pPr>
              <w:pStyle w:val="Default"/>
              <w:rPr>
                <w:sz w:val="28"/>
                <w:szCs w:val="28"/>
              </w:rPr>
            </w:pPr>
            <w:r w:rsidRPr="003C69D8">
              <w:rPr>
                <w:sz w:val="28"/>
                <w:szCs w:val="28"/>
              </w:rPr>
              <w:t xml:space="preserve">Содержание </w:t>
            </w:r>
            <w:r w:rsidRPr="003C69D8">
              <w:rPr>
                <w:i/>
                <w:iCs/>
                <w:sz w:val="28"/>
                <w:szCs w:val="28"/>
              </w:rPr>
              <w:t xml:space="preserve">четвертого блока </w:t>
            </w:r>
            <w:r w:rsidRPr="003C69D8">
              <w:rPr>
                <w:sz w:val="28"/>
                <w:szCs w:val="28"/>
              </w:rPr>
              <w:t xml:space="preserve">– «Величины» - включает в себя изучение наиболее распространенных на практике величин. </w:t>
            </w:r>
            <w:proofErr w:type="gramStart"/>
            <w:r w:rsidRPr="003C69D8">
              <w:rPr>
                <w:sz w:val="28"/>
                <w:szCs w:val="28"/>
              </w:rPr>
              <w:t>Это - длина, площадь, масса, объем, время, скорость, расстояние, цена, количество, стоимость.</w:t>
            </w:r>
            <w:proofErr w:type="gramEnd"/>
            <w:r w:rsidRPr="003C69D8">
              <w:rPr>
                <w:sz w:val="28"/>
                <w:szCs w:val="28"/>
              </w:rPr>
              <w:t xml:space="preserve"> Учащиеся знакомятся с их названиями, единицами величин и соотношениями между ними, учатся решать практические задачи (измерение длины отрезков, вычисление периметра и площади многоугольника), решают разнообразные текстовые задачи, содержащие зависимости между величинами. </w:t>
            </w:r>
          </w:p>
          <w:p w:rsidR="00EE5C9E" w:rsidRPr="003C69D8" w:rsidRDefault="00EE5C9E" w:rsidP="00A2462F">
            <w:pPr>
              <w:pStyle w:val="Default"/>
              <w:rPr>
                <w:sz w:val="28"/>
                <w:szCs w:val="28"/>
              </w:rPr>
            </w:pPr>
            <w:r w:rsidRPr="003C69D8">
              <w:rPr>
                <w:sz w:val="28"/>
                <w:szCs w:val="28"/>
              </w:rPr>
              <w:t xml:space="preserve">Содержание </w:t>
            </w:r>
            <w:r w:rsidRPr="003C69D8">
              <w:rPr>
                <w:i/>
                <w:iCs/>
                <w:sz w:val="28"/>
                <w:szCs w:val="28"/>
              </w:rPr>
              <w:t xml:space="preserve">пятого блока </w:t>
            </w:r>
            <w:r w:rsidRPr="003C69D8">
              <w:rPr>
                <w:sz w:val="28"/>
                <w:szCs w:val="28"/>
              </w:rPr>
              <w:t xml:space="preserve">– «Геометрические фигуры» - формирует у младших школьников элементарные геометрические и пространственные представления о фигурах и их свойствах. Учащиеся учатся различать фигуры, находить их на рисунках, </w:t>
            </w:r>
            <w:r w:rsidRPr="003C69D8">
              <w:rPr>
                <w:sz w:val="28"/>
                <w:szCs w:val="28"/>
              </w:rPr>
              <w:lastRenderedPageBreak/>
              <w:t xml:space="preserve">на окружающих предметах, овладевают графическими умениями изображать отрезок, многоугольник, используя линейку и угольник. </w:t>
            </w:r>
          </w:p>
          <w:p w:rsidR="00EE5C9E" w:rsidRPr="003C69D8" w:rsidRDefault="00EE5C9E" w:rsidP="00A2462F">
            <w:pPr>
              <w:pStyle w:val="Default"/>
              <w:rPr>
                <w:sz w:val="28"/>
                <w:szCs w:val="28"/>
              </w:rPr>
            </w:pPr>
            <w:r w:rsidRPr="003C69D8">
              <w:rPr>
                <w:sz w:val="28"/>
                <w:szCs w:val="28"/>
              </w:rPr>
              <w:t xml:space="preserve">Программа предусматривает усвоение математических понятий на конкретном жизненном материале, а это дает возможность показать учащимся, что все те понятия и правила, с которыми они знакомятся на уроках, служат практике, родились из потребностей жизни. Все это способствует правильному пониманию связи между наукой и практикой. </w:t>
            </w:r>
          </w:p>
          <w:p w:rsidR="00EE5C9E" w:rsidRDefault="00EE5C9E" w:rsidP="00A2462F">
            <w:pPr>
              <w:rPr>
                <w:rFonts w:cs="Times New Roman"/>
                <w:sz w:val="28"/>
                <w:szCs w:val="28"/>
              </w:rPr>
            </w:pPr>
            <w:r w:rsidRPr="003C69D8">
              <w:rPr>
                <w:rFonts w:cs="Times New Roman"/>
                <w:sz w:val="28"/>
                <w:szCs w:val="28"/>
              </w:rPr>
              <w:t>Программа позволяет получить обучающимся в начальной школе слабослышащим учащимся обязательный минимум начальной математической подготовки, что является основой для получения знаний по основному курсу математики в средней и старшей школе.</w:t>
            </w:r>
          </w:p>
          <w:p w:rsidR="00EE5C9E" w:rsidRPr="003C69D8" w:rsidRDefault="00EE5C9E" w:rsidP="00A2462F">
            <w:pPr>
              <w:rPr>
                <w:rFonts w:cs="Times New Roman"/>
                <w:sz w:val="28"/>
                <w:szCs w:val="28"/>
              </w:rPr>
            </w:pPr>
            <w:r w:rsidRPr="00CC2426">
              <w:rPr>
                <w:rFonts w:cs="Times New Roman"/>
                <w:b/>
                <w:sz w:val="28"/>
                <w:szCs w:val="28"/>
              </w:rPr>
              <w:t xml:space="preserve">  В </w:t>
            </w:r>
            <w:r>
              <w:rPr>
                <w:rFonts w:cs="Times New Roman"/>
                <w:b/>
                <w:sz w:val="28"/>
                <w:szCs w:val="28"/>
              </w:rPr>
              <w:t>первом дополни</w:t>
            </w:r>
            <w:r w:rsidRPr="00CC2426">
              <w:rPr>
                <w:rFonts w:cs="Times New Roman"/>
                <w:b/>
                <w:sz w:val="28"/>
                <w:szCs w:val="28"/>
              </w:rPr>
              <w:t>тельном классе</w:t>
            </w:r>
            <w:r>
              <w:rPr>
                <w:rFonts w:cs="Times New Roman"/>
                <w:sz w:val="28"/>
                <w:szCs w:val="28"/>
              </w:rPr>
              <w:t xml:space="preserve"> дети получают </w:t>
            </w:r>
            <w:r w:rsidRPr="00321CEB">
              <w:rPr>
                <w:rStyle w:val="FontStyle15"/>
                <w:sz w:val="28"/>
                <w:szCs w:val="28"/>
              </w:rPr>
              <w:t>представления о натуральном числе и нуле, о четырех арифметических действиях с целыми неотрица</w:t>
            </w:r>
            <w:r w:rsidRPr="00321CEB">
              <w:rPr>
                <w:rStyle w:val="FontStyle15"/>
                <w:sz w:val="28"/>
                <w:szCs w:val="28"/>
              </w:rPr>
              <w:softHyphen/>
              <w:t>тельными числами и важнейших их свойствах, а также основанное на этих знаниях осознанное и прочное усвоение приемов устных и письменных вычислений.</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Цели курса.</w:t>
            </w:r>
          </w:p>
        </w:tc>
        <w:tc>
          <w:tcPr>
            <w:tcW w:w="6628" w:type="dxa"/>
          </w:tcPr>
          <w:p w:rsidR="00EE5C9E" w:rsidRPr="003C69D8" w:rsidRDefault="00EE5C9E" w:rsidP="00A2462F">
            <w:pPr>
              <w:rPr>
                <w:rFonts w:cs="Times New Roman"/>
                <w:sz w:val="28"/>
                <w:szCs w:val="28"/>
              </w:rPr>
            </w:pPr>
          </w:p>
          <w:p w:rsidR="00EE5C9E" w:rsidRPr="003C69D8" w:rsidRDefault="00EE5C9E" w:rsidP="00A2462F">
            <w:pPr>
              <w:pStyle w:val="Default"/>
              <w:rPr>
                <w:sz w:val="28"/>
                <w:szCs w:val="28"/>
              </w:rPr>
            </w:pPr>
            <w:r w:rsidRPr="003C69D8">
              <w:rPr>
                <w:sz w:val="28"/>
                <w:szCs w:val="28"/>
              </w:rPr>
              <w:t xml:space="preserve">Изучение математики на ступени начального общего образования направлено на достижение следующих целей: </w:t>
            </w:r>
          </w:p>
          <w:p w:rsidR="00EE5C9E" w:rsidRPr="003C69D8" w:rsidRDefault="00EE5C9E" w:rsidP="00A2462F">
            <w:pPr>
              <w:pStyle w:val="Default"/>
              <w:rPr>
                <w:sz w:val="28"/>
                <w:szCs w:val="28"/>
              </w:rPr>
            </w:pPr>
            <w:r w:rsidRPr="003C69D8">
              <w:rPr>
                <w:sz w:val="28"/>
                <w:szCs w:val="28"/>
              </w:rPr>
              <w:t xml:space="preserve">- формирование умений производить действия </w:t>
            </w:r>
            <w:r>
              <w:rPr>
                <w:sz w:val="28"/>
                <w:szCs w:val="28"/>
              </w:rPr>
              <w:t xml:space="preserve"> сложение и вычитание </w:t>
            </w:r>
            <w:r w:rsidRPr="003C69D8">
              <w:rPr>
                <w:sz w:val="28"/>
                <w:szCs w:val="28"/>
              </w:rPr>
              <w:t xml:space="preserve">в области неотрицательных целых чисел; </w:t>
            </w:r>
          </w:p>
          <w:p w:rsidR="00EE5C9E" w:rsidRPr="003C69D8" w:rsidRDefault="00EE5C9E" w:rsidP="00A2462F">
            <w:pPr>
              <w:pStyle w:val="Default"/>
              <w:rPr>
                <w:sz w:val="28"/>
                <w:szCs w:val="28"/>
              </w:rPr>
            </w:pPr>
            <w:r w:rsidRPr="003C69D8">
              <w:rPr>
                <w:sz w:val="28"/>
                <w:szCs w:val="28"/>
              </w:rPr>
              <w:t xml:space="preserve">- способствовать овладению приемами мыслительной деятельности: анализа и синтеза, сравнения, классификации, абстрагирования и обобщения; </w:t>
            </w:r>
          </w:p>
          <w:p w:rsidR="00EE5C9E" w:rsidRPr="003C69D8" w:rsidRDefault="00EE5C9E" w:rsidP="00A2462F">
            <w:pPr>
              <w:pStyle w:val="Default"/>
              <w:rPr>
                <w:sz w:val="28"/>
                <w:szCs w:val="28"/>
              </w:rPr>
            </w:pPr>
            <w:r w:rsidRPr="003C69D8">
              <w:rPr>
                <w:sz w:val="28"/>
                <w:szCs w:val="28"/>
              </w:rPr>
              <w:t xml:space="preserve">-развитие качеств мышления, необходимых для ориентации в простейших математических закономерностях окружающей действительности; </w:t>
            </w:r>
          </w:p>
          <w:p w:rsidR="00EE5C9E" w:rsidRPr="003C69D8" w:rsidRDefault="00EE5C9E" w:rsidP="00A2462F">
            <w:pPr>
              <w:pStyle w:val="Default"/>
              <w:rPr>
                <w:sz w:val="28"/>
                <w:szCs w:val="28"/>
              </w:rPr>
            </w:pPr>
            <w:r w:rsidRPr="003C69D8">
              <w:rPr>
                <w:sz w:val="28"/>
                <w:szCs w:val="28"/>
              </w:rPr>
              <w:t xml:space="preserve">- овладение обучающимися математическими знаниями, необходимыми для изучения курса математики в средней школе </w:t>
            </w:r>
          </w:p>
          <w:p w:rsidR="00EE5C9E" w:rsidRPr="003C69D8" w:rsidRDefault="00EE5C9E" w:rsidP="00A2462F">
            <w:pPr>
              <w:rPr>
                <w:rFonts w:cs="Times New Roman"/>
                <w:sz w:val="28"/>
                <w:szCs w:val="28"/>
              </w:rPr>
            </w:pPr>
            <w:r w:rsidRPr="003C69D8">
              <w:rPr>
                <w:rFonts w:cs="Times New Roman"/>
                <w:sz w:val="28"/>
                <w:szCs w:val="28"/>
              </w:rPr>
              <w:t>.</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Задачи курса:</w:t>
            </w:r>
          </w:p>
        </w:tc>
        <w:tc>
          <w:tcPr>
            <w:tcW w:w="6628" w:type="dxa"/>
          </w:tcPr>
          <w:p w:rsidR="00EE5C9E" w:rsidRPr="00321CEB" w:rsidRDefault="00EE5C9E" w:rsidP="00A2462F">
            <w:pPr>
              <w:pStyle w:val="Style5"/>
              <w:widowControl/>
              <w:spacing w:line="240" w:lineRule="atLeast"/>
              <w:rPr>
                <w:rStyle w:val="FontStyle15"/>
                <w:sz w:val="28"/>
                <w:szCs w:val="28"/>
              </w:rPr>
            </w:pPr>
            <w:r w:rsidRPr="00321CEB">
              <w:rPr>
                <w:rStyle w:val="FontStyle15"/>
                <w:sz w:val="28"/>
                <w:szCs w:val="28"/>
              </w:rPr>
              <w:t>• формирование понятий о натуральном числе; •формирование основных приемов устных и письменных вычис</w:t>
            </w:r>
            <w:r w:rsidRPr="00321CEB">
              <w:rPr>
                <w:rStyle w:val="FontStyle15"/>
                <w:sz w:val="28"/>
                <w:szCs w:val="28"/>
              </w:rPr>
              <w:softHyphen/>
              <w:t>лений с натуральными числами и с нулем в пределах 1000;</w:t>
            </w:r>
          </w:p>
          <w:p w:rsidR="00EE5C9E" w:rsidRDefault="00EE5C9E" w:rsidP="00A2462F">
            <w:pPr>
              <w:pStyle w:val="Style7"/>
              <w:widowControl/>
              <w:tabs>
                <w:tab w:val="left" w:pos="384"/>
              </w:tabs>
              <w:spacing w:before="19" w:line="240" w:lineRule="atLeast"/>
              <w:ind w:firstLine="0"/>
              <w:rPr>
                <w:rStyle w:val="FontStyle15"/>
                <w:sz w:val="28"/>
                <w:szCs w:val="28"/>
              </w:rPr>
            </w:pPr>
            <w:r w:rsidRPr="00321CEB">
              <w:rPr>
                <w:rStyle w:val="FontStyle15"/>
                <w:sz w:val="28"/>
                <w:szCs w:val="28"/>
              </w:rPr>
              <w:t>•</w:t>
            </w:r>
            <w:r w:rsidRPr="00321CEB">
              <w:rPr>
                <w:rStyle w:val="FontStyle15"/>
                <w:sz w:val="28"/>
                <w:szCs w:val="28"/>
              </w:rPr>
              <w:tab/>
              <w:t xml:space="preserve">формирование умений анализировать </w:t>
            </w:r>
            <w:r w:rsidRPr="00321CEB">
              <w:rPr>
                <w:rStyle w:val="FontStyle15"/>
                <w:sz w:val="28"/>
                <w:szCs w:val="28"/>
              </w:rPr>
              <w:lastRenderedPageBreak/>
              <w:t>действительность, выде</w:t>
            </w:r>
            <w:r w:rsidRPr="00321CEB">
              <w:rPr>
                <w:rStyle w:val="FontStyle15"/>
                <w:sz w:val="28"/>
                <w:szCs w:val="28"/>
              </w:rPr>
              <w:softHyphen/>
              <w:t>ляя значимые для математического анализа параметры;</w:t>
            </w:r>
          </w:p>
          <w:p w:rsidR="00EE5C9E" w:rsidRDefault="00EE5C9E" w:rsidP="00A2462F">
            <w:pPr>
              <w:pStyle w:val="Style7"/>
              <w:widowControl/>
              <w:tabs>
                <w:tab w:val="left" w:pos="384"/>
              </w:tabs>
              <w:spacing w:before="19" w:line="240" w:lineRule="atLeast"/>
              <w:ind w:firstLine="0"/>
              <w:rPr>
                <w:rStyle w:val="FontStyle15"/>
                <w:sz w:val="28"/>
                <w:szCs w:val="28"/>
              </w:rPr>
            </w:pPr>
            <w:r w:rsidRPr="00321CEB">
              <w:rPr>
                <w:rStyle w:val="FontStyle15"/>
                <w:sz w:val="28"/>
                <w:szCs w:val="28"/>
              </w:rPr>
              <w:t>•развитие умений анализировать, сравнивать, обобщать матема</w:t>
            </w:r>
            <w:r w:rsidRPr="00321CEB">
              <w:rPr>
                <w:rStyle w:val="FontStyle15"/>
                <w:sz w:val="28"/>
                <w:szCs w:val="28"/>
              </w:rPr>
              <w:softHyphen/>
              <w:t>тические факты;</w:t>
            </w:r>
          </w:p>
          <w:p w:rsidR="00EE5C9E" w:rsidRDefault="00EE5C9E" w:rsidP="00A2462F">
            <w:pPr>
              <w:pStyle w:val="Style8"/>
              <w:widowControl/>
              <w:spacing w:line="240" w:lineRule="atLeast"/>
              <w:rPr>
                <w:rStyle w:val="FontStyle15"/>
                <w:sz w:val="28"/>
                <w:szCs w:val="28"/>
              </w:rPr>
            </w:pPr>
            <w:r w:rsidRPr="00321CEB">
              <w:rPr>
                <w:rStyle w:val="FontStyle15"/>
                <w:sz w:val="28"/>
                <w:szCs w:val="28"/>
              </w:rPr>
              <w:t>•формирование умений использовать полученные математичес</w:t>
            </w:r>
            <w:r w:rsidRPr="00321CEB">
              <w:rPr>
                <w:rStyle w:val="FontStyle15"/>
                <w:sz w:val="28"/>
                <w:szCs w:val="28"/>
              </w:rPr>
              <w:softHyphen/>
              <w:t>кие знания для решения практических (житейских) задач, соот</w:t>
            </w:r>
            <w:r w:rsidRPr="00321CEB">
              <w:rPr>
                <w:rStyle w:val="FontStyle15"/>
                <w:sz w:val="28"/>
                <w:szCs w:val="28"/>
              </w:rPr>
              <w:softHyphen/>
              <w:t xml:space="preserve">ветствующих уровню развития и возрастным интересам детей. </w:t>
            </w:r>
          </w:p>
          <w:p w:rsidR="00EE5C9E" w:rsidRPr="003C69D8" w:rsidRDefault="00EE5C9E" w:rsidP="00A2462F">
            <w:pPr>
              <w:pStyle w:val="Default"/>
              <w:rPr>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Коррекционная направленность курса.</w:t>
            </w:r>
          </w:p>
        </w:tc>
        <w:tc>
          <w:tcPr>
            <w:tcW w:w="6628" w:type="dxa"/>
          </w:tcPr>
          <w:p w:rsidR="00EE5C9E" w:rsidRPr="003C69D8" w:rsidRDefault="00EE5C9E" w:rsidP="00A2462F">
            <w:pPr>
              <w:pStyle w:val="Default"/>
              <w:rPr>
                <w:sz w:val="28"/>
                <w:szCs w:val="28"/>
              </w:rPr>
            </w:pPr>
            <w:r w:rsidRPr="003C69D8">
              <w:rPr>
                <w:sz w:val="28"/>
                <w:szCs w:val="28"/>
              </w:rPr>
              <w:t xml:space="preserve">В ходе освоения содержания курса учащиеся получают возможность: </w:t>
            </w:r>
          </w:p>
          <w:p w:rsidR="00EE5C9E" w:rsidRPr="003C69D8" w:rsidRDefault="00EE5C9E" w:rsidP="00A2462F">
            <w:pPr>
              <w:pStyle w:val="Default"/>
              <w:rPr>
                <w:color w:val="auto"/>
                <w:sz w:val="28"/>
                <w:szCs w:val="28"/>
              </w:rPr>
            </w:pPr>
          </w:p>
          <w:p w:rsidR="00EE5C9E" w:rsidRPr="003C69D8" w:rsidRDefault="00EE5C9E" w:rsidP="00A2462F">
            <w:pPr>
              <w:pStyle w:val="Default"/>
              <w:rPr>
                <w:sz w:val="28"/>
                <w:szCs w:val="28"/>
              </w:rPr>
            </w:pPr>
            <w:r w:rsidRPr="003C69D8">
              <w:rPr>
                <w:sz w:val="28"/>
                <w:szCs w:val="28"/>
              </w:rPr>
              <w:t xml:space="preserve">овладеть необходимым речевым материалом, сформировать умение употреблять его в самостоятельной речи; </w:t>
            </w:r>
          </w:p>
          <w:p w:rsidR="00EE5C9E" w:rsidRPr="003C69D8" w:rsidRDefault="00EE5C9E" w:rsidP="00A2462F">
            <w:pPr>
              <w:pStyle w:val="Default"/>
              <w:rPr>
                <w:color w:val="auto"/>
                <w:sz w:val="28"/>
                <w:szCs w:val="28"/>
              </w:rPr>
            </w:pPr>
            <w:r w:rsidRPr="003C69D8">
              <w:rPr>
                <w:color w:val="auto"/>
                <w:sz w:val="28"/>
                <w:szCs w:val="28"/>
              </w:rPr>
              <w:t>понимать, воспроизводить и использовать изученные речевые конструкции на других уроках и в быту;</w:t>
            </w:r>
          </w:p>
          <w:p w:rsidR="00EE5C9E" w:rsidRPr="003C69D8" w:rsidRDefault="00EE5C9E" w:rsidP="00A2462F">
            <w:pPr>
              <w:pStyle w:val="Default"/>
              <w:rPr>
                <w:color w:val="auto"/>
                <w:sz w:val="28"/>
                <w:szCs w:val="28"/>
              </w:rPr>
            </w:pPr>
          </w:p>
          <w:p w:rsidR="00EE5C9E" w:rsidRPr="003C69D8" w:rsidRDefault="00EE5C9E" w:rsidP="00A2462F">
            <w:pPr>
              <w:pStyle w:val="Default"/>
              <w:rPr>
                <w:sz w:val="28"/>
                <w:szCs w:val="28"/>
              </w:rPr>
            </w:pPr>
            <w:r w:rsidRPr="003C69D8">
              <w:rPr>
                <w:sz w:val="28"/>
                <w:szCs w:val="28"/>
              </w:rPr>
              <w:t xml:space="preserve">включать в практическое употребление специфический словарь и фразеологию, необходимую в жизни и учебной работе; </w:t>
            </w:r>
          </w:p>
          <w:p w:rsidR="00EE5C9E" w:rsidRPr="003C69D8" w:rsidRDefault="00EE5C9E" w:rsidP="00A2462F">
            <w:pPr>
              <w:pStyle w:val="Default"/>
              <w:rPr>
                <w:color w:val="auto"/>
                <w:sz w:val="28"/>
                <w:szCs w:val="28"/>
              </w:rPr>
            </w:pPr>
          </w:p>
          <w:p w:rsidR="00EE5C9E" w:rsidRPr="003C69D8" w:rsidRDefault="00EE5C9E" w:rsidP="00A2462F">
            <w:pPr>
              <w:pStyle w:val="Default"/>
              <w:rPr>
                <w:sz w:val="28"/>
                <w:szCs w:val="28"/>
              </w:rPr>
            </w:pPr>
            <w:r w:rsidRPr="003C69D8">
              <w:rPr>
                <w:sz w:val="28"/>
                <w:szCs w:val="28"/>
              </w:rPr>
              <w:t xml:space="preserve">сформировать навыки анализа, синтеза и обобщения; </w:t>
            </w:r>
          </w:p>
          <w:p w:rsidR="00EE5C9E" w:rsidRPr="003C69D8" w:rsidRDefault="00EE5C9E" w:rsidP="00A2462F">
            <w:pPr>
              <w:pStyle w:val="Default"/>
              <w:rPr>
                <w:sz w:val="28"/>
                <w:szCs w:val="28"/>
              </w:rPr>
            </w:pPr>
            <w:r w:rsidRPr="003C69D8">
              <w:rPr>
                <w:sz w:val="28"/>
                <w:szCs w:val="28"/>
              </w:rPr>
              <w:t xml:space="preserve"> развить познавательные способности и высшие психические функции: память мышление, внимание; </w:t>
            </w:r>
          </w:p>
          <w:p w:rsidR="00EE5C9E" w:rsidRPr="003C69D8" w:rsidRDefault="00EE5C9E" w:rsidP="00A2462F">
            <w:pPr>
              <w:pStyle w:val="Default"/>
              <w:rPr>
                <w:sz w:val="28"/>
                <w:szCs w:val="28"/>
              </w:rPr>
            </w:pPr>
            <w:r w:rsidRPr="003C69D8">
              <w:rPr>
                <w:sz w:val="28"/>
                <w:szCs w:val="28"/>
              </w:rPr>
              <w:t xml:space="preserve">предлагаемый учебный материал максимально приближен к жизненному опыту слабослышащих учащихся, что гарантирует комфортные условия обучения, основанные на принципе доступности. </w:t>
            </w:r>
          </w:p>
          <w:p w:rsidR="00EE5C9E" w:rsidRPr="003C69D8" w:rsidRDefault="00EE5C9E" w:rsidP="00A2462F">
            <w:pPr>
              <w:pStyle w:val="Default"/>
              <w:rPr>
                <w:sz w:val="28"/>
                <w:szCs w:val="28"/>
              </w:rPr>
            </w:pP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Место предмета в учебном плане.</w:t>
            </w:r>
          </w:p>
        </w:tc>
        <w:tc>
          <w:tcPr>
            <w:tcW w:w="6628" w:type="dxa"/>
          </w:tcPr>
          <w:p w:rsidR="00EE5C9E" w:rsidRPr="00CC2426" w:rsidRDefault="00EE5C9E" w:rsidP="00A2462F">
            <w:pPr>
              <w:ind w:left="708"/>
              <w:rPr>
                <w:rFonts w:cs="Times New Roman"/>
                <w:bCs/>
                <w:sz w:val="28"/>
                <w:szCs w:val="28"/>
              </w:rPr>
            </w:pPr>
            <w:r w:rsidRPr="00CC2426">
              <w:rPr>
                <w:rFonts w:cs="Times New Roman"/>
                <w:bCs/>
                <w:sz w:val="28"/>
                <w:szCs w:val="28"/>
              </w:rPr>
              <w:t xml:space="preserve">Количество учебных часов: </w:t>
            </w:r>
          </w:p>
          <w:p w:rsidR="00EE5C9E" w:rsidRDefault="00EE5C9E" w:rsidP="00A2462F">
            <w:pPr>
              <w:ind w:left="708"/>
              <w:rPr>
                <w:rFonts w:cs="Times New Roman"/>
                <w:bCs/>
                <w:sz w:val="28"/>
                <w:szCs w:val="28"/>
              </w:rPr>
            </w:pPr>
            <w:r>
              <w:rPr>
                <w:rFonts w:cs="Times New Roman"/>
                <w:bCs/>
                <w:sz w:val="28"/>
                <w:szCs w:val="28"/>
              </w:rPr>
              <w:t>4</w:t>
            </w:r>
            <w:r w:rsidRPr="00CC2426">
              <w:rPr>
                <w:rFonts w:cs="Times New Roman"/>
                <w:bCs/>
                <w:sz w:val="28"/>
                <w:szCs w:val="28"/>
              </w:rPr>
              <w:t xml:space="preserve"> ур</w:t>
            </w:r>
            <w:r>
              <w:rPr>
                <w:rFonts w:cs="Times New Roman"/>
                <w:bCs/>
                <w:sz w:val="28"/>
                <w:szCs w:val="28"/>
              </w:rPr>
              <w:t>ока в неделю, 33 учебные недели.</w:t>
            </w:r>
          </w:p>
          <w:p w:rsidR="00EE5C9E" w:rsidRPr="00F814F7" w:rsidRDefault="00EE5C9E" w:rsidP="00A2462F">
            <w:pPr>
              <w:ind w:left="708"/>
              <w:rPr>
                <w:rFonts w:cs="Times New Roman"/>
                <w:b/>
                <w:bCs/>
                <w:sz w:val="28"/>
                <w:szCs w:val="28"/>
              </w:rPr>
            </w:pPr>
            <w:r w:rsidRPr="00F814F7">
              <w:rPr>
                <w:rFonts w:cs="Times New Roman"/>
                <w:b/>
                <w:bCs/>
                <w:sz w:val="28"/>
                <w:szCs w:val="28"/>
              </w:rPr>
              <w:t>Всего 132 часа</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Используемые технологии, методы и формы работы.</w:t>
            </w:r>
          </w:p>
        </w:tc>
        <w:tc>
          <w:tcPr>
            <w:tcW w:w="6628" w:type="dxa"/>
          </w:tcPr>
          <w:p w:rsidR="00EE5C9E" w:rsidRPr="003C69D8" w:rsidRDefault="00EE5C9E" w:rsidP="00A2462F">
            <w:pPr>
              <w:pStyle w:val="Default"/>
              <w:rPr>
                <w:sz w:val="28"/>
                <w:szCs w:val="28"/>
              </w:rPr>
            </w:pPr>
            <w:r w:rsidRPr="003C69D8">
              <w:rPr>
                <w:sz w:val="28"/>
                <w:szCs w:val="28"/>
              </w:rPr>
              <w:t xml:space="preserve">Используемые методы рассчитаны на </w:t>
            </w:r>
            <w:proofErr w:type="spellStart"/>
            <w:r w:rsidRPr="003C69D8">
              <w:rPr>
                <w:sz w:val="28"/>
                <w:szCs w:val="28"/>
              </w:rPr>
              <w:t>полисенсорный</w:t>
            </w:r>
            <w:proofErr w:type="spellEnd"/>
            <w:r w:rsidRPr="003C69D8">
              <w:rPr>
                <w:sz w:val="28"/>
                <w:szCs w:val="28"/>
              </w:rPr>
              <w:t xml:space="preserve"> характер восприятия учащимися учебного материала. Весь процесс обучения строится на </w:t>
            </w:r>
            <w:proofErr w:type="spellStart"/>
            <w:r w:rsidRPr="003C69D8">
              <w:rPr>
                <w:sz w:val="28"/>
                <w:szCs w:val="28"/>
              </w:rPr>
              <w:t>слухозрительной</w:t>
            </w:r>
            <w:proofErr w:type="spellEnd"/>
            <w:r w:rsidRPr="003C69D8">
              <w:rPr>
                <w:sz w:val="28"/>
                <w:szCs w:val="28"/>
              </w:rPr>
              <w:t xml:space="preserve"> основе: </w:t>
            </w:r>
            <w:proofErr w:type="gramStart"/>
            <w:r w:rsidRPr="003C69D8">
              <w:rPr>
                <w:sz w:val="28"/>
                <w:szCs w:val="28"/>
              </w:rPr>
              <w:t>контроль за</w:t>
            </w:r>
            <w:proofErr w:type="gramEnd"/>
            <w:r w:rsidRPr="003C69D8">
              <w:rPr>
                <w:sz w:val="28"/>
                <w:szCs w:val="28"/>
              </w:rPr>
              <w:t xml:space="preserve"> пониманием воспринятого, коррекция и уточнение </w:t>
            </w:r>
            <w:proofErr w:type="spellStart"/>
            <w:r w:rsidRPr="003C69D8">
              <w:rPr>
                <w:sz w:val="28"/>
                <w:szCs w:val="28"/>
              </w:rPr>
              <w:t>звуко</w:t>
            </w:r>
            <w:proofErr w:type="spellEnd"/>
            <w:r w:rsidRPr="003C69D8">
              <w:rPr>
                <w:sz w:val="28"/>
                <w:szCs w:val="28"/>
              </w:rPr>
              <w:t xml:space="preserve"> – слогового состава речи. </w:t>
            </w:r>
          </w:p>
          <w:p w:rsidR="00EE5C9E" w:rsidRPr="003C69D8" w:rsidRDefault="00EE5C9E" w:rsidP="00A2462F">
            <w:pPr>
              <w:pStyle w:val="Default"/>
              <w:rPr>
                <w:sz w:val="28"/>
                <w:szCs w:val="28"/>
              </w:rPr>
            </w:pPr>
            <w:r w:rsidRPr="003C69D8">
              <w:rPr>
                <w:sz w:val="28"/>
                <w:szCs w:val="28"/>
              </w:rPr>
              <w:t xml:space="preserve">Применяется графическая фиксация предлагаемого к усвоению материала; организованная деятельность с внешними опорами. </w:t>
            </w:r>
          </w:p>
          <w:p w:rsidR="00EE5C9E" w:rsidRPr="003C69D8" w:rsidRDefault="00EE5C9E" w:rsidP="00A2462F">
            <w:pPr>
              <w:pStyle w:val="Default"/>
              <w:rPr>
                <w:color w:val="auto"/>
                <w:sz w:val="28"/>
                <w:szCs w:val="28"/>
              </w:rPr>
            </w:pPr>
            <w:r w:rsidRPr="003C69D8">
              <w:rPr>
                <w:color w:val="auto"/>
                <w:sz w:val="28"/>
                <w:szCs w:val="28"/>
              </w:rPr>
              <w:t xml:space="preserve">Используется большое количество наглядных пособий с опорным языковым материалом, </w:t>
            </w:r>
            <w:r w:rsidRPr="003C69D8">
              <w:rPr>
                <w:color w:val="auto"/>
                <w:sz w:val="28"/>
                <w:szCs w:val="28"/>
              </w:rPr>
              <w:lastRenderedPageBreak/>
              <w:t>дактилология.</w:t>
            </w:r>
          </w:p>
          <w:p w:rsidR="00EE5C9E" w:rsidRPr="003C69D8" w:rsidRDefault="00EE5C9E" w:rsidP="00A2462F">
            <w:pPr>
              <w:pStyle w:val="Default"/>
              <w:rPr>
                <w:color w:val="auto"/>
                <w:sz w:val="28"/>
                <w:szCs w:val="28"/>
              </w:rPr>
            </w:pPr>
            <w:r w:rsidRPr="003C69D8">
              <w:rPr>
                <w:color w:val="auto"/>
                <w:sz w:val="28"/>
                <w:szCs w:val="28"/>
              </w:rPr>
              <w:t>Усвоение математических понятий и представлений происходит на основе практической деятельности (аппликация с использованием геометрических фигур, использование различных фигур в качестве строительного материала, лепка заготовок разной формы и размера).</w:t>
            </w:r>
          </w:p>
          <w:p w:rsidR="00EE5C9E" w:rsidRPr="003C69D8" w:rsidRDefault="00EE5C9E" w:rsidP="00A2462F">
            <w:pPr>
              <w:pStyle w:val="Default"/>
              <w:rPr>
                <w:color w:val="auto"/>
                <w:sz w:val="28"/>
                <w:szCs w:val="28"/>
              </w:rPr>
            </w:pPr>
            <w:r w:rsidRPr="003C69D8">
              <w:rPr>
                <w:color w:val="auto"/>
                <w:sz w:val="28"/>
                <w:szCs w:val="28"/>
              </w:rPr>
              <w:t>При обучении различным измерениям используются дополнительные инструменты и приспособления (рулетка, линейка, метр, циркуль, весы, гири).</w:t>
            </w:r>
          </w:p>
          <w:p w:rsidR="00EE5C9E" w:rsidRPr="003C69D8" w:rsidRDefault="00EE5C9E" w:rsidP="00A2462F">
            <w:pPr>
              <w:pStyle w:val="Default"/>
              <w:rPr>
                <w:color w:val="auto"/>
                <w:sz w:val="28"/>
                <w:szCs w:val="28"/>
              </w:rPr>
            </w:pPr>
            <w:r w:rsidRPr="003C69D8">
              <w:rPr>
                <w:color w:val="auto"/>
                <w:sz w:val="28"/>
                <w:szCs w:val="28"/>
              </w:rPr>
              <w:t>Обязательно создание преднамеренных ситуаций при обучении решению простых и составных задач.</w:t>
            </w:r>
          </w:p>
          <w:p w:rsidR="00EE5C9E" w:rsidRPr="003C69D8" w:rsidRDefault="00EE5C9E" w:rsidP="00A2462F">
            <w:pPr>
              <w:pStyle w:val="Default"/>
              <w:rPr>
                <w:color w:val="auto"/>
                <w:sz w:val="28"/>
                <w:szCs w:val="28"/>
              </w:rPr>
            </w:pPr>
            <w:r w:rsidRPr="003C69D8">
              <w:rPr>
                <w:color w:val="auto"/>
                <w:sz w:val="28"/>
                <w:szCs w:val="28"/>
              </w:rPr>
              <w:t xml:space="preserve">Практические действия по </w:t>
            </w:r>
            <w:proofErr w:type="gramStart"/>
            <w:r w:rsidRPr="003C69D8">
              <w:rPr>
                <w:color w:val="auto"/>
                <w:sz w:val="28"/>
                <w:szCs w:val="28"/>
              </w:rPr>
              <w:t>оперированию</w:t>
            </w:r>
            <w:proofErr w:type="gramEnd"/>
            <w:r w:rsidRPr="003C69D8">
              <w:rPr>
                <w:color w:val="auto"/>
                <w:sz w:val="28"/>
                <w:szCs w:val="28"/>
              </w:rPr>
              <w:t xml:space="preserve"> словом для разноаспектного овладения специальным лексическим материалом.</w:t>
            </w:r>
          </w:p>
          <w:p w:rsidR="00EE5C9E" w:rsidRDefault="00EE5C9E" w:rsidP="00A2462F">
            <w:pPr>
              <w:pStyle w:val="Default"/>
              <w:rPr>
                <w:color w:val="auto"/>
                <w:sz w:val="28"/>
                <w:szCs w:val="28"/>
              </w:rPr>
            </w:pPr>
            <w:r w:rsidRPr="003C69D8">
              <w:rPr>
                <w:color w:val="auto"/>
                <w:sz w:val="28"/>
                <w:szCs w:val="28"/>
              </w:rPr>
              <w:t>Организация диалога на основе изучаемой лексики.</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proofErr w:type="spellStart"/>
            <w:r w:rsidRPr="003C69D8">
              <w:rPr>
                <w:rFonts w:cs="Times New Roman"/>
                <w:sz w:val="28"/>
                <w:szCs w:val="28"/>
              </w:rPr>
              <w:lastRenderedPageBreak/>
              <w:t>Межпредметные</w:t>
            </w:r>
            <w:proofErr w:type="spellEnd"/>
            <w:r w:rsidRPr="003C69D8">
              <w:rPr>
                <w:rFonts w:cs="Times New Roman"/>
                <w:sz w:val="28"/>
                <w:szCs w:val="28"/>
              </w:rPr>
              <w:t xml:space="preserve"> связи, преемственность</w:t>
            </w:r>
          </w:p>
        </w:tc>
        <w:tc>
          <w:tcPr>
            <w:tcW w:w="6628" w:type="dxa"/>
          </w:tcPr>
          <w:p w:rsidR="00EE5C9E" w:rsidRPr="003C69D8" w:rsidRDefault="00EE5C9E" w:rsidP="00A2462F">
            <w:pPr>
              <w:pStyle w:val="Default"/>
              <w:rPr>
                <w:sz w:val="28"/>
                <w:szCs w:val="28"/>
              </w:rPr>
            </w:pPr>
            <w:r w:rsidRPr="003C69D8">
              <w:rPr>
                <w:sz w:val="28"/>
                <w:szCs w:val="28"/>
              </w:rPr>
              <w:t xml:space="preserve">В программе заложена возможность </w:t>
            </w:r>
            <w:proofErr w:type="spellStart"/>
            <w:r w:rsidRPr="003C69D8">
              <w:rPr>
                <w:sz w:val="28"/>
                <w:szCs w:val="28"/>
              </w:rPr>
              <w:t>межпредметных</w:t>
            </w:r>
            <w:proofErr w:type="spellEnd"/>
            <w:r w:rsidRPr="003C69D8">
              <w:rPr>
                <w:sz w:val="28"/>
                <w:szCs w:val="28"/>
              </w:rPr>
              <w:t xml:space="preserve"> связей изучения математики и трудового обучения: полученные практические навыки измерения и черчения отрезков используются при построении выкройки изделия, заготовки деталей изделия. Изучение на уроках развития речи слов, обозначающих количественные и порядковые числительные, а на уроках формирования грамматического строя речи – составление словосочетаний и предложений с этими словами позволяет закрепить зрительные, письменные и речевые образы специальной математической терминологии. </w:t>
            </w:r>
          </w:p>
          <w:p w:rsidR="00EE5C9E" w:rsidRPr="003C69D8" w:rsidRDefault="00EE5C9E" w:rsidP="00A2462F">
            <w:pPr>
              <w:pStyle w:val="Default"/>
              <w:rPr>
                <w:sz w:val="28"/>
                <w:szCs w:val="28"/>
              </w:rPr>
            </w:pPr>
            <w:r w:rsidRPr="003C69D8">
              <w:rPr>
                <w:color w:val="auto"/>
                <w:sz w:val="28"/>
                <w:szCs w:val="28"/>
              </w:rPr>
              <w:t xml:space="preserve">На уроках окружающего мира учащиеся через практическую деятельность закрепляют полученные на уроках математики знания о временных понятиях и представлениях, умения определять время по часам. Это отражено в темах: «Количество месяцев в году, их названия. Умение называть прошедший, настоящий и будущий месяц года», «Определение времени по часам с точностью до 5 минут, до 1 минуты», «Единицы измерения времени: год, месяц, неделя, сутки, час, </w:t>
            </w:r>
            <w:r w:rsidRPr="003C69D8">
              <w:rPr>
                <w:sz w:val="28"/>
                <w:szCs w:val="28"/>
              </w:rPr>
              <w:t xml:space="preserve">минута. Название дней недели. Табель – календарь», «Умения называть месяцы года по сезонам». </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t xml:space="preserve">Требования к планируемым результатам. </w:t>
            </w:r>
          </w:p>
          <w:p w:rsidR="00EE5C9E" w:rsidRPr="003C69D8" w:rsidRDefault="00EE5C9E" w:rsidP="00A2462F">
            <w:pPr>
              <w:rPr>
                <w:rFonts w:cs="Times New Roman"/>
                <w:sz w:val="28"/>
                <w:szCs w:val="28"/>
              </w:rPr>
            </w:pPr>
          </w:p>
        </w:tc>
        <w:tc>
          <w:tcPr>
            <w:tcW w:w="6628" w:type="dxa"/>
          </w:tcPr>
          <w:p w:rsidR="00EE5C9E" w:rsidRPr="003C69D8" w:rsidRDefault="00EE5C9E" w:rsidP="00A2462F">
            <w:pPr>
              <w:pStyle w:val="Default"/>
              <w:rPr>
                <w:sz w:val="28"/>
                <w:szCs w:val="28"/>
              </w:rPr>
            </w:pPr>
            <w:r w:rsidRPr="003C69D8">
              <w:rPr>
                <w:sz w:val="28"/>
                <w:szCs w:val="28"/>
              </w:rPr>
              <w:t xml:space="preserve">Результаты обучения представлены в Требованиях к уровню подготовки по чтению и развитию речи и задают систему итоговых результатов обучения, которых должны достигать все учащиеся, </w:t>
            </w:r>
            <w:r w:rsidRPr="003C69D8">
              <w:rPr>
                <w:sz w:val="28"/>
                <w:szCs w:val="28"/>
              </w:rPr>
              <w:lastRenderedPageBreak/>
              <w:t xml:space="preserve">оканчивающие начальную школу, и достижения которых является обязательным условием положительной аттестации ученика за курс начальной школы. Эти требования структурированы по двум компонентам: </w:t>
            </w:r>
            <w:r w:rsidRPr="003C69D8">
              <w:rPr>
                <w:bCs/>
                <w:sz w:val="28"/>
                <w:szCs w:val="28"/>
              </w:rPr>
              <w:t xml:space="preserve">«уметь», «знать». </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bCs/>
                <w:sz w:val="28"/>
                <w:szCs w:val="28"/>
              </w:rPr>
            </w:pPr>
            <w:r w:rsidRPr="003C69D8">
              <w:rPr>
                <w:bCs/>
                <w:sz w:val="28"/>
                <w:szCs w:val="28"/>
              </w:rPr>
              <w:lastRenderedPageBreak/>
              <w:t>Требования к уровню подготовки учащихся по окончанию изучения курса по предмету.</w:t>
            </w:r>
          </w:p>
        </w:tc>
        <w:tc>
          <w:tcPr>
            <w:tcW w:w="6628" w:type="dxa"/>
          </w:tcPr>
          <w:p w:rsidR="00EE5C9E" w:rsidRPr="00D76B73" w:rsidRDefault="00EE5C9E" w:rsidP="00A2462F">
            <w:pPr>
              <w:pStyle w:val="Default"/>
              <w:rPr>
                <w:b/>
                <w:color w:val="auto"/>
                <w:sz w:val="28"/>
                <w:szCs w:val="28"/>
              </w:rPr>
            </w:pPr>
            <w:r w:rsidRPr="00D76B73">
              <w:rPr>
                <w:b/>
                <w:color w:val="auto"/>
                <w:sz w:val="28"/>
                <w:szCs w:val="28"/>
              </w:rPr>
              <w:t xml:space="preserve">К концу </w:t>
            </w:r>
            <w:r>
              <w:rPr>
                <w:b/>
                <w:color w:val="auto"/>
                <w:sz w:val="28"/>
                <w:szCs w:val="28"/>
              </w:rPr>
              <w:t>первого дополни</w:t>
            </w:r>
            <w:r w:rsidRPr="00D76B73">
              <w:rPr>
                <w:b/>
                <w:color w:val="auto"/>
                <w:sz w:val="28"/>
                <w:szCs w:val="28"/>
              </w:rPr>
              <w:t>тельного  класса глухие учащиеся</w:t>
            </w:r>
            <w:r>
              <w:rPr>
                <w:b/>
                <w:color w:val="auto"/>
                <w:sz w:val="28"/>
                <w:szCs w:val="28"/>
              </w:rPr>
              <w:t xml:space="preserve"> с нарушением слуха</w:t>
            </w:r>
            <w:r w:rsidRPr="00D76B73">
              <w:rPr>
                <w:b/>
                <w:color w:val="auto"/>
                <w:sz w:val="28"/>
                <w:szCs w:val="28"/>
              </w:rPr>
              <w:t xml:space="preserve"> должны</w:t>
            </w:r>
            <w:proofErr w:type="gramStart"/>
            <w:r w:rsidRPr="00D76B73">
              <w:rPr>
                <w:b/>
                <w:color w:val="auto"/>
                <w:sz w:val="28"/>
                <w:szCs w:val="28"/>
              </w:rPr>
              <w:t xml:space="preserve"> :</w:t>
            </w:r>
            <w:proofErr w:type="gramEnd"/>
          </w:p>
          <w:p w:rsidR="00EE5C9E" w:rsidRPr="00E063AD" w:rsidRDefault="00EE5C9E" w:rsidP="00A2462F">
            <w:pPr>
              <w:shd w:val="clear" w:color="auto" w:fill="FFFFFF"/>
              <w:jc w:val="both"/>
              <w:rPr>
                <w:rFonts w:cs="Times New Roman"/>
                <w:bCs/>
                <w:color w:val="000000"/>
                <w:sz w:val="28"/>
                <w:szCs w:val="28"/>
              </w:rPr>
            </w:pPr>
            <w:r>
              <w:rPr>
                <w:sz w:val="28"/>
                <w:szCs w:val="28"/>
              </w:rPr>
              <w:t>-</w:t>
            </w:r>
            <w:r w:rsidRPr="00E063AD">
              <w:rPr>
                <w:rFonts w:cs="Times New Roman"/>
                <w:sz w:val="28"/>
                <w:szCs w:val="28"/>
              </w:rPr>
              <w:t xml:space="preserve">знать </w:t>
            </w:r>
            <w:r>
              <w:rPr>
                <w:rFonts w:cs="Times New Roman"/>
                <w:bCs/>
                <w:color w:val="000000"/>
                <w:sz w:val="28"/>
                <w:szCs w:val="28"/>
              </w:rPr>
              <w:t>п</w:t>
            </w:r>
            <w:r w:rsidRPr="00E063AD">
              <w:rPr>
                <w:rFonts w:cs="Times New Roman"/>
                <w:bCs/>
                <w:color w:val="000000"/>
                <w:sz w:val="28"/>
                <w:szCs w:val="28"/>
              </w:rPr>
              <w:t xml:space="preserve">онятия </w:t>
            </w:r>
            <w:r>
              <w:rPr>
                <w:rFonts w:cs="Times New Roman"/>
                <w:bCs/>
                <w:color w:val="000000"/>
                <w:sz w:val="28"/>
                <w:szCs w:val="28"/>
              </w:rPr>
              <w:t>«</w:t>
            </w:r>
            <w:r w:rsidRPr="00E063AD">
              <w:rPr>
                <w:rFonts w:cs="Times New Roman"/>
                <w:bCs/>
                <w:color w:val="000000"/>
                <w:sz w:val="28"/>
                <w:szCs w:val="28"/>
              </w:rPr>
              <w:t xml:space="preserve"> столько же</w:t>
            </w:r>
            <w:r>
              <w:rPr>
                <w:rFonts w:cs="Times New Roman"/>
                <w:bCs/>
                <w:color w:val="000000"/>
                <w:sz w:val="28"/>
                <w:szCs w:val="28"/>
              </w:rPr>
              <w:t>»</w:t>
            </w:r>
            <w:r w:rsidRPr="00E063AD">
              <w:rPr>
                <w:rFonts w:cs="Times New Roman"/>
                <w:bCs/>
                <w:color w:val="000000"/>
                <w:sz w:val="28"/>
                <w:szCs w:val="28"/>
              </w:rPr>
              <w:t>,</w:t>
            </w:r>
            <w:r>
              <w:rPr>
                <w:rFonts w:cs="Times New Roman"/>
                <w:bCs/>
                <w:color w:val="000000"/>
                <w:sz w:val="28"/>
                <w:szCs w:val="28"/>
              </w:rPr>
              <w:t xml:space="preserve"> «</w:t>
            </w:r>
            <w:r w:rsidRPr="00E063AD">
              <w:rPr>
                <w:rFonts w:cs="Times New Roman"/>
                <w:bCs/>
                <w:color w:val="000000"/>
                <w:sz w:val="28"/>
                <w:szCs w:val="28"/>
              </w:rPr>
              <w:t xml:space="preserve"> больше</w:t>
            </w:r>
            <w:r>
              <w:rPr>
                <w:rFonts w:cs="Times New Roman"/>
                <w:bCs/>
                <w:color w:val="000000"/>
                <w:sz w:val="28"/>
                <w:szCs w:val="28"/>
              </w:rPr>
              <w:t>»</w:t>
            </w:r>
            <w:r w:rsidRPr="00E063AD">
              <w:rPr>
                <w:rFonts w:cs="Times New Roman"/>
                <w:bCs/>
                <w:color w:val="000000"/>
                <w:sz w:val="28"/>
                <w:szCs w:val="28"/>
              </w:rPr>
              <w:t xml:space="preserve">, </w:t>
            </w:r>
            <w:r>
              <w:rPr>
                <w:rFonts w:cs="Times New Roman"/>
                <w:bCs/>
                <w:color w:val="000000"/>
                <w:sz w:val="28"/>
                <w:szCs w:val="28"/>
              </w:rPr>
              <w:t>«</w:t>
            </w:r>
            <w:r w:rsidRPr="00E063AD">
              <w:rPr>
                <w:rFonts w:cs="Times New Roman"/>
                <w:bCs/>
                <w:color w:val="000000"/>
                <w:sz w:val="28"/>
                <w:szCs w:val="28"/>
              </w:rPr>
              <w:t>меньше</w:t>
            </w:r>
            <w:r>
              <w:rPr>
                <w:rFonts w:cs="Times New Roman"/>
                <w:bCs/>
                <w:color w:val="000000"/>
                <w:sz w:val="28"/>
                <w:szCs w:val="28"/>
              </w:rPr>
              <w:t>»,</w:t>
            </w:r>
          </w:p>
          <w:p w:rsidR="00EE5C9E" w:rsidRPr="00E063AD" w:rsidRDefault="00EE5C9E" w:rsidP="00A2462F">
            <w:pPr>
              <w:pStyle w:val="Default"/>
              <w:rPr>
                <w:color w:val="auto"/>
                <w:sz w:val="28"/>
                <w:szCs w:val="28"/>
              </w:rPr>
            </w:pPr>
            <w:r>
              <w:rPr>
                <w:bCs/>
                <w:sz w:val="28"/>
                <w:szCs w:val="28"/>
              </w:rPr>
              <w:t>«</w:t>
            </w:r>
            <w:r w:rsidRPr="00E063AD">
              <w:rPr>
                <w:bCs/>
                <w:sz w:val="28"/>
                <w:szCs w:val="28"/>
              </w:rPr>
              <w:t>поровну</w:t>
            </w:r>
            <w:r>
              <w:rPr>
                <w:bCs/>
                <w:sz w:val="28"/>
                <w:szCs w:val="28"/>
              </w:rPr>
              <w:t xml:space="preserve">», « </w:t>
            </w:r>
            <w:proofErr w:type="spellStart"/>
            <w:r>
              <w:rPr>
                <w:bCs/>
                <w:sz w:val="28"/>
                <w:szCs w:val="28"/>
              </w:rPr>
              <w:t>непоровну</w:t>
            </w:r>
            <w:proofErr w:type="spellEnd"/>
            <w:r>
              <w:rPr>
                <w:bCs/>
                <w:sz w:val="28"/>
                <w:szCs w:val="28"/>
              </w:rPr>
              <w:t>», «м</w:t>
            </w:r>
            <w:r w:rsidRPr="00E063AD">
              <w:rPr>
                <w:bCs/>
                <w:sz w:val="28"/>
                <w:szCs w:val="28"/>
              </w:rPr>
              <w:t>ного</w:t>
            </w:r>
            <w:r>
              <w:rPr>
                <w:bCs/>
                <w:sz w:val="28"/>
                <w:szCs w:val="28"/>
              </w:rPr>
              <w:t>», «</w:t>
            </w:r>
            <w:r w:rsidRPr="00E063AD">
              <w:rPr>
                <w:bCs/>
                <w:sz w:val="28"/>
                <w:szCs w:val="28"/>
              </w:rPr>
              <w:t xml:space="preserve"> один</w:t>
            </w:r>
            <w:r>
              <w:rPr>
                <w:bCs/>
                <w:sz w:val="28"/>
                <w:szCs w:val="28"/>
              </w:rPr>
              <w:t>»</w:t>
            </w:r>
            <w:r w:rsidRPr="00E063AD">
              <w:rPr>
                <w:bCs/>
                <w:sz w:val="28"/>
                <w:szCs w:val="28"/>
              </w:rPr>
              <w:t>.</w:t>
            </w:r>
          </w:p>
          <w:p w:rsidR="00EE5C9E" w:rsidRDefault="00EE5C9E" w:rsidP="00A2462F">
            <w:pPr>
              <w:pStyle w:val="Default"/>
              <w:rPr>
                <w:color w:val="auto"/>
                <w:sz w:val="28"/>
                <w:szCs w:val="28"/>
              </w:rPr>
            </w:pPr>
            <w:r>
              <w:rPr>
                <w:color w:val="auto"/>
                <w:sz w:val="28"/>
                <w:szCs w:val="28"/>
              </w:rPr>
              <w:t>- знать нумерацию однозначных чисел в пределах 10</w:t>
            </w:r>
          </w:p>
          <w:p w:rsidR="00EE5C9E" w:rsidRDefault="00EE5C9E" w:rsidP="00A2462F">
            <w:pPr>
              <w:pStyle w:val="Default"/>
              <w:rPr>
                <w:color w:val="auto"/>
                <w:sz w:val="28"/>
                <w:szCs w:val="28"/>
              </w:rPr>
            </w:pPr>
            <w:r>
              <w:rPr>
                <w:color w:val="auto"/>
                <w:sz w:val="28"/>
                <w:szCs w:val="28"/>
              </w:rPr>
              <w:t xml:space="preserve">( знать </w:t>
            </w:r>
            <w:r>
              <w:rPr>
                <w:sz w:val="28"/>
                <w:szCs w:val="28"/>
              </w:rPr>
              <w:t>место каждого числа в натуральном ряду);</w:t>
            </w:r>
          </w:p>
          <w:p w:rsidR="00EE5C9E" w:rsidRDefault="00EE5C9E" w:rsidP="00A2462F">
            <w:pPr>
              <w:pStyle w:val="Default"/>
              <w:rPr>
                <w:color w:val="auto"/>
                <w:sz w:val="28"/>
                <w:szCs w:val="28"/>
              </w:rPr>
            </w:pPr>
            <w:r>
              <w:rPr>
                <w:color w:val="auto"/>
                <w:sz w:val="28"/>
                <w:szCs w:val="28"/>
              </w:rPr>
              <w:t xml:space="preserve">- уметь </w:t>
            </w:r>
            <w:r>
              <w:rPr>
                <w:sz w:val="28"/>
                <w:szCs w:val="28"/>
              </w:rPr>
              <w:t>сравнивать  числа и  группы  предметов по их количеству;</w:t>
            </w:r>
          </w:p>
          <w:p w:rsidR="00EE5C9E" w:rsidRDefault="00EE5C9E" w:rsidP="00A2462F">
            <w:pPr>
              <w:pStyle w:val="Default"/>
              <w:rPr>
                <w:color w:val="auto"/>
                <w:sz w:val="28"/>
                <w:szCs w:val="28"/>
              </w:rPr>
            </w:pPr>
            <w:r>
              <w:rPr>
                <w:color w:val="auto"/>
                <w:sz w:val="28"/>
                <w:szCs w:val="28"/>
              </w:rPr>
              <w:t>- уметь обозначать числа 1-10 цифрой и словом;</w:t>
            </w:r>
          </w:p>
          <w:p w:rsidR="00EE5C9E" w:rsidRDefault="00EE5C9E" w:rsidP="00A2462F">
            <w:pPr>
              <w:pStyle w:val="Default"/>
              <w:rPr>
                <w:sz w:val="28"/>
                <w:szCs w:val="28"/>
              </w:rPr>
            </w:pPr>
            <w:r>
              <w:rPr>
                <w:color w:val="auto"/>
                <w:sz w:val="28"/>
                <w:szCs w:val="28"/>
              </w:rPr>
              <w:t xml:space="preserve">- уметь </w:t>
            </w:r>
            <w:r>
              <w:rPr>
                <w:sz w:val="28"/>
                <w:szCs w:val="28"/>
              </w:rPr>
              <w:t>при</w:t>
            </w:r>
            <w:r>
              <w:rPr>
                <w:sz w:val="28"/>
                <w:szCs w:val="28"/>
              </w:rPr>
              <w:softHyphen/>
              <w:t>считывать по одному, отсчитывать по одному;</w:t>
            </w:r>
          </w:p>
          <w:p w:rsidR="00EE5C9E" w:rsidRDefault="00EE5C9E" w:rsidP="00A2462F">
            <w:pPr>
              <w:pStyle w:val="Default"/>
              <w:rPr>
                <w:sz w:val="28"/>
                <w:szCs w:val="28"/>
              </w:rPr>
            </w:pPr>
            <w:r>
              <w:rPr>
                <w:sz w:val="28"/>
                <w:szCs w:val="28"/>
              </w:rPr>
              <w:t>- знать знаки</w:t>
            </w:r>
            <w:proofErr w:type="gramStart"/>
            <w:r>
              <w:rPr>
                <w:sz w:val="28"/>
                <w:szCs w:val="28"/>
              </w:rPr>
              <w:t xml:space="preserve">: « + », « —», « = », </w:t>
            </w:r>
            <w:proofErr w:type="gramEnd"/>
            <w:r>
              <w:rPr>
                <w:sz w:val="28"/>
                <w:szCs w:val="28"/>
              </w:rPr>
              <w:t>уметь записывать примеры;</w:t>
            </w:r>
          </w:p>
          <w:p w:rsidR="00EE5C9E" w:rsidRDefault="00EE5C9E" w:rsidP="00A2462F">
            <w:pPr>
              <w:pStyle w:val="Default"/>
              <w:rPr>
                <w:sz w:val="28"/>
                <w:szCs w:val="28"/>
              </w:rPr>
            </w:pPr>
            <w:r>
              <w:rPr>
                <w:sz w:val="28"/>
                <w:szCs w:val="28"/>
              </w:rPr>
              <w:t>- уметь решать  задачи на нахождение суммы двух слагаемых, задачи на нахождение остатка;</w:t>
            </w:r>
          </w:p>
          <w:p w:rsidR="00EE5C9E" w:rsidRDefault="00EE5C9E" w:rsidP="00A2462F">
            <w:pPr>
              <w:shd w:val="clear" w:color="auto" w:fill="FFFFFF"/>
              <w:jc w:val="both"/>
              <w:rPr>
                <w:rFonts w:cs="Times New Roman"/>
                <w:color w:val="000000"/>
                <w:sz w:val="28"/>
                <w:szCs w:val="28"/>
              </w:rPr>
            </w:pPr>
            <w:r>
              <w:rPr>
                <w:rFonts w:cs="Times New Roman"/>
                <w:sz w:val="28"/>
                <w:szCs w:val="28"/>
              </w:rPr>
              <w:t>- знать в</w:t>
            </w:r>
            <w:r w:rsidRPr="00D76B73">
              <w:rPr>
                <w:rFonts w:cs="Times New Roman"/>
                <w:bCs/>
                <w:color w:val="000000"/>
                <w:sz w:val="28"/>
                <w:szCs w:val="28"/>
              </w:rPr>
              <w:t xml:space="preserve">ременные понятия: </w:t>
            </w:r>
            <w:r w:rsidRPr="00D76B73">
              <w:rPr>
                <w:rFonts w:cs="Times New Roman"/>
                <w:color w:val="000000"/>
                <w:sz w:val="28"/>
                <w:szCs w:val="28"/>
              </w:rPr>
              <w:t xml:space="preserve">вчера, сегодня, </w:t>
            </w:r>
            <w:proofErr w:type="spellStart"/>
            <w:r w:rsidRPr="00D76B73">
              <w:rPr>
                <w:rFonts w:cs="Times New Roman"/>
                <w:color w:val="000000"/>
                <w:sz w:val="28"/>
                <w:szCs w:val="28"/>
              </w:rPr>
              <w:t>за</w:t>
            </w:r>
            <w:r>
              <w:rPr>
                <w:rFonts w:cs="Times New Roman"/>
                <w:color w:val="000000"/>
                <w:sz w:val="28"/>
                <w:szCs w:val="28"/>
              </w:rPr>
              <w:t>втра</w:t>
            </w:r>
            <w:proofErr w:type="gramStart"/>
            <w:r>
              <w:rPr>
                <w:rFonts w:cs="Times New Roman"/>
                <w:color w:val="000000"/>
                <w:sz w:val="28"/>
                <w:szCs w:val="28"/>
              </w:rPr>
              <w:t>,д</w:t>
            </w:r>
            <w:proofErr w:type="gramEnd"/>
            <w:r>
              <w:rPr>
                <w:rFonts w:cs="Times New Roman"/>
                <w:color w:val="000000"/>
                <w:sz w:val="28"/>
                <w:szCs w:val="28"/>
              </w:rPr>
              <w:t>ни</w:t>
            </w:r>
            <w:proofErr w:type="spellEnd"/>
            <w:r>
              <w:rPr>
                <w:rFonts w:cs="Times New Roman"/>
                <w:color w:val="000000"/>
                <w:sz w:val="28"/>
                <w:szCs w:val="28"/>
              </w:rPr>
              <w:t xml:space="preserve"> </w:t>
            </w:r>
            <w:proofErr w:type="spellStart"/>
            <w:r>
              <w:rPr>
                <w:rFonts w:cs="Times New Roman"/>
                <w:color w:val="000000"/>
                <w:sz w:val="28"/>
                <w:szCs w:val="28"/>
              </w:rPr>
              <w:t>недели,названия</w:t>
            </w:r>
            <w:proofErr w:type="spellEnd"/>
            <w:r>
              <w:rPr>
                <w:rFonts w:cs="Times New Roman"/>
                <w:color w:val="000000"/>
                <w:sz w:val="28"/>
                <w:szCs w:val="28"/>
              </w:rPr>
              <w:t xml:space="preserve"> месяцев;</w:t>
            </w:r>
          </w:p>
          <w:p w:rsidR="00EE5C9E" w:rsidRPr="00C279CF" w:rsidRDefault="00EE5C9E" w:rsidP="00A2462F">
            <w:pPr>
              <w:shd w:val="clear" w:color="auto" w:fill="FFFFFF"/>
              <w:jc w:val="both"/>
              <w:rPr>
                <w:rFonts w:cs="Times New Roman"/>
                <w:sz w:val="28"/>
                <w:szCs w:val="28"/>
              </w:rPr>
            </w:pPr>
            <w:r>
              <w:rPr>
                <w:rFonts w:cs="Times New Roman"/>
                <w:color w:val="000000"/>
                <w:sz w:val="28"/>
                <w:szCs w:val="28"/>
              </w:rPr>
              <w:t xml:space="preserve">- знать названия и различать </w:t>
            </w:r>
            <w:r w:rsidRPr="00C279CF">
              <w:rPr>
                <w:rFonts w:cs="Times New Roman"/>
                <w:color w:val="000000"/>
                <w:sz w:val="28"/>
                <w:szCs w:val="28"/>
              </w:rPr>
              <w:t>квадрат, прямоугольник, круг, шар, куб</w:t>
            </w:r>
            <w:r>
              <w:rPr>
                <w:rFonts w:cs="Times New Roman"/>
                <w:color w:val="000000"/>
                <w:sz w:val="28"/>
                <w:szCs w:val="28"/>
              </w:rPr>
              <w:t>.</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bCs/>
                <w:sz w:val="28"/>
                <w:szCs w:val="28"/>
              </w:rPr>
            </w:pPr>
            <w:r>
              <w:rPr>
                <w:bCs/>
                <w:sz w:val="28"/>
                <w:szCs w:val="28"/>
              </w:rPr>
              <w:t>Формы контроля</w:t>
            </w:r>
          </w:p>
        </w:tc>
        <w:tc>
          <w:tcPr>
            <w:tcW w:w="6628" w:type="dxa"/>
          </w:tcPr>
          <w:p w:rsidR="00EE5C9E" w:rsidRDefault="00EE5C9E" w:rsidP="00A2462F">
            <w:pPr>
              <w:pStyle w:val="Default"/>
              <w:rPr>
                <w:color w:val="auto"/>
                <w:sz w:val="28"/>
                <w:szCs w:val="28"/>
              </w:rPr>
            </w:pPr>
            <w:r>
              <w:rPr>
                <w:color w:val="auto"/>
                <w:sz w:val="28"/>
                <w:szCs w:val="28"/>
              </w:rPr>
              <w:t>-  устный опрос;</w:t>
            </w:r>
          </w:p>
          <w:p w:rsidR="00EE5C9E" w:rsidRPr="003C69D8" w:rsidRDefault="00EE5C9E" w:rsidP="00A2462F">
            <w:pPr>
              <w:pStyle w:val="Default"/>
              <w:rPr>
                <w:color w:val="auto"/>
                <w:sz w:val="28"/>
                <w:szCs w:val="28"/>
              </w:rPr>
            </w:pPr>
            <w:r>
              <w:rPr>
                <w:color w:val="auto"/>
                <w:sz w:val="28"/>
                <w:szCs w:val="28"/>
              </w:rPr>
              <w:t>- письменный опрос.</w:t>
            </w:r>
          </w:p>
        </w:tc>
      </w:tr>
      <w:tr w:rsidR="00EE5C9E" w:rsidRPr="003C69D8" w:rsidTr="00A2462F">
        <w:tc>
          <w:tcPr>
            <w:tcW w:w="2943" w:type="dxa"/>
          </w:tcPr>
          <w:p w:rsidR="00EE5C9E" w:rsidRDefault="00EE5C9E" w:rsidP="00A2462F">
            <w:pPr>
              <w:pStyle w:val="Default"/>
              <w:rPr>
                <w:bCs/>
                <w:sz w:val="28"/>
                <w:szCs w:val="28"/>
              </w:rPr>
            </w:pPr>
            <w:r>
              <w:rPr>
                <w:bCs/>
                <w:sz w:val="28"/>
                <w:szCs w:val="28"/>
              </w:rPr>
              <w:t>УУД</w:t>
            </w:r>
          </w:p>
        </w:tc>
        <w:tc>
          <w:tcPr>
            <w:tcW w:w="6628" w:type="dxa"/>
          </w:tcPr>
          <w:p w:rsidR="00EE5C9E" w:rsidRPr="00F814F7" w:rsidRDefault="00EE5C9E" w:rsidP="00A2462F">
            <w:pPr>
              <w:pStyle w:val="a5"/>
              <w:rPr>
                <w:rFonts w:cs="Times New Roman"/>
                <w:sz w:val="28"/>
                <w:szCs w:val="28"/>
              </w:rPr>
            </w:pPr>
            <w:r w:rsidRPr="00F814F7">
              <w:rPr>
                <w:rFonts w:cs="Times New Roman"/>
                <w:sz w:val="28"/>
                <w:szCs w:val="28"/>
              </w:rPr>
              <w:t xml:space="preserve">При изучении  учебного предмета </w:t>
            </w:r>
            <w:r w:rsidRPr="00F814F7">
              <w:rPr>
                <w:rFonts w:cs="Times New Roman"/>
                <w:i/>
                <w:sz w:val="28"/>
                <w:szCs w:val="28"/>
              </w:rPr>
              <w:t>«Математика»</w:t>
            </w:r>
            <w:r w:rsidRPr="00F814F7">
              <w:rPr>
                <w:rFonts w:cs="Times New Roman"/>
                <w:sz w:val="28"/>
                <w:szCs w:val="28"/>
              </w:rPr>
              <w:t xml:space="preserve"> формируются следующие универсальные учебные действия:</w:t>
            </w:r>
          </w:p>
          <w:p w:rsidR="00EE5C9E" w:rsidRPr="00F814F7" w:rsidRDefault="00EE5C9E" w:rsidP="00A2462F">
            <w:pPr>
              <w:pStyle w:val="a5"/>
              <w:rPr>
                <w:rFonts w:cs="Times New Roman"/>
                <w:sz w:val="28"/>
                <w:szCs w:val="28"/>
              </w:rPr>
            </w:pPr>
            <w:r w:rsidRPr="00F814F7">
              <w:rPr>
                <w:rFonts w:cs="Times New Roman"/>
                <w:sz w:val="28"/>
                <w:szCs w:val="28"/>
              </w:rPr>
              <w:t>- способность анализировать учебную ситуацию с точки зрения математических характеристик, устанавливать количественные и пространственные отношения объектов окружающего мира,</w:t>
            </w:r>
          </w:p>
          <w:p w:rsidR="00EE5C9E" w:rsidRPr="00F814F7" w:rsidRDefault="00EE5C9E" w:rsidP="00A2462F">
            <w:pPr>
              <w:pStyle w:val="a5"/>
              <w:rPr>
                <w:rFonts w:cs="Times New Roman"/>
                <w:sz w:val="28"/>
                <w:szCs w:val="28"/>
              </w:rPr>
            </w:pPr>
            <w:r w:rsidRPr="00F814F7">
              <w:rPr>
                <w:rFonts w:cs="Times New Roman"/>
                <w:sz w:val="28"/>
                <w:szCs w:val="28"/>
              </w:rPr>
              <w:t>- умение строить алгоритм поиска необходимой информации, определять логику решения практической и учебной задачи;</w:t>
            </w:r>
          </w:p>
          <w:p w:rsidR="00EE5C9E" w:rsidRPr="00F814F7" w:rsidRDefault="00EE5C9E" w:rsidP="00A2462F">
            <w:pPr>
              <w:pStyle w:val="a5"/>
              <w:rPr>
                <w:rFonts w:cs="Times New Roman"/>
                <w:sz w:val="28"/>
                <w:szCs w:val="28"/>
              </w:rPr>
            </w:pPr>
            <w:r w:rsidRPr="00F814F7">
              <w:rPr>
                <w:rFonts w:cs="Times New Roman"/>
                <w:sz w:val="28"/>
                <w:szCs w:val="28"/>
              </w:rPr>
              <w:t>- умение моделировать — решать учебные задачи с помощью знаков (символов), планировать, контролировать и корректировать ход решения учебной задачи.</w:t>
            </w:r>
          </w:p>
          <w:p w:rsidR="00EE5C9E" w:rsidRDefault="00EE5C9E" w:rsidP="00A2462F">
            <w:pPr>
              <w:pStyle w:val="Default"/>
              <w:rPr>
                <w:color w:val="auto"/>
                <w:sz w:val="28"/>
                <w:szCs w:val="28"/>
              </w:rPr>
            </w:pPr>
          </w:p>
        </w:tc>
      </w:tr>
    </w:tbl>
    <w:p w:rsidR="00EE5C9E" w:rsidRDefault="00EE5C9E" w:rsidP="00EE5C9E">
      <w:pPr>
        <w:jc w:val="center"/>
        <w:rPr>
          <w:rFonts w:cs="Times New Roman"/>
          <w:sz w:val="36"/>
        </w:rPr>
      </w:pPr>
    </w:p>
    <w:tbl>
      <w:tblPr>
        <w:tblStyle w:val="1"/>
        <w:tblW w:w="0" w:type="auto"/>
        <w:tblLook w:val="04A0" w:firstRow="1" w:lastRow="0" w:firstColumn="1" w:lastColumn="0" w:noHBand="0" w:noVBand="1"/>
      </w:tblPr>
      <w:tblGrid>
        <w:gridCol w:w="6345"/>
        <w:gridCol w:w="1418"/>
        <w:gridCol w:w="1838"/>
      </w:tblGrid>
      <w:tr w:rsidR="00EE5C9E" w:rsidRPr="00F20A17" w:rsidTr="00A2462F">
        <w:tc>
          <w:tcPr>
            <w:tcW w:w="6345" w:type="dxa"/>
          </w:tcPr>
          <w:p w:rsidR="00EE5C9E" w:rsidRPr="00F814F7" w:rsidRDefault="00EE5C9E" w:rsidP="00A2462F">
            <w:pPr>
              <w:contextualSpacing/>
              <w:jc w:val="center"/>
              <w:rPr>
                <w:rFonts w:cs="Times New Roman"/>
                <w:b/>
                <w:sz w:val="28"/>
                <w:szCs w:val="28"/>
              </w:rPr>
            </w:pPr>
            <w:r w:rsidRPr="00F814F7">
              <w:rPr>
                <w:rFonts w:cs="Times New Roman"/>
                <w:b/>
                <w:sz w:val="28"/>
                <w:szCs w:val="28"/>
              </w:rPr>
              <w:t>Наименование объектов и средств материально-технического обеспечения</w:t>
            </w:r>
          </w:p>
        </w:tc>
        <w:tc>
          <w:tcPr>
            <w:tcW w:w="1418" w:type="dxa"/>
          </w:tcPr>
          <w:p w:rsidR="00EE5C9E" w:rsidRPr="00F814F7" w:rsidRDefault="00EE5C9E" w:rsidP="00A2462F">
            <w:pPr>
              <w:contextualSpacing/>
              <w:jc w:val="center"/>
              <w:rPr>
                <w:rFonts w:cs="Times New Roman"/>
                <w:b/>
                <w:sz w:val="28"/>
                <w:szCs w:val="28"/>
              </w:rPr>
            </w:pPr>
            <w:r w:rsidRPr="00F814F7">
              <w:rPr>
                <w:rFonts w:cs="Times New Roman"/>
                <w:b/>
                <w:sz w:val="28"/>
                <w:szCs w:val="28"/>
              </w:rPr>
              <w:t>Кол-во</w:t>
            </w:r>
          </w:p>
        </w:tc>
        <w:tc>
          <w:tcPr>
            <w:tcW w:w="1808" w:type="dxa"/>
          </w:tcPr>
          <w:p w:rsidR="00EE5C9E" w:rsidRPr="00F814F7" w:rsidRDefault="00EE5C9E" w:rsidP="00A2462F">
            <w:pPr>
              <w:contextualSpacing/>
              <w:jc w:val="center"/>
              <w:rPr>
                <w:rFonts w:cs="Times New Roman"/>
                <w:b/>
                <w:sz w:val="28"/>
                <w:szCs w:val="28"/>
              </w:rPr>
            </w:pPr>
            <w:r w:rsidRPr="00F814F7">
              <w:rPr>
                <w:rFonts w:cs="Times New Roman"/>
                <w:b/>
                <w:sz w:val="28"/>
                <w:szCs w:val="28"/>
              </w:rPr>
              <w:t>Примечания</w:t>
            </w:r>
          </w:p>
        </w:tc>
      </w:tr>
      <w:tr w:rsidR="00EE5C9E" w:rsidRPr="00F20A17" w:rsidTr="00A2462F">
        <w:tc>
          <w:tcPr>
            <w:tcW w:w="9571" w:type="dxa"/>
            <w:gridSpan w:val="3"/>
          </w:tcPr>
          <w:p w:rsidR="00EE5C9E" w:rsidRPr="00F20A17" w:rsidRDefault="00EE5C9E" w:rsidP="00A2462F">
            <w:pPr>
              <w:contextualSpacing/>
              <w:jc w:val="center"/>
              <w:rPr>
                <w:rFonts w:cs="Times New Roman"/>
                <w:b/>
                <w:sz w:val="28"/>
                <w:szCs w:val="28"/>
              </w:rPr>
            </w:pPr>
            <w:proofErr w:type="spellStart"/>
            <w:r w:rsidRPr="00F20A17">
              <w:rPr>
                <w:rFonts w:cs="Times New Roman"/>
                <w:b/>
                <w:sz w:val="28"/>
                <w:szCs w:val="28"/>
              </w:rPr>
              <w:lastRenderedPageBreak/>
              <w:t>Демонстрационно</w:t>
            </w:r>
            <w:proofErr w:type="spellEnd"/>
            <w:r w:rsidRPr="00F20A17">
              <w:rPr>
                <w:rFonts w:cs="Times New Roman"/>
                <w:b/>
                <w:sz w:val="28"/>
                <w:szCs w:val="28"/>
              </w:rPr>
              <w:t xml:space="preserve"> – раздаточный материал</w:t>
            </w:r>
          </w:p>
        </w:tc>
      </w:tr>
      <w:tr w:rsidR="00EE5C9E" w:rsidRPr="00F20A17" w:rsidTr="00A2462F">
        <w:tc>
          <w:tcPr>
            <w:tcW w:w="6345" w:type="dxa"/>
          </w:tcPr>
          <w:p w:rsidR="00EE5C9E" w:rsidRPr="00F20A17" w:rsidRDefault="00EE5C9E" w:rsidP="00A2462F">
            <w:pPr>
              <w:contextualSpacing/>
              <w:rPr>
                <w:rFonts w:cs="Times New Roman"/>
                <w:sz w:val="28"/>
                <w:szCs w:val="28"/>
              </w:rPr>
            </w:pPr>
            <w:r w:rsidRPr="00F20A17">
              <w:rPr>
                <w:rFonts w:cs="Times New Roman"/>
                <w:sz w:val="28"/>
                <w:szCs w:val="28"/>
              </w:rPr>
              <w:t>Пособие «Учись считать»</w:t>
            </w:r>
          </w:p>
          <w:p w:rsidR="00EE5C9E" w:rsidRPr="00F20A17" w:rsidRDefault="00EE5C9E" w:rsidP="00A2462F">
            <w:pPr>
              <w:jc w:val="both"/>
              <w:rPr>
                <w:rFonts w:cs="Times New Roman"/>
                <w:sz w:val="28"/>
                <w:szCs w:val="28"/>
              </w:rPr>
            </w:pPr>
            <w:r w:rsidRPr="00F20A17">
              <w:rPr>
                <w:rFonts w:cs="Times New Roman"/>
                <w:sz w:val="28"/>
                <w:szCs w:val="28"/>
              </w:rPr>
              <w:t>Счетный материал (разрезные цифры и картинки для счёта).</w:t>
            </w:r>
          </w:p>
          <w:p w:rsidR="00EE5C9E" w:rsidRPr="00F20A17" w:rsidRDefault="00EE5C9E" w:rsidP="00A2462F">
            <w:pPr>
              <w:jc w:val="both"/>
              <w:rPr>
                <w:rFonts w:cs="Times New Roman"/>
                <w:sz w:val="28"/>
                <w:szCs w:val="28"/>
              </w:rPr>
            </w:pPr>
            <w:r w:rsidRPr="00F20A17">
              <w:rPr>
                <w:rFonts w:cs="Times New Roman"/>
                <w:sz w:val="28"/>
                <w:szCs w:val="28"/>
              </w:rPr>
              <w:t>Касса цифр</w:t>
            </w:r>
          </w:p>
          <w:p w:rsidR="00EE5C9E" w:rsidRPr="00F20A17" w:rsidRDefault="00EE5C9E" w:rsidP="00A2462F">
            <w:pPr>
              <w:jc w:val="both"/>
              <w:rPr>
                <w:rFonts w:cs="Times New Roman"/>
                <w:sz w:val="28"/>
                <w:szCs w:val="28"/>
              </w:rPr>
            </w:pPr>
            <w:r w:rsidRPr="00F20A17">
              <w:rPr>
                <w:rFonts w:cs="Times New Roman"/>
                <w:sz w:val="28"/>
                <w:szCs w:val="28"/>
              </w:rPr>
              <w:t>Палочки</w:t>
            </w:r>
          </w:p>
          <w:p w:rsidR="00EE5C9E" w:rsidRPr="00F20A17" w:rsidRDefault="00EE5C9E" w:rsidP="00A2462F">
            <w:pPr>
              <w:jc w:val="both"/>
              <w:rPr>
                <w:rFonts w:cs="Times New Roman"/>
                <w:sz w:val="28"/>
                <w:szCs w:val="28"/>
              </w:rPr>
            </w:pPr>
            <w:r w:rsidRPr="00F20A17">
              <w:rPr>
                <w:rFonts w:cs="Times New Roman"/>
                <w:sz w:val="28"/>
                <w:szCs w:val="28"/>
              </w:rPr>
              <w:t xml:space="preserve">Линейки </w:t>
            </w:r>
          </w:p>
          <w:p w:rsidR="00EE5C9E" w:rsidRPr="00F20A17" w:rsidRDefault="00EE5C9E" w:rsidP="00A2462F">
            <w:pPr>
              <w:jc w:val="both"/>
              <w:rPr>
                <w:rFonts w:cs="Times New Roman"/>
                <w:sz w:val="28"/>
                <w:szCs w:val="28"/>
              </w:rPr>
            </w:pPr>
            <w:r w:rsidRPr="00F20A17">
              <w:rPr>
                <w:rFonts w:cs="Times New Roman"/>
                <w:sz w:val="28"/>
                <w:szCs w:val="28"/>
              </w:rPr>
              <w:t>Набор геометрических фигур разного цвета</w:t>
            </w:r>
          </w:p>
          <w:p w:rsidR="00EE5C9E" w:rsidRPr="00F20A17" w:rsidRDefault="00EE5C9E" w:rsidP="00A2462F">
            <w:pPr>
              <w:jc w:val="both"/>
              <w:rPr>
                <w:rFonts w:cs="Times New Roman"/>
                <w:sz w:val="28"/>
                <w:szCs w:val="28"/>
              </w:rPr>
            </w:pPr>
            <w:r w:rsidRPr="00F20A17">
              <w:rPr>
                <w:rFonts w:cs="Times New Roman"/>
                <w:sz w:val="28"/>
                <w:szCs w:val="28"/>
              </w:rPr>
              <w:t>Набор геометрических фигур «Мозаика»</w:t>
            </w:r>
          </w:p>
          <w:p w:rsidR="00EE5C9E" w:rsidRPr="00F20A17" w:rsidRDefault="00EE5C9E" w:rsidP="00A2462F">
            <w:pPr>
              <w:jc w:val="both"/>
              <w:rPr>
                <w:rFonts w:cs="Times New Roman"/>
                <w:sz w:val="28"/>
                <w:szCs w:val="28"/>
              </w:rPr>
            </w:pPr>
            <w:r w:rsidRPr="00F20A17">
              <w:rPr>
                <w:rFonts w:cs="Times New Roman"/>
                <w:sz w:val="28"/>
                <w:szCs w:val="28"/>
              </w:rPr>
              <w:t>Абак</w:t>
            </w:r>
          </w:p>
          <w:p w:rsidR="00EE5C9E" w:rsidRPr="00F20A17" w:rsidRDefault="00EE5C9E" w:rsidP="00A2462F">
            <w:pPr>
              <w:jc w:val="both"/>
              <w:rPr>
                <w:rFonts w:cs="Times New Roman"/>
                <w:sz w:val="28"/>
                <w:szCs w:val="28"/>
              </w:rPr>
            </w:pPr>
            <w:r w:rsidRPr="00F20A17">
              <w:rPr>
                <w:rFonts w:cs="Times New Roman"/>
                <w:sz w:val="28"/>
                <w:szCs w:val="28"/>
              </w:rPr>
              <w:t xml:space="preserve">Линейка демонстрационная </w:t>
            </w:r>
          </w:p>
        </w:tc>
        <w:tc>
          <w:tcPr>
            <w:tcW w:w="1418" w:type="dxa"/>
          </w:tcPr>
          <w:p w:rsidR="00EE5C9E" w:rsidRPr="00F20A17" w:rsidRDefault="00EE5C9E" w:rsidP="00A2462F">
            <w:pPr>
              <w:contextualSpacing/>
              <w:jc w:val="center"/>
              <w:rPr>
                <w:rFonts w:cs="Times New Roman"/>
                <w:sz w:val="28"/>
                <w:szCs w:val="28"/>
              </w:rPr>
            </w:pPr>
            <w:r w:rsidRPr="00F20A17">
              <w:rPr>
                <w:rFonts w:cs="Times New Roman"/>
                <w:sz w:val="28"/>
                <w:szCs w:val="28"/>
              </w:rPr>
              <w:t>1</w:t>
            </w:r>
          </w:p>
          <w:p w:rsidR="00EE5C9E" w:rsidRPr="00F20A17" w:rsidRDefault="00EE5C9E" w:rsidP="00A2462F">
            <w:pPr>
              <w:contextualSpacing/>
              <w:jc w:val="center"/>
              <w:rPr>
                <w:rFonts w:cs="Times New Roman"/>
                <w:sz w:val="28"/>
                <w:szCs w:val="28"/>
              </w:rPr>
            </w:pPr>
            <w:r w:rsidRPr="00F20A17">
              <w:rPr>
                <w:rFonts w:cs="Times New Roman"/>
                <w:sz w:val="28"/>
                <w:szCs w:val="28"/>
              </w:rPr>
              <w:t xml:space="preserve">5 </w:t>
            </w: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r w:rsidRPr="00F20A17">
              <w:rPr>
                <w:rFonts w:cs="Times New Roman"/>
                <w:sz w:val="28"/>
                <w:szCs w:val="28"/>
              </w:rPr>
              <w:t>5</w:t>
            </w:r>
          </w:p>
          <w:p w:rsidR="00EE5C9E" w:rsidRPr="00F20A17" w:rsidRDefault="00EE5C9E" w:rsidP="00A2462F">
            <w:pPr>
              <w:contextualSpacing/>
              <w:jc w:val="center"/>
              <w:rPr>
                <w:rFonts w:cs="Times New Roman"/>
                <w:sz w:val="28"/>
                <w:szCs w:val="28"/>
              </w:rPr>
            </w:pPr>
            <w:r w:rsidRPr="00F20A17">
              <w:rPr>
                <w:rFonts w:cs="Times New Roman"/>
                <w:sz w:val="28"/>
                <w:szCs w:val="28"/>
              </w:rPr>
              <w:t>5</w:t>
            </w:r>
          </w:p>
          <w:p w:rsidR="00EE5C9E" w:rsidRPr="00F20A17" w:rsidRDefault="00EE5C9E" w:rsidP="00A2462F">
            <w:pPr>
              <w:contextualSpacing/>
              <w:jc w:val="center"/>
              <w:rPr>
                <w:rFonts w:cs="Times New Roman"/>
                <w:sz w:val="28"/>
                <w:szCs w:val="28"/>
              </w:rPr>
            </w:pPr>
            <w:r w:rsidRPr="00F20A17">
              <w:rPr>
                <w:rFonts w:cs="Times New Roman"/>
                <w:sz w:val="28"/>
                <w:szCs w:val="28"/>
              </w:rPr>
              <w:t>5</w:t>
            </w:r>
          </w:p>
          <w:p w:rsidR="00EE5C9E" w:rsidRPr="00F20A17" w:rsidRDefault="00EE5C9E" w:rsidP="00A2462F">
            <w:pPr>
              <w:contextualSpacing/>
              <w:jc w:val="center"/>
              <w:rPr>
                <w:rFonts w:cs="Times New Roman"/>
                <w:sz w:val="28"/>
                <w:szCs w:val="28"/>
              </w:rPr>
            </w:pPr>
            <w:r w:rsidRPr="00F20A17">
              <w:rPr>
                <w:rFonts w:cs="Times New Roman"/>
                <w:sz w:val="28"/>
                <w:szCs w:val="28"/>
              </w:rPr>
              <w:t>1</w:t>
            </w:r>
          </w:p>
          <w:p w:rsidR="00EE5C9E" w:rsidRPr="00F20A17" w:rsidRDefault="00EE5C9E" w:rsidP="00A2462F">
            <w:pPr>
              <w:contextualSpacing/>
              <w:jc w:val="center"/>
              <w:rPr>
                <w:rFonts w:cs="Times New Roman"/>
                <w:sz w:val="28"/>
                <w:szCs w:val="28"/>
              </w:rPr>
            </w:pPr>
            <w:r w:rsidRPr="00F20A17">
              <w:rPr>
                <w:rFonts w:cs="Times New Roman"/>
                <w:sz w:val="28"/>
                <w:szCs w:val="28"/>
              </w:rPr>
              <w:t>5</w:t>
            </w: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r w:rsidRPr="00F20A17">
              <w:rPr>
                <w:rFonts w:cs="Times New Roman"/>
                <w:sz w:val="28"/>
                <w:szCs w:val="28"/>
              </w:rPr>
              <w:t>1</w:t>
            </w:r>
          </w:p>
        </w:tc>
        <w:tc>
          <w:tcPr>
            <w:tcW w:w="1808" w:type="dxa"/>
          </w:tcPr>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p w:rsidR="00EE5C9E" w:rsidRPr="00F20A17" w:rsidRDefault="00EE5C9E" w:rsidP="00A2462F">
            <w:pPr>
              <w:contextualSpacing/>
              <w:jc w:val="center"/>
              <w:rPr>
                <w:rFonts w:cs="Times New Roman"/>
                <w:sz w:val="28"/>
                <w:szCs w:val="28"/>
              </w:rPr>
            </w:pPr>
          </w:p>
        </w:tc>
      </w:tr>
      <w:tr w:rsidR="00EE5C9E" w:rsidRPr="00F20A17" w:rsidTr="00A2462F">
        <w:tc>
          <w:tcPr>
            <w:tcW w:w="9571" w:type="dxa"/>
            <w:gridSpan w:val="3"/>
          </w:tcPr>
          <w:p w:rsidR="00EE5C9E" w:rsidRPr="00F20A17" w:rsidRDefault="00EE5C9E" w:rsidP="00A2462F">
            <w:pPr>
              <w:contextualSpacing/>
              <w:jc w:val="center"/>
              <w:rPr>
                <w:rFonts w:cs="Times New Roman"/>
                <w:b/>
                <w:sz w:val="28"/>
                <w:szCs w:val="28"/>
              </w:rPr>
            </w:pPr>
            <w:r w:rsidRPr="00F20A17">
              <w:rPr>
                <w:rFonts w:cs="Times New Roman"/>
                <w:b/>
                <w:sz w:val="28"/>
                <w:szCs w:val="28"/>
              </w:rPr>
              <w:t>Оборудование класса</w:t>
            </w:r>
          </w:p>
        </w:tc>
      </w:tr>
      <w:tr w:rsidR="00EE5C9E" w:rsidRPr="00F20A17" w:rsidTr="00A2462F">
        <w:tc>
          <w:tcPr>
            <w:tcW w:w="6345" w:type="dxa"/>
          </w:tcPr>
          <w:p w:rsidR="00EE5C9E" w:rsidRPr="00F20A17" w:rsidRDefault="00EE5C9E" w:rsidP="00A2462F">
            <w:pPr>
              <w:contextualSpacing/>
              <w:jc w:val="both"/>
              <w:rPr>
                <w:rFonts w:cs="Times New Roman"/>
                <w:sz w:val="28"/>
                <w:szCs w:val="28"/>
              </w:rPr>
            </w:pPr>
            <w:r w:rsidRPr="00F20A17">
              <w:rPr>
                <w:rFonts w:cs="Times New Roman"/>
                <w:sz w:val="28"/>
                <w:szCs w:val="28"/>
              </w:rPr>
              <w:t>Классная доска для письма</w:t>
            </w:r>
          </w:p>
          <w:p w:rsidR="00EE5C9E" w:rsidRPr="00F20A17" w:rsidRDefault="00EE5C9E" w:rsidP="00A2462F">
            <w:pPr>
              <w:contextualSpacing/>
              <w:jc w:val="both"/>
              <w:rPr>
                <w:rFonts w:cs="Times New Roman"/>
                <w:sz w:val="28"/>
                <w:szCs w:val="28"/>
              </w:rPr>
            </w:pPr>
            <w:r w:rsidRPr="00F20A17">
              <w:rPr>
                <w:rFonts w:cs="Times New Roman"/>
                <w:sz w:val="28"/>
                <w:szCs w:val="28"/>
              </w:rPr>
              <w:t>Малая доска для демонстрационного материала</w:t>
            </w:r>
          </w:p>
          <w:p w:rsidR="00EE5C9E" w:rsidRPr="00F20A17" w:rsidRDefault="00EE5C9E" w:rsidP="00A2462F">
            <w:pPr>
              <w:contextualSpacing/>
              <w:jc w:val="both"/>
              <w:rPr>
                <w:rFonts w:cs="Times New Roman"/>
                <w:sz w:val="28"/>
                <w:szCs w:val="28"/>
              </w:rPr>
            </w:pPr>
            <w:r w:rsidRPr="00F20A17">
              <w:rPr>
                <w:rFonts w:cs="Times New Roman"/>
                <w:sz w:val="28"/>
                <w:szCs w:val="28"/>
              </w:rPr>
              <w:t>Ученический стул</w:t>
            </w:r>
          </w:p>
          <w:p w:rsidR="00EE5C9E" w:rsidRPr="00F20A17" w:rsidRDefault="00EE5C9E" w:rsidP="00A2462F">
            <w:pPr>
              <w:contextualSpacing/>
              <w:jc w:val="both"/>
              <w:rPr>
                <w:rFonts w:cs="Times New Roman"/>
                <w:sz w:val="28"/>
                <w:szCs w:val="28"/>
              </w:rPr>
            </w:pPr>
            <w:r w:rsidRPr="00F20A17">
              <w:rPr>
                <w:rFonts w:cs="Times New Roman"/>
                <w:sz w:val="28"/>
                <w:szCs w:val="28"/>
              </w:rPr>
              <w:t>Ученическая одноместная парта</w:t>
            </w:r>
          </w:p>
          <w:p w:rsidR="00EE5C9E" w:rsidRPr="00F20A17" w:rsidRDefault="00EE5C9E" w:rsidP="00A2462F">
            <w:pPr>
              <w:contextualSpacing/>
              <w:jc w:val="both"/>
              <w:rPr>
                <w:rFonts w:cs="Times New Roman"/>
                <w:sz w:val="28"/>
                <w:szCs w:val="28"/>
              </w:rPr>
            </w:pPr>
            <w:r w:rsidRPr="00F20A17">
              <w:rPr>
                <w:rFonts w:cs="Times New Roman"/>
                <w:sz w:val="28"/>
                <w:szCs w:val="28"/>
              </w:rPr>
              <w:t>Учительский стол</w:t>
            </w:r>
          </w:p>
          <w:p w:rsidR="00EE5C9E" w:rsidRPr="00F20A17" w:rsidRDefault="00EE5C9E" w:rsidP="00A2462F">
            <w:pPr>
              <w:contextualSpacing/>
              <w:jc w:val="both"/>
              <w:rPr>
                <w:rFonts w:cs="Times New Roman"/>
                <w:sz w:val="28"/>
                <w:szCs w:val="28"/>
              </w:rPr>
            </w:pPr>
            <w:r w:rsidRPr="00F20A17">
              <w:rPr>
                <w:rFonts w:cs="Times New Roman"/>
                <w:sz w:val="28"/>
                <w:szCs w:val="28"/>
              </w:rPr>
              <w:t>Парта двуместная</w:t>
            </w:r>
          </w:p>
          <w:p w:rsidR="00EE5C9E" w:rsidRPr="00F20A17" w:rsidRDefault="00EE5C9E" w:rsidP="00A2462F">
            <w:pPr>
              <w:contextualSpacing/>
              <w:jc w:val="both"/>
              <w:rPr>
                <w:rFonts w:cs="Times New Roman"/>
                <w:sz w:val="28"/>
                <w:szCs w:val="28"/>
              </w:rPr>
            </w:pPr>
            <w:r w:rsidRPr="00F20A17">
              <w:rPr>
                <w:rFonts w:cs="Times New Roman"/>
                <w:sz w:val="28"/>
                <w:szCs w:val="28"/>
              </w:rPr>
              <w:t>Шкаф для одежды</w:t>
            </w:r>
          </w:p>
          <w:p w:rsidR="00EE5C9E" w:rsidRPr="00F20A17" w:rsidRDefault="00EE5C9E" w:rsidP="00A2462F">
            <w:pPr>
              <w:contextualSpacing/>
              <w:jc w:val="both"/>
              <w:rPr>
                <w:rFonts w:cs="Times New Roman"/>
                <w:sz w:val="28"/>
                <w:szCs w:val="28"/>
              </w:rPr>
            </w:pPr>
            <w:r w:rsidRPr="00F20A17">
              <w:rPr>
                <w:rFonts w:cs="Times New Roman"/>
                <w:sz w:val="28"/>
                <w:szCs w:val="28"/>
              </w:rPr>
              <w:t>Шкаф для книг</w:t>
            </w:r>
          </w:p>
        </w:tc>
        <w:tc>
          <w:tcPr>
            <w:tcW w:w="1418" w:type="dxa"/>
          </w:tcPr>
          <w:p w:rsidR="00EE5C9E" w:rsidRPr="00F20A17" w:rsidRDefault="00EE5C9E" w:rsidP="00A2462F">
            <w:pPr>
              <w:contextualSpacing/>
              <w:jc w:val="center"/>
              <w:rPr>
                <w:rFonts w:cs="Times New Roman"/>
                <w:sz w:val="28"/>
                <w:szCs w:val="28"/>
              </w:rPr>
            </w:pPr>
            <w:r w:rsidRPr="00F20A17">
              <w:rPr>
                <w:rFonts w:cs="Times New Roman"/>
                <w:sz w:val="28"/>
                <w:szCs w:val="28"/>
              </w:rPr>
              <w:t>1</w:t>
            </w:r>
          </w:p>
          <w:p w:rsidR="00EE5C9E" w:rsidRPr="00F20A17" w:rsidRDefault="00EE5C9E" w:rsidP="00A2462F">
            <w:pPr>
              <w:contextualSpacing/>
              <w:jc w:val="center"/>
              <w:rPr>
                <w:rFonts w:cs="Times New Roman"/>
                <w:sz w:val="28"/>
                <w:szCs w:val="28"/>
              </w:rPr>
            </w:pPr>
            <w:r w:rsidRPr="00F20A17">
              <w:rPr>
                <w:rFonts w:cs="Times New Roman"/>
                <w:sz w:val="28"/>
                <w:szCs w:val="28"/>
              </w:rPr>
              <w:t>1</w:t>
            </w:r>
          </w:p>
          <w:p w:rsidR="00EE5C9E" w:rsidRPr="00F20A17" w:rsidRDefault="00EE5C9E" w:rsidP="00A2462F">
            <w:pPr>
              <w:contextualSpacing/>
              <w:jc w:val="center"/>
              <w:rPr>
                <w:rFonts w:cs="Times New Roman"/>
                <w:sz w:val="28"/>
                <w:szCs w:val="28"/>
              </w:rPr>
            </w:pPr>
            <w:r w:rsidRPr="00F20A17">
              <w:rPr>
                <w:rFonts w:cs="Times New Roman"/>
                <w:sz w:val="28"/>
                <w:szCs w:val="28"/>
              </w:rPr>
              <w:t>7</w:t>
            </w:r>
          </w:p>
          <w:p w:rsidR="00EE5C9E" w:rsidRPr="00F20A17" w:rsidRDefault="00EE5C9E" w:rsidP="00A2462F">
            <w:pPr>
              <w:contextualSpacing/>
              <w:jc w:val="center"/>
              <w:rPr>
                <w:rFonts w:cs="Times New Roman"/>
                <w:sz w:val="28"/>
                <w:szCs w:val="28"/>
              </w:rPr>
            </w:pPr>
            <w:r w:rsidRPr="00F20A17">
              <w:rPr>
                <w:rFonts w:cs="Times New Roman"/>
                <w:sz w:val="28"/>
                <w:szCs w:val="28"/>
              </w:rPr>
              <w:t>7</w:t>
            </w:r>
          </w:p>
          <w:p w:rsidR="00EE5C9E" w:rsidRPr="00F20A17" w:rsidRDefault="00EE5C9E" w:rsidP="00A2462F">
            <w:pPr>
              <w:contextualSpacing/>
              <w:jc w:val="center"/>
              <w:rPr>
                <w:rFonts w:cs="Times New Roman"/>
                <w:sz w:val="28"/>
                <w:szCs w:val="28"/>
              </w:rPr>
            </w:pPr>
            <w:r w:rsidRPr="00F20A17">
              <w:rPr>
                <w:rFonts w:cs="Times New Roman"/>
                <w:sz w:val="28"/>
                <w:szCs w:val="28"/>
              </w:rPr>
              <w:t>1</w:t>
            </w:r>
          </w:p>
          <w:p w:rsidR="00EE5C9E" w:rsidRPr="00F20A17" w:rsidRDefault="00EE5C9E" w:rsidP="00A2462F">
            <w:pPr>
              <w:contextualSpacing/>
              <w:jc w:val="center"/>
              <w:rPr>
                <w:rFonts w:cs="Times New Roman"/>
                <w:sz w:val="28"/>
                <w:szCs w:val="28"/>
              </w:rPr>
            </w:pPr>
            <w:r w:rsidRPr="00F20A17">
              <w:rPr>
                <w:rFonts w:cs="Times New Roman"/>
                <w:sz w:val="28"/>
                <w:szCs w:val="28"/>
              </w:rPr>
              <w:t>3</w:t>
            </w:r>
          </w:p>
          <w:p w:rsidR="00EE5C9E" w:rsidRPr="00F20A17" w:rsidRDefault="00EE5C9E" w:rsidP="00A2462F">
            <w:pPr>
              <w:contextualSpacing/>
              <w:jc w:val="center"/>
              <w:rPr>
                <w:rFonts w:cs="Times New Roman"/>
                <w:sz w:val="28"/>
                <w:szCs w:val="28"/>
              </w:rPr>
            </w:pPr>
            <w:r w:rsidRPr="00F20A17">
              <w:rPr>
                <w:rFonts w:cs="Times New Roman"/>
                <w:sz w:val="28"/>
                <w:szCs w:val="28"/>
              </w:rPr>
              <w:t>2</w:t>
            </w:r>
          </w:p>
          <w:p w:rsidR="00EE5C9E" w:rsidRPr="00F20A17" w:rsidRDefault="00EE5C9E" w:rsidP="00A2462F">
            <w:pPr>
              <w:contextualSpacing/>
              <w:jc w:val="center"/>
              <w:rPr>
                <w:rFonts w:cs="Times New Roman"/>
                <w:sz w:val="28"/>
                <w:szCs w:val="28"/>
              </w:rPr>
            </w:pPr>
            <w:r w:rsidRPr="00F20A17">
              <w:rPr>
                <w:rFonts w:cs="Times New Roman"/>
                <w:sz w:val="28"/>
                <w:szCs w:val="28"/>
              </w:rPr>
              <w:t>3</w:t>
            </w:r>
          </w:p>
        </w:tc>
        <w:tc>
          <w:tcPr>
            <w:tcW w:w="1808" w:type="dxa"/>
          </w:tcPr>
          <w:p w:rsidR="00EE5C9E" w:rsidRPr="00F20A17" w:rsidRDefault="00EE5C9E" w:rsidP="00A2462F">
            <w:pPr>
              <w:contextualSpacing/>
              <w:jc w:val="center"/>
              <w:rPr>
                <w:rFonts w:cs="Times New Roman"/>
                <w:sz w:val="28"/>
                <w:szCs w:val="28"/>
              </w:rPr>
            </w:pPr>
          </w:p>
        </w:tc>
      </w:tr>
    </w:tbl>
    <w:p w:rsidR="00EE5C9E" w:rsidRDefault="00EE5C9E" w:rsidP="00EE5C9E">
      <w:pPr>
        <w:jc w:val="center"/>
        <w:rPr>
          <w:rFonts w:cs="Times New Roman"/>
          <w:sz w:val="36"/>
        </w:rPr>
      </w:pPr>
    </w:p>
    <w:p w:rsidR="00EE5C9E" w:rsidRDefault="00EE5C9E" w:rsidP="00EE5C9E">
      <w:pPr>
        <w:jc w:val="center"/>
        <w:rPr>
          <w:rFonts w:cs="Times New Roman"/>
          <w:sz w:val="36"/>
        </w:rPr>
      </w:pPr>
    </w:p>
    <w:p w:rsidR="00EE5C9E" w:rsidRDefault="00EE5C9E" w:rsidP="00EE5C9E">
      <w:pPr>
        <w:jc w:val="center"/>
        <w:rPr>
          <w:rFonts w:cs="Times New Roman"/>
          <w:sz w:val="36"/>
        </w:rPr>
      </w:pPr>
    </w:p>
    <w:p w:rsidR="00EE5C9E" w:rsidRPr="009E54FC" w:rsidRDefault="00EE5C9E" w:rsidP="00EE5C9E">
      <w:pPr>
        <w:jc w:val="center"/>
        <w:rPr>
          <w:rFonts w:cs="Times New Roman"/>
          <w:b/>
          <w:sz w:val="36"/>
        </w:rPr>
      </w:pPr>
      <w:r w:rsidRPr="009E54FC">
        <w:rPr>
          <w:rFonts w:cs="Times New Roman"/>
          <w:b/>
          <w:sz w:val="36"/>
        </w:rPr>
        <w:t>Учебно-тематическое планирование</w:t>
      </w:r>
    </w:p>
    <w:tbl>
      <w:tblPr>
        <w:tblStyle w:val="a3"/>
        <w:tblW w:w="9606" w:type="dxa"/>
        <w:tblLook w:val="04A0" w:firstRow="1" w:lastRow="0" w:firstColumn="1" w:lastColumn="0" w:noHBand="0" w:noVBand="1"/>
      </w:tblPr>
      <w:tblGrid>
        <w:gridCol w:w="5070"/>
        <w:gridCol w:w="4536"/>
      </w:tblGrid>
      <w:tr w:rsidR="00EE5C9E" w:rsidRPr="00F814F7" w:rsidTr="00A2462F">
        <w:tc>
          <w:tcPr>
            <w:tcW w:w="5070" w:type="dxa"/>
          </w:tcPr>
          <w:p w:rsidR="00EE5C9E" w:rsidRPr="00F814F7" w:rsidRDefault="00EE5C9E" w:rsidP="00A2462F">
            <w:pPr>
              <w:jc w:val="center"/>
              <w:rPr>
                <w:rFonts w:cs="Times New Roman"/>
                <w:sz w:val="28"/>
                <w:szCs w:val="28"/>
              </w:rPr>
            </w:pPr>
            <w:r w:rsidRPr="00F814F7">
              <w:rPr>
                <w:rFonts w:cs="Times New Roman"/>
                <w:sz w:val="28"/>
                <w:szCs w:val="28"/>
              </w:rPr>
              <w:t>Наименование разделов или тем</w:t>
            </w:r>
          </w:p>
        </w:tc>
        <w:tc>
          <w:tcPr>
            <w:tcW w:w="4536" w:type="dxa"/>
          </w:tcPr>
          <w:p w:rsidR="00EE5C9E" w:rsidRPr="00F814F7" w:rsidRDefault="00EE5C9E" w:rsidP="00A2462F">
            <w:pPr>
              <w:jc w:val="center"/>
              <w:rPr>
                <w:rFonts w:cs="Times New Roman"/>
                <w:sz w:val="28"/>
                <w:szCs w:val="28"/>
              </w:rPr>
            </w:pPr>
            <w:r w:rsidRPr="00F814F7">
              <w:rPr>
                <w:rFonts w:cs="Times New Roman"/>
                <w:sz w:val="28"/>
                <w:szCs w:val="28"/>
              </w:rPr>
              <w:t>Всего часов (рабочая программа)</w:t>
            </w:r>
          </w:p>
        </w:tc>
      </w:tr>
      <w:tr w:rsidR="00EE5C9E" w:rsidRPr="00F814F7" w:rsidTr="00A2462F">
        <w:tc>
          <w:tcPr>
            <w:tcW w:w="5070" w:type="dxa"/>
          </w:tcPr>
          <w:p w:rsidR="00EE5C9E" w:rsidRPr="00F814F7" w:rsidRDefault="00EE5C9E" w:rsidP="00A2462F">
            <w:pPr>
              <w:jc w:val="center"/>
              <w:rPr>
                <w:rFonts w:cs="Times New Roman"/>
                <w:sz w:val="28"/>
                <w:szCs w:val="28"/>
              </w:rPr>
            </w:pPr>
            <w:r w:rsidRPr="00F814F7">
              <w:rPr>
                <w:rFonts w:cs="Times New Roman"/>
                <w:sz w:val="28"/>
                <w:szCs w:val="28"/>
              </w:rPr>
              <w:t>1 четверть</w:t>
            </w:r>
          </w:p>
          <w:p w:rsidR="00EE5C9E" w:rsidRPr="00F814F7" w:rsidRDefault="00EE5C9E" w:rsidP="00A2462F">
            <w:pPr>
              <w:shd w:val="clear" w:color="auto" w:fill="FFFFFF"/>
              <w:jc w:val="both"/>
              <w:rPr>
                <w:rFonts w:cs="Times New Roman"/>
                <w:bCs/>
                <w:color w:val="000000"/>
                <w:sz w:val="28"/>
                <w:szCs w:val="28"/>
              </w:rPr>
            </w:pPr>
            <w:proofErr w:type="spellStart"/>
            <w:r w:rsidRPr="00F814F7">
              <w:rPr>
                <w:rFonts w:cs="Times New Roman"/>
                <w:b/>
                <w:bCs/>
                <w:color w:val="000000"/>
                <w:sz w:val="28"/>
                <w:szCs w:val="28"/>
              </w:rPr>
              <w:t>Дочисловой</w:t>
            </w:r>
            <w:proofErr w:type="spellEnd"/>
            <w:r w:rsidRPr="00F814F7">
              <w:rPr>
                <w:rFonts w:cs="Times New Roman"/>
                <w:b/>
                <w:bCs/>
                <w:color w:val="000000"/>
                <w:sz w:val="28"/>
                <w:szCs w:val="28"/>
              </w:rPr>
              <w:t xml:space="preserve"> период. </w:t>
            </w:r>
            <w:r w:rsidRPr="00F814F7">
              <w:rPr>
                <w:rFonts w:cs="Times New Roman"/>
                <w:bCs/>
                <w:color w:val="000000"/>
                <w:sz w:val="28"/>
                <w:szCs w:val="28"/>
              </w:rPr>
              <w:t>Понятия – столько же, больше, меньше.</w:t>
            </w:r>
          </w:p>
          <w:p w:rsidR="00EE5C9E" w:rsidRPr="00F814F7" w:rsidRDefault="00EE5C9E" w:rsidP="00A2462F">
            <w:pPr>
              <w:shd w:val="clear" w:color="auto" w:fill="FFFFFF"/>
              <w:jc w:val="both"/>
              <w:rPr>
                <w:rFonts w:cs="Times New Roman"/>
                <w:bCs/>
                <w:color w:val="000000"/>
                <w:sz w:val="28"/>
                <w:szCs w:val="28"/>
              </w:rPr>
            </w:pPr>
            <w:r w:rsidRPr="00F814F7">
              <w:rPr>
                <w:rFonts w:cs="Times New Roman"/>
                <w:bCs/>
                <w:color w:val="000000"/>
                <w:sz w:val="28"/>
                <w:szCs w:val="28"/>
              </w:rPr>
              <w:t xml:space="preserve">Понятия поровну- </w:t>
            </w:r>
            <w:proofErr w:type="spellStart"/>
            <w:r w:rsidRPr="00F814F7">
              <w:rPr>
                <w:rFonts w:cs="Times New Roman"/>
                <w:bCs/>
                <w:color w:val="000000"/>
                <w:sz w:val="28"/>
                <w:szCs w:val="28"/>
              </w:rPr>
              <w:t>непоровну</w:t>
            </w:r>
            <w:proofErr w:type="gramStart"/>
            <w:r w:rsidRPr="00F814F7">
              <w:rPr>
                <w:rFonts w:cs="Times New Roman"/>
                <w:bCs/>
                <w:color w:val="000000"/>
                <w:sz w:val="28"/>
                <w:szCs w:val="28"/>
              </w:rPr>
              <w:t>.М</w:t>
            </w:r>
            <w:proofErr w:type="gramEnd"/>
            <w:r w:rsidRPr="00F814F7">
              <w:rPr>
                <w:rFonts w:cs="Times New Roman"/>
                <w:bCs/>
                <w:color w:val="000000"/>
                <w:sz w:val="28"/>
                <w:szCs w:val="28"/>
              </w:rPr>
              <w:t>ного</w:t>
            </w:r>
            <w:proofErr w:type="spellEnd"/>
            <w:r w:rsidRPr="00F814F7">
              <w:rPr>
                <w:rFonts w:cs="Times New Roman"/>
                <w:bCs/>
                <w:color w:val="000000"/>
                <w:sz w:val="28"/>
                <w:szCs w:val="28"/>
              </w:rPr>
              <w:t>- один. Сравнение наглядных множеств.</w:t>
            </w:r>
          </w:p>
          <w:p w:rsidR="00EE5C9E" w:rsidRPr="00F814F7" w:rsidRDefault="00EE5C9E" w:rsidP="00A2462F">
            <w:pPr>
              <w:shd w:val="clear" w:color="auto" w:fill="FFFFFF"/>
              <w:jc w:val="both"/>
              <w:rPr>
                <w:rFonts w:cs="Times New Roman"/>
                <w:bCs/>
                <w:color w:val="000000"/>
                <w:sz w:val="28"/>
                <w:szCs w:val="28"/>
              </w:rPr>
            </w:pPr>
            <w:r w:rsidRPr="00F814F7">
              <w:rPr>
                <w:rFonts w:cs="Times New Roman"/>
                <w:bCs/>
                <w:color w:val="000000"/>
                <w:sz w:val="28"/>
                <w:szCs w:val="28"/>
              </w:rPr>
              <w:t>Установление взаимно-однозначного соответствия.</w:t>
            </w:r>
          </w:p>
          <w:p w:rsidR="00EE5C9E" w:rsidRPr="00F814F7" w:rsidRDefault="00EE5C9E" w:rsidP="00A2462F">
            <w:pPr>
              <w:shd w:val="clear" w:color="auto" w:fill="FFFFFF"/>
              <w:jc w:val="both"/>
              <w:rPr>
                <w:rFonts w:cs="Times New Roman"/>
                <w:bCs/>
                <w:color w:val="000000"/>
                <w:sz w:val="28"/>
                <w:szCs w:val="28"/>
              </w:rPr>
            </w:pPr>
            <w:r w:rsidRPr="00F814F7">
              <w:rPr>
                <w:rFonts w:cs="Times New Roman"/>
                <w:b/>
                <w:bCs/>
                <w:color w:val="000000"/>
                <w:sz w:val="28"/>
                <w:szCs w:val="28"/>
              </w:rPr>
              <w:t>Числа 1, 2 и 3.</w:t>
            </w:r>
            <w:r w:rsidRPr="00F814F7">
              <w:rPr>
                <w:rFonts w:cs="Times New Roman"/>
                <w:bCs/>
                <w:color w:val="000000"/>
                <w:sz w:val="28"/>
                <w:szCs w:val="28"/>
              </w:rPr>
              <w:t xml:space="preserve"> Обозначение цифрой и словом. Последовательность чисел в натуральном ряду. Написание цифр 1, 2, 3. Их сравнение.</w:t>
            </w:r>
          </w:p>
          <w:p w:rsidR="00EE5C9E" w:rsidRPr="00F814F7" w:rsidRDefault="00EE5C9E" w:rsidP="00A2462F">
            <w:pPr>
              <w:shd w:val="clear" w:color="auto" w:fill="FFFFFF"/>
              <w:jc w:val="both"/>
              <w:rPr>
                <w:rFonts w:cs="Times New Roman"/>
                <w:bCs/>
                <w:color w:val="000000"/>
                <w:sz w:val="28"/>
                <w:szCs w:val="28"/>
              </w:rPr>
            </w:pPr>
          </w:p>
          <w:p w:rsidR="00EE5C9E" w:rsidRPr="00F814F7" w:rsidRDefault="00EE5C9E" w:rsidP="00A2462F">
            <w:pPr>
              <w:shd w:val="clear" w:color="auto" w:fill="FFFFFF"/>
              <w:jc w:val="center"/>
              <w:rPr>
                <w:rFonts w:cs="Times New Roman"/>
                <w:bCs/>
                <w:color w:val="000000"/>
                <w:sz w:val="28"/>
                <w:szCs w:val="28"/>
              </w:rPr>
            </w:pPr>
          </w:p>
          <w:p w:rsidR="00EE5C9E" w:rsidRPr="00F814F7" w:rsidRDefault="00EE5C9E" w:rsidP="00A2462F">
            <w:pPr>
              <w:jc w:val="center"/>
              <w:rPr>
                <w:rFonts w:cs="Times New Roman"/>
                <w:sz w:val="28"/>
                <w:szCs w:val="28"/>
              </w:rPr>
            </w:pPr>
            <w:r w:rsidRPr="00F814F7">
              <w:rPr>
                <w:rFonts w:cs="Times New Roman"/>
                <w:sz w:val="28"/>
                <w:szCs w:val="28"/>
              </w:rPr>
              <w:t>2 четверть</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Числа от 1 до 5</w:t>
            </w:r>
          </w:p>
          <w:p w:rsidR="00EE5C9E" w:rsidRPr="00F814F7" w:rsidRDefault="00EE5C9E" w:rsidP="00A2462F">
            <w:pPr>
              <w:shd w:val="clear" w:color="auto" w:fill="FFFFFF"/>
              <w:ind w:firstLine="709"/>
              <w:jc w:val="both"/>
              <w:rPr>
                <w:rFonts w:cs="Times New Roman"/>
                <w:color w:val="000000"/>
                <w:sz w:val="28"/>
                <w:szCs w:val="28"/>
              </w:rPr>
            </w:pPr>
            <w:r w:rsidRPr="00F814F7">
              <w:rPr>
                <w:rFonts w:cs="Times New Roman"/>
                <w:color w:val="000000"/>
                <w:sz w:val="28"/>
                <w:szCs w:val="28"/>
              </w:rPr>
              <w:t xml:space="preserve">Название чисел от 1 до 5. Обозначение цифрой и словом. Последовательность чисел в </w:t>
            </w:r>
            <w:r w:rsidRPr="00F814F7">
              <w:rPr>
                <w:rFonts w:cs="Times New Roman"/>
                <w:color w:val="000000"/>
                <w:sz w:val="28"/>
                <w:szCs w:val="28"/>
              </w:rPr>
              <w:lastRenderedPageBreak/>
              <w:t>натуральном ряду. Написание цифр от 1 до 5. Сравнение чисел. Место каждого числа в натуральном ряду. Количественный и порядковый счет.</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Состав чисел 2, 3, 4, 5</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Сравнение групп предметов по их количеству. Счет прямой и обратный в пределах пяти.</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 xml:space="preserve">Временные понятия: </w:t>
            </w:r>
            <w:r w:rsidRPr="00F814F7">
              <w:rPr>
                <w:rFonts w:cs="Times New Roman"/>
                <w:color w:val="000000"/>
                <w:sz w:val="28"/>
                <w:szCs w:val="28"/>
              </w:rPr>
              <w:t>вчера, сегодня. Работа с календарем.</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Состав чисел от 2 до 5</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Сложение и вычитание в пределах 5</w:t>
            </w:r>
          </w:p>
          <w:p w:rsidR="00EE5C9E" w:rsidRPr="00F814F7" w:rsidRDefault="00EE5C9E" w:rsidP="00A2462F">
            <w:pPr>
              <w:shd w:val="clear" w:color="auto" w:fill="FFFFFF"/>
              <w:ind w:firstLine="709"/>
              <w:jc w:val="both"/>
              <w:rPr>
                <w:rFonts w:cs="Times New Roman"/>
                <w:color w:val="000000"/>
                <w:sz w:val="28"/>
                <w:szCs w:val="28"/>
              </w:rPr>
            </w:pPr>
            <w:r w:rsidRPr="00F814F7">
              <w:rPr>
                <w:rFonts w:cs="Times New Roman"/>
                <w:color w:val="000000"/>
                <w:sz w:val="28"/>
                <w:szCs w:val="28"/>
              </w:rPr>
              <w:t>Вычислительные приемы: при</w:t>
            </w:r>
            <w:r w:rsidRPr="00F814F7">
              <w:rPr>
                <w:rFonts w:cs="Times New Roman"/>
                <w:color w:val="000000"/>
                <w:sz w:val="28"/>
                <w:szCs w:val="28"/>
              </w:rPr>
              <w:softHyphen/>
              <w:t>считывание по одному, отсчитывание по одному. Знаки</w:t>
            </w:r>
            <w:proofErr w:type="gramStart"/>
            <w:r w:rsidRPr="00F814F7">
              <w:rPr>
                <w:rFonts w:cs="Times New Roman"/>
                <w:color w:val="000000"/>
                <w:sz w:val="28"/>
                <w:szCs w:val="28"/>
              </w:rPr>
              <w:t xml:space="preserve">: « + », « —», « = ». </w:t>
            </w:r>
            <w:proofErr w:type="gramEnd"/>
            <w:r w:rsidRPr="00F814F7">
              <w:rPr>
                <w:rFonts w:cs="Times New Roman"/>
                <w:color w:val="000000"/>
                <w:sz w:val="28"/>
                <w:szCs w:val="28"/>
              </w:rPr>
              <w:t xml:space="preserve">Запись примеров. </w:t>
            </w:r>
          </w:p>
          <w:p w:rsidR="00EE5C9E" w:rsidRPr="00F814F7" w:rsidRDefault="00EE5C9E" w:rsidP="00A2462F">
            <w:pPr>
              <w:shd w:val="clear" w:color="auto" w:fill="FFFFFF"/>
              <w:ind w:firstLine="709"/>
              <w:jc w:val="both"/>
              <w:rPr>
                <w:rFonts w:cs="Times New Roman"/>
                <w:sz w:val="28"/>
                <w:szCs w:val="28"/>
              </w:rPr>
            </w:pPr>
          </w:p>
          <w:p w:rsidR="00EE5C9E" w:rsidRPr="00F814F7" w:rsidRDefault="00EE5C9E" w:rsidP="00A2462F">
            <w:pPr>
              <w:jc w:val="center"/>
              <w:rPr>
                <w:rFonts w:cs="Times New Roman"/>
                <w:sz w:val="28"/>
                <w:szCs w:val="28"/>
              </w:rPr>
            </w:pPr>
            <w:r w:rsidRPr="00F814F7">
              <w:rPr>
                <w:rFonts w:cs="Times New Roman"/>
                <w:sz w:val="28"/>
                <w:szCs w:val="28"/>
              </w:rPr>
              <w:t>3 четверть</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 xml:space="preserve">Задачи в одно действие, решаемые сложением. </w:t>
            </w:r>
            <w:r w:rsidRPr="00F814F7">
              <w:rPr>
                <w:rFonts w:cs="Times New Roman"/>
                <w:color w:val="000000"/>
                <w:sz w:val="28"/>
                <w:szCs w:val="28"/>
              </w:rPr>
              <w:t>Задачи на нахождение суммы двух слагаемых. Драматизация их содержания. Составление условия задачи из рассыпного текста. (Выполнение рисунка и запись решения в виде примера.)</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Числа от 1 до 10</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Название и последовательность чисел в пределах 10. Чтение и запись чисел от 6 до 10. Написание цифр 6, 7, 8, 9, 0. Число 0. Сравнение чисел.</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Состав чисел 2</w:t>
            </w:r>
            <w:r w:rsidRPr="00F814F7">
              <w:rPr>
                <w:rFonts w:cs="Times New Roman"/>
                <w:color w:val="000000"/>
                <w:sz w:val="28"/>
                <w:szCs w:val="28"/>
              </w:rPr>
              <w:t>-</w:t>
            </w:r>
            <w:r w:rsidRPr="00F814F7">
              <w:rPr>
                <w:rFonts w:cs="Times New Roman"/>
                <w:b/>
                <w:bCs/>
                <w:color w:val="000000"/>
                <w:sz w:val="28"/>
                <w:szCs w:val="28"/>
              </w:rPr>
              <w:t>10</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Количественный и порядковый счет по одному и группами.</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Сложение и вычитание в пределах 10</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Прибавление и вычитание единицы.</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Задачи в одно действие, решаемые сложением и вычи</w:t>
            </w:r>
            <w:r w:rsidRPr="00F814F7">
              <w:rPr>
                <w:rFonts w:cs="Times New Roman"/>
                <w:b/>
                <w:bCs/>
                <w:color w:val="000000"/>
                <w:sz w:val="28"/>
                <w:szCs w:val="28"/>
              </w:rPr>
              <w:softHyphen/>
              <w:t>танием</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 xml:space="preserve">Задачи на нахождение суммы двух слагаемых. Задачи на нахождение остатка. Драматизация их содержания. Составление условия задачи из рассыпного текста. (Выполнение рисунка и запись решения в виде </w:t>
            </w:r>
            <w:r w:rsidRPr="00F814F7">
              <w:rPr>
                <w:rFonts w:cs="Times New Roman"/>
                <w:color w:val="000000"/>
                <w:sz w:val="28"/>
                <w:szCs w:val="28"/>
              </w:rPr>
              <w:lastRenderedPageBreak/>
              <w:t>примера.)</w:t>
            </w:r>
          </w:p>
          <w:p w:rsidR="00EE5C9E" w:rsidRPr="00F814F7" w:rsidRDefault="00EE5C9E" w:rsidP="00A2462F">
            <w:pPr>
              <w:jc w:val="center"/>
              <w:rPr>
                <w:rFonts w:cs="Times New Roman"/>
                <w:sz w:val="28"/>
                <w:szCs w:val="28"/>
              </w:rPr>
            </w:pPr>
            <w:r w:rsidRPr="00F814F7">
              <w:rPr>
                <w:rFonts w:cs="Times New Roman"/>
                <w:sz w:val="28"/>
                <w:szCs w:val="28"/>
              </w:rPr>
              <w:t>4 четверть</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Числа от 1 до 10 (продолжение)</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Сложение и вычитание в пределах десятка</w:t>
            </w:r>
          </w:p>
          <w:p w:rsidR="00EE5C9E" w:rsidRPr="00F814F7" w:rsidRDefault="00EE5C9E" w:rsidP="00A2462F">
            <w:pPr>
              <w:shd w:val="clear" w:color="auto" w:fill="FFFFFF"/>
              <w:ind w:firstLine="709"/>
              <w:jc w:val="both"/>
              <w:rPr>
                <w:rFonts w:cs="Times New Roman"/>
                <w:sz w:val="28"/>
                <w:szCs w:val="28"/>
              </w:rPr>
            </w:pPr>
            <w:r w:rsidRPr="00F814F7">
              <w:rPr>
                <w:rFonts w:cs="Times New Roman"/>
                <w:color w:val="000000"/>
                <w:sz w:val="28"/>
                <w:szCs w:val="28"/>
              </w:rPr>
              <w:t xml:space="preserve">Прибавление числа по частям. Прибавление чисел 1, 2, 3, 4, 5. Вычитание числа по частям. Вычитание чисел </w:t>
            </w:r>
            <w:r w:rsidRPr="00F814F7">
              <w:rPr>
                <w:rFonts w:cs="Times New Roman"/>
                <w:b/>
                <w:bCs/>
                <w:color w:val="000000"/>
                <w:sz w:val="28"/>
                <w:szCs w:val="28"/>
              </w:rPr>
              <w:t xml:space="preserve">1, </w:t>
            </w:r>
            <w:r w:rsidRPr="00F814F7">
              <w:rPr>
                <w:rFonts w:cs="Times New Roman"/>
                <w:color w:val="000000"/>
                <w:sz w:val="28"/>
                <w:szCs w:val="28"/>
              </w:rPr>
              <w:t xml:space="preserve">2, 3, </w:t>
            </w:r>
            <w:r w:rsidRPr="00F814F7">
              <w:rPr>
                <w:rFonts w:cs="Times New Roman"/>
                <w:b/>
                <w:bCs/>
                <w:color w:val="000000"/>
                <w:sz w:val="28"/>
                <w:szCs w:val="28"/>
              </w:rPr>
              <w:t xml:space="preserve">4, </w:t>
            </w:r>
            <w:r w:rsidRPr="00F814F7">
              <w:rPr>
                <w:rFonts w:cs="Times New Roman"/>
                <w:color w:val="000000"/>
                <w:sz w:val="28"/>
                <w:szCs w:val="28"/>
              </w:rPr>
              <w:t>5.</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 xml:space="preserve">Задачи </w:t>
            </w:r>
            <w:r w:rsidRPr="00F814F7">
              <w:rPr>
                <w:rFonts w:cs="Times New Roman"/>
                <w:color w:val="000000"/>
                <w:sz w:val="28"/>
                <w:szCs w:val="28"/>
              </w:rPr>
              <w:t>ранее пройденных видов с числами в пределах 10: на нахождение суммы; на нахождение остатка.</w:t>
            </w:r>
          </w:p>
          <w:p w:rsidR="00EE5C9E" w:rsidRPr="00F814F7" w:rsidRDefault="00EE5C9E" w:rsidP="00A2462F">
            <w:pPr>
              <w:shd w:val="clear" w:color="auto" w:fill="FFFFFF"/>
              <w:ind w:firstLine="709"/>
              <w:jc w:val="both"/>
              <w:rPr>
                <w:rFonts w:cs="Times New Roman"/>
                <w:sz w:val="28"/>
                <w:szCs w:val="28"/>
              </w:rPr>
            </w:pPr>
            <w:r w:rsidRPr="00F814F7">
              <w:rPr>
                <w:rFonts w:cs="Times New Roman"/>
                <w:b/>
                <w:bCs/>
                <w:color w:val="000000"/>
                <w:sz w:val="28"/>
                <w:szCs w:val="28"/>
              </w:rPr>
              <w:t xml:space="preserve">Временные понятия: </w:t>
            </w:r>
            <w:r w:rsidRPr="00F814F7">
              <w:rPr>
                <w:rFonts w:cs="Times New Roman"/>
                <w:color w:val="000000"/>
                <w:sz w:val="28"/>
                <w:szCs w:val="28"/>
              </w:rPr>
              <w:t>вчера, сегодня, завтра. Дни недели. Названия месяцев.</w:t>
            </w:r>
          </w:p>
          <w:p w:rsidR="00EE5C9E" w:rsidRPr="00F814F7" w:rsidRDefault="00EE5C9E" w:rsidP="00A2462F">
            <w:pPr>
              <w:shd w:val="clear" w:color="auto" w:fill="FFFFFF"/>
              <w:ind w:firstLine="709"/>
              <w:jc w:val="both"/>
              <w:rPr>
                <w:rFonts w:cs="Times New Roman"/>
                <w:color w:val="000000"/>
                <w:sz w:val="28"/>
                <w:szCs w:val="28"/>
              </w:rPr>
            </w:pPr>
            <w:r w:rsidRPr="00F814F7">
              <w:rPr>
                <w:rFonts w:cs="Times New Roman"/>
                <w:b/>
                <w:bCs/>
                <w:color w:val="000000"/>
                <w:sz w:val="28"/>
                <w:szCs w:val="28"/>
              </w:rPr>
              <w:t xml:space="preserve">Геометрический материал: </w:t>
            </w:r>
            <w:r w:rsidRPr="00F814F7">
              <w:rPr>
                <w:rFonts w:cs="Times New Roman"/>
                <w:color w:val="000000"/>
                <w:sz w:val="28"/>
                <w:szCs w:val="28"/>
              </w:rPr>
              <w:t>квадрат, прямоугольник, круг, шар, куб.</w:t>
            </w:r>
          </w:p>
          <w:p w:rsidR="00EE5C9E" w:rsidRPr="00F814F7" w:rsidRDefault="00EE5C9E" w:rsidP="00A2462F">
            <w:pPr>
              <w:shd w:val="clear" w:color="auto" w:fill="FFFFFF"/>
              <w:ind w:firstLine="709"/>
              <w:jc w:val="both"/>
              <w:rPr>
                <w:rFonts w:cs="Times New Roman"/>
                <w:color w:val="000000"/>
                <w:sz w:val="28"/>
                <w:szCs w:val="28"/>
              </w:rPr>
            </w:pPr>
          </w:p>
          <w:p w:rsidR="00EE5C9E" w:rsidRPr="00F814F7" w:rsidRDefault="00EE5C9E" w:rsidP="00A2462F">
            <w:pPr>
              <w:jc w:val="center"/>
              <w:rPr>
                <w:rFonts w:cs="Times New Roman"/>
                <w:sz w:val="28"/>
                <w:szCs w:val="28"/>
              </w:rPr>
            </w:pPr>
          </w:p>
        </w:tc>
        <w:tc>
          <w:tcPr>
            <w:tcW w:w="4536" w:type="dxa"/>
          </w:tcPr>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r w:rsidRPr="00F814F7">
              <w:rPr>
                <w:rFonts w:cs="Times New Roman"/>
                <w:sz w:val="28"/>
                <w:szCs w:val="28"/>
              </w:rPr>
              <w:t>32 часа</w:t>
            </w: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r w:rsidRPr="00F814F7">
              <w:rPr>
                <w:rFonts w:cs="Times New Roman"/>
                <w:sz w:val="28"/>
                <w:szCs w:val="28"/>
              </w:rPr>
              <w:t>32 часа</w:t>
            </w: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r w:rsidRPr="00F814F7">
              <w:rPr>
                <w:rFonts w:cs="Times New Roman"/>
                <w:sz w:val="28"/>
                <w:szCs w:val="28"/>
              </w:rPr>
              <w:t>36 часов</w:t>
            </w: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p>
          <w:p w:rsidR="00EE5C9E" w:rsidRPr="00F814F7" w:rsidRDefault="00EE5C9E" w:rsidP="00A2462F">
            <w:pPr>
              <w:jc w:val="center"/>
              <w:rPr>
                <w:rFonts w:cs="Times New Roman"/>
                <w:sz w:val="28"/>
                <w:szCs w:val="28"/>
              </w:rPr>
            </w:pPr>
            <w:r w:rsidRPr="00F814F7">
              <w:rPr>
                <w:rFonts w:cs="Times New Roman"/>
                <w:sz w:val="28"/>
                <w:szCs w:val="28"/>
              </w:rPr>
              <w:t>32 часа</w:t>
            </w:r>
          </w:p>
        </w:tc>
      </w:tr>
    </w:tbl>
    <w:p w:rsidR="00EE5C9E" w:rsidRPr="00F814F7" w:rsidRDefault="00EE5C9E" w:rsidP="00EE5C9E">
      <w:pPr>
        <w:pStyle w:val="Default"/>
        <w:jc w:val="center"/>
        <w:rPr>
          <w:bCs/>
          <w:sz w:val="28"/>
          <w:szCs w:val="28"/>
        </w:rPr>
      </w:pPr>
    </w:p>
    <w:p w:rsidR="00EE5C9E" w:rsidRPr="009E54FC" w:rsidRDefault="00EE5C9E" w:rsidP="00EE5C9E">
      <w:pPr>
        <w:pStyle w:val="Default"/>
        <w:jc w:val="center"/>
        <w:rPr>
          <w:b/>
          <w:sz w:val="32"/>
          <w:szCs w:val="32"/>
        </w:rPr>
      </w:pPr>
      <w:r w:rsidRPr="009E54FC">
        <w:rPr>
          <w:b/>
          <w:bCs/>
          <w:sz w:val="32"/>
          <w:szCs w:val="32"/>
        </w:rPr>
        <w:t>Содержание</w:t>
      </w:r>
    </w:p>
    <w:p w:rsidR="00EE5C9E" w:rsidRPr="009E54FC" w:rsidRDefault="00EE5C9E" w:rsidP="00EE5C9E">
      <w:pPr>
        <w:jc w:val="center"/>
        <w:rPr>
          <w:rFonts w:cs="Times New Roman"/>
          <w:b/>
          <w:bCs/>
          <w:sz w:val="32"/>
          <w:szCs w:val="32"/>
        </w:rPr>
      </w:pPr>
      <w:r w:rsidRPr="009E54FC">
        <w:rPr>
          <w:rFonts w:cs="Times New Roman"/>
          <w:b/>
          <w:bCs/>
          <w:sz w:val="32"/>
          <w:szCs w:val="32"/>
        </w:rPr>
        <w:t>учебного курса «</w:t>
      </w:r>
      <w:r>
        <w:rPr>
          <w:rFonts w:cs="Times New Roman"/>
          <w:b/>
          <w:bCs/>
          <w:sz w:val="32"/>
          <w:szCs w:val="32"/>
        </w:rPr>
        <w:t>Математика»</w:t>
      </w:r>
    </w:p>
    <w:tbl>
      <w:tblPr>
        <w:tblStyle w:val="a3"/>
        <w:tblW w:w="9606" w:type="dxa"/>
        <w:tblLook w:val="04A0" w:firstRow="1" w:lastRow="0" w:firstColumn="1" w:lastColumn="0" w:noHBand="0" w:noVBand="1"/>
      </w:tblPr>
      <w:tblGrid>
        <w:gridCol w:w="3936"/>
        <w:gridCol w:w="5670"/>
      </w:tblGrid>
      <w:tr w:rsidR="00EE5C9E" w:rsidTr="00A2462F">
        <w:tc>
          <w:tcPr>
            <w:tcW w:w="3936" w:type="dxa"/>
          </w:tcPr>
          <w:p w:rsidR="00EE5C9E" w:rsidRPr="00106F52" w:rsidRDefault="00EE5C9E" w:rsidP="00A2462F">
            <w:pPr>
              <w:pStyle w:val="Default"/>
              <w:jc w:val="center"/>
              <w:rPr>
                <w:sz w:val="28"/>
                <w:szCs w:val="32"/>
              </w:rPr>
            </w:pPr>
            <w:r w:rsidRPr="00106F52">
              <w:rPr>
                <w:bCs/>
                <w:sz w:val="28"/>
                <w:szCs w:val="32"/>
              </w:rPr>
              <w:t xml:space="preserve">Содержание учебного предмета </w:t>
            </w:r>
          </w:p>
          <w:p w:rsidR="00EE5C9E" w:rsidRPr="00106F52" w:rsidRDefault="00EE5C9E" w:rsidP="00A2462F">
            <w:pPr>
              <w:jc w:val="center"/>
              <w:rPr>
                <w:rFonts w:cs="Times New Roman"/>
                <w:sz w:val="28"/>
                <w:szCs w:val="32"/>
              </w:rPr>
            </w:pPr>
          </w:p>
        </w:tc>
        <w:tc>
          <w:tcPr>
            <w:tcW w:w="5670" w:type="dxa"/>
          </w:tcPr>
          <w:p w:rsidR="00EE5C9E" w:rsidRPr="00106F52" w:rsidRDefault="00EE5C9E" w:rsidP="00A2462F">
            <w:pPr>
              <w:jc w:val="center"/>
              <w:rPr>
                <w:rFonts w:cs="Times New Roman"/>
                <w:sz w:val="28"/>
                <w:szCs w:val="32"/>
              </w:rPr>
            </w:pPr>
            <w:r w:rsidRPr="00106F52">
              <w:rPr>
                <w:rFonts w:cs="Times New Roman"/>
                <w:sz w:val="28"/>
                <w:szCs w:val="32"/>
              </w:rPr>
              <w:t>Требования к уровню подготовки учащихся по предмету.</w:t>
            </w:r>
          </w:p>
        </w:tc>
      </w:tr>
      <w:tr w:rsidR="00EE5C9E" w:rsidRPr="00106F52" w:rsidTr="00A2462F">
        <w:tc>
          <w:tcPr>
            <w:tcW w:w="3936" w:type="dxa"/>
          </w:tcPr>
          <w:p w:rsidR="00EE5C9E" w:rsidRPr="00F814F7" w:rsidRDefault="00EE5C9E" w:rsidP="00A2462F">
            <w:pPr>
              <w:jc w:val="center"/>
              <w:rPr>
                <w:rFonts w:cs="Times New Roman"/>
                <w:b/>
                <w:sz w:val="28"/>
                <w:szCs w:val="28"/>
                <w:u w:val="single"/>
              </w:rPr>
            </w:pPr>
            <w:r w:rsidRPr="00F814F7">
              <w:rPr>
                <w:rFonts w:cs="Times New Roman"/>
                <w:b/>
                <w:sz w:val="28"/>
                <w:szCs w:val="28"/>
                <w:u w:val="single"/>
              </w:rPr>
              <w:t>1 четверть</w:t>
            </w:r>
          </w:p>
          <w:p w:rsidR="00EE5C9E" w:rsidRPr="00C279CF" w:rsidRDefault="00EE5C9E" w:rsidP="00A2462F">
            <w:pPr>
              <w:shd w:val="clear" w:color="auto" w:fill="FFFFFF"/>
              <w:jc w:val="both"/>
              <w:rPr>
                <w:rFonts w:cs="Times New Roman"/>
                <w:bCs/>
                <w:color w:val="000000"/>
                <w:sz w:val="28"/>
                <w:szCs w:val="28"/>
              </w:rPr>
            </w:pPr>
            <w:proofErr w:type="spellStart"/>
            <w:r w:rsidRPr="00C279CF">
              <w:rPr>
                <w:rFonts w:cs="Times New Roman"/>
                <w:b/>
                <w:bCs/>
                <w:color w:val="000000"/>
                <w:sz w:val="28"/>
                <w:szCs w:val="28"/>
              </w:rPr>
              <w:t>Дочисловой</w:t>
            </w:r>
            <w:proofErr w:type="spellEnd"/>
            <w:r w:rsidRPr="00C279CF">
              <w:rPr>
                <w:rFonts w:cs="Times New Roman"/>
                <w:b/>
                <w:bCs/>
                <w:color w:val="000000"/>
                <w:sz w:val="28"/>
                <w:szCs w:val="28"/>
              </w:rPr>
              <w:t xml:space="preserve"> период. </w:t>
            </w:r>
            <w:r w:rsidRPr="00C279CF">
              <w:rPr>
                <w:rFonts w:cs="Times New Roman"/>
                <w:bCs/>
                <w:color w:val="000000"/>
                <w:sz w:val="28"/>
                <w:szCs w:val="28"/>
              </w:rPr>
              <w:t>Понятия – столько же, больше, меньше.</w:t>
            </w:r>
          </w:p>
          <w:p w:rsidR="00EE5C9E" w:rsidRPr="00C279CF" w:rsidRDefault="00EE5C9E" w:rsidP="00A2462F">
            <w:pPr>
              <w:shd w:val="clear" w:color="auto" w:fill="FFFFFF"/>
              <w:jc w:val="both"/>
              <w:rPr>
                <w:rFonts w:cs="Times New Roman"/>
                <w:bCs/>
                <w:color w:val="000000"/>
                <w:sz w:val="28"/>
                <w:szCs w:val="28"/>
              </w:rPr>
            </w:pPr>
            <w:r w:rsidRPr="00C279CF">
              <w:rPr>
                <w:rFonts w:cs="Times New Roman"/>
                <w:bCs/>
                <w:color w:val="000000"/>
                <w:sz w:val="28"/>
                <w:szCs w:val="28"/>
              </w:rPr>
              <w:t>Понятия поровну-</w:t>
            </w:r>
            <w:proofErr w:type="spellStart"/>
            <w:r w:rsidRPr="00C279CF">
              <w:rPr>
                <w:rFonts w:cs="Times New Roman"/>
                <w:bCs/>
                <w:color w:val="000000"/>
                <w:sz w:val="28"/>
                <w:szCs w:val="28"/>
              </w:rPr>
              <w:t>непоровну</w:t>
            </w:r>
            <w:proofErr w:type="gramStart"/>
            <w:r w:rsidRPr="00C279CF">
              <w:rPr>
                <w:rFonts w:cs="Times New Roman"/>
                <w:bCs/>
                <w:color w:val="000000"/>
                <w:sz w:val="28"/>
                <w:szCs w:val="28"/>
              </w:rPr>
              <w:t>.</w:t>
            </w:r>
            <w:r>
              <w:rPr>
                <w:rFonts w:cs="Times New Roman"/>
                <w:bCs/>
                <w:color w:val="000000"/>
                <w:sz w:val="28"/>
                <w:szCs w:val="28"/>
              </w:rPr>
              <w:t>М</w:t>
            </w:r>
            <w:proofErr w:type="gramEnd"/>
            <w:r>
              <w:rPr>
                <w:rFonts w:cs="Times New Roman"/>
                <w:bCs/>
                <w:color w:val="000000"/>
                <w:sz w:val="28"/>
                <w:szCs w:val="28"/>
              </w:rPr>
              <w:t>ного</w:t>
            </w:r>
            <w:proofErr w:type="spellEnd"/>
            <w:r>
              <w:rPr>
                <w:rFonts w:cs="Times New Roman"/>
                <w:bCs/>
                <w:color w:val="000000"/>
                <w:sz w:val="28"/>
                <w:szCs w:val="28"/>
              </w:rPr>
              <w:t>-</w:t>
            </w:r>
            <w:r w:rsidRPr="00C279CF">
              <w:rPr>
                <w:rFonts w:cs="Times New Roman"/>
                <w:bCs/>
                <w:color w:val="000000"/>
                <w:sz w:val="28"/>
                <w:szCs w:val="28"/>
              </w:rPr>
              <w:t xml:space="preserve">один. Сравнение наглядных </w:t>
            </w:r>
            <w:proofErr w:type="spellStart"/>
            <w:r w:rsidRPr="00C279CF">
              <w:rPr>
                <w:rFonts w:cs="Times New Roman"/>
                <w:bCs/>
                <w:color w:val="000000"/>
                <w:sz w:val="28"/>
                <w:szCs w:val="28"/>
              </w:rPr>
              <w:t>множеств</w:t>
            </w:r>
            <w:proofErr w:type="gramStart"/>
            <w:r w:rsidRPr="00C279CF">
              <w:rPr>
                <w:rFonts w:cs="Times New Roman"/>
                <w:bCs/>
                <w:color w:val="000000"/>
                <w:sz w:val="28"/>
                <w:szCs w:val="28"/>
              </w:rPr>
              <w:t>.У</w:t>
            </w:r>
            <w:proofErr w:type="gramEnd"/>
            <w:r w:rsidRPr="00C279CF">
              <w:rPr>
                <w:rFonts w:cs="Times New Roman"/>
                <w:bCs/>
                <w:color w:val="000000"/>
                <w:sz w:val="28"/>
                <w:szCs w:val="28"/>
              </w:rPr>
              <w:t>становление</w:t>
            </w:r>
            <w:proofErr w:type="spellEnd"/>
            <w:r w:rsidRPr="00C279CF">
              <w:rPr>
                <w:rFonts w:cs="Times New Roman"/>
                <w:bCs/>
                <w:color w:val="000000"/>
                <w:sz w:val="28"/>
                <w:szCs w:val="28"/>
              </w:rPr>
              <w:t xml:space="preserve"> взаимно-однозначного соответствия.</w:t>
            </w:r>
          </w:p>
          <w:p w:rsidR="00EE5C9E" w:rsidRDefault="00EE5C9E" w:rsidP="00A2462F">
            <w:pPr>
              <w:shd w:val="clear" w:color="auto" w:fill="FFFFFF"/>
              <w:jc w:val="both"/>
              <w:rPr>
                <w:rFonts w:cs="Times New Roman"/>
                <w:bCs/>
                <w:color w:val="000000"/>
                <w:sz w:val="28"/>
                <w:szCs w:val="28"/>
              </w:rPr>
            </w:pPr>
            <w:r w:rsidRPr="00C279CF">
              <w:rPr>
                <w:rFonts w:cs="Times New Roman"/>
                <w:b/>
                <w:bCs/>
                <w:color w:val="000000"/>
                <w:sz w:val="28"/>
                <w:szCs w:val="28"/>
              </w:rPr>
              <w:t>Числа 1, 2 и 3.</w:t>
            </w:r>
            <w:r w:rsidRPr="00C279CF">
              <w:rPr>
                <w:rFonts w:cs="Times New Roman"/>
                <w:bCs/>
                <w:color w:val="000000"/>
                <w:sz w:val="28"/>
                <w:szCs w:val="28"/>
              </w:rPr>
              <w:t xml:space="preserve"> Обозначение цифрой и словом. Последовательность чисел в натуральном ряду. Написание цифр 1, 2, 3. Их сравнение.</w:t>
            </w:r>
          </w:p>
          <w:p w:rsidR="00EE5C9E" w:rsidRDefault="00EE5C9E" w:rsidP="00A2462F">
            <w:pPr>
              <w:shd w:val="clear" w:color="auto" w:fill="FFFFFF"/>
              <w:jc w:val="both"/>
              <w:rPr>
                <w:rFonts w:cs="Times New Roman"/>
                <w:bCs/>
                <w:color w:val="000000"/>
                <w:sz w:val="28"/>
                <w:szCs w:val="28"/>
              </w:rPr>
            </w:pPr>
          </w:p>
          <w:p w:rsidR="00EE5C9E" w:rsidRPr="00C279CF" w:rsidRDefault="00EE5C9E" w:rsidP="00A2462F">
            <w:pPr>
              <w:shd w:val="clear" w:color="auto" w:fill="FFFFFF"/>
              <w:jc w:val="center"/>
              <w:rPr>
                <w:rFonts w:cs="Times New Roman"/>
                <w:bCs/>
                <w:color w:val="000000"/>
                <w:sz w:val="28"/>
                <w:szCs w:val="28"/>
              </w:rPr>
            </w:pPr>
          </w:p>
          <w:p w:rsidR="00EE5C9E" w:rsidRPr="00F814F7" w:rsidRDefault="00EE5C9E" w:rsidP="00A2462F">
            <w:pPr>
              <w:jc w:val="center"/>
              <w:rPr>
                <w:rFonts w:cs="Times New Roman"/>
                <w:b/>
                <w:sz w:val="28"/>
                <w:szCs w:val="28"/>
                <w:u w:val="single"/>
              </w:rPr>
            </w:pPr>
            <w:r w:rsidRPr="00F814F7">
              <w:rPr>
                <w:rFonts w:cs="Times New Roman"/>
                <w:b/>
                <w:sz w:val="28"/>
                <w:szCs w:val="28"/>
                <w:u w:val="single"/>
              </w:rPr>
              <w:t>2 четверть</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Числа от 1 до 5</w:t>
            </w:r>
          </w:p>
          <w:p w:rsidR="00EE5C9E" w:rsidRDefault="00EE5C9E" w:rsidP="00A2462F">
            <w:pPr>
              <w:shd w:val="clear" w:color="auto" w:fill="FFFFFF"/>
              <w:ind w:firstLine="709"/>
              <w:jc w:val="both"/>
              <w:rPr>
                <w:rFonts w:cs="Times New Roman"/>
                <w:color w:val="000000"/>
                <w:sz w:val="28"/>
                <w:szCs w:val="28"/>
              </w:rPr>
            </w:pPr>
            <w:r w:rsidRPr="00C279CF">
              <w:rPr>
                <w:rFonts w:cs="Times New Roman"/>
                <w:color w:val="000000"/>
                <w:sz w:val="28"/>
                <w:szCs w:val="28"/>
              </w:rPr>
              <w:t xml:space="preserve">Название чисел от 1 до 5. Обозначение цифрой и словом. Последовательность </w:t>
            </w:r>
            <w:r w:rsidRPr="00C279CF">
              <w:rPr>
                <w:rFonts w:cs="Times New Roman"/>
                <w:color w:val="000000"/>
                <w:sz w:val="28"/>
                <w:szCs w:val="28"/>
              </w:rPr>
              <w:lastRenderedPageBreak/>
              <w:t>чисел в натуральном ряду. Написание цифр от 1 до 5. Сравнение чисел. Место каждого числа в натуральном ряду. Количественный и порядковый счет.</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Состав чисел 2, 3, 4, 5</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Сравнение групп предметов по их количеству. Счет прямой и обратный в пределах пяти.</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 xml:space="preserve">Временные понятия: </w:t>
            </w:r>
            <w:r w:rsidRPr="00C279CF">
              <w:rPr>
                <w:rFonts w:cs="Times New Roman"/>
                <w:color w:val="000000"/>
                <w:sz w:val="28"/>
                <w:szCs w:val="28"/>
              </w:rPr>
              <w:t>вчера, сегодня. Работа с календарем.</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Состав чисел от 2 до 5</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Сложение и вычитание в пределах 5</w:t>
            </w:r>
          </w:p>
          <w:p w:rsidR="00EE5C9E" w:rsidRPr="00C279CF" w:rsidRDefault="00EE5C9E" w:rsidP="00A2462F">
            <w:pPr>
              <w:shd w:val="clear" w:color="auto" w:fill="FFFFFF"/>
              <w:ind w:firstLine="709"/>
              <w:jc w:val="both"/>
              <w:rPr>
                <w:rFonts w:cs="Times New Roman"/>
                <w:color w:val="000000"/>
                <w:sz w:val="28"/>
                <w:szCs w:val="28"/>
              </w:rPr>
            </w:pPr>
            <w:r w:rsidRPr="00C279CF">
              <w:rPr>
                <w:rFonts w:cs="Times New Roman"/>
                <w:color w:val="000000"/>
                <w:sz w:val="28"/>
                <w:szCs w:val="28"/>
              </w:rPr>
              <w:t>Вычислительные приемы: при</w:t>
            </w:r>
            <w:r w:rsidRPr="00C279CF">
              <w:rPr>
                <w:rFonts w:cs="Times New Roman"/>
                <w:color w:val="000000"/>
                <w:sz w:val="28"/>
                <w:szCs w:val="28"/>
              </w:rPr>
              <w:softHyphen/>
              <w:t>считывание по одному, отсчитывание по одному. Знаки</w:t>
            </w:r>
            <w:proofErr w:type="gramStart"/>
            <w:r w:rsidRPr="00C279CF">
              <w:rPr>
                <w:rFonts w:cs="Times New Roman"/>
                <w:color w:val="000000"/>
                <w:sz w:val="28"/>
                <w:szCs w:val="28"/>
              </w:rPr>
              <w:t xml:space="preserve">: « + », « —», « = ». </w:t>
            </w:r>
            <w:proofErr w:type="gramEnd"/>
            <w:r w:rsidRPr="00C279CF">
              <w:rPr>
                <w:rFonts w:cs="Times New Roman"/>
                <w:color w:val="000000"/>
                <w:sz w:val="28"/>
                <w:szCs w:val="28"/>
              </w:rPr>
              <w:t xml:space="preserve">Запись примеров. </w:t>
            </w:r>
          </w:p>
          <w:p w:rsidR="00EE5C9E" w:rsidRPr="00C279CF" w:rsidRDefault="00EE5C9E" w:rsidP="00A2462F">
            <w:pPr>
              <w:shd w:val="clear" w:color="auto" w:fill="FFFFFF"/>
              <w:ind w:firstLine="709"/>
              <w:jc w:val="both"/>
              <w:rPr>
                <w:rFonts w:cs="Times New Roman"/>
                <w:sz w:val="28"/>
                <w:szCs w:val="28"/>
              </w:rPr>
            </w:pPr>
          </w:p>
          <w:p w:rsidR="00EE5C9E" w:rsidRDefault="00EE5C9E" w:rsidP="00A2462F">
            <w:pPr>
              <w:jc w:val="center"/>
              <w:rPr>
                <w:rFonts w:cs="Times New Roman"/>
                <w:sz w:val="36"/>
              </w:rPr>
            </w:pPr>
          </w:p>
          <w:p w:rsidR="00EE5C9E" w:rsidRDefault="00EE5C9E" w:rsidP="00A2462F">
            <w:pPr>
              <w:jc w:val="center"/>
              <w:rPr>
                <w:rFonts w:cs="Times New Roman"/>
                <w:sz w:val="36"/>
              </w:rPr>
            </w:pPr>
          </w:p>
          <w:p w:rsidR="00EE5C9E" w:rsidRPr="00F814F7" w:rsidRDefault="00EE5C9E" w:rsidP="00A2462F">
            <w:pPr>
              <w:jc w:val="center"/>
              <w:rPr>
                <w:rFonts w:cs="Times New Roman"/>
                <w:b/>
                <w:sz w:val="28"/>
                <w:szCs w:val="28"/>
                <w:u w:val="single"/>
              </w:rPr>
            </w:pPr>
            <w:r w:rsidRPr="00F814F7">
              <w:rPr>
                <w:rFonts w:cs="Times New Roman"/>
                <w:b/>
                <w:sz w:val="28"/>
                <w:szCs w:val="28"/>
                <w:u w:val="single"/>
              </w:rPr>
              <w:t>3 четверть</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 xml:space="preserve">Задачи в одно действие, решаемые сложением. </w:t>
            </w:r>
            <w:r w:rsidRPr="00C279CF">
              <w:rPr>
                <w:rFonts w:cs="Times New Roman"/>
                <w:color w:val="000000"/>
                <w:sz w:val="28"/>
                <w:szCs w:val="28"/>
              </w:rPr>
              <w:t>Задачи на нахождение суммы двух слагаемых. Драматизация их содержания. Составление условия задачи из рассыпного текста. (Выполнение рисунка и запись решения в виде примера.)</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Числа от 1 до 10</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Название и последовательность чисел в пределах 10. Чтение и запись чисел от 6 до 10. Написание цифр 6, 7, 8, 9, 0. Число 0. Сравнение чисел.</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Состав чисел 2</w:t>
            </w:r>
            <w:r w:rsidRPr="00C279CF">
              <w:rPr>
                <w:rFonts w:cs="Times New Roman"/>
                <w:color w:val="000000"/>
                <w:sz w:val="28"/>
                <w:szCs w:val="28"/>
              </w:rPr>
              <w:t>-</w:t>
            </w:r>
            <w:r w:rsidRPr="00C279CF">
              <w:rPr>
                <w:rFonts w:cs="Times New Roman"/>
                <w:b/>
                <w:bCs/>
                <w:color w:val="000000"/>
                <w:sz w:val="28"/>
                <w:szCs w:val="28"/>
              </w:rPr>
              <w:t>10</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Количественный и порядковый счет по одному и группами.</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lastRenderedPageBreak/>
              <w:t>Сложение и вычитание в пределах 10</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Прибавление и вычитание единицы.</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Задачи в одно действие, решаемые сложением и вычи</w:t>
            </w:r>
            <w:r w:rsidRPr="00C279CF">
              <w:rPr>
                <w:rFonts w:cs="Times New Roman"/>
                <w:b/>
                <w:bCs/>
                <w:color w:val="000000"/>
                <w:sz w:val="28"/>
                <w:szCs w:val="28"/>
              </w:rPr>
              <w:softHyphen/>
              <w:t>танием</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Задачи на нахождение суммы двух слагаемых. Задачи на нахождение остатка. Драматизация их содержания. Составление условия задачи из рассыпного текста. (Выполнение рисунка и запись решения в виде примера.)</w:t>
            </w:r>
          </w:p>
          <w:p w:rsidR="00EE5C9E" w:rsidRPr="00F814F7" w:rsidRDefault="00EE5C9E" w:rsidP="00A2462F">
            <w:pPr>
              <w:jc w:val="center"/>
              <w:rPr>
                <w:rFonts w:cs="Times New Roman"/>
                <w:b/>
                <w:sz w:val="28"/>
                <w:szCs w:val="28"/>
                <w:u w:val="single"/>
              </w:rPr>
            </w:pPr>
            <w:r w:rsidRPr="00F814F7">
              <w:rPr>
                <w:rFonts w:cs="Times New Roman"/>
                <w:b/>
                <w:sz w:val="28"/>
                <w:szCs w:val="28"/>
                <w:u w:val="single"/>
              </w:rPr>
              <w:t>4 четверть</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Числа от 1 до 10 (продолжение)</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Сложение и вычитание в пределах десятка</w:t>
            </w:r>
          </w:p>
          <w:p w:rsidR="00EE5C9E" w:rsidRPr="00C279CF" w:rsidRDefault="00EE5C9E" w:rsidP="00A2462F">
            <w:pPr>
              <w:shd w:val="clear" w:color="auto" w:fill="FFFFFF"/>
              <w:ind w:firstLine="709"/>
              <w:jc w:val="both"/>
              <w:rPr>
                <w:rFonts w:cs="Times New Roman"/>
                <w:sz w:val="28"/>
                <w:szCs w:val="28"/>
              </w:rPr>
            </w:pPr>
            <w:r w:rsidRPr="00C279CF">
              <w:rPr>
                <w:rFonts w:cs="Times New Roman"/>
                <w:color w:val="000000"/>
                <w:sz w:val="28"/>
                <w:szCs w:val="28"/>
              </w:rPr>
              <w:t xml:space="preserve">Прибавление числа по частям. Прибавление чисел 1, 2, 3, 4, 5. Вычитание числа по частям. Вычитание чисел </w:t>
            </w:r>
            <w:r w:rsidRPr="00C279CF">
              <w:rPr>
                <w:rFonts w:cs="Times New Roman"/>
                <w:b/>
                <w:bCs/>
                <w:color w:val="000000"/>
                <w:sz w:val="28"/>
                <w:szCs w:val="28"/>
              </w:rPr>
              <w:t xml:space="preserve">1, </w:t>
            </w:r>
            <w:r w:rsidRPr="00C279CF">
              <w:rPr>
                <w:rFonts w:cs="Times New Roman"/>
                <w:color w:val="000000"/>
                <w:sz w:val="28"/>
                <w:szCs w:val="28"/>
              </w:rPr>
              <w:t xml:space="preserve">2, 3, </w:t>
            </w:r>
            <w:r w:rsidRPr="00C279CF">
              <w:rPr>
                <w:rFonts w:cs="Times New Roman"/>
                <w:b/>
                <w:bCs/>
                <w:color w:val="000000"/>
                <w:sz w:val="28"/>
                <w:szCs w:val="28"/>
              </w:rPr>
              <w:t xml:space="preserve">4, </w:t>
            </w:r>
            <w:r w:rsidRPr="00C279CF">
              <w:rPr>
                <w:rFonts w:cs="Times New Roman"/>
                <w:color w:val="000000"/>
                <w:sz w:val="28"/>
                <w:szCs w:val="28"/>
              </w:rPr>
              <w:t>5.</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 xml:space="preserve">Задачи </w:t>
            </w:r>
            <w:r w:rsidRPr="00C279CF">
              <w:rPr>
                <w:rFonts w:cs="Times New Roman"/>
                <w:color w:val="000000"/>
                <w:sz w:val="28"/>
                <w:szCs w:val="28"/>
              </w:rPr>
              <w:t>ранее пройденных видов с числами в пределах 10: на нахождение суммы; на нахождение остатка.</w:t>
            </w:r>
          </w:p>
          <w:p w:rsidR="00EE5C9E" w:rsidRPr="00C279CF" w:rsidRDefault="00EE5C9E" w:rsidP="00A2462F">
            <w:pPr>
              <w:shd w:val="clear" w:color="auto" w:fill="FFFFFF"/>
              <w:ind w:firstLine="709"/>
              <w:jc w:val="both"/>
              <w:rPr>
                <w:rFonts w:cs="Times New Roman"/>
                <w:sz w:val="28"/>
                <w:szCs w:val="28"/>
              </w:rPr>
            </w:pPr>
            <w:r w:rsidRPr="00C279CF">
              <w:rPr>
                <w:rFonts w:cs="Times New Roman"/>
                <w:b/>
                <w:bCs/>
                <w:color w:val="000000"/>
                <w:sz w:val="28"/>
                <w:szCs w:val="28"/>
              </w:rPr>
              <w:t xml:space="preserve">Временные понятия: </w:t>
            </w:r>
            <w:r w:rsidRPr="00C279CF">
              <w:rPr>
                <w:rFonts w:cs="Times New Roman"/>
                <w:color w:val="000000"/>
                <w:sz w:val="28"/>
                <w:szCs w:val="28"/>
              </w:rPr>
              <w:t>вчера, сегодня, завтра. Дни недели. Названия месяцев.</w:t>
            </w:r>
          </w:p>
          <w:p w:rsidR="00EE5C9E" w:rsidRPr="00C279CF" w:rsidRDefault="00EE5C9E" w:rsidP="00A2462F">
            <w:pPr>
              <w:shd w:val="clear" w:color="auto" w:fill="FFFFFF"/>
              <w:ind w:firstLine="709"/>
              <w:jc w:val="both"/>
              <w:rPr>
                <w:rFonts w:cs="Times New Roman"/>
                <w:color w:val="000000"/>
                <w:sz w:val="28"/>
                <w:szCs w:val="28"/>
              </w:rPr>
            </w:pPr>
            <w:r w:rsidRPr="00C279CF">
              <w:rPr>
                <w:rFonts w:cs="Times New Roman"/>
                <w:b/>
                <w:bCs/>
                <w:color w:val="000000"/>
                <w:sz w:val="28"/>
                <w:szCs w:val="28"/>
              </w:rPr>
              <w:t xml:space="preserve">Геометрический материал: </w:t>
            </w:r>
            <w:r w:rsidRPr="00C279CF">
              <w:rPr>
                <w:rFonts w:cs="Times New Roman"/>
                <w:color w:val="000000"/>
                <w:sz w:val="28"/>
                <w:szCs w:val="28"/>
              </w:rPr>
              <w:t>квадрат, прямоугольник, круг, шар, куб.</w:t>
            </w:r>
          </w:p>
          <w:p w:rsidR="00EE5C9E" w:rsidRPr="00C279CF" w:rsidRDefault="00EE5C9E" w:rsidP="00A2462F">
            <w:pPr>
              <w:shd w:val="clear" w:color="auto" w:fill="FFFFFF"/>
              <w:ind w:firstLine="709"/>
              <w:jc w:val="both"/>
              <w:rPr>
                <w:rFonts w:cs="Times New Roman"/>
                <w:color w:val="000000"/>
                <w:sz w:val="28"/>
                <w:szCs w:val="28"/>
              </w:rPr>
            </w:pPr>
          </w:p>
          <w:p w:rsidR="00EE5C9E" w:rsidRPr="00106F52" w:rsidRDefault="00EE5C9E" w:rsidP="00A2462F">
            <w:pPr>
              <w:jc w:val="center"/>
              <w:rPr>
                <w:rFonts w:cs="Times New Roman"/>
                <w:sz w:val="28"/>
              </w:rPr>
            </w:pPr>
          </w:p>
        </w:tc>
        <w:tc>
          <w:tcPr>
            <w:tcW w:w="5670" w:type="dxa"/>
          </w:tcPr>
          <w:p w:rsidR="00EE5C9E" w:rsidRDefault="00EE5C9E" w:rsidP="00A2462F">
            <w:pPr>
              <w:rPr>
                <w:rFonts w:cs="Times New Roman"/>
                <w:sz w:val="28"/>
              </w:rPr>
            </w:pPr>
            <w:r>
              <w:rPr>
                <w:rFonts w:cs="Times New Roman"/>
                <w:sz w:val="28"/>
              </w:rPr>
              <w:lastRenderedPageBreak/>
              <w:t>Учащиеся должны</w:t>
            </w:r>
            <w:proofErr w:type="gramStart"/>
            <w:r>
              <w:rPr>
                <w:rFonts w:cs="Times New Roman"/>
                <w:sz w:val="28"/>
              </w:rPr>
              <w:t xml:space="preserve"> :</w:t>
            </w:r>
            <w:proofErr w:type="gramEnd"/>
          </w:p>
          <w:p w:rsidR="00EE5C9E" w:rsidRDefault="00EE5C9E" w:rsidP="00A2462F">
            <w:pPr>
              <w:rPr>
                <w:rFonts w:cs="Times New Roman"/>
                <w:bCs/>
                <w:color w:val="000000"/>
                <w:sz w:val="28"/>
                <w:szCs w:val="28"/>
              </w:rPr>
            </w:pPr>
            <w:r>
              <w:rPr>
                <w:rFonts w:cs="Times New Roman"/>
                <w:sz w:val="28"/>
              </w:rPr>
              <w:t>- знать понятия «столько же», «</w:t>
            </w:r>
            <w:r w:rsidRPr="00C279CF">
              <w:rPr>
                <w:rFonts w:cs="Times New Roman"/>
                <w:bCs/>
                <w:color w:val="000000"/>
                <w:sz w:val="28"/>
                <w:szCs w:val="28"/>
              </w:rPr>
              <w:t>больше</w:t>
            </w:r>
            <w:r>
              <w:rPr>
                <w:rFonts w:cs="Times New Roman"/>
                <w:bCs/>
                <w:color w:val="000000"/>
                <w:sz w:val="28"/>
                <w:szCs w:val="28"/>
              </w:rPr>
              <w:t>»</w:t>
            </w:r>
            <w:r w:rsidRPr="00C279CF">
              <w:rPr>
                <w:rFonts w:cs="Times New Roman"/>
                <w:bCs/>
                <w:color w:val="000000"/>
                <w:sz w:val="28"/>
                <w:szCs w:val="28"/>
              </w:rPr>
              <w:t xml:space="preserve">, </w:t>
            </w:r>
            <w:r>
              <w:rPr>
                <w:rFonts w:cs="Times New Roman"/>
                <w:bCs/>
                <w:color w:val="000000"/>
                <w:sz w:val="28"/>
                <w:szCs w:val="28"/>
              </w:rPr>
              <w:t>«</w:t>
            </w:r>
            <w:r w:rsidRPr="00C279CF">
              <w:rPr>
                <w:rFonts w:cs="Times New Roman"/>
                <w:bCs/>
                <w:color w:val="000000"/>
                <w:sz w:val="28"/>
                <w:szCs w:val="28"/>
              </w:rPr>
              <w:t>меньше</w:t>
            </w:r>
            <w:r>
              <w:rPr>
                <w:rFonts w:cs="Times New Roman"/>
                <w:bCs/>
                <w:color w:val="000000"/>
                <w:sz w:val="28"/>
                <w:szCs w:val="28"/>
              </w:rPr>
              <w:t>», «поровну», «</w:t>
            </w:r>
            <w:proofErr w:type="spellStart"/>
            <w:r>
              <w:rPr>
                <w:rFonts w:cs="Times New Roman"/>
                <w:bCs/>
                <w:color w:val="000000"/>
                <w:sz w:val="28"/>
                <w:szCs w:val="28"/>
              </w:rPr>
              <w:t>непоровну</w:t>
            </w:r>
            <w:proofErr w:type="spellEnd"/>
            <w:r>
              <w:rPr>
                <w:rFonts w:cs="Times New Roman"/>
                <w:bCs/>
                <w:color w:val="000000"/>
                <w:sz w:val="28"/>
                <w:szCs w:val="28"/>
              </w:rPr>
              <w:t>»;</w:t>
            </w:r>
          </w:p>
          <w:p w:rsidR="00EE5C9E" w:rsidRDefault="00EE5C9E" w:rsidP="00A2462F">
            <w:pPr>
              <w:rPr>
                <w:rFonts w:cs="Times New Roman"/>
                <w:sz w:val="28"/>
              </w:rPr>
            </w:pPr>
            <w:r>
              <w:rPr>
                <w:rFonts w:cs="Times New Roman"/>
                <w:bCs/>
                <w:color w:val="000000"/>
                <w:sz w:val="28"/>
                <w:szCs w:val="28"/>
              </w:rPr>
              <w:t>- различать «</w:t>
            </w:r>
            <w:proofErr w:type="gramStart"/>
            <w:r>
              <w:rPr>
                <w:rFonts w:cs="Times New Roman"/>
                <w:bCs/>
                <w:color w:val="000000"/>
                <w:sz w:val="28"/>
                <w:szCs w:val="28"/>
              </w:rPr>
              <w:t>один-много</w:t>
            </w:r>
            <w:proofErr w:type="gramEnd"/>
            <w:r>
              <w:rPr>
                <w:rFonts w:cs="Times New Roman"/>
                <w:bCs/>
                <w:color w:val="000000"/>
                <w:sz w:val="28"/>
                <w:szCs w:val="28"/>
              </w:rPr>
              <w:t>»;</w:t>
            </w:r>
          </w:p>
          <w:p w:rsidR="00EE5C9E" w:rsidRDefault="00EE5C9E" w:rsidP="00A2462F">
            <w:pPr>
              <w:jc w:val="center"/>
              <w:rPr>
                <w:rFonts w:cs="Times New Roman"/>
                <w:sz w:val="28"/>
              </w:rPr>
            </w:pPr>
            <w:r>
              <w:rPr>
                <w:rFonts w:cs="Times New Roman"/>
                <w:sz w:val="28"/>
              </w:rPr>
              <w:t>-знать названия, последовательность чисел 1,2,3;</w:t>
            </w:r>
          </w:p>
          <w:p w:rsidR="00EE5C9E" w:rsidRDefault="00EE5C9E" w:rsidP="00A2462F">
            <w:pPr>
              <w:rPr>
                <w:rFonts w:cs="Times New Roman"/>
                <w:sz w:val="28"/>
              </w:rPr>
            </w:pPr>
            <w:r>
              <w:rPr>
                <w:rFonts w:cs="Times New Roman"/>
                <w:sz w:val="28"/>
              </w:rPr>
              <w:t>- уметь записывать числа 1, 2, 3;</w:t>
            </w:r>
          </w:p>
          <w:p w:rsidR="00EE5C9E" w:rsidRDefault="00EE5C9E" w:rsidP="00A2462F">
            <w:pPr>
              <w:rPr>
                <w:rFonts w:cs="Times New Roman"/>
                <w:sz w:val="28"/>
              </w:rPr>
            </w:pPr>
            <w:r>
              <w:rPr>
                <w:rFonts w:cs="Times New Roman"/>
                <w:sz w:val="28"/>
              </w:rPr>
              <w:t xml:space="preserve">- сравнивать числа 1, 2, 3; </w:t>
            </w: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Pr="003B65A1" w:rsidRDefault="00EE5C9E" w:rsidP="00A2462F">
            <w:pPr>
              <w:rPr>
                <w:rFonts w:cs="Times New Roman"/>
                <w:sz w:val="28"/>
                <w:u w:val="single"/>
              </w:rPr>
            </w:pPr>
            <w:r w:rsidRPr="003B65A1">
              <w:rPr>
                <w:rFonts w:cs="Times New Roman"/>
                <w:sz w:val="28"/>
                <w:u w:val="single"/>
              </w:rPr>
              <w:t>Учащиеся должны</w:t>
            </w:r>
            <w:proofErr w:type="gramStart"/>
            <w:r w:rsidRPr="003B65A1">
              <w:rPr>
                <w:rFonts w:cs="Times New Roman"/>
                <w:sz w:val="28"/>
                <w:u w:val="single"/>
              </w:rPr>
              <w:t xml:space="preserve"> :</w:t>
            </w:r>
            <w:proofErr w:type="gramEnd"/>
          </w:p>
          <w:p w:rsidR="00EE5C9E" w:rsidRDefault="00EE5C9E" w:rsidP="00A2462F">
            <w:pPr>
              <w:jc w:val="center"/>
              <w:rPr>
                <w:rFonts w:cs="Times New Roman"/>
                <w:sz w:val="28"/>
              </w:rPr>
            </w:pPr>
            <w:r>
              <w:rPr>
                <w:rFonts w:cs="Times New Roman"/>
                <w:sz w:val="28"/>
              </w:rPr>
              <w:t>- знать названия, последовательность чисел 1,2,3,4,5;</w:t>
            </w:r>
          </w:p>
          <w:p w:rsidR="00EE5C9E" w:rsidRDefault="00EE5C9E" w:rsidP="00A2462F">
            <w:pPr>
              <w:rPr>
                <w:rFonts w:cs="Times New Roman"/>
                <w:sz w:val="28"/>
              </w:rPr>
            </w:pPr>
            <w:r>
              <w:rPr>
                <w:rFonts w:cs="Times New Roman"/>
                <w:sz w:val="28"/>
              </w:rPr>
              <w:t>- уметь записывать числа 1, 2, 3,4,5;</w:t>
            </w:r>
          </w:p>
          <w:p w:rsidR="00EE5C9E" w:rsidRDefault="00EE5C9E" w:rsidP="00A2462F">
            <w:pPr>
              <w:rPr>
                <w:rFonts w:cs="Times New Roman"/>
                <w:sz w:val="28"/>
              </w:rPr>
            </w:pPr>
            <w:r>
              <w:rPr>
                <w:rFonts w:cs="Times New Roman"/>
                <w:sz w:val="28"/>
              </w:rPr>
              <w:lastRenderedPageBreak/>
              <w:t xml:space="preserve">- сравнивать числа 1, 2, 3,4,5; </w:t>
            </w:r>
          </w:p>
          <w:p w:rsidR="00EE5C9E" w:rsidRDefault="00EE5C9E" w:rsidP="00A2462F">
            <w:pPr>
              <w:rPr>
                <w:rFonts w:cs="Times New Roman"/>
                <w:sz w:val="28"/>
              </w:rPr>
            </w:pPr>
            <w:r>
              <w:rPr>
                <w:rFonts w:cs="Times New Roman"/>
                <w:sz w:val="28"/>
              </w:rPr>
              <w:t>- знать состав чисел 2,3,4, 5;</w:t>
            </w:r>
          </w:p>
          <w:p w:rsidR="00EE5C9E" w:rsidRDefault="00EE5C9E" w:rsidP="00A2462F">
            <w:pPr>
              <w:rPr>
                <w:rFonts w:cs="Times New Roman"/>
                <w:sz w:val="28"/>
              </w:rPr>
            </w:pPr>
            <w:r>
              <w:rPr>
                <w:rFonts w:cs="Times New Roman"/>
                <w:sz w:val="28"/>
              </w:rPr>
              <w:t>- вести прямой и обратный счёт;</w:t>
            </w:r>
          </w:p>
          <w:p w:rsidR="00EE5C9E" w:rsidRDefault="00EE5C9E" w:rsidP="00A2462F">
            <w:pPr>
              <w:rPr>
                <w:rFonts w:cs="Times New Roman"/>
                <w:sz w:val="28"/>
              </w:rPr>
            </w:pPr>
            <w:r>
              <w:rPr>
                <w:rFonts w:cs="Times New Roman"/>
                <w:sz w:val="28"/>
              </w:rPr>
              <w:t>- знать и различать «вчера» и «сегодня»;</w:t>
            </w:r>
          </w:p>
          <w:p w:rsidR="00EE5C9E" w:rsidRDefault="00EE5C9E" w:rsidP="00A2462F">
            <w:pPr>
              <w:rPr>
                <w:rFonts w:cs="Times New Roman"/>
                <w:sz w:val="28"/>
              </w:rPr>
            </w:pPr>
            <w:r>
              <w:rPr>
                <w:rFonts w:cs="Times New Roman"/>
                <w:sz w:val="28"/>
              </w:rPr>
              <w:t>- уметь присчитывать и отсчитывать по одному к числам 1-5;</w:t>
            </w:r>
          </w:p>
          <w:p w:rsidR="00EE5C9E" w:rsidRDefault="00EE5C9E" w:rsidP="00A2462F">
            <w:pPr>
              <w:rPr>
                <w:rFonts w:cs="Times New Roman"/>
                <w:sz w:val="28"/>
              </w:rPr>
            </w:pPr>
            <w:r>
              <w:rPr>
                <w:rFonts w:cs="Times New Roman"/>
                <w:sz w:val="28"/>
              </w:rPr>
              <w:t>- уметь записывать примеры.</w:t>
            </w: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rPr>
            </w:pPr>
          </w:p>
          <w:p w:rsidR="00EE5C9E" w:rsidRDefault="00EE5C9E" w:rsidP="00A2462F">
            <w:pPr>
              <w:rPr>
                <w:rFonts w:cs="Times New Roman"/>
                <w:sz w:val="28"/>
                <w:u w:val="single"/>
              </w:rPr>
            </w:pPr>
          </w:p>
          <w:p w:rsidR="00EE5C9E" w:rsidRDefault="00EE5C9E" w:rsidP="00A2462F">
            <w:pPr>
              <w:rPr>
                <w:rFonts w:cs="Times New Roman"/>
                <w:sz w:val="28"/>
                <w:u w:val="single"/>
              </w:rPr>
            </w:pPr>
          </w:p>
          <w:p w:rsidR="00EE5C9E" w:rsidRDefault="00EE5C9E" w:rsidP="00A2462F">
            <w:pPr>
              <w:rPr>
                <w:rFonts w:cs="Times New Roman"/>
                <w:sz w:val="28"/>
                <w:u w:val="single"/>
              </w:rPr>
            </w:pPr>
            <w:r w:rsidRPr="003B65A1">
              <w:rPr>
                <w:rFonts w:cs="Times New Roman"/>
                <w:sz w:val="28"/>
                <w:u w:val="single"/>
              </w:rPr>
              <w:t>Учащиеся должны</w:t>
            </w:r>
            <w:proofErr w:type="gramStart"/>
            <w:r w:rsidRPr="003B65A1">
              <w:rPr>
                <w:rFonts w:cs="Times New Roman"/>
                <w:sz w:val="28"/>
                <w:u w:val="single"/>
              </w:rPr>
              <w:t xml:space="preserve"> :</w:t>
            </w:r>
            <w:proofErr w:type="gramEnd"/>
          </w:p>
          <w:p w:rsidR="00EE5C9E" w:rsidRDefault="00EE5C9E" w:rsidP="00A2462F">
            <w:pPr>
              <w:rPr>
                <w:rFonts w:cs="Times New Roman"/>
                <w:sz w:val="28"/>
              </w:rPr>
            </w:pPr>
            <w:r>
              <w:rPr>
                <w:rFonts w:cs="Times New Roman"/>
                <w:sz w:val="28"/>
              </w:rPr>
              <w:t>- решать задачи  на нахождение суммы двух слагаемых;</w:t>
            </w:r>
          </w:p>
          <w:p w:rsidR="00EE5C9E" w:rsidRDefault="00EE5C9E" w:rsidP="00A2462F">
            <w:pPr>
              <w:rPr>
                <w:rFonts w:cs="Times New Roman"/>
                <w:color w:val="000000"/>
                <w:sz w:val="28"/>
                <w:szCs w:val="28"/>
              </w:rPr>
            </w:pPr>
            <w:r>
              <w:rPr>
                <w:rFonts w:cs="Times New Roman"/>
                <w:sz w:val="28"/>
              </w:rPr>
              <w:t xml:space="preserve">- знать </w:t>
            </w:r>
            <w:r>
              <w:rPr>
                <w:rFonts w:cs="Times New Roman"/>
                <w:color w:val="000000"/>
                <w:sz w:val="28"/>
                <w:szCs w:val="28"/>
              </w:rPr>
              <w:t>н</w:t>
            </w:r>
            <w:r w:rsidRPr="00C279CF">
              <w:rPr>
                <w:rFonts w:cs="Times New Roman"/>
                <w:color w:val="000000"/>
                <w:sz w:val="28"/>
                <w:szCs w:val="28"/>
              </w:rPr>
              <w:t>азвание и последовательность чисел в пределах 10</w:t>
            </w:r>
            <w:r>
              <w:rPr>
                <w:rFonts w:cs="Times New Roman"/>
                <w:color w:val="000000"/>
                <w:sz w:val="28"/>
                <w:szCs w:val="28"/>
              </w:rPr>
              <w:t>;</w:t>
            </w:r>
          </w:p>
          <w:p w:rsidR="00EE5C9E" w:rsidRDefault="00EE5C9E" w:rsidP="00A2462F">
            <w:pPr>
              <w:rPr>
                <w:rFonts w:cs="Times New Roman"/>
                <w:color w:val="000000"/>
                <w:sz w:val="28"/>
                <w:szCs w:val="28"/>
              </w:rPr>
            </w:pPr>
            <w:r>
              <w:rPr>
                <w:rFonts w:cs="Times New Roman"/>
                <w:color w:val="000000"/>
                <w:sz w:val="28"/>
                <w:szCs w:val="28"/>
              </w:rPr>
              <w:t>- уметь записывать числа от 1 до 10;</w:t>
            </w:r>
          </w:p>
          <w:p w:rsidR="00EE5C9E" w:rsidRDefault="00EE5C9E" w:rsidP="00A2462F">
            <w:pPr>
              <w:rPr>
                <w:rFonts w:cs="Times New Roman"/>
                <w:color w:val="000000"/>
                <w:sz w:val="28"/>
                <w:szCs w:val="28"/>
              </w:rPr>
            </w:pPr>
            <w:r>
              <w:rPr>
                <w:rFonts w:cs="Times New Roman"/>
                <w:color w:val="000000"/>
                <w:sz w:val="28"/>
                <w:szCs w:val="28"/>
              </w:rPr>
              <w:t>- знать состав чисел 2, 3, 4, …10;</w:t>
            </w:r>
          </w:p>
          <w:p w:rsidR="00EE5C9E" w:rsidRDefault="00EE5C9E" w:rsidP="00A2462F">
            <w:pPr>
              <w:rPr>
                <w:rFonts w:cs="Times New Roman"/>
                <w:color w:val="000000"/>
                <w:sz w:val="28"/>
                <w:szCs w:val="28"/>
              </w:rPr>
            </w:pPr>
            <w:r>
              <w:rPr>
                <w:rFonts w:cs="Times New Roman"/>
                <w:color w:val="000000"/>
                <w:sz w:val="28"/>
                <w:szCs w:val="28"/>
              </w:rPr>
              <w:t>- уметь прибавлять и отнимать единицу;</w:t>
            </w:r>
          </w:p>
          <w:p w:rsidR="00EE5C9E" w:rsidRDefault="00EE5C9E" w:rsidP="00A2462F">
            <w:pPr>
              <w:rPr>
                <w:rFonts w:cs="Times New Roman"/>
                <w:color w:val="000000"/>
                <w:sz w:val="28"/>
                <w:szCs w:val="28"/>
              </w:rPr>
            </w:pPr>
            <w:r>
              <w:rPr>
                <w:rFonts w:cs="Times New Roman"/>
                <w:color w:val="000000"/>
                <w:sz w:val="28"/>
                <w:szCs w:val="28"/>
              </w:rPr>
              <w:t>- уметь решать задачи на нахождение остатка.</w:t>
            </w: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color w:val="000000"/>
                <w:sz w:val="28"/>
                <w:szCs w:val="28"/>
              </w:rPr>
            </w:pPr>
          </w:p>
          <w:p w:rsidR="00EE5C9E" w:rsidRDefault="00EE5C9E" w:rsidP="00A2462F">
            <w:pPr>
              <w:rPr>
                <w:rFonts w:cs="Times New Roman"/>
                <w:sz w:val="28"/>
                <w:u w:val="single"/>
              </w:rPr>
            </w:pPr>
            <w:r w:rsidRPr="003B65A1">
              <w:rPr>
                <w:rFonts w:cs="Times New Roman"/>
                <w:sz w:val="28"/>
                <w:u w:val="single"/>
              </w:rPr>
              <w:t>Учащиеся должны</w:t>
            </w:r>
            <w:proofErr w:type="gramStart"/>
            <w:r w:rsidRPr="003B65A1">
              <w:rPr>
                <w:rFonts w:cs="Times New Roman"/>
                <w:sz w:val="28"/>
                <w:u w:val="single"/>
              </w:rPr>
              <w:t xml:space="preserve"> :</w:t>
            </w:r>
            <w:proofErr w:type="gramEnd"/>
          </w:p>
          <w:p w:rsidR="00EE5C9E" w:rsidRDefault="00EE5C9E" w:rsidP="00A2462F">
            <w:pPr>
              <w:rPr>
                <w:rFonts w:cs="Times New Roman"/>
                <w:color w:val="000000"/>
                <w:sz w:val="28"/>
                <w:szCs w:val="28"/>
              </w:rPr>
            </w:pPr>
            <w:r>
              <w:rPr>
                <w:rFonts w:cs="Times New Roman"/>
                <w:sz w:val="28"/>
              </w:rPr>
              <w:t xml:space="preserve">- </w:t>
            </w:r>
            <w:proofErr w:type="spellStart"/>
            <w:r>
              <w:rPr>
                <w:rFonts w:cs="Times New Roman"/>
                <w:color w:val="000000"/>
                <w:sz w:val="28"/>
                <w:szCs w:val="28"/>
              </w:rPr>
              <w:t>п</w:t>
            </w:r>
            <w:r w:rsidRPr="00C279CF">
              <w:rPr>
                <w:rFonts w:cs="Times New Roman"/>
                <w:color w:val="000000"/>
                <w:sz w:val="28"/>
                <w:szCs w:val="28"/>
              </w:rPr>
              <w:t>рибавл</w:t>
            </w:r>
            <w:r>
              <w:rPr>
                <w:rFonts w:cs="Times New Roman"/>
                <w:color w:val="000000"/>
                <w:sz w:val="28"/>
                <w:szCs w:val="28"/>
              </w:rPr>
              <w:t>ятьи</w:t>
            </w:r>
            <w:proofErr w:type="spellEnd"/>
            <w:r>
              <w:rPr>
                <w:rFonts w:cs="Times New Roman"/>
                <w:color w:val="000000"/>
                <w:sz w:val="28"/>
                <w:szCs w:val="28"/>
              </w:rPr>
              <w:t xml:space="preserve"> отнимать </w:t>
            </w:r>
            <w:r w:rsidRPr="00C279CF">
              <w:rPr>
                <w:rFonts w:cs="Times New Roman"/>
                <w:color w:val="000000"/>
                <w:sz w:val="28"/>
                <w:szCs w:val="28"/>
              </w:rPr>
              <w:t>числа по частям</w:t>
            </w:r>
            <w:r>
              <w:rPr>
                <w:rFonts w:cs="Times New Roman"/>
                <w:color w:val="000000"/>
                <w:sz w:val="28"/>
                <w:szCs w:val="28"/>
              </w:rPr>
              <w:t>;</w:t>
            </w:r>
          </w:p>
          <w:p w:rsidR="00EE5C9E" w:rsidRDefault="00EE5C9E" w:rsidP="00A2462F">
            <w:pPr>
              <w:shd w:val="clear" w:color="auto" w:fill="FFFFFF"/>
              <w:jc w:val="both"/>
              <w:rPr>
                <w:rFonts w:cs="Times New Roman"/>
                <w:color w:val="000000"/>
                <w:sz w:val="28"/>
                <w:szCs w:val="28"/>
              </w:rPr>
            </w:pPr>
            <w:r>
              <w:rPr>
                <w:rFonts w:cs="Times New Roman"/>
                <w:color w:val="000000"/>
                <w:sz w:val="28"/>
                <w:szCs w:val="28"/>
              </w:rPr>
              <w:t xml:space="preserve">- уметь решать </w:t>
            </w:r>
            <w:proofErr w:type="spellStart"/>
            <w:r>
              <w:rPr>
                <w:rFonts w:cs="Times New Roman"/>
                <w:bCs/>
                <w:color w:val="000000"/>
                <w:sz w:val="28"/>
                <w:szCs w:val="28"/>
              </w:rPr>
              <w:t>з</w:t>
            </w:r>
            <w:r w:rsidRPr="00061754">
              <w:rPr>
                <w:rFonts w:cs="Times New Roman"/>
                <w:bCs/>
                <w:color w:val="000000"/>
                <w:sz w:val="28"/>
                <w:szCs w:val="28"/>
              </w:rPr>
              <w:t>адачи</w:t>
            </w:r>
            <w:r w:rsidRPr="00C279CF">
              <w:rPr>
                <w:rFonts w:cs="Times New Roman"/>
                <w:color w:val="000000"/>
                <w:sz w:val="28"/>
                <w:szCs w:val="28"/>
              </w:rPr>
              <w:t>ранее</w:t>
            </w:r>
            <w:proofErr w:type="spellEnd"/>
            <w:r w:rsidRPr="00C279CF">
              <w:rPr>
                <w:rFonts w:cs="Times New Roman"/>
                <w:color w:val="000000"/>
                <w:sz w:val="28"/>
                <w:szCs w:val="28"/>
              </w:rPr>
              <w:t xml:space="preserve"> пройденных видов с числами в пределах 10: на нахожден</w:t>
            </w:r>
            <w:r>
              <w:rPr>
                <w:rFonts w:cs="Times New Roman"/>
                <w:color w:val="000000"/>
                <w:sz w:val="28"/>
                <w:szCs w:val="28"/>
              </w:rPr>
              <w:t>ие суммы; на нахождение остатка;</w:t>
            </w:r>
          </w:p>
          <w:p w:rsidR="00EE5C9E" w:rsidRDefault="00EE5C9E" w:rsidP="00A2462F">
            <w:pPr>
              <w:shd w:val="clear" w:color="auto" w:fill="FFFFFF"/>
              <w:jc w:val="both"/>
              <w:rPr>
                <w:rFonts w:cs="Times New Roman"/>
                <w:color w:val="000000"/>
                <w:sz w:val="28"/>
                <w:szCs w:val="28"/>
              </w:rPr>
            </w:pPr>
            <w:r>
              <w:rPr>
                <w:rFonts w:cs="Times New Roman"/>
                <w:color w:val="000000"/>
                <w:sz w:val="28"/>
                <w:szCs w:val="28"/>
              </w:rPr>
              <w:t>- знать временные понятия: «вчера», «сегодня», «завтра», названия дней недели, месяцев;</w:t>
            </w:r>
          </w:p>
          <w:p w:rsidR="00EE5C9E" w:rsidRPr="00C279CF" w:rsidRDefault="00EE5C9E" w:rsidP="00A2462F">
            <w:pPr>
              <w:shd w:val="clear" w:color="auto" w:fill="FFFFFF"/>
              <w:jc w:val="both"/>
              <w:rPr>
                <w:rFonts w:cs="Times New Roman"/>
                <w:sz w:val="28"/>
                <w:szCs w:val="28"/>
              </w:rPr>
            </w:pPr>
            <w:r>
              <w:rPr>
                <w:rFonts w:cs="Times New Roman"/>
                <w:color w:val="000000"/>
                <w:sz w:val="28"/>
                <w:szCs w:val="28"/>
              </w:rPr>
              <w:t>- знать названия геометрических фигур:</w:t>
            </w:r>
          </w:p>
          <w:p w:rsidR="00EE5C9E" w:rsidRPr="00C279CF" w:rsidRDefault="00EE5C9E" w:rsidP="00A2462F">
            <w:pPr>
              <w:shd w:val="clear" w:color="auto" w:fill="FFFFFF"/>
              <w:jc w:val="both"/>
              <w:rPr>
                <w:rFonts w:cs="Times New Roman"/>
                <w:color w:val="000000"/>
                <w:sz w:val="28"/>
                <w:szCs w:val="28"/>
              </w:rPr>
            </w:pPr>
            <w:r w:rsidRPr="00C279CF">
              <w:rPr>
                <w:rFonts w:cs="Times New Roman"/>
                <w:color w:val="000000"/>
                <w:sz w:val="28"/>
                <w:szCs w:val="28"/>
              </w:rPr>
              <w:t>квадрат, прямоугольник, круг, шар, куб.</w:t>
            </w:r>
          </w:p>
          <w:p w:rsidR="00EE5C9E" w:rsidRPr="003B65A1" w:rsidRDefault="00EE5C9E" w:rsidP="00A2462F">
            <w:pPr>
              <w:rPr>
                <w:rFonts w:cs="Times New Roman"/>
                <w:sz w:val="28"/>
              </w:rPr>
            </w:pPr>
          </w:p>
          <w:p w:rsidR="00EE5C9E" w:rsidRPr="00106F52" w:rsidRDefault="00EE5C9E" w:rsidP="00A2462F">
            <w:pPr>
              <w:rPr>
                <w:rFonts w:cs="Times New Roman"/>
                <w:sz w:val="28"/>
              </w:rPr>
            </w:pPr>
          </w:p>
        </w:tc>
      </w:tr>
    </w:tbl>
    <w:p w:rsidR="00EE5C9E" w:rsidRDefault="00EE5C9E" w:rsidP="00EE5C9E">
      <w:pPr>
        <w:jc w:val="center"/>
        <w:rPr>
          <w:rFonts w:cs="Times New Roman"/>
          <w:bCs/>
          <w:sz w:val="32"/>
          <w:szCs w:val="32"/>
        </w:rPr>
      </w:pPr>
    </w:p>
    <w:p w:rsidR="00EE5C9E" w:rsidRPr="009E54FC"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r>
        <w:rPr>
          <w:rFonts w:cs="Times New Roman"/>
          <w:b/>
          <w:bCs/>
          <w:sz w:val="32"/>
          <w:szCs w:val="32"/>
        </w:rPr>
        <w:t xml:space="preserve"> для учащихся</w:t>
      </w:r>
    </w:p>
    <w:tbl>
      <w:tblPr>
        <w:tblStyle w:val="a3"/>
        <w:tblW w:w="0" w:type="auto"/>
        <w:tblLook w:val="04A0" w:firstRow="1" w:lastRow="0" w:firstColumn="1" w:lastColumn="0" w:noHBand="0" w:noVBand="1"/>
      </w:tblPr>
      <w:tblGrid>
        <w:gridCol w:w="3190"/>
        <w:gridCol w:w="3190"/>
        <w:gridCol w:w="3191"/>
      </w:tblGrid>
      <w:tr w:rsidR="00EE5C9E"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Tr="00A2462F">
        <w:tc>
          <w:tcPr>
            <w:tcW w:w="3190" w:type="dxa"/>
          </w:tcPr>
          <w:p w:rsidR="00EE5C9E" w:rsidRDefault="00EE5C9E" w:rsidP="00A2462F">
            <w:pPr>
              <w:jc w:val="center"/>
              <w:rPr>
                <w:rFonts w:cs="Times New Roman"/>
                <w:sz w:val="28"/>
              </w:rPr>
            </w:pPr>
            <w:r>
              <w:rPr>
                <w:rFonts w:cs="Times New Roman"/>
                <w:sz w:val="28"/>
              </w:rPr>
              <w:lastRenderedPageBreak/>
              <w:t>«Математика»,</w:t>
            </w:r>
          </w:p>
          <w:p w:rsidR="00EE5C9E" w:rsidRDefault="00EE5C9E" w:rsidP="00A2462F">
            <w:pPr>
              <w:jc w:val="center"/>
              <w:rPr>
                <w:rFonts w:cs="Times New Roman"/>
                <w:sz w:val="28"/>
              </w:rPr>
            </w:pPr>
            <w:r>
              <w:rPr>
                <w:rFonts w:cs="Times New Roman"/>
                <w:sz w:val="28"/>
              </w:rPr>
              <w:t>подготовительный класс</w:t>
            </w:r>
          </w:p>
          <w:p w:rsidR="00EE5C9E" w:rsidRDefault="00EE5C9E" w:rsidP="00A2462F">
            <w:pPr>
              <w:rPr>
                <w:rFonts w:cs="Times New Roman"/>
                <w:sz w:val="28"/>
              </w:rPr>
            </w:pPr>
          </w:p>
        </w:tc>
        <w:tc>
          <w:tcPr>
            <w:tcW w:w="3190" w:type="dxa"/>
          </w:tcPr>
          <w:p w:rsidR="00EE5C9E" w:rsidRDefault="00EE5C9E" w:rsidP="00A2462F">
            <w:pPr>
              <w:jc w:val="center"/>
              <w:rPr>
                <w:rFonts w:cs="Times New Roman"/>
                <w:sz w:val="28"/>
              </w:rPr>
            </w:pPr>
            <w:proofErr w:type="spellStart"/>
            <w:r>
              <w:rPr>
                <w:rFonts w:cs="Times New Roman"/>
                <w:sz w:val="28"/>
              </w:rPr>
              <w:t>В.Б.Сухова</w:t>
            </w:r>
            <w:proofErr w:type="spellEnd"/>
          </w:p>
        </w:tc>
        <w:tc>
          <w:tcPr>
            <w:tcW w:w="3191" w:type="dxa"/>
          </w:tcPr>
          <w:p w:rsidR="00EE5C9E" w:rsidRDefault="00EE5C9E" w:rsidP="00A2462F">
            <w:pPr>
              <w:jc w:val="center"/>
              <w:rPr>
                <w:rFonts w:cs="Times New Roman"/>
                <w:sz w:val="28"/>
              </w:rPr>
            </w:pPr>
            <w:r>
              <w:rPr>
                <w:rFonts w:cs="Times New Roman"/>
                <w:sz w:val="28"/>
              </w:rPr>
              <w:t>Москва «Просвещение», 2003г.</w:t>
            </w:r>
          </w:p>
        </w:tc>
      </w:tr>
      <w:tr w:rsidR="00EE5C9E" w:rsidTr="00A2462F">
        <w:tc>
          <w:tcPr>
            <w:tcW w:w="3190" w:type="dxa"/>
          </w:tcPr>
          <w:p w:rsidR="00EE5C9E" w:rsidRPr="00F20A17" w:rsidRDefault="00EE5C9E" w:rsidP="00A2462F">
            <w:pPr>
              <w:spacing w:line="360" w:lineRule="auto"/>
              <w:rPr>
                <w:rFonts w:eastAsia="Times New Roman" w:cs="Times New Roman"/>
                <w:sz w:val="28"/>
                <w:lang w:eastAsia="ru-RU"/>
              </w:rPr>
            </w:pPr>
            <w:r w:rsidRPr="00F20A17">
              <w:rPr>
                <w:rFonts w:eastAsia="Times New Roman" w:cs="Times New Roman"/>
                <w:sz w:val="28"/>
                <w:lang w:eastAsia="ru-RU"/>
              </w:rPr>
              <w:t>Рабочая тетрадь «</w:t>
            </w:r>
            <w:r>
              <w:rPr>
                <w:rFonts w:eastAsia="Times New Roman" w:cs="Times New Roman"/>
                <w:sz w:val="28"/>
                <w:lang w:eastAsia="ru-RU"/>
              </w:rPr>
              <w:t>Учись считать</w:t>
            </w:r>
            <w:r w:rsidRPr="00F20A17">
              <w:rPr>
                <w:rFonts w:eastAsia="Times New Roman" w:cs="Times New Roman"/>
                <w:sz w:val="28"/>
                <w:lang w:eastAsia="ru-RU"/>
              </w:rPr>
              <w:t xml:space="preserve">» </w:t>
            </w:r>
          </w:p>
          <w:p w:rsidR="00EE5C9E" w:rsidRDefault="00EE5C9E" w:rsidP="00A2462F">
            <w:pPr>
              <w:jc w:val="center"/>
              <w:rPr>
                <w:rFonts w:cs="Times New Roman"/>
                <w:sz w:val="28"/>
              </w:rPr>
            </w:pPr>
          </w:p>
        </w:tc>
        <w:tc>
          <w:tcPr>
            <w:tcW w:w="3190" w:type="dxa"/>
          </w:tcPr>
          <w:p w:rsidR="00EE5C9E" w:rsidRDefault="00EE5C9E" w:rsidP="00A2462F">
            <w:pPr>
              <w:jc w:val="center"/>
              <w:rPr>
                <w:rFonts w:cs="Times New Roman"/>
                <w:sz w:val="28"/>
              </w:rPr>
            </w:pPr>
            <w:proofErr w:type="spellStart"/>
            <w:r>
              <w:rPr>
                <w:rFonts w:cs="Times New Roman"/>
                <w:sz w:val="28"/>
              </w:rPr>
              <w:t>В.Б.Сухова</w:t>
            </w:r>
            <w:proofErr w:type="spellEnd"/>
          </w:p>
        </w:tc>
        <w:tc>
          <w:tcPr>
            <w:tcW w:w="3191" w:type="dxa"/>
          </w:tcPr>
          <w:p w:rsidR="00EE5C9E" w:rsidRDefault="00EE5C9E" w:rsidP="00A2462F">
            <w:pPr>
              <w:jc w:val="center"/>
              <w:rPr>
                <w:rFonts w:cs="Times New Roman"/>
                <w:sz w:val="28"/>
              </w:rPr>
            </w:pPr>
            <w:r>
              <w:rPr>
                <w:rFonts w:cs="Times New Roman"/>
                <w:sz w:val="28"/>
              </w:rPr>
              <w:t>Москва «Просвещение», 2003г</w:t>
            </w:r>
          </w:p>
        </w:tc>
      </w:tr>
    </w:tbl>
    <w:p w:rsidR="00EE5C9E" w:rsidRPr="009E54FC"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r>
        <w:rPr>
          <w:rFonts w:cs="Times New Roman"/>
          <w:b/>
          <w:bCs/>
          <w:sz w:val="32"/>
          <w:szCs w:val="32"/>
        </w:rPr>
        <w:t xml:space="preserve"> для учителя</w:t>
      </w:r>
    </w:p>
    <w:tbl>
      <w:tblPr>
        <w:tblStyle w:val="a3"/>
        <w:tblW w:w="0" w:type="auto"/>
        <w:tblLook w:val="04A0" w:firstRow="1" w:lastRow="0" w:firstColumn="1" w:lastColumn="0" w:noHBand="0" w:noVBand="1"/>
      </w:tblPr>
      <w:tblGrid>
        <w:gridCol w:w="3190"/>
        <w:gridCol w:w="3190"/>
        <w:gridCol w:w="3191"/>
      </w:tblGrid>
      <w:tr w:rsidR="00EE5C9E" w:rsidRPr="00AF51B0"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RPr="00AF51B0" w:rsidTr="00A2462F">
        <w:tc>
          <w:tcPr>
            <w:tcW w:w="3190" w:type="dxa"/>
          </w:tcPr>
          <w:p w:rsidR="00EE5C9E" w:rsidRPr="003F2526" w:rsidRDefault="00EE5C9E" w:rsidP="00A2462F">
            <w:pPr>
              <w:pStyle w:val="Default"/>
              <w:jc w:val="center"/>
              <w:rPr>
                <w:bCs/>
                <w:sz w:val="28"/>
                <w:szCs w:val="28"/>
              </w:rPr>
            </w:pPr>
            <w:r w:rsidRPr="003F2526">
              <w:rPr>
                <w:sz w:val="28"/>
                <w:szCs w:val="28"/>
              </w:rPr>
              <w:t xml:space="preserve">Программы специальных (коррекционных) образовательных учреждений </w:t>
            </w:r>
            <w:r w:rsidRPr="003F2526">
              <w:rPr>
                <w:sz w:val="28"/>
                <w:szCs w:val="28"/>
                <w:lang w:val="en-US"/>
              </w:rPr>
              <w:t>II</w:t>
            </w:r>
            <w:r w:rsidRPr="003F2526">
              <w:rPr>
                <w:sz w:val="28"/>
                <w:szCs w:val="28"/>
              </w:rPr>
              <w:t xml:space="preserve"> вида</w:t>
            </w:r>
          </w:p>
        </w:tc>
        <w:tc>
          <w:tcPr>
            <w:tcW w:w="3190" w:type="dxa"/>
          </w:tcPr>
          <w:p w:rsidR="00EE5C9E" w:rsidRPr="003F2526" w:rsidRDefault="00EE5C9E" w:rsidP="00A2462F">
            <w:pPr>
              <w:jc w:val="center"/>
              <w:rPr>
                <w:rFonts w:cs="Times New Roman"/>
                <w:sz w:val="28"/>
                <w:szCs w:val="28"/>
              </w:rPr>
            </w:pPr>
            <w:r w:rsidRPr="003F2526">
              <w:rPr>
                <w:rFonts w:cs="Times New Roman"/>
                <w:sz w:val="28"/>
                <w:szCs w:val="28"/>
              </w:rPr>
              <w:t>Коровин К.Г.</w:t>
            </w:r>
          </w:p>
        </w:tc>
        <w:tc>
          <w:tcPr>
            <w:tcW w:w="3191" w:type="dxa"/>
          </w:tcPr>
          <w:p w:rsidR="00EE5C9E" w:rsidRPr="003F2526" w:rsidRDefault="00EE5C9E" w:rsidP="00A2462F">
            <w:pPr>
              <w:pStyle w:val="Default"/>
              <w:jc w:val="center"/>
              <w:rPr>
                <w:bCs/>
                <w:sz w:val="28"/>
                <w:szCs w:val="28"/>
              </w:rPr>
            </w:pPr>
            <w:r w:rsidRPr="003F2526">
              <w:rPr>
                <w:sz w:val="28"/>
                <w:szCs w:val="28"/>
              </w:rPr>
              <w:t>Москва «Просвещение», 2006г.</w:t>
            </w:r>
          </w:p>
        </w:tc>
      </w:tr>
      <w:tr w:rsidR="00EE5C9E" w:rsidRPr="00AF51B0" w:rsidTr="00A2462F">
        <w:tc>
          <w:tcPr>
            <w:tcW w:w="3190" w:type="dxa"/>
          </w:tcPr>
          <w:p w:rsidR="00EE5C9E" w:rsidRPr="003F2526" w:rsidRDefault="00EE5C9E" w:rsidP="00A2462F">
            <w:pPr>
              <w:pStyle w:val="Default"/>
              <w:jc w:val="center"/>
              <w:rPr>
                <w:sz w:val="28"/>
                <w:szCs w:val="28"/>
              </w:rPr>
            </w:pPr>
            <w:r w:rsidRPr="003F2526">
              <w:rPr>
                <w:sz w:val="28"/>
                <w:szCs w:val="28"/>
              </w:rPr>
              <w:t>Коррекционно-развивающее обучение детей в процессе дидактических игр</w:t>
            </w:r>
          </w:p>
        </w:tc>
        <w:tc>
          <w:tcPr>
            <w:tcW w:w="3190" w:type="dxa"/>
          </w:tcPr>
          <w:p w:rsidR="00EE5C9E" w:rsidRPr="003F2526" w:rsidRDefault="00EE5C9E" w:rsidP="00A2462F">
            <w:pPr>
              <w:jc w:val="center"/>
              <w:rPr>
                <w:rFonts w:cs="Times New Roman"/>
                <w:sz w:val="28"/>
                <w:szCs w:val="28"/>
              </w:rPr>
            </w:pPr>
            <w:r w:rsidRPr="003F2526">
              <w:rPr>
                <w:sz w:val="28"/>
                <w:szCs w:val="28"/>
              </w:rPr>
              <w:t>Стеблева Е. А.</w:t>
            </w:r>
          </w:p>
        </w:tc>
        <w:tc>
          <w:tcPr>
            <w:tcW w:w="3191" w:type="dxa"/>
          </w:tcPr>
          <w:p w:rsidR="00EE5C9E" w:rsidRPr="003F2526" w:rsidRDefault="00EE5C9E" w:rsidP="00A2462F">
            <w:pPr>
              <w:pStyle w:val="Default"/>
              <w:jc w:val="center"/>
              <w:rPr>
                <w:sz w:val="28"/>
                <w:szCs w:val="28"/>
              </w:rPr>
            </w:pPr>
            <w:r w:rsidRPr="003F2526">
              <w:rPr>
                <w:sz w:val="28"/>
                <w:szCs w:val="28"/>
              </w:rPr>
              <w:t>«ВЛАДОС», 2008 год.</w:t>
            </w:r>
          </w:p>
        </w:tc>
      </w:tr>
      <w:tr w:rsidR="00EE5C9E" w:rsidRPr="00AF51B0" w:rsidTr="00A2462F">
        <w:tc>
          <w:tcPr>
            <w:tcW w:w="3190" w:type="dxa"/>
          </w:tcPr>
          <w:p w:rsidR="00EE5C9E" w:rsidRPr="003F2526" w:rsidRDefault="00EE5C9E" w:rsidP="00A2462F">
            <w:pPr>
              <w:pStyle w:val="Default"/>
              <w:jc w:val="center"/>
              <w:rPr>
                <w:sz w:val="28"/>
                <w:szCs w:val="28"/>
              </w:rPr>
            </w:pPr>
            <w:r w:rsidRPr="003F2526">
              <w:rPr>
                <w:sz w:val="28"/>
                <w:szCs w:val="28"/>
              </w:rPr>
              <w:t xml:space="preserve">Солнечный зайчик. Учебник  для подготовительного и первого  классов специальных (коррекционных) школ  </w:t>
            </w:r>
            <w:r w:rsidRPr="003F2526">
              <w:rPr>
                <w:sz w:val="28"/>
                <w:szCs w:val="28"/>
                <w:lang w:val="en-US"/>
              </w:rPr>
              <w:t>I</w:t>
            </w:r>
            <w:r w:rsidRPr="003F2526">
              <w:rPr>
                <w:sz w:val="28"/>
                <w:szCs w:val="28"/>
              </w:rPr>
              <w:t xml:space="preserve"> и  </w:t>
            </w:r>
            <w:r w:rsidRPr="003F2526">
              <w:rPr>
                <w:sz w:val="28"/>
                <w:szCs w:val="28"/>
                <w:lang w:val="en-US"/>
              </w:rPr>
              <w:t>II</w:t>
            </w:r>
            <w:r w:rsidRPr="003F2526">
              <w:rPr>
                <w:sz w:val="28"/>
                <w:szCs w:val="28"/>
              </w:rPr>
              <w:t xml:space="preserve"> вида</w:t>
            </w:r>
          </w:p>
        </w:tc>
        <w:tc>
          <w:tcPr>
            <w:tcW w:w="3190" w:type="dxa"/>
          </w:tcPr>
          <w:p w:rsidR="00EE5C9E" w:rsidRPr="003F2526" w:rsidRDefault="00EE5C9E" w:rsidP="00A2462F">
            <w:pPr>
              <w:jc w:val="center"/>
              <w:rPr>
                <w:rFonts w:cs="Times New Roman"/>
                <w:sz w:val="28"/>
                <w:szCs w:val="28"/>
              </w:rPr>
            </w:pPr>
            <w:proofErr w:type="spellStart"/>
            <w:r w:rsidRPr="003F2526">
              <w:rPr>
                <w:sz w:val="28"/>
                <w:szCs w:val="28"/>
              </w:rPr>
              <w:t>Речинская</w:t>
            </w:r>
            <w:proofErr w:type="spellEnd"/>
            <w:r w:rsidRPr="003F2526">
              <w:rPr>
                <w:sz w:val="28"/>
                <w:szCs w:val="28"/>
              </w:rPr>
              <w:t xml:space="preserve"> Е. Г., Филоненко-Алексеева А. Л.</w:t>
            </w:r>
          </w:p>
        </w:tc>
        <w:tc>
          <w:tcPr>
            <w:tcW w:w="3191" w:type="dxa"/>
          </w:tcPr>
          <w:p w:rsidR="00EE5C9E" w:rsidRPr="003F2526" w:rsidRDefault="00EE5C9E" w:rsidP="00A2462F">
            <w:pPr>
              <w:spacing w:line="312" w:lineRule="auto"/>
              <w:rPr>
                <w:rFonts w:cs="Times New Roman"/>
                <w:sz w:val="28"/>
                <w:szCs w:val="28"/>
              </w:rPr>
            </w:pPr>
            <w:r w:rsidRPr="003F2526">
              <w:rPr>
                <w:rFonts w:cs="Times New Roman"/>
                <w:sz w:val="28"/>
                <w:szCs w:val="28"/>
              </w:rPr>
              <w:t>Москва,  «Гуманитарный издательский центр ВЛАДОС», 2003 год.</w:t>
            </w:r>
          </w:p>
          <w:p w:rsidR="00EE5C9E" w:rsidRPr="003F2526" w:rsidRDefault="00EE5C9E" w:rsidP="00A2462F">
            <w:pPr>
              <w:pStyle w:val="Default"/>
              <w:jc w:val="center"/>
              <w:rPr>
                <w:sz w:val="28"/>
                <w:szCs w:val="28"/>
              </w:rPr>
            </w:pPr>
          </w:p>
        </w:tc>
      </w:tr>
    </w:tbl>
    <w:p w:rsidR="00EE5C9E" w:rsidRDefault="00EE5C9E" w:rsidP="00EE5C9E">
      <w:pPr>
        <w:jc w:val="center"/>
      </w:pPr>
    </w:p>
    <w:p w:rsidR="00EE5C9E" w:rsidRPr="00EF63AB" w:rsidRDefault="00EE5C9E" w:rsidP="00EE5C9E">
      <w:pPr>
        <w:ind w:right="566"/>
        <w:rPr>
          <w:i/>
        </w:rPr>
      </w:pPr>
    </w:p>
    <w:p w:rsidR="00EE5C9E" w:rsidRPr="00EF63AB" w:rsidRDefault="00EE5C9E" w:rsidP="00EE5C9E">
      <w:pPr>
        <w:spacing w:after="0" w:line="240" w:lineRule="auto"/>
        <w:ind w:right="566"/>
        <w:jc w:val="center"/>
        <w:outlineLvl w:val="0"/>
        <w:rPr>
          <w:rFonts w:eastAsia="Times New Roman"/>
          <w:b/>
          <w:i/>
          <w:sz w:val="28"/>
          <w:szCs w:val="28"/>
          <w:lang w:eastAsia="ru-RU"/>
        </w:rPr>
      </w:pPr>
      <w:r w:rsidRPr="00EF63AB">
        <w:rPr>
          <w:rFonts w:eastAsia="Times New Roman"/>
          <w:b/>
          <w:i/>
          <w:sz w:val="28"/>
          <w:szCs w:val="28"/>
          <w:lang w:eastAsia="ru-RU"/>
        </w:rPr>
        <w:t>Календарно-тематическое планирование.</w:t>
      </w:r>
    </w:p>
    <w:p w:rsidR="00EE5C9E" w:rsidRPr="00FE134A" w:rsidRDefault="00EE5C9E" w:rsidP="00EE5C9E">
      <w:pPr>
        <w:spacing w:after="0" w:line="240" w:lineRule="auto"/>
        <w:jc w:val="center"/>
        <w:outlineLvl w:val="0"/>
        <w:rPr>
          <w:rFonts w:eastAsia="Times New Roman"/>
          <w:b/>
          <w:sz w:val="28"/>
          <w:szCs w:val="28"/>
          <w:lang w:eastAsia="ru-RU"/>
        </w:rPr>
      </w:pPr>
    </w:p>
    <w:tbl>
      <w:tblPr>
        <w:tblStyle w:val="1"/>
        <w:tblW w:w="10632" w:type="dxa"/>
        <w:tblInd w:w="-176" w:type="dxa"/>
        <w:tblLayout w:type="fixed"/>
        <w:tblLook w:val="04A0" w:firstRow="1" w:lastRow="0" w:firstColumn="1" w:lastColumn="0" w:noHBand="0" w:noVBand="1"/>
      </w:tblPr>
      <w:tblGrid>
        <w:gridCol w:w="568"/>
        <w:gridCol w:w="2977"/>
        <w:gridCol w:w="850"/>
        <w:gridCol w:w="992"/>
        <w:gridCol w:w="2552"/>
        <w:gridCol w:w="2693"/>
      </w:tblGrid>
      <w:tr w:rsidR="00EE5C9E" w:rsidRPr="00157435" w:rsidTr="00A2462F">
        <w:tc>
          <w:tcPr>
            <w:tcW w:w="568" w:type="dxa"/>
            <w:vAlign w:val="center"/>
          </w:tcPr>
          <w:p w:rsidR="00EE5C9E" w:rsidRPr="00F814F7" w:rsidRDefault="00EE5C9E" w:rsidP="00A2462F">
            <w:pPr>
              <w:jc w:val="center"/>
              <w:rPr>
                <w:rFonts w:cs="Times New Roman"/>
                <w:b/>
                <w:sz w:val="28"/>
                <w:szCs w:val="28"/>
              </w:rPr>
            </w:pPr>
            <w:r w:rsidRPr="00F814F7">
              <w:rPr>
                <w:rFonts w:cs="Times New Roman"/>
                <w:b/>
                <w:sz w:val="28"/>
                <w:szCs w:val="28"/>
              </w:rPr>
              <w:t xml:space="preserve">№  </w:t>
            </w:r>
          </w:p>
        </w:tc>
        <w:tc>
          <w:tcPr>
            <w:tcW w:w="2977" w:type="dxa"/>
            <w:vAlign w:val="center"/>
          </w:tcPr>
          <w:p w:rsidR="00EE5C9E" w:rsidRPr="00F814F7" w:rsidRDefault="00EE5C9E" w:rsidP="00A2462F">
            <w:pPr>
              <w:jc w:val="center"/>
              <w:rPr>
                <w:rFonts w:cs="Times New Roman"/>
                <w:b/>
                <w:sz w:val="28"/>
                <w:szCs w:val="28"/>
              </w:rPr>
            </w:pPr>
            <w:r w:rsidRPr="00F814F7">
              <w:rPr>
                <w:rFonts w:cs="Times New Roman"/>
                <w:b/>
                <w:sz w:val="28"/>
                <w:szCs w:val="28"/>
              </w:rPr>
              <w:t>Тема</w:t>
            </w:r>
          </w:p>
        </w:tc>
        <w:tc>
          <w:tcPr>
            <w:tcW w:w="850" w:type="dxa"/>
            <w:vAlign w:val="center"/>
          </w:tcPr>
          <w:p w:rsidR="00EE5C9E" w:rsidRPr="00F814F7" w:rsidRDefault="00EE5C9E" w:rsidP="00A2462F">
            <w:pPr>
              <w:jc w:val="center"/>
              <w:rPr>
                <w:rFonts w:cs="Times New Roman"/>
                <w:b/>
                <w:sz w:val="28"/>
                <w:szCs w:val="28"/>
              </w:rPr>
            </w:pPr>
            <w:r w:rsidRPr="00F814F7">
              <w:rPr>
                <w:rFonts w:cs="Times New Roman"/>
                <w:b/>
                <w:sz w:val="28"/>
                <w:szCs w:val="28"/>
              </w:rPr>
              <w:t>Дата</w:t>
            </w:r>
          </w:p>
        </w:tc>
        <w:tc>
          <w:tcPr>
            <w:tcW w:w="992" w:type="dxa"/>
          </w:tcPr>
          <w:p w:rsidR="00EE5C9E" w:rsidRPr="00F814F7" w:rsidRDefault="00EE5C9E" w:rsidP="00A2462F">
            <w:pPr>
              <w:jc w:val="center"/>
              <w:rPr>
                <w:rFonts w:cs="Times New Roman"/>
                <w:b/>
                <w:sz w:val="28"/>
                <w:szCs w:val="28"/>
              </w:rPr>
            </w:pPr>
            <w:r>
              <w:rPr>
                <w:rFonts w:cs="Times New Roman"/>
                <w:b/>
                <w:sz w:val="28"/>
                <w:szCs w:val="28"/>
              </w:rPr>
              <w:t>Кол-во часов</w:t>
            </w:r>
          </w:p>
        </w:tc>
        <w:tc>
          <w:tcPr>
            <w:tcW w:w="2552" w:type="dxa"/>
            <w:tcBorders>
              <w:right w:val="single" w:sz="4" w:space="0" w:color="auto"/>
            </w:tcBorders>
            <w:vAlign w:val="center"/>
          </w:tcPr>
          <w:p w:rsidR="00EE5C9E" w:rsidRPr="00F814F7" w:rsidRDefault="00EE5C9E" w:rsidP="00A2462F">
            <w:pPr>
              <w:jc w:val="center"/>
              <w:rPr>
                <w:rFonts w:cs="Times New Roman"/>
                <w:b/>
                <w:sz w:val="28"/>
                <w:szCs w:val="28"/>
              </w:rPr>
            </w:pPr>
            <w:r w:rsidRPr="00F814F7">
              <w:rPr>
                <w:rFonts w:cs="Times New Roman"/>
                <w:b/>
                <w:sz w:val="28"/>
                <w:szCs w:val="28"/>
              </w:rPr>
              <w:t>Речевой материал</w:t>
            </w:r>
          </w:p>
        </w:tc>
        <w:tc>
          <w:tcPr>
            <w:tcW w:w="2693" w:type="dxa"/>
            <w:tcBorders>
              <w:right w:val="single" w:sz="4" w:space="0" w:color="auto"/>
            </w:tcBorders>
          </w:tcPr>
          <w:p w:rsidR="00EE5C9E" w:rsidRPr="00F814F7" w:rsidRDefault="00EE5C9E" w:rsidP="00A2462F">
            <w:pPr>
              <w:jc w:val="center"/>
              <w:rPr>
                <w:rFonts w:cs="Times New Roman"/>
                <w:b/>
                <w:sz w:val="28"/>
                <w:szCs w:val="28"/>
              </w:rPr>
            </w:pPr>
            <w:r w:rsidRPr="00F814F7">
              <w:rPr>
                <w:rFonts w:cs="Times New Roman"/>
                <w:b/>
                <w:sz w:val="28"/>
                <w:szCs w:val="28"/>
              </w:rPr>
              <w:t>Мат-л учебника</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p>
        </w:tc>
        <w:tc>
          <w:tcPr>
            <w:tcW w:w="2977" w:type="dxa"/>
            <w:vAlign w:val="center"/>
          </w:tcPr>
          <w:p w:rsidR="00EE5C9E" w:rsidRPr="00157435" w:rsidRDefault="00EE5C9E" w:rsidP="00A2462F">
            <w:pPr>
              <w:jc w:val="center"/>
              <w:rPr>
                <w:rFonts w:cs="Times New Roman"/>
                <w:sz w:val="28"/>
                <w:szCs w:val="28"/>
              </w:rPr>
            </w:pPr>
            <w:r w:rsidRPr="00157435">
              <w:rPr>
                <w:rFonts w:cs="Times New Roman"/>
                <w:b/>
                <w:sz w:val="28"/>
                <w:szCs w:val="28"/>
                <w:lang w:val="en-US"/>
              </w:rPr>
              <w:t xml:space="preserve">I </w:t>
            </w:r>
            <w:r w:rsidRPr="00157435">
              <w:rPr>
                <w:rFonts w:cs="Times New Roman"/>
                <w:b/>
                <w:sz w:val="28"/>
                <w:szCs w:val="28"/>
              </w:rPr>
              <w:t>четверть (32ч.)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sidRPr="00F814F7">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сколько?</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sidRPr="00F814F7">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сколько</w:t>
            </w:r>
          </w:p>
        </w:tc>
        <w:tc>
          <w:tcPr>
            <w:tcW w:w="2693" w:type="dxa"/>
            <w:tcBorders>
              <w:right w:val="single" w:sz="4" w:space="0" w:color="auto"/>
            </w:tcBorders>
          </w:tcPr>
          <w:p w:rsidR="00EE5C9E" w:rsidRPr="00157435" w:rsidRDefault="00EE5C9E" w:rsidP="00A2462F">
            <w:pPr>
              <w:jc w:val="center"/>
              <w:rPr>
                <w:rFonts w:cs="Times New Roman"/>
                <w:i/>
                <w:sz w:val="28"/>
                <w:szCs w:val="28"/>
              </w:rPr>
            </w:pPr>
            <w:r w:rsidRPr="00157435">
              <w:rPr>
                <w:rFonts w:cs="Times New Roman"/>
                <w:i/>
                <w:sz w:val="28"/>
                <w:szCs w:val="28"/>
              </w:rPr>
              <w:t>С.4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сколько?</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сколько</w:t>
            </w:r>
          </w:p>
        </w:tc>
        <w:tc>
          <w:tcPr>
            <w:tcW w:w="2693" w:type="dxa"/>
            <w:tcBorders>
              <w:right w:val="single" w:sz="4" w:space="0" w:color="auto"/>
            </w:tcBorders>
          </w:tcPr>
          <w:p w:rsidR="00EE5C9E" w:rsidRPr="00157435" w:rsidRDefault="00EE5C9E" w:rsidP="00A2462F">
            <w:pPr>
              <w:jc w:val="center"/>
              <w:rPr>
                <w:rFonts w:cs="Times New Roman"/>
                <w:i/>
                <w:sz w:val="28"/>
                <w:szCs w:val="28"/>
              </w:rPr>
            </w:pPr>
            <w:r w:rsidRPr="00157435">
              <w:rPr>
                <w:rFonts w:cs="Times New Roman"/>
                <w:i/>
                <w:sz w:val="28"/>
                <w:szCs w:val="28"/>
              </w:rPr>
              <w:t>С.4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сколько?</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сколько</w:t>
            </w:r>
          </w:p>
        </w:tc>
        <w:tc>
          <w:tcPr>
            <w:tcW w:w="2693" w:type="dxa"/>
            <w:tcBorders>
              <w:right w:val="single" w:sz="4" w:space="0" w:color="auto"/>
            </w:tcBorders>
          </w:tcPr>
          <w:p w:rsidR="00EE5C9E" w:rsidRPr="00157435" w:rsidRDefault="00EE5C9E" w:rsidP="00A2462F">
            <w:pPr>
              <w:jc w:val="center"/>
              <w:rPr>
                <w:rFonts w:cs="Times New Roman"/>
                <w:i/>
                <w:sz w:val="28"/>
                <w:szCs w:val="28"/>
              </w:rPr>
            </w:pPr>
            <w:r w:rsidRPr="00157435">
              <w:rPr>
                <w:rFonts w:cs="Times New Roman"/>
                <w:i/>
                <w:sz w:val="28"/>
                <w:szCs w:val="28"/>
              </w:rPr>
              <w:t>С.4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4</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столько же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столько же</w:t>
            </w:r>
          </w:p>
        </w:tc>
        <w:tc>
          <w:tcPr>
            <w:tcW w:w="2693" w:type="dxa"/>
            <w:tcBorders>
              <w:right w:val="single" w:sz="4" w:space="0" w:color="auto"/>
            </w:tcBorders>
          </w:tcPr>
          <w:p w:rsidR="00EE5C9E" w:rsidRPr="00157435" w:rsidRDefault="00EE5C9E" w:rsidP="00A2462F">
            <w:pPr>
              <w:jc w:val="center"/>
              <w:rPr>
                <w:rFonts w:cs="Times New Roman"/>
                <w:i/>
                <w:sz w:val="28"/>
                <w:szCs w:val="28"/>
              </w:rPr>
            </w:pPr>
            <w:r w:rsidRPr="00157435">
              <w:rPr>
                <w:rFonts w:cs="Times New Roman"/>
                <w:i/>
                <w:sz w:val="28"/>
                <w:szCs w:val="28"/>
              </w:rPr>
              <w:t>С.5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5</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столько же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столько же</w:t>
            </w:r>
          </w:p>
        </w:tc>
        <w:tc>
          <w:tcPr>
            <w:tcW w:w="2693" w:type="dxa"/>
            <w:tcBorders>
              <w:right w:val="single" w:sz="4" w:space="0" w:color="auto"/>
            </w:tcBorders>
          </w:tcPr>
          <w:p w:rsidR="00EE5C9E" w:rsidRPr="00157435" w:rsidRDefault="00EE5C9E" w:rsidP="00A2462F">
            <w:pPr>
              <w:jc w:val="center"/>
              <w:rPr>
                <w:rFonts w:cs="Times New Roman"/>
                <w:i/>
                <w:sz w:val="28"/>
                <w:szCs w:val="28"/>
              </w:rPr>
            </w:pPr>
            <w:r w:rsidRPr="00157435">
              <w:rPr>
                <w:rFonts w:cs="Times New Roman"/>
                <w:i/>
                <w:sz w:val="28"/>
                <w:szCs w:val="28"/>
              </w:rPr>
              <w:t>С.5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6</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Понятие </w:t>
            </w:r>
            <w:r w:rsidRPr="00157435">
              <w:rPr>
                <w:rFonts w:cs="Times New Roman"/>
                <w:i/>
                <w:sz w:val="28"/>
                <w:szCs w:val="28"/>
              </w:rPr>
              <w:t>столько же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7</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больше  - меньше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  -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С.6-8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lastRenderedPageBreak/>
              <w:t>8</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больше  - меньше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  -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С.6-8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9</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больше  - меньше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  -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С.6-8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10</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больше  - меньше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  -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С.6-8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11</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С.9-11</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12</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С.9-11</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13</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 xml:space="preserve">поровну - </w:t>
            </w:r>
            <w:proofErr w:type="spellStart"/>
            <w:r w:rsidRPr="00157435">
              <w:rPr>
                <w:rFonts w:cs="Times New Roman"/>
                <w:i/>
                <w:sz w:val="28"/>
                <w:szCs w:val="28"/>
              </w:rPr>
              <w:t>непоровну</w:t>
            </w:r>
            <w:proofErr w:type="spellEnd"/>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i/>
                <w:sz w:val="28"/>
                <w:szCs w:val="28"/>
              </w:rPr>
              <w:t>С.9-11</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14</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много - один</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много - один</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15</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много - один</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много - один</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16</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много - один</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много - один</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17-18</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1.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один</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С.13-15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19-20</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2.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два</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С.16-17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21-22</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2. Сравнение.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Два – это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23-24</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3.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три</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25-26</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3. Состав числа. Сравнение числа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Три – это…</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С.19</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27-28</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Числа 2 и 3. Состав чисел.</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Один, два, три.</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29-30</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Числа 1, 2 и 3. Сравнение чисел.</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Один, два, три.</w:t>
            </w:r>
          </w:p>
          <w:p w:rsidR="00EE5C9E" w:rsidRPr="00157435" w:rsidRDefault="00EE5C9E" w:rsidP="00A2462F">
            <w:pPr>
              <w:jc w:val="center"/>
              <w:rPr>
                <w:rFonts w:cs="Times New Roman"/>
                <w:sz w:val="28"/>
                <w:szCs w:val="28"/>
              </w:rPr>
            </w:pPr>
            <w:r w:rsidRPr="00157435">
              <w:rPr>
                <w:rFonts w:cs="Times New Roman"/>
                <w:sz w:val="28"/>
                <w:szCs w:val="28"/>
              </w:rPr>
              <w:t>Больше,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31-32</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Числа 1, 2 и 3. Сравнение чисел.</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2</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Один, два, три.</w:t>
            </w:r>
          </w:p>
          <w:p w:rsidR="00EE5C9E" w:rsidRPr="00157435" w:rsidRDefault="00EE5C9E" w:rsidP="00A2462F">
            <w:pPr>
              <w:jc w:val="center"/>
              <w:rPr>
                <w:rFonts w:cs="Times New Roman"/>
                <w:sz w:val="28"/>
                <w:szCs w:val="28"/>
              </w:rPr>
            </w:pPr>
            <w:r w:rsidRPr="00157435">
              <w:rPr>
                <w:rFonts w:cs="Times New Roman"/>
                <w:sz w:val="28"/>
                <w:szCs w:val="28"/>
              </w:rPr>
              <w:t>Больше, меньше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p>
        </w:tc>
        <w:tc>
          <w:tcPr>
            <w:tcW w:w="2977" w:type="dxa"/>
          </w:tcPr>
          <w:p w:rsidR="00EE5C9E" w:rsidRPr="00157435" w:rsidRDefault="00EE5C9E" w:rsidP="00A2462F">
            <w:pPr>
              <w:rPr>
                <w:rFonts w:cs="Times New Roman"/>
                <w:b/>
                <w:sz w:val="28"/>
                <w:szCs w:val="28"/>
              </w:rPr>
            </w:pPr>
            <w:r w:rsidRPr="00157435">
              <w:rPr>
                <w:rFonts w:cs="Times New Roman"/>
                <w:b/>
                <w:sz w:val="28"/>
                <w:szCs w:val="28"/>
                <w:lang w:val="en-US"/>
              </w:rPr>
              <w:t xml:space="preserve">II </w:t>
            </w:r>
            <w:r w:rsidRPr="00157435">
              <w:rPr>
                <w:rFonts w:cs="Times New Roman"/>
                <w:b/>
                <w:sz w:val="28"/>
                <w:szCs w:val="28"/>
              </w:rPr>
              <w:t>четверть (32ч.)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Числа 1, 2, 3 – повторение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С.13-20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Понятия </w:t>
            </w:r>
            <w:r w:rsidRPr="00157435">
              <w:rPr>
                <w:rFonts w:cs="Times New Roman"/>
                <w:i/>
                <w:sz w:val="28"/>
                <w:szCs w:val="28"/>
              </w:rPr>
              <w:t xml:space="preserve">больше-меньше-столько же. </w:t>
            </w:r>
            <w:r w:rsidRPr="00157435">
              <w:rPr>
                <w:rFonts w:cs="Times New Roman"/>
                <w:sz w:val="28"/>
                <w:szCs w:val="28"/>
              </w:rPr>
              <w:t>Повторение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С.13-20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4.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w:t>
            </w:r>
            <w:r w:rsidRPr="00157435">
              <w:rPr>
                <w:rFonts w:cs="Times New Roman"/>
                <w:sz w:val="28"/>
                <w:szCs w:val="28"/>
              </w:rPr>
              <w:lastRenderedPageBreak/>
              <w:t>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четыре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С.21-22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lastRenderedPageBreak/>
              <w:t>4</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4.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Четыре – это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С.22-23</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5</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4.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С.24-25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6</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5.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Пять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7</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5.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Пять – это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С.27-35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8</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5.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С.27-35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9</w:t>
            </w:r>
          </w:p>
        </w:tc>
        <w:tc>
          <w:tcPr>
            <w:tcW w:w="2977" w:type="dxa"/>
          </w:tcPr>
          <w:p w:rsidR="00EE5C9E" w:rsidRPr="00157435" w:rsidRDefault="00EE5C9E" w:rsidP="00A2462F">
            <w:pPr>
              <w:rPr>
                <w:rFonts w:cs="Times New Roman"/>
                <w:sz w:val="28"/>
                <w:szCs w:val="28"/>
              </w:rPr>
            </w:pPr>
            <w:r w:rsidRPr="00157435">
              <w:rPr>
                <w:rFonts w:cs="Times New Roman"/>
                <w:sz w:val="28"/>
                <w:szCs w:val="28"/>
              </w:rPr>
              <w:t>Счет прямой и обратный в пределах 5.</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Один, два, три,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С.27-35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10</w:t>
            </w:r>
          </w:p>
        </w:tc>
        <w:tc>
          <w:tcPr>
            <w:tcW w:w="2977" w:type="dxa"/>
          </w:tcPr>
          <w:p w:rsidR="00EE5C9E" w:rsidRPr="00157435" w:rsidRDefault="00EE5C9E" w:rsidP="00A2462F">
            <w:pPr>
              <w:rPr>
                <w:rFonts w:cs="Times New Roman"/>
                <w:i/>
                <w:sz w:val="28"/>
                <w:szCs w:val="28"/>
              </w:rPr>
            </w:pPr>
            <w:r w:rsidRPr="00157435">
              <w:rPr>
                <w:rFonts w:cs="Times New Roman"/>
                <w:sz w:val="28"/>
                <w:szCs w:val="28"/>
              </w:rPr>
              <w:t>Порядковый счёт. Первый, второй, …</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Первый, второй,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С.36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11</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Знаки    + и  -   </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Плюс, минус,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С.38-41</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12</w:t>
            </w:r>
          </w:p>
        </w:tc>
        <w:tc>
          <w:tcPr>
            <w:tcW w:w="2977" w:type="dxa"/>
          </w:tcPr>
          <w:p w:rsidR="00EE5C9E" w:rsidRPr="00157435" w:rsidRDefault="00EE5C9E" w:rsidP="00A2462F">
            <w:pPr>
              <w:rPr>
                <w:rFonts w:cs="Times New Roman"/>
                <w:sz w:val="28"/>
                <w:szCs w:val="28"/>
              </w:rPr>
            </w:pPr>
            <w:r w:rsidRPr="00157435">
              <w:rPr>
                <w:rFonts w:cs="Times New Roman"/>
                <w:sz w:val="28"/>
                <w:szCs w:val="28"/>
              </w:rPr>
              <w:t>Нуль.</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нуль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С.46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13</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6.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шесть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С.47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14</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6.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Шесть – это…</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С.48-50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15</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6.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С.48-50</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16</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7.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Семь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С.51-54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17</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7.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Семь – это…</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18</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7.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19</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8.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Восемь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С.55-57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20</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8.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Восемь – это …</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21</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8.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22</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и цифра 9.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Девять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С.58-61</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23</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9.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Девять – это…</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24</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9.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25</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Число 10. </w:t>
            </w:r>
            <w:proofErr w:type="gramStart"/>
            <w:r w:rsidRPr="00157435">
              <w:rPr>
                <w:rFonts w:cs="Times New Roman"/>
                <w:sz w:val="28"/>
                <w:szCs w:val="28"/>
              </w:rPr>
              <w:t>Обозначение</w:t>
            </w:r>
            <w:proofErr w:type="gramEnd"/>
            <w:r w:rsidRPr="00157435">
              <w:rPr>
                <w:rFonts w:cs="Times New Roman"/>
                <w:sz w:val="28"/>
                <w:szCs w:val="28"/>
              </w:rPr>
              <w:t xml:space="preserve"> словом и написание.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Десять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С.62-65</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26</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10. Состав числа.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Десять – это …</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lastRenderedPageBreak/>
              <w:t>27</w:t>
            </w:r>
          </w:p>
        </w:tc>
        <w:tc>
          <w:tcPr>
            <w:tcW w:w="2977" w:type="dxa"/>
          </w:tcPr>
          <w:p w:rsidR="00EE5C9E" w:rsidRPr="00157435" w:rsidRDefault="00EE5C9E" w:rsidP="00A2462F">
            <w:pPr>
              <w:rPr>
                <w:rFonts w:cs="Times New Roman"/>
                <w:sz w:val="28"/>
                <w:szCs w:val="28"/>
              </w:rPr>
            </w:pPr>
            <w:r w:rsidRPr="00157435">
              <w:rPr>
                <w:rFonts w:cs="Times New Roman"/>
                <w:sz w:val="28"/>
                <w:szCs w:val="28"/>
              </w:rPr>
              <w:t>Число 10. Сравнение.</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28-32</w:t>
            </w:r>
          </w:p>
        </w:tc>
        <w:tc>
          <w:tcPr>
            <w:tcW w:w="2977" w:type="dxa"/>
          </w:tcPr>
          <w:p w:rsidR="00EE5C9E" w:rsidRPr="00157435" w:rsidRDefault="00EE5C9E" w:rsidP="00A2462F">
            <w:pPr>
              <w:rPr>
                <w:rFonts w:cs="Times New Roman"/>
                <w:sz w:val="28"/>
                <w:szCs w:val="28"/>
              </w:rPr>
            </w:pPr>
            <w:r w:rsidRPr="00157435">
              <w:rPr>
                <w:rFonts w:cs="Times New Roman"/>
                <w:sz w:val="28"/>
                <w:szCs w:val="28"/>
              </w:rPr>
              <w:t>Шар. Куб.</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5</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Шар. Куб.</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С.66-68</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p>
        </w:tc>
        <w:tc>
          <w:tcPr>
            <w:tcW w:w="2977" w:type="dxa"/>
          </w:tcPr>
          <w:p w:rsidR="00EE5C9E" w:rsidRPr="00157435" w:rsidRDefault="00EE5C9E" w:rsidP="00A2462F">
            <w:pPr>
              <w:rPr>
                <w:rFonts w:cs="Times New Roman"/>
                <w:b/>
                <w:sz w:val="28"/>
                <w:szCs w:val="28"/>
              </w:rPr>
            </w:pPr>
            <w:r w:rsidRPr="00157435">
              <w:rPr>
                <w:rFonts w:cs="Times New Roman"/>
                <w:b/>
                <w:sz w:val="28"/>
                <w:szCs w:val="28"/>
                <w:lang w:val="en-US"/>
              </w:rPr>
              <w:t>III</w:t>
            </w:r>
            <w:r w:rsidRPr="00157435">
              <w:rPr>
                <w:rFonts w:cs="Times New Roman"/>
                <w:b/>
                <w:sz w:val="28"/>
                <w:szCs w:val="28"/>
              </w:rPr>
              <w:t xml:space="preserve"> четверть </w:t>
            </w:r>
            <w:proofErr w:type="gramStart"/>
            <w:r w:rsidRPr="00157435">
              <w:rPr>
                <w:rFonts w:cs="Times New Roman"/>
                <w:b/>
                <w:sz w:val="28"/>
                <w:szCs w:val="28"/>
              </w:rPr>
              <w:t>( 36ч</w:t>
            </w:r>
            <w:proofErr w:type="gramEnd"/>
            <w:r w:rsidRPr="00157435">
              <w:rPr>
                <w:rFonts w:cs="Times New Roman"/>
                <w:b/>
                <w:sz w:val="28"/>
                <w:szCs w:val="28"/>
              </w:rPr>
              <w:t>.)</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w:t>
            </w:r>
          </w:p>
        </w:tc>
        <w:tc>
          <w:tcPr>
            <w:tcW w:w="2977" w:type="dxa"/>
          </w:tcPr>
          <w:p w:rsidR="00EE5C9E" w:rsidRPr="00157435" w:rsidRDefault="00EE5C9E" w:rsidP="00A2462F">
            <w:pPr>
              <w:rPr>
                <w:rFonts w:cs="Times New Roman"/>
                <w:sz w:val="28"/>
                <w:szCs w:val="28"/>
              </w:rPr>
            </w:pPr>
            <w:r w:rsidRPr="00157435">
              <w:rPr>
                <w:rFonts w:cs="Times New Roman"/>
                <w:sz w:val="28"/>
                <w:szCs w:val="28"/>
              </w:rPr>
              <w:t>Счет количественный и порядковый</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Первый, второй,</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С.69-73</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w:t>
            </w:r>
          </w:p>
        </w:tc>
        <w:tc>
          <w:tcPr>
            <w:tcW w:w="2977" w:type="dxa"/>
          </w:tcPr>
          <w:p w:rsidR="00EE5C9E" w:rsidRPr="00157435" w:rsidRDefault="00EE5C9E" w:rsidP="00A2462F">
            <w:pPr>
              <w:rPr>
                <w:rFonts w:cs="Times New Roman"/>
                <w:sz w:val="28"/>
                <w:szCs w:val="28"/>
              </w:rPr>
            </w:pPr>
            <w:r w:rsidRPr="00157435">
              <w:rPr>
                <w:rFonts w:cs="Times New Roman"/>
                <w:sz w:val="28"/>
                <w:szCs w:val="28"/>
              </w:rPr>
              <w:t>Счет по одному и группами</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Первый, второй,</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С.69-73</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Счет по </w:t>
            </w:r>
            <w:proofErr w:type="spellStart"/>
            <w:r w:rsidRPr="00157435">
              <w:rPr>
                <w:rFonts w:cs="Times New Roman"/>
                <w:sz w:val="28"/>
                <w:szCs w:val="28"/>
              </w:rPr>
              <w:t>подному</w:t>
            </w:r>
            <w:proofErr w:type="spellEnd"/>
            <w:r w:rsidRPr="00157435">
              <w:rPr>
                <w:rFonts w:cs="Times New Roman"/>
                <w:sz w:val="28"/>
                <w:szCs w:val="28"/>
              </w:rPr>
              <w:t xml:space="preserve"> и группами</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Первый, второй,</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С.69-73</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4</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Счет по </w:t>
            </w:r>
            <w:proofErr w:type="spellStart"/>
            <w:r w:rsidRPr="00157435">
              <w:rPr>
                <w:rFonts w:cs="Times New Roman"/>
                <w:sz w:val="28"/>
                <w:szCs w:val="28"/>
              </w:rPr>
              <w:t>подному</w:t>
            </w:r>
            <w:proofErr w:type="spellEnd"/>
            <w:r w:rsidRPr="00157435">
              <w:rPr>
                <w:rFonts w:cs="Times New Roman"/>
                <w:sz w:val="28"/>
                <w:szCs w:val="28"/>
              </w:rPr>
              <w:t xml:space="preserve"> и группами</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Первый, второй,</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С.69-73</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5</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1</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С.74-76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6</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1</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С.74-76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7</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1</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С.74-76</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8</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2</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С.77-82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9</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2</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С.77-82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10</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2</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С.77-82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11</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С.82-87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12</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С.82-87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13</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С.82-87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14</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С.82-87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15</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Присчитывание и отсчитывание по 3</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16</w:t>
            </w:r>
          </w:p>
        </w:tc>
        <w:tc>
          <w:tcPr>
            <w:tcW w:w="2977" w:type="dxa"/>
          </w:tcPr>
          <w:p w:rsidR="00EE5C9E" w:rsidRPr="00157435" w:rsidRDefault="00EE5C9E" w:rsidP="00A2462F">
            <w:pPr>
              <w:rPr>
                <w:rFonts w:cs="Times New Roman"/>
                <w:sz w:val="28"/>
                <w:szCs w:val="28"/>
              </w:rPr>
            </w:pPr>
            <w:r w:rsidRPr="00157435">
              <w:rPr>
                <w:rFonts w:cs="Times New Roman"/>
                <w:color w:val="000000"/>
                <w:sz w:val="28"/>
                <w:szCs w:val="28"/>
              </w:rPr>
              <w:t>Задачи на нахождение суммы двух слагаемых.</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Всего,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17</w:t>
            </w:r>
          </w:p>
        </w:tc>
        <w:tc>
          <w:tcPr>
            <w:tcW w:w="2977" w:type="dxa"/>
          </w:tcPr>
          <w:p w:rsidR="00EE5C9E" w:rsidRPr="00157435" w:rsidRDefault="00EE5C9E" w:rsidP="00A2462F">
            <w:pPr>
              <w:rPr>
                <w:rFonts w:cs="Times New Roman"/>
                <w:sz w:val="28"/>
                <w:szCs w:val="28"/>
              </w:rPr>
            </w:pPr>
            <w:r w:rsidRPr="00157435">
              <w:rPr>
                <w:rFonts w:cs="Times New Roman"/>
                <w:color w:val="000000"/>
                <w:sz w:val="28"/>
                <w:szCs w:val="28"/>
              </w:rPr>
              <w:t>Задачи на нахождение суммы двух слагаемых.</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Всего,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18</w:t>
            </w:r>
          </w:p>
        </w:tc>
        <w:tc>
          <w:tcPr>
            <w:tcW w:w="2977" w:type="dxa"/>
          </w:tcPr>
          <w:p w:rsidR="00EE5C9E" w:rsidRPr="00157435" w:rsidRDefault="00EE5C9E" w:rsidP="00A2462F">
            <w:pPr>
              <w:rPr>
                <w:rFonts w:cs="Times New Roman"/>
                <w:sz w:val="28"/>
                <w:szCs w:val="28"/>
              </w:rPr>
            </w:pPr>
            <w:r w:rsidRPr="00157435">
              <w:rPr>
                <w:rFonts w:cs="Times New Roman"/>
                <w:color w:val="000000"/>
                <w:sz w:val="28"/>
                <w:szCs w:val="28"/>
              </w:rPr>
              <w:t>Задачи на нахождение суммы двух слагаемых.</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Всего,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19</w:t>
            </w:r>
          </w:p>
        </w:tc>
        <w:tc>
          <w:tcPr>
            <w:tcW w:w="2977" w:type="dxa"/>
          </w:tcPr>
          <w:p w:rsidR="00EE5C9E" w:rsidRPr="00157435" w:rsidRDefault="00EE5C9E" w:rsidP="00A2462F">
            <w:pPr>
              <w:rPr>
                <w:rFonts w:cs="Times New Roman"/>
                <w:sz w:val="28"/>
                <w:szCs w:val="28"/>
              </w:rPr>
            </w:pPr>
            <w:r w:rsidRPr="00157435">
              <w:rPr>
                <w:rFonts w:cs="Times New Roman"/>
                <w:color w:val="000000"/>
                <w:sz w:val="28"/>
                <w:szCs w:val="28"/>
              </w:rPr>
              <w:t xml:space="preserve">Задачи на нахождение суммы двух </w:t>
            </w:r>
            <w:r w:rsidRPr="00157435">
              <w:rPr>
                <w:rFonts w:cs="Times New Roman"/>
                <w:color w:val="000000"/>
                <w:sz w:val="28"/>
                <w:szCs w:val="28"/>
              </w:rPr>
              <w:lastRenderedPageBreak/>
              <w:t>слагаемых.</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Всего,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lastRenderedPageBreak/>
              <w:t>20</w:t>
            </w:r>
          </w:p>
        </w:tc>
        <w:tc>
          <w:tcPr>
            <w:tcW w:w="2977" w:type="dxa"/>
          </w:tcPr>
          <w:p w:rsidR="00EE5C9E" w:rsidRPr="00157435" w:rsidRDefault="00EE5C9E" w:rsidP="00A2462F">
            <w:pPr>
              <w:rPr>
                <w:rFonts w:cs="Times New Roman"/>
                <w:sz w:val="28"/>
                <w:szCs w:val="28"/>
              </w:rPr>
            </w:pPr>
            <w:r w:rsidRPr="00157435">
              <w:rPr>
                <w:rFonts w:cs="Times New Roman"/>
                <w:color w:val="000000"/>
                <w:sz w:val="28"/>
                <w:szCs w:val="28"/>
              </w:rPr>
              <w:t>Задачи на нахождение суммы двух слагаемых.</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Всего, будет</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С.88-94</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21</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Осталось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22</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23</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24</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25</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26</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27</w:t>
            </w:r>
          </w:p>
        </w:tc>
        <w:tc>
          <w:tcPr>
            <w:tcW w:w="2977" w:type="dxa"/>
          </w:tcPr>
          <w:p w:rsidR="00EE5C9E" w:rsidRPr="00157435" w:rsidRDefault="00EE5C9E" w:rsidP="00A2462F">
            <w:pPr>
              <w:rPr>
                <w:rFonts w:cs="Times New Roman"/>
                <w:sz w:val="28"/>
                <w:szCs w:val="28"/>
              </w:rPr>
            </w:pPr>
            <w:r w:rsidRPr="00157435">
              <w:rPr>
                <w:rFonts w:cs="Times New Roman"/>
                <w:sz w:val="28"/>
                <w:szCs w:val="28"/>
              </w:rPr>
              <w:t>Задачи на нахождение остатка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28</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Временные понятия </w:t>
            </w:r>
            <w:r w:rsidRPr="00157435">
              <w:rPr>
                <w:rFonts w:cs="Times New Roman"/>
                <w:i/>
                <w:sz w:val="28"/>
                <w:szCs w:val="28"/>
              </w:rPr>
              <w:t>вчера-сегодня-завтра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i/>
                <w:sz w:val="28"/>
                <w:szCs w:val="28"/>
              </w:rPr>
            </w:pPr>
            <w:r w:rsidRPr="00157435">
              <w:rPr>
                <w:rFonts w:cs="Times New Roman"/>
                <w:i/>
                <w:sz w:val="28"/>
                <w:szCs w:val="28"/>
              </w:rPr>
              <w:t>вчера-сегодня-завтра</w:t>
            </w:r>
          </w:p>
          <w:p w:rsidR="00EE5C9E" w:rsidRPr="00157435" w:rsidRDefault="00EE5C9E" w:rsidP="00A2462F">
            <w:pPr>
              <w:jc w:val="center"/>
              <w:rPr>
                <w:rFonts w:cs="Times New Roman"/>
                <w:sz w:val="28"/>
                <w:szCs w:val="28"/>
              </w:rPr>
            </w:pPr>
            <w:r w:rsidRPr="00157435">
              <w:rPr>
                <w:rFonts w:cs="Times New Roman"/>
                <w:i/>
                <w:sz w:val="28"/>
                <w:szCs w:val="28"/>
              </w:rPr>
              <w:t>Понедельник, вторник,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29</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Временные понятия </w:t>
            </w:r>
            <w:r w:rsidRPr="00157435">
              <w:rPr>
                <w:rFonts w:cs="Times New Roman"/>
                <w:i/>
                <w:sz w:val="28"/>
                <w:szCs w:val="28"/>
              </w:rPr>
              <w:t>вчера-сегодня-завтра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i/>
                <w:sz w:val="28"/>
                <w:szCs w:val="28"/>
              </w:rPr>
            </w:pPr>
            <w:r w:rsidRPr="00157435">
              <w:rPr>
                <w:rFonts w:cs="Times New Roman"/>
                <w:i/>
                <w:sz w:val="28"/>
                <w:szCs w:val="28"/>
              </w:rPr>
              <w:t>вчера-сегодня-завтра</w:t>
            </w:r>
          </w:p>
          <w:p w:rsidR="00EE5C9E" w:rsidRPr="00157435" w:rsidRDefault="00EE5C9E" w:rsidP="00A2462F">
            <w:pPr>
              <w:jc w:val="center"/>
              <w:rPr>
                <w:rFonts w:cs="Times New Roman"/>
                <w:sz w:val="28"/>
                <w:szCs w:val="28"/>
              </w:rPr>
            </w:pPr>
            <w:r w:rsidRPr="00157435">
              <w:rPr>
                <w:rFonts w:cs="Times New Roman"/>
                <w:i/>
                <w:sz w:val="28"/>
                <w:szCs w:val="28"/>
              </w:rPr>
              <w:t>Понедельник, вторник,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30</w:t>
            </w:r>
          </w:p>
        </w:tc>
        <w:tc>
          <w:tcPr>
            <w:tcW w:w="2977" w:type="dxa"/>
          </w:tcPr>
          <w:p w:rsidR="00EE5C9E" w:rsidRPr="00157435" w:rsidRDefault="00EE5C9E" w:rsidP="00A2462F">
            <w:pPr>
              <w:rPr>
                <w:rFonts w:cs="Times New Roman"/>
                <w:sz w:val="28"/>
                <w:szCs w:val="28"/>
              </w:rPr>
            </w:pPr>
            <w:r w:rsidRPr="00157435">
              <w:rPr>
                <w:rFonts w:cs="Times New Roman"/>
                <w:sz w:val="28"/>
                <w:szCs w:val="28"/>
              </w:rPr>
              <w:t>Дни недели</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i/>
                <w:sz w:val="28"/>
                <w:szCs w:val="28"/>
              </w:rPr>
            </w:pPr>
            <w:r w:rsidRPr="00157435">
              <w:rPr>
                <w:rFonts w:cs="Times New Roman"/>
                <w:i/>
                <w:sz w:val="28"/>
                <w:szCs w:val="28"/>
              </w:rPr>
              <w:t>вчера-сегодня-завтра</w:t>
            </w:r>
          </w:p>
          <w:p w:rsidR="00EE5C9E" w:rsidRPr="00157435" w:rsidRDefault="00EE5C9E" w:rsidP="00A2462F">
            <w:pPr>
              <w:jc w:val="center"/>
              <w:rPr>
                <w:rFonts w:cs="Times New Roman"/>
                <w:sz w:val="28"/>
                <w:szCs w:val="28"/>
              </w:rPr>
            </w:pPr>
            <w:r w:rsidRPr="00157435">
              <w:rPr>
                <w:rFonts w:cs="Times New Roman"/>
                <w:i/>
                <w:sz w:val="28"/>
                <w:szCs w:val="28"/>
              </w:rPr>
              <w:t>Понедельник, вторник,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31</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32</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33</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34</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35</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36</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Было, взяли, ещё, сколько стало, </w:t>
            </w:r>
            <w:r w:rsidRPr="00157435">
              <w:rPr>
                <w:rFonts w:cs="Times New Roman"/>
                <w:sz w:val="28"/>
                <w:szCs w:val="28"/>
              </w:rPr>
              <w:lastRenderedPageBreak/>
              <w:t>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lastRenderedPageBreak/>
              <w:t>С.95-102</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p>
        </w:tc>
        <w:tc>
          <w:tcPr>
            <w:tcW w:w="2977" w:type="dxa"/>
          </w:tcPr>
          <w:p w:rsidR="00EE5C9E" w:rsidRPr="00157435" w:rsidRDefault="00EE5C9E" w:rsidP="00A2462F">
            <w:pPr>
              <w:rPr>
                <w:rFonts w:cs="Times New Roman"/>
                <w:sz w:val="28"/>
                <w:szCs w:val="28"/>
              </w:rPr>
            </w:pPr>
            <w:r w:rsidRPr="00157435">
              <w:rPr>
                <w:rFonts w:cs="Times New Roman"/>
                <w:b/>
                <w:sz w:val="28"/>
                <w:szCs w:val="28"/>
                <w:lang w:val="en-US"/>
              </w:rPr>
              <w:t>IV</w:t>
            </w:r>
            <w:r w:rsidRPr="00157435">
              <w:rPr>
                <w:rFonts w:cs="Times New Roman"/>
                <w:b/>
                <w:sz w:val="28"/>
                <w:szCs w:val="28"/>
              </w:rPr>
              <w:t xml:space="preserve"> четверть – </w:t>
            </w:r>
            <w:r w:rsidRPr="00157435">
              <w:rPr>
                <w:rFonts w:cs="Times New Roman"/>
                <w:b/>
                <w:sz w:val="28"/>
                <w:szCs w:val="28"/>
                <w:lang w:val="en-US"/>
              </w:rPr>
              <w:t>3</w:t>
            </w:r>
            <w:r w:rsidRPr="00157435">
              <w:rPr>
                <w:rFonts w:cs="Times New Roman"/>
                <w:b/>
                <w:sz w:val="28"/>
                <w:szCs w:val="28"/>
              </w:rPr>
              <w:t>2 часа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w:t>
            </w:r>
          </w:p>
        </w:tc>
        <w:tc>
          <w:tcPr>
            <w:tcW w:w="2977" w:type="dxa"/>
          </w:tcPr>
          <w:p w:rsidR="00EE5C9E" w:rsidRPr="00157435" w:rsidRDefault="00EE5C9E" w:rsidP="00A2462F">
            <w:pPr>
              <w:rPr>
                <w:rFonts w:cs="Times New Roman"/>
                <w:b/>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4</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5</w:t>
            </w:r>
          </w:p>
        </w:tc>
        <w:tc>
          <w:tcPr>
            <w:tcW w:w="2977" w:type="dxa"/>
          </w:tcPr>
          <w:p w:rsidR="00EE5C9E" w:rsidRPr="00157435" w:rsidRDefault="00EE5C9E" w:rsidP="00A2462F">
            <w:pPr>
              <w:rPr>
                <w:rFonts w:cs="Times New Roman"/>
                <w:i/>
                <w:sz w:val="28"/>
                <w:szCs w:val="28"/>
              </w:rPr>
            </w:pPr>
            <w:r w:rsidRPr="00157435">
              <w:rPr>
                <w:rFonts w:cs="Times New Roman"/>
                <w:i/>
                <w:sz w:val="28"/>
                <w:szCs w:val="28"/>
              </w:rPr>
              <w:t>Названия месяцев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Январь, февраль, март,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6</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7</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8</w:t>
            </w:r>
          </w:p>
        </w:tc>
        <w:tc>
          <w:tcPr>
            <w:tcW w:w="2977" w:type="dxa"/>
          </w:tcPr>
          <w:p w:rsidR="00EE5C9E" w:rsidRPr="00157435" w:rsidRDefault="00EE5C9E" w:rsidP="00A2462F">
            <w:pPr>
              <w:rPr>
                <w:rFonts w:cs="Times New Roman"/>
                <w:sz w:val="28"/>
                <w:szCs w:val="28"/>
              </w:rPr>
            </w:pPr>
            <w:r w:rsidRPr="00157435">
              <w:rPr>
                <w:rFonts w:cs="Times New Roman"/>
                <w:sz w:val="28"/>
                <w:szCs w:val="28"/>
              </w:rPr>
              <w:t>Прибавление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9</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Временные понятия </w:t>
            </w:r>
            <w:r w:rsidRPr="00157435">
              <w:rPr>
                <w:rFonts w:cs="Times New Roman"/>
                <w:i/>
                <w:sz w:val="28"/>
                <w:szCs w:val="28"/>
              </w:rPr>
              <w:t>вчера-сегодня-завтра</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i/>
                <w:sz w:val="28"/>
                <w:szCs w:val="28"/>
              </w:rPr>
            </w:pPr>
            <w:r w:rsidRPr="00157435">
              <w:rPr>
                <w:rFonts w:cs="Times New Roman"/>
                <w:i/>
                <w:sz w:val="28"/>
                <w:szCs w:val="28"/>
              </w:rPr>
              <w:t>вчера-сегодня-завтра</w:t>
            </w:r>
          </w:p>
          <w:p w:rsidR="00EE5C9E" w:rsidRPr="00157435" w:rsidRDefault="00EE5C9E" w:rsidP="00A2462F">
            <w:pPr>
              <w:jc w:val="center"/>
              <w:rPr>
                <w:rFonts w:cs="Times New Roman"/>
                <w:sz w:val="28"/>
                <w:szCs w:val="28"/>
              </w:rPr>
            </w:pPr>
            <w:r w:rsidRPr="00157435">
              <w:rPr>
                <w:rFonts w:cs="Times New Roman"/>
                <w:i/>
                <w:sz w:val="28"/>
                <w:szCs w:val="28"/>
              </w:rPr>
              <w:t>Понедельник, вторник,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10</w:t>
            </w:r>
          </w:p>
        </w:tc>
        <w:tc>
          <w:tcPr>
            <w:tcW w:w="2977" w:type="dxa"/>
          </w:tcPr>
          <w:p w:rsidR="00EE5C9E" w:rsidRPr="00157435" w:rsidRDefault="00EE5C9E" w:rsidP="00A2462F">
            <w:pPr>
              <w:rPr>
                <w:rFonts w:cs="Times New Roman"/>
                <w:sz w:val="28"/>
                <w:szCs w:val="28"/>
              </w:rPr>
            </w:pPr>
            <w:r w:rsidRPr="00157435">
              <w:rPr>
                <w:rFonts w:cs="Times New Roman"/>
                <w:sz w:val="28"/>
                <w:szCs w:val="28"/>
              </w:rPr>
              <w:t>Дни недели</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i/>
                <w:sz w:val="28"/>
                <w:szCs w:val="28"/>
              </w:rPr>
            </w:pPr>
            <w:r w:rsidRPr="00157435">
              <w:rPr>
                <w:rFonts w:cs="Times New Roman"/>
                <w:i/>
                <w:sz w:val="28"/>
                <w:szCs w:val="28"/>
              </w:rPr>
              <w:t>вчера-сегодня-завтра</w:t>
            </w:r>
          </w:p>
          <w:p w:rsidR="00EE5C9E" w:rsidRPr="00157435" w:rsidRDefault="00EE5C9E" w:rsidP="00A2462F">
            <w:pPr>
              <w:jc w:val="center"/>
              <w:rPr>
                <w:rFonts w:cs="Times New Roman"/>
                <w:sz w:val="28"/>
                <w:szCs w:val="28"/>
              </w:rPr>
            </w:pPr>
            <w:r w:rsidRPr="00157435">
              <w:rPr>
                <w:rFonts w:cs="Times New Roman"/>
                <w:i/>
                <w:sz w:val="28"/>
                <w:szCs w:val="28"/>
              </w:rPr>
              <w:t>Понедельник, вторник,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11</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12</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13</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14</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15</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16</w:t>
            </w:r>
          </w:p>
        </w:tc>
        <w:tc>
          <w:tcPr>
            <w:tcW w:w="2977" w:type="dxa"/>
          </w:tcPr>
          <w:p w:rsidR="00EE5C9E" w:rsidRPr="00157435" w:rsidRDefault="00EE5C9E" w:rsidP="00A2462F">
            <w:pPr>
              <w:rPr>
                <w:rFonts w:cs="Times New Roman"/>
                <w:sz w:val="28"/>
                <w:szCs w:val="28"/>
              </w:rPr>
            </w:pPr>
            <w:r w:rsidRPr="00157435">
              <w:rPr>
                <w:rFonts w:cs="Times New Roman"/>
                <w:sz w:val="28"/>
                <w:szCs w:val="28"/>
              </w:rPr>
              <w:t>Вычитание числа по частям</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Прибавить …,</w:t>
            </w:r>
          </w:p>
          <w:p w:rsidR="00EE5C9E" w:rsidRPr="00157435" w:rsidRDefault="00EE5C9E" w:rsidP="00A2462F">
            <w:pPr>
              <w:jc w:val="center"/>
              <w:rPr>
                <w:rFonts w:cs="Times New Roman"/>
                <w:sz w:val="28"/>
                <w:szCs w:val="28"/>
              </w:rPr>
            </w:pPr>
            <w:r w:rsidRPr="00157435">
              <w:rPr>
                <w:rFonts w:cs="Times New Roman"/>
                <w:sz w:val="28"/>
                <w:szCs w:val="28"/>
              </w:rPr>
              <w:t>Отнять</w:t>
            </w:r>
            <w:proofErr w:type="gramStart"/>
            <w:r w:rsidRPr="00157435">
              <w:rPr>
                <w:rFonts w:cs="Times New Roman"/>
                <w:sz w:val="28"/>
                <w:szCs w:val="28"/>
              </w:rPr>
              <w:t xml:space="preserve"> .</w:t>
            </w:r>
            <w:proofErr w:type="gramEnd"/>
            <w:r w:rsidRPr="00157435">
              <w:rPr>
                <w:rFonts w:cs="Times New Roman"/>
                <w:sz w:val="28"/>
                <w:szCs w:val="28"/>
              </w:rPr>
              <w:t>.</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17</w:t>
            </w:r>
          </w:p>
        </w:tc>
        <w:tc>
          <w:tcPr>
            <w:tcW w:w="2977" w:type="dxa"/>
          </w:tcPr>
          <w:p w:rsidR="00EE5C9E" w:rsidRPr="00157435" w:rsidRDefault="00EE5C9E" w:rsidP="00A2462F">
            <w:pPr>
              <w:rPr>
                <w:rFonts w:cs="Times New Roman"/>
                <w:i/>
                <w:sz w:val="28"/>
                <w:szCs w:val="28"/>
              </w:rPr>
            </w:pPr>
            <w:r w:rsidRPr="00157435">
              <w:rPr>
                <w:rFonts w:cs="Times New Roman"/>
                <w:i/>
                <w:sz w:val="28"/>
                <w:szCs w:val="28"/>
              </w:rPr>
              <w:t>Названия месяцев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Январь, февраль, март, …</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18</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19</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20</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Было, взяли, ещё, </w:t>
            </w:r>
            <w:r w:rsidRPr="00157435">
              <w:rPr>
                <w:rFonts w:cs="Times New Roman"/>
                <w:sz w:val="28"/>
                <w:szCs w:val="28"/>
              </w:rPr>
              <w:lastRenderedPageBreak/>
              <w:t>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lastRenderedPageBreak/>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lastRenderedPageBreak/>
              <w:t>21</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 xml:space="preserve">Было, взяли, ещё, </w:t>
            </w:r>
            <w:r>
              <w:rPr>
                <w:rFonts w:cs="Times New Roman"/>
                <w:sz w:val="28"/>
                <w:szCs w:val="28"/>
              </w:rPr>
              <w:t>1</w:t>
            </w:r>
            <w:r w:rsidRPr="00157435">
              <w:rPr>
                <w:rFonts w:cs="Times New Roman"/>
                <w:sz w:val="28"/>
                <w:szCs w:val="28"/>
              </w:rPr>
              <w:t>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22</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23</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14F7"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24</w:t>
            </w:r>
          </w:p>
        </w:tc>
        <w:tc>
          <w:tcPr>
            <w:tcW w:w="2977" w:type="dxa"/>
          </w:tcPr>
          <w:p w:rsidR="00EE5C9E" w:rsidRPr="00157435" w:rsidRDefault="00EE5C9E" w:rsidP="00A2462F">
            <w:pPr>
              <w:rPr>
                <w:rFonts w:cs="Times New Roman"/>
                <w:sz w:val="28"/>
                <w:szCs w:val="28"/>
              </w:rPr>
            </w:pPr>
            <w:r w:rsidRPr="00157435">
              <w:rPr>
                <w:rFonts w:cs="Times New Roman"/>
                <w:sz w:val="28"/>
                <w:szCs w:val="28"/>
              </w:rPr>
              <w:t xml:space="preserve">Решение задач </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sidRPr="00F85A54">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25</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26</w:t>
            </w:r>
          </w:p>
        </w:tc>
        <w:tc>
          <w:tcPr>
            <w:tcW w:w="2977" w:type="dxa"/>
          </w:tcPr>
          <w:p w:rsidR="00EE5C9E" w:rsidRPr="00157435" w:rsidRDefault="00EE5C9E" w:rsidP="00A2462F">
            <w:pPr>
              <w:rPr>
                <w:rFonts w:cs="Times New Roman"/>
                <w:sz w:val="28"/>
                <w:szCs w:val="28"/>
              </w:rPr>
            </w:pPr>
            <w:r w:rsidRPr="00157435">
              <w:rPr>
                <w:rFonts w:cs="Times New Roman"/>
                <w:sz w:val="28"/>
                <w:szCs w:val="28"/>
              </w:rPr>
              <w:t>Сравнение чисел</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27</w:t>
            </w:r>
          </w:p>
        </w:tc>
        <w:tc>
          <w:tcPr>
            <w:tcW w:w="2977" w:type="dxa"/>
          </w:tcPr>
          <w:p w:rsidR="00EE5C9E" w:rsidRPr="00157435" w:rsidRDefault="00EE5C9E" w:rsidP="00A2462F">
            <w:pPr>
              <w:rPr>
                <w:rFonts w:cs="Times New Roman"/>
                <w:sz w:val="28"/>
                <w:szCs w:val="28"/>
              </w:rPr>
            </w:pPr>
            <w:r w:rsidRPr="00157435">
              <w:rPr>
                <w:rFonts w:cs="Times New Roman"/>
                <w:sz w:val="28"/>
                <w:szCs w:val="28"/>
              </w:rPr>
              <w:t>Сравнение чисел</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i/>
                <w:sz w:val="28"/>
                <w:szCs w:val="28"/>
              </w:rPr>
              <w:t>больше-меньше-столько же</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28</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примеров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Плюс, минус</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29</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примеров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Плюс, минус</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30</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 и примеров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31</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 и примеров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r w:rsidR="00EE5C9E" w:rsidRPr="00157435" w:rsidTr="00A2462F">
        <w:tc>
          <w:tcPr>
            <w:tcW w:w="568" w:type="dxa"/>
            <w:vAlign w:val="center"/>
          </w:tcPr>
          <w:p w:rsidR="00EE5C9E" w:rsidRPr="00157435" w:rsidRDefault="00EE5C9E" w:rsidP="00A2462F">
            <w:pPr>
              <w:jc w:val="center"/>
              <w:rPr>
                <w:rFonts w:cs="Times New Roman"/>
                <w:sz w:val="28"/>
                <w:szCs w:val="28"/>
              </w:rPr>
            </w:pPr>
            <w:r w:rsidRPr="00157435">
              <w:rPr>
                <w:rFonts w:cs="Times New Roman"/>
                <w:sz w:val="28"/>
                <w:szCs w:val="28"/>
              </w:rPr>
              <w:t>32</w:t>
            </w:r>
          </w:p>
        </w:tc>
        <w:tc>
          <w:tcPr>
            <w:tcW w:w="2977" w:type="dxa"/>
          </w:tcPr>
          <w:p w:rsidR="00EE5C9E" w:rsidRPr="00157435" w:rsidRDefault="00EE5C9E" w:rsidP="00A2462F">
            <w:pPr>
              <w:rPr>
                <w:rFonts w:cs="Times New Roman"/>
                <w:sz w:val="28"/>
                <w:szCs w:val="28"/>
              </w:rPr>
            </w:pPr>
            <w:r w:rsidRPr="00157435">
              <w:rPr>
                <w:rFonts w:cs="Times New Roman"/>
                <w:sz w:val="28"/>
                <w:szCs w:val="28"/>
              </w:rPr>
              <w:t>Решение задач и примеров</w:t>
            </w:r>
          </w:p>
        </w:tc>
        <w:tc>
          <w:tcPr>
            <w:tcW w:w="850" w:type="dxa"/>
            <w:vAlign w:val="center"/>
          </w:tcPr>
          <w:p w:rsidR="00EE5C9E" w:rsidRPr="00157435" w:rsidRDefault="00EE5C9E" w:rsidP="00A2462F">
            <w:pPr>
              <w:jc w:val="center"/>
              <w:rPr>
                <w:rFonts w:cs="Times New Roman"/>
                <w:sz w:val="28"/>
                <w:szCs w:val="28"/>
              </w:rPr>
            </w:pPr>
          </w:p>
        </w:tc>
        <w:tc>
          <w:tcPr>
            <w:tcW w:w="992" w:type="dxa"/>
          </w:tcPr>
          <w:p w:rsidR="00EE5C9E" w:rsidRPr="00F85A54" w:rsidRDefault="00EE5C9E" w:rsidP="00A2462F">
            <w:pPr>
              <w:jc w:val="center"/>
              <w:rPr>
                <w:rFonts w:cs="Times New Roman"/>
                <w:sz w:val="28"/>
                <w:szCs w:val="28"/>
              </w:rPr>
            </w:pPr>
            <w:r>
              <w:rPr>
                <w:rFonts w:cs="Times New Roman"/>
                <w:sz w:val="28"/>
                <w:szCs w:val="28"/>
              </w:rPr>
              <w:t>1</w:t>
            </w:r>
          </w:p>
        </w:tc>
        <w:tc>
          <w:tcPr>
            <w:tcW w:w="2552" w:type="dxa"/>
            <w:tcBorders>
              <w:right w:val="single" w:sz="4" w:space="0" w:color="auto"/>
            </w:tcBorders>
            <w:vAlign w:val="center"/>
          </w:tcPr>
          <w:p w:rsidR="00EE5C9E" w:rsidRPr="00157435" w:rsidRDefault="00EE5C9E" w:rsidP="00A2462F">
            <w:pPr>
              <w:jc w:val="center"/>
              <w:rPr>
                <w:rFonts w:cs="Times New Roman"/>
                <w:sz w:val="28"/>
                <w:szCs w:val="28"/>
              </w:rPr>
            </w:pPr>
            <w:r w:rsidRPr="00157435">
              <w:rPr>
                <w:rFonts w:cs="Times New Roman"/>
                <w:sz w:val="28"/>
                <w:szCs w:val="28"/>
              </w:rPr>
              <w:t>Было, взяли, ещё, сколько стало, осталось</w:t>
            </w:r>
          </w:p>
        </w:tc>
        <w:tc>
          <w:tcPr>
            <w:tcW w:w="2693" w:type="dxa"/>
            <w:tcBorders>
              <w:right w:val="single" w:sz="4" w:space="0" w:color="auto"/>
            </w:tcBorders>
          </w:tcPr>
          <w:p w:rsidR="00EE5C9E" w:rsidRPr="00157435" w:rsidRDefault="00EE5C9E" w:rsidP="00A2462F">
            <w:pPr>
              <w:jc w:val="center"/>
              <w:rPr>
                <w:rFonts w:cs="Times New Roman"/>
                <w:sz w:val="28"/>
                <w:szCs w:val="28"/>
              </w:rPr>
            </w:pPr>
            <w:r w:rsidRPr="00157435">
              <w:rPr>
                <w:rFonts w:cs="Times New Roman"/>
                <w:sz w:val="28"/>
                <w:szCs w:val="28"/>
              </w:rPr>
              <w:t>С.103-127</w:t>
            </w:r>
          </w:p>
        </w:tc>
      </w:tr>
    </w:tbl>
    <w:p w:rsidR="00EE5C9E" w:rsidRPr="00157435" w:rsidRDefault="00EE5C9E" w:rsidP="00EE5C9E">
      <w:pPr>
        <w:spacing w:after="0" w:line="240" w:lineRule="auto"/>
        <w:jc w:val="center"/>
        <w:rPr>
          <w:rFonts w:eastAsia="Times New Roman" w:cs="Times New Roman"/>
          <w:b/>
          <w:sz w:val="28"/>
          <w:szCs w:val="28"/>
          <w:lang w:val="en-US" w:eastAsia="ru-RU"/>
        </w:rPr>
      </w:pPr>
    </w:p>
    <w:p w:rsidR="00EE5C9E" w:rsidRPr="00157435" w:rsidRDefault="00EE5C9E" w:rsidP="00EE5C9E">
      <w:pPr>
        <w:spacing w:after="0" w:line="240" w:lineRule="auto"/>
        <w:jc w:val="center"/>
        <w:rPr>
          <w:rFonts w:eastAsia="Times New Roman" w:cs="Times New Roman"/>
          <w:b/>
          <w:sz w:val="28"/>
          <w:szCs w:val="28"/>
          <w:lang w:eastAsia="ru-RU"/>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Pr="003B1AF4" w:rsidRDefault="00EE5C9E" w:rsidP="00EE5C9E">
      <w:pPr>
        <w:jc w:val="center"/>
        <w:rPr>
          <w:rFonts w:cs="Times New Roman"/>
          <w:b/>
          <w:sz w:val="32"/>
          <w:szCs w:val="32"/>
        </w:rPr>
      </w:pPr>
      <w:r w:rsidRPr="003B1AF4">
        <w:rPr>
          <w:rFonts w:cs="Times New Roman"/>
          <w:b/>
          <w:sz w:val="32"/>
          <w:szCs w:val="32"/>
        </w:rPr>
        <w:t xml:space="preserve">Рабочая программа курса </w:t>
      </w:r>
    </w:p>
    <w:p w:rsidR="00EE5C9E" w:rsidRDefault="00EE5C9E" w:rsidP="00EE5C9E">
      <w:pPr>
        <w:jc w:val="center"/>
        <w:rPr>
          <w:rFonts w:cs="Times New Roman"/>
          <w:b/>
          <w:sz w:val="32"/>
          <w:szCs w:val="32"/>
        </w:rPr>
      </w:pPr>
      <w:r w:rsidRPr="003B1AF4">
        <w:rPr>
          <w:rFonts w:cs="Times New Roman"/>
          <w:b/>
          <w:sz w:val="32"/>
          <w:szCs w:val="32"/>
        </w:rPr>
        <w:t xml:space="preserve">«Окружающий мир» </w:t>
      </w:r>
    </w:p>
    <w:p w:rsidR="00EE5C9E" w:rsidRPr="003B1AF4" w:rsidRDefault="00EE5C9E" w:rsidP="00EE5C9E">
      <w:pPr>
        <w:jc w:val="center"/>
        <w:rPr>
          <w:rFonts w:cs="Times New Roman"/>
          <w:b/>
          <w:sz w:val="32"/>
          <w:szCs w:val="32"/>
        </w:rPr>
      </w:pPr>
      <w:r>
        <w:rPr>
          <w:rFonts w:cs="Times New Roman"/>
          <w:b/>
          <w:sz w:val="32"/>
          <w:szCs w:val="32"/>
        </w:rPr>
        <w:t>первый дополнительный</w:t>
      </w:r>
      <w:r w:rsidRPr="003B1AF4">
        <w:rPr>
          <w:rFonts w:cs="Times New Roman"/>
          <w:b/>
          <w:sz w:val="32"/>
          <w:szCs w:val="32"/>
        </w:rPr>
        <w:t xml:space="preserve"> класс</w:t>
      </w:r>
    </w:p>
    <w:p w:rsidR="00EE5C9E" w:rsidRPr="003B1AF4" w:rsidRDefault="00EE5C9E" w:rsidP="00EE5C9E">
      <w:pPr>
        <w:jc w:val="center"/>
        <w:rPr>
          <w:rFonts w:cs="Times New Roman"/>
          <w:b/>
          <w:sz w:val="32"/>
          <w:szCs w:val="32"/>
        </w:rPr>
      </w:pPr>
      <w:r w:rsidRPr="003B1AF4">
        <w:rPr>
          <w:rFonts w:cs="Times New Roman"/>
          <w:b/>
          <w:sz w:val="32"/>
          <w:szCs w:val="32"/>
        </w:rPr>
        <w:t>Пояснительная записка</w:t>
      </w:r>
    </w:p>
    <w:tbl>
      <w:tblPr>
        <w:tblStyle w:val="a3"/>
        <w:tblW w:w="0" w:type="auto"/>
        <w:tblLook w:val="04A0" w:firstRow="1" w:lastRow="0" w:firstColumn="1" w:lastColumn="0" w:noHBand="0" w:noVBand="1"/>
      </w:tblPr>
      <w:tblGrid>
        <w:gridCol w:w="2943"/>
        <w:gridCol w:w="6628"/>
      </w:tblGrid>
      <w:tr w:rsidR="00EE5C9E" w:rsidTr="00A2462F">
        <w:tc>
          <w:tcPr>
            <w:tcW w:w="2943" w:type="dxa"/>
          </w:tcPr>
          <w:p w:rsidR="00EE5C9E" w:rsidRDefault="00EE5C9E" w:rsidP="00A2462F">
            <w:pPr>
              <w:jc w:val="center"/>
              <w:rPr>
                <w:rFonts w:cs="Times New Roman"/>
                <w:sz w:val="28"/>
              </w:rPr>
            </w:pPr>
            <w:r w:rsidRPr="0070537E">
              <w:rPr>
                <w:rFonts w:cs="Times New Roman"/>
                <w:sz w:val="28"/>
              </w:rPr>
              <w:t>Статус документа</w:t>
            </w:r>
          </w:p>
        </w:tc>
        <w:tc>
          <w:tcPr>
            <w:tcW w:w="6628" w:type="dxa"/>
          </w:tcPr>
          <w:p w:rsidR="00EE5C9E" w:rsidRDefault="00EE5C9E" w:rsidP="00A2462F">
            <w:pPr>
              <w:jc w:val="center"/>
              <w:rPr>
                <w:rFonts w:cs="Times New Roman"/>
                <w:sz w:val="28"/>
              </w:rPr>
            </w:pPr>
            <w:r w:rsidRPr="0070537E">
              <w:rPr>
                <w:rFonts w:cs="Times New Roman"/>
                <w:sz w:val="28"/>
              </w:rPr>
              <w:t>Данная рабочая программа по окружающему миру разработана на основе следующих нормативных документов:</w:t>
            </w:r>
          </w:p>
          <w:p w:rsidR="00EE5C9E" w:rsidRPr="00FA5ED9" w:rsidRDefault="00EE5C9E" w:rsidP="00A2462F">
            <w:pPr>
              <w:tabs>
                <w:tab w:val="left" w:pos="720"/>
              </w:tabs>
              <w:ind w:left="720" w:hanging="360"/>
              <w:rPr>
                <w:rFonts w:cs="Times New Roman"/>
                <w:sz w:val="28"/>
                <w:szCs w:val="28"/>
              </w:rPr>
            </w:pPr>
            <w:r>
              <w:rPr>
                <w:sz w:val="28"/>
                <w:szCs w:val="28"/>
              </w:rPr>
              <w:t>1.</w:t>
            </w:r>
            <w:r>
              <w:rPr>
                <w:sz w:val="28"/>
                <w:szCs w:val="28"/>
              </w:rPr>
              <w:tab/>
            </w:r>
            <w:r w:rsidRPr="00FA5ED9">
              <w:rPr>
                <w:rFonts w:cs="Times New Roman"/>
                <w:sz w:val="28"/>
                <w:szCs w:val="28"/>
              </w:rPr>
              <w:t>Закон РФ от 29 декабря 2012 года № 273-ФЗ «Об образовании».</w:t>
            </w:r>
          </w:p>
          <w:p w:rsidR="00EE5C9E" w:rsidRPr="00FA5ED9" w:rsidRDefault="00EE5C9E" w:rsidP="00A2462F">
            <w:pPr>
              <w:ind w:left="720" w:hanging="360"/>
              <w:rPr>
                <w:rFonts w:cs="Times New Roman"/>
                <w:sz w:val="28"/>
                <w:szCs w:val="28"/>
              </w:rPr>
            </w:pPr>
            <w:r w:rsidRPr="00FA5ED9">
              <w:rPr>
                <w:rFonts w:cs="Times New Roman"/>
                <w:sz w:val="28"/>
                <w:szCs w:val="28"/>
              </w:rPr>
              <w:t>2.</w:t>
            </w:r>
            <w:r w:rsidRPr="00FA5ED9">
              <w:rPr>
                <w:rFonts w:cs="Times New Roman"/>
                <w:sz w:val="28"/>
                <w:szCs w:val="28"/>
              </w:rPr>
              <w:tab/>
              <w:t xml:space="preserve">Приказ Министерства образования РФ от 10 апреля </w:t>
            </w:r>
            <w:smartTag w:uri="urn:schemas-microsoft-com:office:smarttags" w:element="metricconverter">
              <w:smartTagPr>
                <w:attr w:name="ProductID" w:val="2002 г"/>
              </w:smartTagPr>
              <w:r w:rsidRPr="00FA5ED9">
                <w:rPr>
                  <w:rFonts w:cs="Times New Roman"/>
                  <w:sz w:val="28"/>
                  <w:szCs w:val="28"/>
                </w:rPr>
                <w:t>2002 г</w:t>
              </w:r>
            </w:smartTag>
            <w:r w:rsidRPr="00FA5ED9">
              <w:rPr>
                <w:rFonts w:cs="Times New Roman"/>
                <w:sz w:val="28"/>
                <w:szCs w:val="28"/>
              </w:rPr>
              <w:t>. № 29/2065-п «Об утверждении учебных планов специальных (коррекционных) образовательных учреждений для обучающихся, воспитанников с отклонениями в развитии».</w:t>
            </w:r>
          </w:p>
          <w:p w:rsidR="00EE5C9E" w:rsidRPr="00F87350" w:rsidRDefault="00EE5C9E" w:rsidP="00A2462F">
            <w:pPr>
              <w:ind w:left="720" w:hanging="360"/>
              <w:rPr>
                <w:rStyle w:val="c2"/>
                <w:sz w:val="28"/>
                <w:szCs w:val="28"/>
              </w:rPr>
            </w:pPr>
            <w:r w:rsidRPr="00FA5ED9">
              <w:rPr>
                <w:rFonts w:cs="Times New Roman"/>
                <w:sz w:val="28"/>
                <w:szCs w:val="28"/>
              </w:rPr>
              <w:t>3.</w:t>
            </w:r>
            <w:r w:rsidRPr="00FA5ED9">
              <w:rPr>
                <w:rFonts w:cs="Times New Roman"/>
                <w:sz w:val="28"/>
                <w:szCs w:val="28"/>
              </w:rPr>
              <w:tab/>
              <w:t xml:space="preserve">Приказ Министерства </w:t>
            </w:r>
            <w:proofErr w:type="spellStart"/>
            <w:r w:rsidRPr="00FA5ED9">
              <w:rPr>
                <w:rFonts w:cs="Times New Roman"/>
                <w:sz w:val="28"/>
                <w:szCs w:val="28"/>
              </w:rPr>
              <w:t>образования</w:t>
            </w:r>
            <w:r w:rsidRPr="00FA5ED9">
              <w:rPr>
                <w:rStyle w:val="c2"/>
                <w:sz w:val="28"/>
                <w:szCs w:val="28"/>
              </w:rPr>
              <w:t>и</w:t>
            </w:r>
            <w:proofErr w:type="spellEnd"/>
            <w:r w:rsidRPr="00FA5ED9">
              <w:rPr>
                <w:rStyle w:val="c2"/>
                <w:sz w:val="28"/>
                <w:szCs w:val="28"/>
              </w:rPr>
              <w:t xml:space="preserve"> науки Российской Федерации №373 от 6 октября 2009 года «Об утверждении и введении в действие федерального государственного образовательного стандарта</w:t>
            </w:r>
            <w:r>
              <w:rPr>
                <w:rStyle w:val="c2"/>
                <w:sz w:val="28"/>
                <w:szCs w:val="28"/>
              </w:rPr>
              <w:t xml:space="preserve"> общего </w:t>
            </w:r>
            <w:r w:rsidRPr="00F87350">
              <w:rPr>
                <w:rStyle w:val="c2"/>
                <w:sz w:val="28"/>
                <w:szCs w:val="28"/>
              </w:rPr>
              <w:t>начального образования»</w:t>
            </w:r>
          </w:p>
          <w:p w:rsidR="00EE5C9E" w:rsidRDefault="00EE5C9E" w:rsidP="00A2462F">
            <w:pPr>
              <w:pStyle w:val="Style4"/>
              <w:widowControl/>
              <w:spacing w:before="96" w:line="240" w:lineRule="atLeast"/>
              <w:rPr>
                <w:sz w:val="28"/>
                <w:szCs w:val="28"/>
              </w:rPr>
            </w:pPr>
            <w:r>
              <w:rPr>
                <w:rStyle w:val="c2"/>
                <w:sz w:val="28"/>
                <w:szCs w:val="28"/>
              </w:rPr>
              <w:t>4.</w:t>
            </w:r>
            <w:r>
              <w:rPr>
                <w:rStyle w:val="FontStyle14"/>
                <w:sz w:val="28"/>
                <w:szCs w:val="28"/>
              </w:rPr>
              <w:t>Базисный учебный план и коррекционная программы  (</w:t>
            </w:r>
            <w:proofErr w:type="spellStart"/>
            <w:r>
              <w:rPr>
                <w:sz w:val="28"/>
                <w:szCs w:val="28"/>
              </w:rPr>
              <w:t>Э.Н.Хотеева</w:t>
            </w:r>
            <w:proofErr w:type="spellEnd"/>
            <w:r>
              <w:rPr>
                <w:sz w:val="28"/>
                <w:szCs w:val="28"/>
              </w:rPr>
              <w:t xml:space="preserve"> «Ознакомление с окружающим миром» для специальных (коррекционных) образовательных учреждений для глухих детей, Москва «Просвещение» 2005г).</w:t>
            </w:r>
          </w:p>
          <w:p w:rsidR="00EE5C9E" w:rsidRDefault="00EE5C9E" w:rsidP="00A2462F">
            <w:pPr>
              <w:ind w:left="720" w:hanging="360"/>
              <w:jc w:val="both"/>
              <w:rPr>
                <w:rStyle w:val="c2"/>
              </w:rPr>
            </w:pPr>
          </w:p>
          <w:p w:rsidR="00EE5C9E" w:rsidRDefault="00EE5C9E" w:rsidP="00A2462F">
            <w:pPr>
              <w:jc w:val="center"/>
              <w:rPr>
                <w:rFonts w:cs="Times New Roman"/>
                <w:sz w:val="28"/>
              </w:rPr>
            </w:pPr>
          </w:p>
        </w:tc>
      </w:tr>
      <w:tr w:rsidR="00EE5C9E" w:rsidTr="00A2462F">
        <w:tc>
          <w:tcPr>
            <w:tcW w:w="2943" w:type="dxa"/>
          </w:tcPr>
          <w:p w:rsidR="00EE5C9E" w:rsidRDefault="00EE5C9E" w:rsidP="00A2462F">
            <w:pPr>
              <w:jc w:val="center"/>
              <w:rPr>
                <w:rFonts w:cs="Times New Roman"/>
                <w:sz w:val="28"/>
              </w:rPr>
            </w:pPr>
            <w:r w:rsidRPr="0070537E">
              <w:rPr>
                <w:rFonts w:cs="Times New Roman"/>
                <w:sz w:val="28"/>
              </w:rPr>
              <w:t>Вид рабочей программы</w:t>
            </w:r>
          </w:p>
        </w:tc>
        <w:tc>
          <w:tcPr>
            <w:tcW w:w="6628" w:type="dxa"/>
          </w:tcPr>
          <w:p w:rsidR="00EE5C9E" w:rsidRDefault="00EE5C9E" w:rsidP="00A2462F">
            <w:pPr>
              <w:jc w:val="center"/>
              <w:rPr>
                <w:rFonts w:cs="Times New Roman"/>
                <w:sz w:val="28"/>
              </w:rPr>
            </w:pPr>
            <w:r w:rsidRPr="0099380B">
              <w:rPr>
                <w:rFonts w:cs="Times New Roman"/>
                <w:sz w:val="28"/>
                <w:szCs w:val="28"/>
              </w:rPr>
              <w:t>АОП  для детей с ОВЗ по слуху для первого  дополнительного класса</w:t>
            </w:r>
          </w:p>
        </w:tc>
      </w:tr>
      <w:tr w:rsidR="00EE5C9E" w:rsidTr="00A2462F">
        <w:tc>
          <w:tcPr>
            <w:tcW w:w="2943" w:type="dxa"/>
          </w:tcPr>
          <w:p w:rsidR="00EE5C9E" w:rsidRPr="0070537E" w:rsidRDefault="00EE5C9E" w:rsidP="00A2462F">
            <w:pPr>
              <w:rPr>
                <w:rFonts w:cs="Times New Roman"/>
                <w:sz w:val="28"/>
              </w:rPr>
            </w:pPr>
            <w:r w:rsidRPr="0070537E">
              <w:rPr>
                <w:rFonts w:cs="Times New Roman"/>
                <w:sz w:val="28"/>
              </w:rPr>
              <w:t>Особенности учащихся, для которых разрабатывается данная программа.</w:t>
            </w:r>
          </w:p>
        </w:tc>
        <w:tc>
          <w:tcPr>
            <w:tcW w:w="6628" w:type="dxa"/>
          </w:tcPr>
          <w:p w:rsidR="00EE5C9E" w:rsidRPr="00F8551D" w:rsidRDefault="00EE5C9E" w:rsidP="00A2462F">
            <w:pPr>
              <w:jc w:val="center"/>
              <w:rPr>
                <w:rFonts w:cs="Times New Roman"/>
                <w:sz w:val="28"/>
                <w:szCs w:val="28"/>
              </w:rPr>
            </w:pPr>
            <w:r w:rsidRPr="00F8551D">
              <w:rPr>
                <w:rFonts w:cs="Times New Roman"/>
                <w:sz w:val="28"/>
                <w:szCs w:val="28"/>
              </w:rPr>
              <w:t>В классе 5 детей:</w:t>
            </w:r>
          </w:p>
          <w:p w:rsidR="00EE5C9E" w:rsidRDefault="00EE5C9E" w:rsidP="00EE5C9E">
            <w:pPr>
              <w:pStyle w:val="a4"/>
              <w:numPr>
                <w:ilvl w:val="0"/>
                <w:numId w:val="3"/>
              </w:numPr>
              <w:rPr>
                <w:rFonts w:cs="Times New Roman"/>
                <w:sz w:val="28"/>
                <w:szCs w:val="28"/>
              </w:rPr>
            </w:pPr>
            <w:r>
              <w:rPr>
                <w:rFonts w:cs="Times New Roman"/>
                <w:sz w:val="28"/>
                <w:szCs w:val="28"/>
              </w:rPr>
              <w:t>Шабанова Марьям</w:t>
            </w:r>
          </w:p>
          <w:p w:rsidR="00EE5C9E" w:rsidRDefault="00EE5C9E" w:rsidP="00EE5C9E">
            <w:pPr>
              <w:pStyle w:val="a4"/>
              <w:numPr>
                <w:ilvl w:val="0"/>
                <w:numId w:val="3"/>
              </w:numPr>
              <w:rPr>
                <w:rFonts w:cs="Times New Roman"/>
                <w:sz w:val="28"/>
                <w:szCs w:val="28"/>
              </w:rPr>
            </w:pPr>
            <w:r>
              <w:rPr>
                <w:rFonts w:cs="Times New Roman"/>
                <w:sz w:val="28"/>
                <w:szCs w:val="28"/>
              </w:rPr>
              <w:t>Разумов Тимофей</w:t>
            </w:r>
          </w:p>
          <w:p w:rsidR="00EE5C9E" w:rsidRDefault="00EE5C9E" w:rsidP="00EE5C9E">
            <w:pPr>
              <w:pStyle w:val="a4"/>
              <w:numPr>
                <w:ilvl w:val="0"/>
                <w:numId w:val="3"/>
              </w:numPr>
              <w:rPr>
                <w:rFonts w:cs="Times New Roman"/>
                <w:sz w:val="28"/>
                <w:szCs w:val="28"/>
              </w:rPr>
            </w:pPr>
            <w:r>
              <w:rPr>
                <w:rFonts w:cs="Times New Roman"/>
                <w:sz w:val="28"/>
                <w:szCs w:val="28"/>
              </w:rPr>
              <w:t>Калинин Владислав</w:t>
            </w:r>
          </w:p>
          <w:p w:rsidR="00EE5C9E" w:rsidRDefault="00EE5C9E" w:rsidP="00EE5C9E">
            <w:pPr>
              <w:pStyle w:val="a4"/>
              <w:numPr>
                <w:ilvl w:val="0"/>
                <w:numId w:val="3"/>
              </w:numPr>
              <w:rPr>
                <w:rFonts w:cs="Times New Roman"/>
                <w:sz w:val="28"/>
                <w:szCs w:val="28"/>
              </w:rPr>
            </w:pPr>
            <w:r>
              <w:rPr>
                <w:rFonts w:cs="Times New Roman"/>
                <w:sz w:val="28"/>
                <w:szCs w:val="28"/>
              </w:rPr>
              <w:t>Калинин Станислав</w:t>
            </w:r>
          </w:p>
          <w:p w:rsidR="00EE5C9E" w:rsidRDefault="00EE5C9E" w:rsidP="00EE5C9E">
            <w:pPr>
              <w:pStyle w:val="a4"/>
              <w:numPr>
                <w:ilvl w:val="0"/>
                <w:numId w:val="3"/>
              </w:numPr>
              <w:rPr>
                <w:rFonts w:cs="Times New Roman"/>
                <w:sz w:val="28"/>
                <w:szCs w:val="28"/>
              </w:rPr>
            </w:pPr>
            <w:proofErr w:type="spellStart"/>
            <w:r>
              <w:rPr>
                <w:rFonts w:cs="Times New Roman"/>
                <w:sz w:val="28"/>
                <w:szCs w:val="28"/>
              </w:rPr>
              <w:t>Ойбекова</w:t>
            </w:r>
            <w:proofErr w:type="spellEnd"/>
            <w:r>
              <w:rPr>
                <w:rFonts w:cs="Times New Roman"/>
                <w:sz w:val="28"/>
                <w:szCs w:val="28"/>
              </w:rPr>
              <w:t xml:space="preserve"> </w:t>
            </w:r>
            <w:proofErr w:type="spellStart"/>
            <w:r>
              <w:rPr>
                <w:rFonts w:cs="Times New Roman"/>
                <w:sz w:val="28"/>
                <w:szCs w:val="28"/>
              </w:rPr>
              <w:t>Зулфизар</w:t>
            </w:r>
            <w:proofErr w:type="spellEnd"/>
          </w:p>
          <w:p w:rsidR="00EE5C9E" w:rsidRDefault="00EE5C9E" w:rsidP="00A2462F">
            <w:pPr>
              <w:pStyle w:val="Default"/>
              <w:jc w:val="center"/>
              <w:rPr>
                <w:sz w:val="28"/>
                <w:szCs w:val="28"/>
              </w:rPr>
            </w:pPr>
            <w:proofErr w:type="spellStart"/>
            <w:r w:rsidRPr="00ED739A">
              <w:rPr>
                <w:sz w:val="28"/>
                <w:szCs w:val="28"/>
              </w:rPr>
              <w:t>Калинины</w:t>
            </w:r>
            <w:proofErr w:type="spellEnd"/>
            <w:r w:rsidRPr="00ED739A">
              <w:rPr>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sidRPr="00ED739A">
              <w:rPr>
                <w:sz w:val="28"/>
                <w:szCs w:val="28"/>
              </w:rPr>
              <w:t>знакомы</w:t>
            </w:r>
            <w:proofErr w:type="gramEnd"/>
            <w:r w:rsidRPr="00ED739A">
              <w:rPr>
                <w:sz w:val="28"/>
                <w:szCs w:val="28"/>
              </w:rPr>
              <w:t xml:space="preserve"> с дактилем, имеют небольшой словарный запас (не соответствует возрасту). Тимофей не знает </w:t>
            </w:r>
            <w:proofErr w:type="spellStart"/>
            <w:r w:rsidRPr="00ED739A">
              <w:rPr>
                <w:sz w:val="28"/>
                <w:szCs w:val="28"/>
              </w:rPr>
              <w:t>дактильную</w:t>
            </w:r>
            <w:proofErr w:type="spellEnd"/>
            <w:r w:rsidRPr="00ED739A">
              <w:rPr>
                <w:sz w:val="28"/>
                <w:szCs w:val="28"/>
              </w:rPr>
              <w:t xml:space="preserve"> азбуку. Словарный запас не </w:t>
            </w:r>
            <w:r w:rsidRPr="00ED739A">
              <w:rPr>
                <w:sz w:val="28"/>
                <w:szCs w:val="28"/>
              </w:rPr>
              <w:lastRenderedPageBreak/>
              <w:t>со</w:t>
            </w:r>
            <w:r>
              <w:rPr>
                <w:sz w:val="28"/>
                <w:szCs w:val="28"/>
              </w:rPr>
              <w:t>ответствует возрасту. Марьям</w:t>
            </w:r>
            <w:r w:rsidRPr="00ED739A">
              <w:rPr>
                <w:sz w:val="28"/>
                <w:szCs w:val="28"/>
              </w:rPr>
              <w:t xml:space="preserve"> и </w:t>
            </w:r>
            <w:proofErr w:type="spellStart"/>
            <w:r w:rsidRPr="00ED739A">
              <w:rPr>
                <w:sz w:val="28"/>
                <w:szCs w:val="28"/>
              </w:rPr>
              <w:t>Зулфизар</w:t>
            </w:r>
            <w:proofErr w:type="spellEnd"/>
            <w:r w:rsidRPr="00ED739A">
              <w:rPr>
                <w:sz w:val="28"/>
                <w:szCs w:val="28"/>
              </w:rPr>
              <w:t xml:space="preserve">  не обучались нигде, не имеют словарный запас, не знают букв, </w:t>
            </w:r>
            <w:proofErr w:type="spellStart"/>
            <w:r w:rsidRPr="00ED739A">
              <w:rPr>
                <w:sz w:val="28"/>
                <w:szCs w:val="28"/>
              </w:rPr>
              <w:t>дактиль</w:t>
            </w:r>
            <w:r>
              <w:rPr>
                <w:sz w:val="28"/>
                <w:szCs w:val="28"/>
              </w:rPr>
              <w:t>ную</w:t>
            </w:r>
            <w:proofErr w:type="spellEnd"/>
            <w:r>
              <w:rPr>
                <w:sz w:val="28"/>
                <w:szCs w:val="28"/>
              </w:rPr>
              <w:t xml:space="preserve"> азбуку</w:t>
            </w:r>
            <w:r w:rsidRPr="00ED739A">
              <w:rPr>
                <w:sz w:val="28"/>
                <w:szCs w:val="28"/>
              </w:rPr>
              <w:t>.</w:t>
            </w:r>
          </w:p>
        </w:tc>
      </w:tr>
      <w:tr w:rsidR="00EE5C9E" w:rsidTr="00A2462F">
        <w:tc>
          <w:tcPr>
            <w:tcW w:w="2943" w:type="dxa"/>
          </w:tcPr>
          <w:p w:rsidR="00EE5C9E" w:rsidRDefault="00EE5C9E" w:rsidP="00A2462F">
            <w:pPr>
              <w:pStyle w:val="Default"/>
              <w:rPr>
                <w:sz w:val="28"/>
                <w:szCs w:val="28"/>
              </w:rPr>
            </w:pPr>
            <w:r>
              <w:rPr>
                <w:b/>
                <w:bCs/>
                <w:sz w:val="28"/>
                <w:szCs w:val="28"/>
              </w:rPr>
              <w:lastRenderedPageBreak/>
              <w:t xml:space="preserve">Образовательная область </w:t>
            </w:r>
          </w:p>
          <w:p w:rsidR="00EE5C9E" w:rsidRPr="0070537E" w:rsidRDefault="00EE5C9E" w:rsidP="00A2462F">
            <w:pPr>
              <w:rPr>
                <w:rFonts w:cs="Times New Roman"/>
                <w:sz w:val="28"/>
              </w:rPr>
            </w:pPr>
          </w:p>
        </w:tc>
        <w:tc>
          <w:tcPr>
            <w:tcW w:w="6628" w:type="dxa"/>
          </w:tcPr>
          <w:p w:rsidR="00EE5C9E" w:rsidRPr="003C69D8" w:rsidRDefault="00EE5C9E" w:rsidP="00A2462F">
            <w:pPr>
              <w:pStyle w:val="Default"/>
              <w:jc w:val="center"/>
              <w:rPr>
                <w:sz w:val="28"/>
                <w:szCs w:val="28"/>
              </w:rPr>
            </w:pPr>
            <w:r w:rsidRPr="0070537E">
              <w:rPr>
                <w:sz w:val="28"/>
                <w:szCs w:val="28"/>
              </w:rPr>
              <w:t>Естественнонаучный курс</w:t>
            </w:r>
          </w:p>
        </w:tc>
      </w:tr>
      <w:tr w:rsidR="00EE5C9E" w:rsidTr="00A2462F">
        <w:tc>
          <w:tcPr>
            <w:tcW w:w="2943" w:type="dxa"/>
          </w:tcPr>
          <w:p w:rsidR="00EE5C9E" w:rsidRDefault="00EE5C9E" w:rsidP="00A2462F">
            <w:pPr>
              <w:pStyle w:val="Default"/>
              <w:rPr>
                <w:sz w:val="28"/>
                <w:szCs w:val="28"/>
              </w:rPr>
            </w:pPr>
            <w:r>
              <w:rPr>
                <w:b/>
                <w:bCs/>
                <w:sz w:val="28"/>
                <w:szCs w:val="28"/>
              </w:rPr>
              <w:t xml:space="preserve">Основные положения. Особенности построения рабочей программы. </w:t>
            </w:r>
          </w:p>
          <w:p w:rsidR="00EE5C9E" w:rsidRDefault="00EE5C9E" w:rsidP="00A2462F">
            <w:pPr>
              <w:pStyle w:val="Default"/>
              <w:rPr>
                <w:b/>
                <w:bCs/>
                <w:sz w:val="28"/>
                <w:szCs w:val="28"/>
              </w:rPr>
            </w:pPr>
          </w:p>
        </w:tc>
        <w:tc>
          <w:tcPr>
            <w:tcW w:w="6628" w:type="dxa"/>
          </w:tcPr>
          <w:p w:rsidR="00EE5C9E" w:rsidRDefault="00EE5C9E" w:rsidP="00A2462F">
            <w:pPr>
              <w:pStyle w:val="Default"/>
              <w:rPr>
                <w:sz w:val="28"/>
                <w:szCs w:val="28"/>
              </w:rPr>
            </w:pPr>
            <w:r>
              <w:rPr>
                <w:sz w:val="28"/>
                <w:szCs w:val="28"/>
              </w:rPr>
              <w:t xml:space="preserve">Предмет « Окружающий мир» изучается в течение </w:t>
            </w:r>
          </w:p>
          <w:p w:rsidR="00EE5C9E" w:rsidRDefault="00EE5C9E" w:rsidP="00A2462F">
            <w:pPr>
              <w:pStyle w:val="Default"/>
              <w:rPr>
                <w:sz w:val="28"/>
                <w:szCs w:val="28"/>
              </w:rPr>
            </w:pPr>
            <w:r>
              <w:rPr>
                <w:sz w:val="28"/>
                <w:szCs w:val="28"/>
              </w:rPr>
              <w:t xml:space="preserve">3-х лет (0-2 классы) и выполняет специальную коррекционную функцию. </w:t>
            </w:r>
          </w:p>
          <w:p w:rsidR="00EE5C9E" w:rsidRDefault="00EE5C9E" w:rsidP="00A2462F">
            <w:pPr>
              <w:pStyle w:val="Default"/>
              <w:rPr>
                <w:sz w:val="28"/>
                <w:szCs w:val="28"/>
              </w:rPr>
            </w:pPr>
            <w:r>
              <w:rPr>
                <w:sz w:val="28"/>
                <w:szCs w:val="28"/>
              </w:rPr>
              <w:t xml:space="preserve">В основе построения программы лежит понятийно – тематический принцип отбора наиболее актуальных для ребенка младшего школьного возраста с особенностями в развитии знаний, необходимых для его психического, личностного и речевого развития, а также успешного последующего обучения. В процессе изучения курса «Окружающий мир» происходит формирование </w:t>
            </w:r>
            <w:proofErr w:type="spellStart"/>
            <w:r>
              <w:rPr>
                <w:i/>
                <w:iCs/>
                <w:sz w:val="28"/>
                <w:szCs w:val="28"/>
              </w:rPr>
              <w:t>общеучебных</w:t>
            </w:r>
            <w:proofErr w:type="spellEnd"/>
            <w:r>
              <w:rPr>
                <w:i/>
                <w:iCs/>
                <w:sz w:val="28"/>
                <w:szCs w:val="28"/>
              </w:rPr>
              <w:t xml:space="preserve"> </w:t>
            </w:r>
            <w:r>
              <w:rPr>
                <w:sz w:val="28"/>
                <w:szCs w:val="28"/>
              </w:rPr>
              <w:t xml:space="preserve">умений – выделять существенные и несущественные признаки объекта, сравнивать, обобщать, систематизировать, понимать главную мысль научно – познавательного текста. Курс способствует формированию также и </w:t>
            </w:r>
            <w:r>
              <w:rPr>
                <w:i/>
                <w:iCs/>
                <w:sz w:val="28"/>
                <w:szCs w:val="28"/>
              </w:rPr>
              <w:t xml:space="preserve">специальных </w:t>
            </w:r>
            <w:r>
              <w:rPr>
                <w:sz w:val="28"/>
                <w:szCs w:val="28"/>
              </w:rPr>
              <w:t xml:space="preserve">умений – это умения устанавливать связи между объектами природы, фиксировать результаты наблюдений, ориентироваться в окружающей среде и на местности, осознавать протекание событий во времени и пространстве. </w:t>
            </w:r>
          </w:p>
          <w:p w:rsidR="00EE5C9E" w:rsidRDefault="00EE5C9E" w:rsidP="00A2462F">
            <w:pPr>
              <w:pStyle w:val="Default"/>
              <w:rPr>
                <w:sz w:val="28"/>
                <w:szCs w:val="28"/>
              </w:rPr>
            </w:pPr>
            <w:r>
              <w:rPr>
                <w:sz w:val="28"/>
                <w:szCs w:val="28"/>
              </w:rPr>
              <w:t xml:space="preserve">Программа предусматривает обучение в двух направлениях: </w:t>
            </w:r>
          </w:p>
          <w:p w:rsidR="00EE5C9E" w:rsidRPr="0070537E" w:rsidRDefault="00EE5C9E" w:rsidP="00A2462F">
            <w:pPr>
              <w:pStyle w:val="Default"/>
              <w:rPr>
                <w:sz w:val="28"/>
                <w:szCs w:val="28"/>
              </w:rPr>
            </w:pPr>
            <w:r w:rsidRPr="0070537E">
              <w:rPr>
                <w:sz w:val="28"/>
                <w:szCs w:val="28"/>
              </w:rPr>
              <w:t>Знакомство с общественной жизнью, трудом людей, культурой поведения.</w:t>
            </w:r>
          </w:p>
          <w:p w:rsidR="00EE5C9E" w:rsidRPr="0070537E" w:rsidRDefault="00EE5C9E" w:rsidP="00A2462F">
            <w:pPr>
              <w:pStyle w:val="Default"/>
              <w:rPr>
                <w:sz w:val="28"/>
                <w:szCs w:val="28"/>
              </w:rPr>
            </w:pPr>
            <w:r w:rsidRPr="0070537E">
              <w:rPr>
                <w:sz w:val="28"/>
                <w:szCs w:val="28"/>
              </w:rPr>
              <w:t>2. Знакомство с природой в непосредственном общении с нею; формирование у учащихся представлений о природных объектах и явлениях, об охранных мероприятиях и посильном участии детей в этих мероприятиях.</w:t>
            </w:r>
          </w:p>
          <w:p w:rsidR="00EE5C9E" w:rsidRDefault="00EE5C9E" w:rsidP="00A2462F">
            <w:pPr>
              <w:pStyle w:val="Default"/>
              <w:rPr>
                <w:sz w:val="28"/>
                <w:szCs w:val="28"/>
              </w:rPr>
            </w:pPr>
            <w:r w:rsidRPr="0070537E">
              <w:rPr>
                <w:sz w:val="28"/>
                <w:szCs w:val="28"/>
              </w:rPr>
              <w:t>Этим направлениям соответствуют два раздела.</w:t>
            </w:r>
          </w:p>
          <w:p w:rsidR="00EE5C9E" w:rsidRDefault="00EE5C9E" w:rsidP="00A2462F">
            <w:pPr>
              <w:pStyle w:val="Default"/>
              <w:rPr>
                <w:sz w:val="28"/>
                <w:szCs w:val="28"/>
              </w:rPr>
            </w:pPr>
            <w:r>
              <w:rPr>
                <w:sz w:val="28"/>
                <w:szCs w:val="28"/>
              </w:rPr>
              <w:t xml:space="preserve">Первый – включает в себя темы: </w:t>
            </w:r>
          </w:p>
          <w:p w:rsidR="00EE5C9E" w:rsidRDefault="00EE5C9E" w:rsidP="00A2462F">
            <w:pPr>
              <w:pStyle w:val="Default"/>
              <w:rPr>
                <w:sz w:val="28"/>
                <w:szCs w:val="28"/>
              </w:rPr>
            </w:pPr>
            <w:r>
              <w:rPr>
                <w:sz w:val="28"/>
                <w:szCs w:val="28"/>
              </w:rPr>
              <w:t xml:space="preserve"> «Наш дом»» (0-2класс); </w:t>
            </w:r>
          </w:p>
          <w:p w:rsidR="00EE5C9E" w:rsidRDefault="00EE5C9E" w:rsidP="00A2462F">
            <w:pPr>
              <w:pStyle w:val="Default"/>
              <w:rPr>
                <w:sz w:val="28"/>
                <w:szCs w:val="28"/>
              </w:rPr>
            </w:pPr>
            <w:r>
              <w:rPr>
                <w:sz w:val="28"/>
                <w:szCs w:val="28"/>
              </w:rPr>
              <w:t xml:space="preserve"> «Наша школа» (0-2класс); </w:t>
            </w:r>
          </w:p>
          <w:p w:rsidR="00EE5C9E" w:rsidRDefault="00EE5C9E" w:rsidP="00A2462F">
            <w:pPr>
              <w:pStyle w:val="Default"/>
              <w:rPr>
                <w:sz w:val="28"/>
                <w:szCs w:val="28"/>
              </w:rPr>
            </w:pPr>
            <w:r>
              <w:rPr>
                <w:sz w:val="28"/>
                <w:szCs w:val="28"/>
              </w:rPr>
              <w:t xml:space="preserve"> «Город, где мы учимся. Родная страна» (0-2класс). </w:t>
            </w:r>
          </w:p>
          <w:p w:rsidR="00EE5C9E" w:rsidRDefault="00EE5C9E" w:rsidP="00A2462F">
            <w:pPr>
              <w:pStyle w:val="Default"/>
              <w:rPr>
                <w:sz w:val="28"/>
                <w:szCs w:val="28"/>
              </w:rPr>
            </w:pPr>
          </w:p>
          <w:p w:rsidR="00EE5C9E" w:rsidRDefault="00EE5C9E" w:rsidP="00A2462F">
            <w:pPr>
              <w:pStyle w:val="Default"/>
              <w:rPr>
                <w:sz w:val="28"/>
                <w:szCs w:val="28"/>
              </w:rPr>
            </w:pPr>
            <w:r>
              <w:rPr>
                <w:sz w:val="28"/>
                <w:szCs w:val="28"/>
              </w:rPr>
              <w:t xml:space="preserve">Второй – темы: </w:t>
            </w:r>
          </w:p>
          <w:p w:rsidR="00EE5C9E" w:rsidRDefault="00EE5C9E" w:rsidP="00A2462F">
            <w:pPr>
              <w:pStyle w:val="Default"/>
              <w:rPr>
                <w:sz w:val="28"/>
                <w:szCs w:val="28"/>
              </w:rPr>
            </w:pPr>
            <w:r>
              <w:rPr>
                <w:sz w:val="28"/>
                <w:szCs w:val="28"/>
              </w:rPr>
              <w:t xml:space="preserve"> «Родная природа» (0-2класс); </w:t>
            </w:r>
          </w:p>
          <w:p w:rsidR="00EE5C9E" w:rsidRDefault="00EE5C9E" w:rsidP="00A2462F">
            <w:pPr>
              <w:pStyle w:val="Default"/>
              <w:rPr>
                <w:sz w:val="28"/>
                <w:szCs w:val="28"/>
              </w:rPr>
            </w:pPr>
            <w:r>
              <w:rPr>
                <w:sz w:val="28"/>
                <w:szCs w:val="28"/>
              </w:rPr>
              <w:t xml:space="preserve"> «Растения» (1класс); </w:t>
            </w:r>
          </w:p>
          <w:p w:rsidR="00EE5C9E" w:rsidRDefault="00EE5C9E" w:rsidP="00A2462F">
            <w:pPr>
              <w:pStyle w:val="Default"/>
              <w:rPr>
                <w:sz w:val="28"/>
                <w:szCs w:val="28"/>
              </w:rPr>
            </w:pPr>
            <w:r>
              <w:rPr>
                <w:sz w:val="28"/>
                <w:szCs w:val="28"/>
              </w:rPr>
              <w:t xml:space="preserve"> «Сад и огород» (1класс); </w:t>
            </w:r>
          </w:p>
          <w:p w:rsidR="00EE5C9E" w:rsidRDefault="00EE5C9E" w:rsidP="00A2462F">
            <w:pPr>
              <w:pStyle w:val="Default"/>
              <w:rPr>
                <w:sz w:val="28"/>
                <w:szCs w:val="28"/>
              </w:rPr>
            </w:pPr>
            <w:r>
              <w:rPr>
                <w:sz w:val="28"/>
                <w:szCs w:val="28"/>
              </w:rPr>
              <w:t xml:space="preserve"> «Тело человека и уход за ним» (2класс); </w:t>
            </w:r>
          </w:p>
          <w:p w:rsidR="00EE5C9E" w:rsidRDefault="00EE5C9E" w:rsidP="00A2462F">
            <w:pPr>
              <w:pStyle w:val="Default"/>
              <w:rPr>
                <w:sz w:val="28"/>
                <w:szCs w:val="28"/>
              </w:rPr>
            </w:pPr>
            <w:r>
              <w:rPr>
                <w:sz w:val="28"/>
                <w:szCs w:val="28"/>
              </w:rPr>
              <w:t xml:space="preserve"> «Животные» (2класс). </w:t>
            </w:r>
          </w:p>
          <w:p w:rsidR="00EE5C9E" w:rsidRDefault="00EE5C9E" w:rsidP="00A2462F">
            <w:pPr>
              <w:pStyle w:val="Default"/>
              <w:rPr>
                <w:sz w:val="28"/>
                <w:szCs w:val="28"/>
              </w:rPr>
            </w:pPr>
          </w:p>
          <w:p w:rsidR="00EE5C9E" w:rsidRPr="0070537E" w:rsidRDefault="00EE5C9E" w:rsidP="00A2462F">
            <w:pPr>
              <w:pStyle w:val="Default"/>
              <w:rPr>
                <w:sz w:val="28"/>
                <w:szCs w:val="28"/>
              </w:rPr>
            </w:pPr>
            <w:r>
              <w:rPr>
                <w:sz w:val="28"/>
                <w:szCs w:val="28"/>
              </w:rPr>
              <w:t xml:space="preserve">Учитывая важность расширения чувственного опыта </w:t>
            </w:r>
          </w:p>
          <w:p w:rsidR="00EE5C9E" w:rsidRDefault="00EE5C9E" w:rsidP="00A2462F">
            <w:pPr>
              <w:pStyle w:val="Default"/>
              <w:rPr>
                <w:sz w:val="28"/>
                <w:szCs w:val="28"/>
              </w:rPr>
            </w:pPr>
            <w:r>
              <w:rPr>
                <w:sz w:val="28"/>
                <w:szCs w:val="28"/>
              </w:rPr>
              <w:t xml:space="preserve">детей данной категории и необходимость связи обучения с жизнью, особое место в программе отводится практическим работам и экскурсиям. Программой предусмотрены следующие </w:t>
            </w:r>
            <w:r>
              <w:rPr>
                <w:i/>
                <w:iCs/>
                <w:sz w:val="28"/>
                <w:szCs w:val="28"/>
              </w:rPr>
              <w:t xml:space="preserve">практические работы: </w:t>
            </w:r>
          </w:p>
          <w:p w:rsidR="00EE5C9E" w:rsidRDefault="00EE5C9E" w:rsidP="00A2462F">
            <w:pPr>
              <w:pStyle w:val="Default"/>
              <w:rPr>
                <w:sz w:val="28"/>
                <w:szCs w:val="28"/>
              </w:rPr>
            </w:pPr>
            <w:r>
              <w:rPr>
                <w:sz w:val="28"/>
                <w:szCs w:val="28"/>
              </w:rPr>
              <w:t xml:space="preserve"> практические работы с целью изучения основных органов цветкового растения и выявления характерных особенностей изучаемых растений (1класс); </w:t>
            </w:r>
          </w:p>
          <w:p w:rsidR="00EE5C9E" w:rsidRDefault="00EE5C9E" w:rsidP="00A2462F">
            <w:pPr>
              <w:pStyle w:val="Default"/>
              <w:rPr>
                <w:sz w:val="28"/>
                <w:szCs w:val="28"/>
              </w:rPr>
            </w:pPr>
            <w:r>
              <w:rPr>
                <w:sz w:val="28"/>
                <w:szCs w:val="28"/>
              </w:rPr>
              <w:t xml:space="preserve"> практические работы с целью выявления характерных особенностей изучаемых животных (2 класс); </w:t>
            </w:r>
          </w:p>
          <w:p w:rsidR="00EE5C9E" w:rsidRDefault="00EE5C9E" w:rsidP="00A2462F">
            <w:pPr>
              <w:pStyle w:val="Default"/>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изучение частей тела человека (уметь их называть и показывать) (2 класс); </w:t>
            </w:r>
          </w:p>
          <w:p w:rsidR="00EE5C9E" w:rsidRDefault="00EE5C9E" w:rsidP="00A2462F">
            <w:pPr>
              <w:pStyle w:val="Default"/>
              <w:rPr>
                <w:sz w:val="28"/>
                <w:szCs w:val="28"/>
              </w:rPr>
            </w:pPr>
            <w:r>
              <w:rPr>
                <w:sz w:val="28"/>
                <w:szCs w:val="28"/>
              </w:rPr>
              <w:t xml:space="preserve"> привитие навыков личной гигиены, гигиены зрения, сна, приема пищи (2 класс). </w:t>
            </w:r>
          </w:p>
          <w:p w:rsidR="00EE5C9E" w:rsidRDefault="00EE5C9E" w:rsidP="00A2462F">
            <w:pPr>
              <w:pStyle w:val="Default"/>
              <w:rPr>
                <w:sz w:val="28"/>
                <w:szCs w:val="28"/>
              </w:rPr>
            </w:pPr>
            <w:r>
              <w:rPr>
                <w:i/>
                <w:iCs/>
                <w:sz w:val="28"/>
                <w:szCs w:val="28"/>
              </w:rPr>
              <w:t xml:space="preserve">Экскурсии с целью: </w:t>
            </w:r>
          </w:p>
          <w:p w:rsidR="00EE5C9E" w:rsidRDefault="00EE5C9E" w:rsidP="00A2462F">
            <w:pPr>
              <w:pStyle w:val="Default"/>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изучения правил дорожного движения и дорожных знаков; правил поведения на улице в разных социальных и климатических ситуациях; </w:t>
            </w:r>
          </w:p>
          <w:p w:rsidR="00EE5C9E" w:rsidRDefault="00EE5C9E" w:rsidP="00A2462F">
            <w:pPr>
              <w:pStyle w:val="Default"/>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ознакомления с достопримечательностями, культурно – просветительными учреждениями и транспортом города; </w:t>
            </w:r>
          </w:p>
          <w:p w:rsidR="00EE5C9E" w:rsidRDefault="00EE5C9E" w:rsidP="00A2462F">
            <w:pPr>
              <w:pStyle w:val="Default"/>
              <w:rPr>
                <w:color w:val="auto"/>
              </w:rPr>
            </w:pPr>
          </w:p>
          <w:p w:rsidR="00EE5C9E" w:rsidRDefault="00EE5C9E" w:rsidP="00A2462F">
            <w:pPr>
              <w:pStyle w:val="Default"/>
              <w:rPr>
                <w:sz w:val="28"/>
                <w:szCs w:val="28"/>
              </w:rPr>
            </w:pPr>
            <w:r>
              <w:rPr>
                <w:sz w:val="28"/>
                <w:szCs w:val="28"/>
              </w:rPr>
              <w:t xml:space="preserve">наблюдений за погодой и сезонными изменениями в жизни растений, животных и труде людей. </w:t>
            </w:r>
          </w:p>
          <w:p w:rsidR="00EE5C9E" w:rsidRDefault="00EE5C9E" w:rsidP="00A2462F">
            <w:pPr>
              <w:pStyle w:val="Default"/>
              <w:rPr>
                <w:sz w:val="28"/>
                <w:szCs w:val="28"/>
              </w:rPr>
            </w:pPr>
          </w:p>
          <w:p w:rsidR="00EE5C9E" w:rsidRDefault="00EE5C9E" w:rsidP="00A2462F">
            <w:pPr>
              <w:pStyle w:val="Default"/>
              <w:rPr>
                <w:sz w:val="28"/>
                <w:szCs w:val="28"/>
              </w:rPr>
            </w:pPr>
            <w:r>
              <w:rPr>
                <w:sz w:val="28"/>
                <w:szCs w:val="28"/>
              </w:rPr>
              <w:t xml:space="preserve">В процессе изучения этого образовательного курса у младших школьников формируется целостный взгляд на окружающую природную и социальную среду, место человека в ней. </w:t>
            </w:r>
          </w:p>
          <w:p w:rsidR="00EE5C9E" w:rsidRDefault="00EE5C9E" w:rsidP="00A2462F">
            <w:pPr>
              <w:pStyle w:val="Default"/>
              <w:rPr>
                <w:sz w:val="28"/>
                <w:szCs w:val="28"/>
              </w:rPr>
            </w:pPr>
            <w:r>
              <w:rPr>
                <w:sz w:val="28"/>
                <w:szCs w:val="28"/>
              </w:rPr>
              <w:t xml:space="preserve">Программный материал курса «Окружающий мир» подготавливает учащихся к изучению курса «Природоведения» в 3-6 классах. </w:t>
            </w:r>
          </w:p>
          <w:p w:rsidR="00EE5C9E" w:rsidRPr="0070537E" w:rsidRDefault="00EE5C9E" w:rsidP="00A2462F">
            <w:pPr>
              <w:pStyle w:val="Default"/>
              <w:rPr>
                <w:sz w:val="28"/>
                <w:szCs w:val="28"/>
              </w:rPr>
            </w:pPr>
          </w:p>
        </w:tc>
      </w:tr>
      <w:tr w:rsidR="00EE5C9E" w:rsidTr="00A2462F">
        <w:tc>
          <w:tcPr>
            <w:tcW w:w="2943" w:type="dxa"/>
          </w:tcPr>
          <w:p w:rsidR="00EE5C9E" w:rsidRDefault="00EE5C9E" w:rsidP="00A2462F">
            <w:pPr>
              <w:pStyle w:val="Default"/>
              <w:rPr>
                <w:sz w:val="28"/>
                <w:szCs w:val="28"/>
              </w:rPr>
            </w:pPr>
            <w:r>
              <w:rPr>
                <w:b/>
                <w:bCs/>
                <w:sz w:val="28"/>
                <w:szCs w:val="28"/>
              </w:rPr>
              <w:lastRenderedPageBreak/>
              <w:t xml:space="preserve">Цели курса. </w:t>
            </w:r>
          </w:p>
          <w:p w:rsidR="00EE5C9E" w:rsidRDefault="00EE5C9E" w:rsidP="00A2462F">
            <w:pPr>
              <w:pStyle w:val="Default"/>
              <w:rPr>
                <w:b/>
                <w:bCs/>
                <w:sz w:val="28"/>
                <w:szCs w:val="28"/>
              </w:rPr>
            </w:pPr>
          </w:p>
        </w:tc>
        <w:tc>
          <w:tcPr>
            <w:tcW w:w="6628" w:type="dxa"/>
          </w:tcPr>
          <w:p w:rsidR="00EE5C9E" w:rsidRDefault="00EE5C9E" w:rsidP="00A2462F">
            <w:pPr>
              <w:pStyle w:val="Default"/>
              <w:rPr>
                <w:sz w:val="28"/>
                <w:szCs w:val="28"/>
              </w:rPr>
            </w:pPr>
            <w:r>
              <w:rPr>
                <w:sz w:val="28"/>
                <w:szCs w:val="28"/>
              </w:rPr>
              <w:t xml:space="preserve">Формирование социального опыта младшего школьника. </w:t>
            </w:r>
          </w:p>
          <w:p w:rsidR="00EE5C9E" w:rsidRPr="0070537E" w:rsidRDefault="00EE5C9E" w:rsidP="00A2462F">
            <w:pPr>
              <w:pStyle w:val="Default"/>
              <w:rPr>
                <w:sz w:val="28"/>
                <w:szCs w:val="28"/>
              </w:rPr>
            </w:pPr>
            <w:r w:rsidRPr="0070537E">
              <w:rPr>
                <w:sz w:val="28"/>
                <w:szCs w:val="28"/>
              </w:rPr>
              <w:t>Осознание им элементарного взаимодействия в системе «человек – природа – общество».</w:t>
            </w:r>
          </w:p>
          <w:p w:rsidR="00EE5C9E" w:rsidRDefault="00EE5C9E" w:rsidP="00A2462F">
            <w:pPr>
              <w:pStyle w:val="Default"/>
              <w:rPr>
                <w:sz w:val="28"/>
                <w:szCs w:val="28"/>
              </w:rPr>
            </w:pPr>
            <w:r w:rsidRPr="0070537E">
              <w:rPr>
                <w:sz w:val="28"/>
                <w:szCs w:val="28"/>
              </w:rPr>
              <w:t xml:space="preserve"> Воспитание нравственного и экологического обоснованного отношения к среде обитания и правил поведения в ней.</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b/>
                <w:bCs/>
                <w:sz w:val="28"/>
                <w:szCs w:val="28"/>
              </w:rPr>
            </w:pPr>
            <w:r w:rsidRPr="0070537E">
              <w:rPr>
                <w:b/>
                <w:bCs/>
                <w:sz w:val="28"/>
                <w:szCs w:val="28"/>
              </w:rPr>
              <w:t>Задачи курса:</w:t>
            </w:r>
          </w:p>
        </w:tc>
        <w:tc>
          <w:tcPr>
            <w:tcW w:w="6628" w:type="dxa"/>
          </w:tcPr>
          <w:p w:rsidR="00EE5C9E" w:rsidRDefault="00EE5C9E" w:rsidP="00A2462F">
            <w:pPr>
              <w:pStyle w:val="Default"/>
              <w:rPr>
                <w:sz w:val="28"/>
                <w:szCs w:val="28"/>
              </w:rPr>
            </w:pPr>
            <w:r>
              <w:rPr>
                <w:sz w:val="28"/>
                <w:szCs w:val="28"/>
              </w:rPr>
              <w:t xml:space="preserve">Накопление и систематизация представлений детей о предметах и явлениях окружающей жизни, природы, </w:t>
            </w:r>
            <w:r>
              <w:rPr>
                <w:sz w:val="28"/>
                <w:szCs w:val="28"/>
              </w:rPr>
              <w:lastRenderedPageBreak/>
              <w:t xml:space="preserve">обогащение их нравственного опыта; формирование навыков правильного поведения (в семье, школе, на улице, в общественных местах, в природе); </w:t>
            </w:r>
          </w:p>
          <w:p w:rsidR="00EE5C9E" w:rsidRDefault="00EE5C9E" w:rsidP="00A2462F">
            <w:pPr>
              <w:pStyle w:val="Default"/>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Ознакомление детей с живой и неживой природой, формирование у них первоначального представления о природе как едином целом и умения устанавливать взаимосвязи между природой и трудовой деятельностью людей; </w:t>
            </w:r>
          </w:p>
          <w:p w:rsidR="00EE5C9E" w:rsidRDefault="00EE5C9E" w:rsidP="00EE5C9E">
            <w:pPr>
              <w:pStyle w:val="Default"/>
              <w:numPr>
                <w:ilvl w:val="0"/>
                <w:numId w:val="16"/>
              </w:numPr>
              <w:ind w:left="34" w:firstLine="142"/>
              <w:rPr>
                <w:sz w:val="28"/>
                <w:szCs w:val="28"/>
              </w:rPr>
            </w:pPr>
            <w:r>
              <w:rPr>
                <w:sz w:val="28"/>
                <w:szCs w:val="28"/>
              </w:rPr>
              <w:t xml:space="preserve">Воспитание любви и заботы к членам семьи, уважительного, внимательного отношения к окружающим людям (сверстникам и педагогам); </w:t>
            </w:r>
          </w:p>
          <w:p w:rsidR="00EE5C9E" w:rsidRDefault="00EE5C9E" w:rsidP="00A2462F">
            <w:pPr>
              <w:pStyle w:val="Default"/>
              <w:rPr>
                <w:sz w:val="28"/>
                <w:szCs w:val="28"/>
              </w:rPr>
            </w:pPr>
            <w:r>
              <w:rPr>
                <w:rFonts w:ascii="Wingdings" w:hAnsi="Wingdings" w:cs="Wingdings"/>
                <w:sz w:val="28"/>
                <w:szCs w:val="28"/>
              </w:rPr>
              <w:t></w:t>
            </w:r>
            <w:r>
              <w:rPr>
                <w:sz w:val="28"/>
                <w:szCs w:val="28"/>
              </w:rPr>
              <w:t xml:space="preserve">Воспитание у детей бережного отношения к вещам, созданным трудом людей, уважения к труду, людям труда, ответственного отношения к природе, любви к родному краю, Родине; </w:t>
            </w:r>
          </w:p>
          <w:p w:rsidR="00EE5C9E" w:rsidRDefault="00EE5C9E" w:rsidP="00A2462F">
            <w:pPr>
              <w:pStyle w:val="Default"/>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Закрепление полученных знаний и представлений в практической деятельности. </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sz w:val="28"/>
                <w:szCs w:val="28"/>
              </w:rPr>
            </w:pPr>
            <w:r>
              <w:rPr>
                <w:b/>
                <w:bCs/>
                <w:sz w:val="28"/>
                <w:szCs w:val="28"/>
              </w:rPr>
              <w:lastRenderedPageBreak/>
              <w:t xml:space="preserve">Коррекционная направленность курса. </w:t>
            </w:r>
          </w:p>
          <w:p w:rsidR="00EE5C9E" w:rsidRPr="0070537E" w:rsidRDefault="00EE5C9E" w:rsidP="00A2462F">
            <w:pPr>
              <w:pStyle w:val="Default"/>
              <w:rPr>
                <w:b/>
                <w:bCs/>
                <w:sz w:val="28"/>
                <w:szCs w:val="28"/>
              </w:rPr>
            </w:pPr>
          </w:p>
        </w:tc>
        <w:tc>
          <w:tcPr>
            <w:tcW w:w="6628" w:type="dxa"/>
          </w:tcPr>
          <w:p w:rsidR="00EE5C9E" w:rsidRDefault="00EE5C9E" w:rsidP="00A2462F">
            <w:pPr>
              <w:pStyle w:val="Default"/>
              <w:rPr>
                <w:sz w:val="28"/>
                <w:szCs w:val="28"/>
              </w:rPr>
            </w:pPr>
            <w:r>
              <w:rPr>
                <w:sz w:val="28"/>
                <w:szCs w:val="28"/>
              </w:rPr>
              <w:t xml:space="preserve">В ходе освоения содержания курса учащиеся получают возможность обогатить свой чувственный опыт в ходе организации специальной коррекционной работы, способствующей: </w:t>
            </w:r>
          </w:p>
          <w:p w:rsidR="00EE5C9E" w:rsidRDefault="00EE5C9E" w:rsidP="00A2462F">
            <w:pPr>
              <w:pStyle w:val="Default"/>
              <w:rPr>
                <w:sz w:val="28"/>
                <w:szCs w:val="28"/>
              </w:rPr>
            </w:pPr>
            <w:r>
              <w:rPr>
                <w:sz w:val="28"/>
                <w:szCs w:val="28"/>
              </w:rPr>
              <w:t xml:space="preserve">развитию познавательных процессов; </w:t>
            </w:r>
          </w:p>
          <w:p w:rsidR="00EE5C9E" w:rsidRDefault="00EE5C9E" w:rsidP="00A2462F">
            <w:pPr>
              <w:pStyle w:val="Default"/>
              <w:rPr>
                <w:sz w:val="28"/>
                <w:szCs w:val="28"/>
              </w:rPr>
            </w:pPr>
            <w:r>
              <w:rPr>
                <w:sz w:val="28"/>
                <w:szCs w:val="28"/>
              </w:rPr>
              <w:t xml:space="preserve">коррекции звукового состава речи, формированию словарного запаса и умению строить связное устное высказывание; </w:t>
            </w:r>
          </w:p>
          <w:p w:rsidR="00EE5C9E" w:rsidRDefault="00EE5C9E" w:rsidP="00A2462F">
            <w:pPr>
              <w:pStyle w:val="Default"/>
              <w:rPr>
                <w:sz w:val="28"/>
                <w:szCs w:val="28"/>
              </w:rPr>
            </w:pPr>
            <w:r>
              <w:rPr>
                <w:sz w:val="28"/>
                <w:szCs w:val="28"/>
              </w:rPr>
              <w:t xml:space="preserve">развитию навыков восприятия чужой речи и контролю над собственной речью; </w:t>
            </w:r>
          </w:p>
          <w:p w:rsidR="00EE5C9E" w:rsidRDefault="00EE5C9E" w:rsidP="00A2462F">
            <w:pPr>
              <w:pStyle w:val="Default"/>
              <w:rPr>
                <w:sz w:val="28"/>
                <w:szCs w:val="28"/>
              </w:rPr>
            </w:pPr>
            <w:r>
              <w:rPr>
                <w:sz w:val="28"/>
                <w:szCs w:val="28"/>
              </w:rPr>
              <w:t xml:space="preserve">развитию словесно – логического мышления и речевой памяти. </w:t>
            </w:r>
          </w:p>
          <w:p w:rsidR="00EE5C9E" w:rsidRDefault="00EE5C9E" w:rsidP="00A2462F">
            <w:pPr>
              <w:pStyle w:val="Style4"/>
              <w:widowControl/>
              <w:spacing w:before="96" w:line="240" w:lineRule="atLeast"/>
              <w:rPr>
                <w:rStyle w:val="FontStyle14"/>
                <w:sz w:val="28"/>
                <w:szCs w:val="28"/>
              </w:rPr>
            </w:pPr>
            <w:r>
              <w:rPr>
                <w:rStyle w:val="FontStyle14"/>
                <w:sz w:val="28"/>
                <w:szCs w:val="28"/>
              </w:rPr>
              <w:t>Коррекционная направленность выражается в формировании у детей целостного представления об окружающем мире (природа — человек — обще</w:t>
            </w:r>
            <w:r>
              <w:rPr>
                <w:rStyle w:val="FontStyle14"/>
                <w:sz w:val="28"/>
                <w:szCs w:val="28"/>
              </w:rPr>
              <w:softHyphen/>
              <w:t>ство рассматриваются в данном курсе в неразрывном единстве), что обеспечивает целенаправленное, систематическое личностное раз</w:t>
            </w:r>
            <w:r>
              <w:rPr>
                <w:rStyle w:val="FontStyle14"/>
                <w:sz w:val="28"/>
                <w:szCs w:val="28"/>
              </w:rPr>
              <w:softHyphen/>
              <w:t>витие детей, практическую подготовку их к самостоятельной жиз</w:t>
            </w:r>
            <w:r>
              <w:rPr>
                <w:rStyle w:val="FontStyle14"/>
                <w:sz w:val="28"/>
                <w:szCs w:val="28"/>
              </w:rPr>
              <w:softHyphen/>
              <w:t>ни в обществе. В содержание курса включены элементы ОБЖ.</w:t>
            </w:r>
          </w:p>
          <w:p w:rsidR="00EE5C9E" w:rsidRDefault="00EE5C9E" w:rsidP="00A2462F">
            <w:pPr>
              <w:pStyle w:val="Style4"/>
              <w:widowControl/>
              <w:spacing w:line="240" w:lineRule="atLeast"/>
              <w:ind w:firstLine="346"/>
              <w:rPr>
                <w:rStyle w:val="FontStyle14"/>
                <w:sz w:val="28"/>
                <w:szCs w:val="28"/>
              </w:rPr>
            </w:pPr>
            <w:r>
              <w:rPr>
                <w:rStyle w:val="FontStyle14"/>
                <w:sz w:val="28"/>
                <w:szCs w:val="28"/>
              </w:rPr>
              <w:t>Воспитание у детей бережного и заботливого отношения к при</w:t>
            </w:r>
            <w:r>
              <w:rPr>
                <w:rStyle w:val="FontStyle14"/>
                <w:sz w:val="28"/>
                <w:szCs w:val="28"/>
              </w:rPr>
              <w:softHyphen/>
              <w:t>роде путём овладения несложными способами выращивания растений, ухода за животными, наблюдения за природой. На этой основе и формируется лю</w:t>
            </w:r>
            <w:r>
              <w:rPr>
                <w:rStyle w:val="FontStyle14"/>
                <w:sz w:val="28"/>
                <w:szCs w:val="28"/>
              </w:rPr>
              <w:softHyphen/>
              <w:t>бовь детей к природе, родному краю, Родине.</w:t>
            </w:r>
          </w:p>
          <w:p w:rsidR="00EE5C9E" w:rsidRDefault="00EE5C9E" w:rsidP="00A2462F">
            <w:pPr>
              <w:pStyle w:val="Style4"/>
              <w:widowControl/>
              <w:spacing w:line="240" w:lineRule="atLeast"/>
              <w:rPr>
                <w:rStyle w:val="FontStyle14"/>
                <w:sz w:val="28"/>
                <w:szCs w:val="28"/>
              </w:rPr>
            </w:pPr>
            <w:r>
              <w:rPr>
                <w:rStyle w:val="FontStyle14"/>
                <w:sz w:val="28"/>
                <w:szCs w:val="28"/>
              </w:rPr>
              <w:t>Постоянное внимание при изучении указанного курса уделяет</w:t>
            </w:r>
            <w:r>
              <w:rPr>
                <w:rStyle w:val="FontStyle14"/>
                <w:sz w:val="28"/>
                <w:szCs w:val="28"/>
              </w:rPr>
              <w:softHyphen/>
              <w:t xml:space="preserve">ся накоплению и систематизации у </w:t>
            </w:r>
            <w:r>
              <w:rPr>
                <w:rStyle w:val="FontStyle14"/>
                <w:sz w:val="28"/>
                <w:szCs w:val="28"/>
              </w:rPr>
              <w:lastRenderedPageBreak/>
              <w:t>детей представлений о предме</w:t>
            </w:r>
            <w:r>
              <w:rPr>
                <w:rStyle w:val="FontStyle14"/>
                <w:sz w:val="28"/>
                <w:szCs w:val="28"/>
              </w:rPr>
              <w:softHyphen/>
              <w:t>тах и явлениях ближайшего окружения, общественной жизни, фор</w:t>
            </w:r>
            <w:r>
              <w:rPr>
                <w:rStyle w:val="FontStyle14"/>
                <w:sz w:val="28"/>
                <w:szCs w:val="28"/>
              </w:rPr>
              <w:softHyphen/>
              <w:t>мированию навыков правильного поведения (в семье, в школе, на улице, в общественных местах, на природе). Чем богаче предмет</w:t>
            </w:r>
            <w:r>
              <w:rPr>
                <w:rStyle w:val="FontStyle14"/>
                <w:sz w:val="28"/>
                <w:szCs w:val="28"/>
              </w:rPr>
              <w:softHyphen/>
              <w:t>ная деятельность ребенка, чем больше он видит, наблюдая за ок</w:t>
            </w:r>
            <w:r>
              <w:rPr>
                <w:rStyle w:val="FontStyle14"/>
                <w:sz w:val="28"/>
                <w:szCs w:val="28"/>
              </w:rPr>
              <w:softHyphen/>
              <w:t>ружающим, чем чаще педагог привлекает его внимание к различ</w:t>
            </w:r>
            <w:r>
              <w:rPr>
                <w:rStyle w:val="FontStyle14"/>
                <w:sz w:val="28"/>
                <w:szCs w:val="28"/>
              </w:rPr>
              <w:softHyphen/>
              <w:t xml:space="preserve">ным объектам и </w:t>
            </w:r>
            <w:proofErr w:type="spellStart"/>
            <w:r>
              <w:rPr>
                <w:rStyle w:val="FontStyle14"/>
                <w:sz w:val="28"/>
                <w:szCs w:val="28"/>
              </w:rPr>
              <w:t>явлениям</w:t>
            </w:r>
            <w:proofErr w:type="gramStart"/>
            <w:r>
              <w:rPr>
                <w:rStyle w:val="FontStyle14"/>
                <w:sz w:val="28"/>
                <w:szCs w:val="28"/>
              </w:rPr>
              <w:t>,т</w:t>
            </w:r>
            <w:proofErr w:type="gramEnd"/>
            <w:r>
              <w:rPr>
                <w:rStyle w:val="FontStyle14"/>
                <w:sz w:val="28"/>
                <w:szCs w:val="28"/>
              </w:rPr>
              <w:t>ем</w:t>
            </w:r>
            <w:proofErr w:type="spellEnd"/>
            <w:r>
              <w:rPr>
                <w:rStyle w:val="FontStyle14"/>
                <w:sz w:val="28"/>
                <w:szCs w:val="28"/>
              </w:rPr>
              <w:t xml:space="preserve"> активнее ребенок в познании мира, тем эффективнее осуществляется воспитание коммуникативных ка</w:t>
            </w:r>
            <w:r>
              <w:rPr>
                <w:rStyle w:val="FontStyle14"/>
                <w:sz w:val="28"/>
                <w:szCs w:val="28"/>
              </w:rPr>
              <w:softHyphen/>
              <w:t>честв его личности, являющихся составной частью социальной адаптации.</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sz w:val="28"/>
                <w:szCs w:val="28"/>
              </w:rPr>
            </w:pPr>
            <w:r>
              <w:rPr>
                <w:b/>
                <w:bCs/>
                <w:sz w:val="28"/>
                <w:szCs w:val="28"/>
              </w:rPr>
              <w:lastRenderedPageBreak/>
              <w:t xml:space="preserve">Место предмета в учебном плане </w:t>
            </w:r>
          </w:p>
          <w:p w:rsidR="00EE5C9E" w:rsidRDefault="00EE5C9E" w:rsidP="00A2462F">
            <w:pPr>
              <w:pStyle w:val="Default"/>
              <w:rPr>
                <w:b/>
                <w:bCs/>
                <w:sz w:val="28"/>
                <w:szCs w:val="28"/>
              </w:rPr>
            </w:pPr>
          </w:p>
        </w:tc>
        <w:tc>
          <w:tcPr>
            <w:tcW w:w="6628" w:type="dxa"/>
          </w:tcPr>
          <w:p w:rsidR="00EE5C9E" w:rsidRPr="003B1AF4" w:rsidRDefault="00EE5C9E" w:rsidP="00A2462F">
            <w:pPr>
              <w:ind w:left="708"/>
              <w:rPr>
                <w:rFonts w:cs="Times New Roman"/>
                <w:bCs/>
                <w:sz w:val="28"/>
                <w:szCs w:val="28"/>
              </w:rPr>
            </w:pPr>
            <w:r w:rsidRPr="003B1AF4">
              <w:rPr>
                <w:rFonts w:cs="Times New Roman"/>
                <w:bCs/>
                <w:sz w:val="28"/>
                <w:szCs w:val="28"/>
              </w:rPr>
              <w:t xml:space="preserve">Количество учебных часов: </w:t>
            </w:r>
          </w:p>
          <w:p w:rsidR="00EE5C9E" w:rsidRPr="003B1AF4" w:rsidRDefault="00EE5C9E" w:rsidP="00A2462F">
            <w:pPr>
              <w:ind w:left="708"/>
              <w:rPr>
                <w:rFonts w:cs="Times New Roman"/>
                <w:bCs/>
                <w:sz w:val="28"/>
                <w:szCs w:val="28"/>
              </w:rPr>
            </w:pPr>
            <w:r w:rsidRPr="003B1AF4">
              <w:rPr>
                <w:rFonts w:cs="Times New Roman"/>
                <w:bCs/>
                <w:sz w:val="28"/>
                <w:szCs w:val="28"/>
              </w:rPr>
              <w:t xml:space="preserve">2 урока в неделю, 33 учебные недели, </w:t>
            </w:r>
            <w:r w:rsidRPr="003B1AF4">
              <w:rPr>
                <w:rFonts w:cs="Times New Roman"/>
                <w:b/>
                <w:bCs/>
                <w:sz w:val="28"/>
                <w:szCs w:val="28"/>
              </w:rPr>
              <w:t>66 часов</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sz w:val="28"/>
                <w:szCs w:val="28"/>
              </w:rPr>
            </w:pPr>
            <w:r>
              <w:rPr>
                <w:b/>
                <w:bCs/>
                <w:sz w:val="28"/>
                <w:szCs w:val="28"/>
              </w:rPr>
              <w:t xml:space="preserve">Используемые технологии, методы и формы работы. </w:t>
            </w:r>
          </w:p>
          <w:p w:rsidR="00EE5C9E" w:rsidRDefault="00EE5C9E" w:rsidP="00A2462F">
            <w:pPr>
              <w:pStyle w:val="Default"/>
              <w:rPr>
                <w:b/>
                <w:bCs/>
                <w:sz w:val="28"/>
                <w:szCs w:val="28"/>
              </w:rPr>
            </w:pPr>
          </w:p>
        </w:tc>
        <w:tc>
          <w:tcPr>
            <w:tcW w:w="6628" w:type="dxa"/>
          </w:tcPr>
          <w:p w:rsidR="00EE5C9E" w:rsidRDefault="00EE5C9E" w:rsidP="00A2462F">
            <w:pPr>
              <w:pStyle w:val="Default"/>
              <w:rPr>
                <w:sz w:val="28"/>
                <w:szCs w:val="28"/>
              </w:rPr>
            </w:pPr>
            <w:r>
              <w:rPr>
                <w:sz w:val="28"/>
                <w:szCs w:val="28"/>
              </w:rPr>
              <w:t xml:space="preserve">Используемые методы рассчитаны на </w:t>
            </w:r>
            <w:proofErr w:type="spellStart"/>
            <w:r>
              <w:rPr>
                <w:sz w:val="28"/>
                <w:szCs w:val="28"/>
              </w:rPr>
              <w:t>полисенсорный</w:t>
            </w:r>
            <w:proofErr w:type="spellEnd"/>
            <w:r>
              <w:rPr>
                <w:sz w:val="28"/>
                <w:szCs w:val="28"/>
              </w:rPr>
              <w:t xml:space="preserve"> характер восприятия учащимися учебного материала. Весь процесс обучения строится на </w:t>
            </w:r>
            <w:proofErr w:type="spellStart"/>
            <w:r>
              <w:rPr>
                <w:sz w:val="28"/>
                <w:szCs w:val="28"/>
              </w:rPr>
              <w:t>слухозрительной</w:t>
            </w:r>
            <w:proofErr w:type="spellEnd"/>
            <w:r>
              <w:rPr>
                <w:sz w:val="28"/>
                <w:szCs w:val="28"/>
              </w:rPr>
              <w:t xml:space="preserve"> основе: </w:t>
            </w:r>
            <w:proofErr w:type="gramStart"/>
            <w:r>
              <w:rPr>
                <w:sz w:val="28"/>
                <w:szCs w:val="28"/>
              </w:rPr>
              <w:t>контроль за</w:t>
            </w:r>
            <w:proofErr w:type="gramEnd"/>
            <w:r>
              <w:rPr>
                <w:sz w:val="28"/>
                <w:szCs w:val="28"/>
              </w:rPr>
              <w:t xml:space="preserve"> пониманием воспринятого, коррекция и уточнение </w:t>
            </w:r>
            <w:proofErr w:type="spellStart"/>
            <w:r>
              <w:rPr>
                <w:sz w:val="28"/>
                <w:szCs w:val="28"/>
              </w:rPr>
              <w:t>звуко</w:t>
            </w:r>
            <w:proofErr w:type="spellEnd"/>
            <w:r>
              <w:rPr>
                <w:sz w:val="28"/>
                <w:szCs w:val="28"/>
              </w:rPr>
              <w:t xml:space="preserve"> – слогового состава речи. </w:t>
            </w:r>
          </w:p>
          <w:p w:rsidR="00EE5C9E" w:rsidRDefault="00EE5C9E" w:rsidP="00A2462F">
            <w:pPr>
              <w:pStyle w:val="Default"/>
              <w:rPr>
                <w:sz w:val="28"/>
                <w:szCs w:val="28"/>
              </w:rPr>
            </w:pPr>
            <w:r>
              <w:rPr>
                <w:sz w:val="28"/>
                <w:szCs w:val="28"/>
              </w:rPr>
              <w:t xml:space="preserve">Применяется графическая фиксация предлагаемого к усвоению материала; организованная деятельность с внешними опорами. </w:t>
            </w:r>
          </w:p>
          <w:p w:rsidR="00EE5C9E" w:rsidRDefault="00EE5C9E" w:rsidP="00A2462F">
            <w:pPr>
              <w:pStyle w:val="Default"/>
              <w:rPr>
                <w:sz w:val="28"/>
                <w:szCs w:val="28"/>
              </w:rPr>
            </w:pPr>
            <w:r>
              <w:rPr>
                <w:sz w:val="28"/>
                <w:szCs w:val="28"/>
              </w:rPr>
              <w:t xml:space="preserve">Используется большое количество наглядных пособий с опорным языковым материалом, дактилология. </w:t>
            </w:r>
          </w:p>
          <w:p w:rsidR="00EE5C9E" w:rsidRDefault="00EE5C9E" w:rsidP="00A2462F">
            <w:pPr>
              <w:pStyle w:val="Default"/>
              <w:rPr>
                <w:sz w:val="28"/>
                <w:szCs w:val="28"/>
              </w:rPr>
            </w:pPr>
            <w:r>
              <w:rPr>
                <w:sz w:val="28"/>
                <w:szCs w:val="28"/>
              </w:rPr>
              <w:t xml:space="preserve">Практические действия по </w:t>
            </w:r>
            <w:proofErr w:type="gramStart"/>
            <w:r>
              <w:rPr>
                <w:sz w:val="28"/>
                <w:szCs w:val="28"/>
              </w:rPr>
              <w:t>оперированию</w:t>
            </w:r>
            <w:proofErr w:type="gramEnd"/>
            <w:r>
              <w:rPr>
                <w:sz w:val="28"/>
                <w:szCs w:val="28"/>
              </w:rPr>
              <w:t xml:space="preserve"> словом для разноаспектного овладения лексическим материалом. </w:t>
            </w:r>
          </w:p>
          <w:p w:rsidR="00EE5C9E" w:rsidRDefault="00EE5C9E" w:rsidP="00A2462F">
            <w:pPr>
              <w:pStyle w:val="Default"/>
              <w:rPr>
                <w:sz w:val="28"/>
                <w:szCs w:val="28"/>
              </w:rPr>
            </w:pPr>
            <w:r>
              <w:rPr>
                <w:sz w:val="28"/>
                <w:szCs w:val="28"/>
              </w:rPr>
              <w:t xml:space="preserve">Организация диалога на основе изучаемой лексики. </w:t>
            </w:r>
          </w:p>
          <w:p w:rsidR="00EE5C9E" w:rsidRDefault="00EE5C9E" w:rsidP="00A2462F">
            <w:pPr>
              <w:pStyle w:val="Default"/>
              <w:rPr>
                <w:sz w:val="28"/>
                <w:szCs w:val="28"/>
              </w:rPr>
            </w:pPr>
            <w:r>
              <w:rPr>
                <w:sz w:val="28"/>
                <w:szCs w:val="28"/>
              </w:rPr>
              <w:t xml:space="preserve">Непосредственное общение учащихся с природой: экскурсии, наблюдения, практические занятия на местности, опыты, самостоятельные работы, сравнение предметов и явлений, </w:t>
            </w:r>
            <w:proofErr w:type="spellStart"/>
            <w:r>
              <w:rPr>
                <w:sz w:val="28"/>
                <w:szCs w:val="28"/>
              </w:rPr>
              <w:t>учебно</w:t>
            </w:r>
            <w:proofErr w:type="spellEnd"/>
            <w:r>
              <w:rPr>
                <w:sz w:val="28"/>
                <w:szCs w:val="28"/>
              </w:rPr>
              <w:t xml:space="preserve"> – опытные работы на пришкольном участке. </w:t>
            </w:r>
          </w:p>
          <w:p w:rsidR="00EE5C9E" w:rsidRDefault="00EE5C9E" w:rsidP="00A2462F">
            <w:pPr>
              <w:pStyle w:val="Default"/>
              <w:rPr>
                <w:sz w:val="28"/>
                <w:szCs w:val="28"/>
              </w:rPr>
            </w:pPr>
            <w:r>
              <w:rPr>
                <w:sz w:val="28"/>
                <w:szCs w:val="28"/>
              </w:rPr>
              <w:t xml:space="preserve">Обсуждение и систематизация наблюдений и итогов трудовой деятельности, анализ признаков, общих для ряда предметов или явлений. </w:t>
            </w:r>
          </w:p>
          <w:p w:rsidR="00EE5C9E" w:rsidRDefault="00EE5C9E" w:rsidP="00A2462F">
            <w:pPr>
              <w:pStyle w:val="Default"/>
              <w:rPr>
                <w:sz w:val="28"/>
                <w:szCs w:val="28"/>
              </w:rPr>
            </w:pPr>
            <w:r>
              <w:rPr>
                <w:sz w:val="28"/>
                <w:szCs w:val="28"/>
              </w:rPr>
              <w:t xml:space="preserve">Сочетание натуральных объектов природы с разнообразными наглядными средствами обучения (картинами, муляжами, макетами, чучелами, видеоматериалами). </w:t>
            </w:r>
          </w:p>
          <w:p w:rsidR="00EE5C9E" w:rsidRDefault="00EE5C9E" w:rsidP="00A2462F">
            <w:pPr>
              <w:pStyle w:val="Default"/>
              <w:rPr>
                <w:sz w:val="28"/>
                <w:szCs w:val="28"/>
              </w:rPr>
            </w:pPr>
            <w:r>
              <w:rPr>
                <w:sz w:val="28"/>
                <w:szCs w:val="28"/>
              </w:rPr>
              <w:t xml:space="preserve">Систематизация и обобщение материалов наблюдений и экскурсий, закрепление в письменной речи, схемах, рисунках. </w:t>
            </w:r>
          </w:p>
          <w:p w:rsidR="00EE5C9E" w:rsidRDefault="00EE5C9E" w:rsidP="00A2462F">
            <w:pPr>
              <w:pStyle w:val="Style2"/>
              <w:widowControl/>
              <w:spacing w:before="10" w:line="240" w:lineRule="atLeast"/>
              <w:ind w:firstLine="336"/>
              <w:rPr>
                <w:rStyle w:val="FontStyle12"/>
                <w:sz w:val="28"/>
                <w:szCs w:val="28"/>
              </w:rPr>
            </w:pPr>
            <w:r w:rsidRPr="00723E4C">
              <w:rPr>
                <w:rStyle w:val="FontStyle12"/>
                <w:b/>
                <w:sz w:val="28"/>
                <w:szCs w:val="28"/>
              </w:rPr>
              <w:lastRenderedPageBreak/>
              <w:t>В п</w:t>
            </w:r>
            <w:r>
              <w:rPr>
                <w:rStyle w:val="FontStyle12"/>
                <w:b/>
                <w:sz w:val="28"/>
                <w:szCs w:val="28"/>
              </w:rPr>
              <w:t>ервом дополн</w:t>
            </w:r>
            <w:r w:rsidRPr="00723E4C">
              <w:rPr>
                <w:rStyle w:val="FontStyle12"/>
                <w:b/>
                <w:sz w:val="28"/>
                <w:szCs w:val="28"/>
              </w:rPr>
              <w:t>ительном классе</w:t>
            </w:r>
            <w:r>
              <w:rPr>
                <w:rStyle w:val="FontStyle12"/>
                <w:sz w:val="28"/>
                <w:szCs w:val="28"/>
              </w:rPr>
              <w:t xml:space="preserve"> используются такие формы и методы: работа на пришкольном участке, экскурсии, прогулки, иг</w:t>
            </w:r>
            <w:r>
              <w:rPr>
                <w:rStyle w:val="FontStyle12"/>
                <w:sz w:val="28"/>
                <w:szCs w:val="28"/>
              </w:rPr>
              <w:softHyphen/>
              <w:t>ры, посещение предприятий, выставок, просмотр видеофильмов, подготовка к праздникам.</w:t>
            </w:r>
          </w:p>
          <w:p w:rsidR="00EE5C9E" w:rsidRPr="003C69D8" w:rsidRDefault="00EE5C9E" w:rsidP="00A2462F">
            <w:pPr>
              <w:pStyle w:val="Default"/>
              <w:rPr>
                <w:color w:val="auto"/>
                <w:sz w:val="28"/>
                <w:szCs w:val="28"/>
              </w:rPr>
            </w:pPr>
          </w:p>
        </w:tc>
      </w:tr>
      <w:tr w:rsidR="00EE5C9E" w:rsidTr="00A2462F">
        <w:tc>
          <w:tcPr>
            <w:tcW w:w="2943" w:type="dxa"/>
          </w:tcPr>
          <w:p w:rsidR="00EE5C9E" w:rsidRDefault="00EE5C9E" w:rsidP="00A2462F">
            <w:pPr>
              <w:pStyle w:val="Default"/>
              <w:rPr>
                <w:sz w:val="28"/>
                <w:szCs w:val="28"/>
              </w:rPr>
            </w:pPr>
            <w:proofErr w:type="spellStart"/>
            <w:r>
              <w:rPr>
                <w:b/>
                <w:bCs/>
                <w:sz w:val="28"/>
                <w:szCs w:val="28"/>
              </w:rPr>
              <w:lastRenderedPageBreak/>
              <w:t>Межпредметные</w:t>
            </w:r>
            <w:proofErr w:type="spellEnd"/>
            <w:r>
              <w:rPr>
                <w:b/>
                <w:bCs/>
                <w:sz w:val="28"/>
                <w:szCs w:val="28"/>
              </w:rPr>
              <w:t xml:space="preserve"> связи, </w:t>
            </w:r>
            <w:r w:rsidRPr="0070537E">
              <w:rPr>
                <w:b/>
                <w:bCs/>
                <w:sz w:val="28"/>
                <w:szCs w:val="28"/>
              </w:rPr>
              <w:t>преемственность.</w:t>
            </w:r>
          </w:p>
          <w:p w:rsidR="00EE5C9E" w:rsidRDefault="00EE5C9E" w:rsidP="00A2462F">
            <w:pPr>
              <w:pStyle w:val="Default"/>
              <w:rPr>
                <w:b/>
                <w:bCs/>
                <w:sz w:val="28"/>
                <w:szCs w:val="28"/>
              </w:rPr>
            </w:pPr>
          </w:p>
        </w:tc>
        <w:tc>
          <w:tcPr>
            <w:tcW w:w="6628" w:type="dxa"/>
          </w:tcPr>
          <w:p w:rsidR="00EE5C9E" w:rsidRDefault="00EE5C9E" w:rsidP="00A2462F">
            <w:pPr>
              <w:pStyle w:val="Default"/>
              <w:rPr>
                <w:sz w:val="28"/>
                <w:szCs w:val="28"/>
              </w:rPr>
            </w:pPr>
            <w:r>
              <w:rPr>
                <w:sz w:val="28"/>
                <w:szCs w:val="28"/>
              </w:rPr>
              <w:t xml:space="preserve">Предмет «Окружающий мир» тесно связан с остальными предметами начальной школы. Наблюдения за жизнью природы и общества, за трудом людей способствует лучшему пониманию учебного материала по таким предметам, как русский язык, трудовое обучение, математика, изобразительное искусство. </w:t>
            </w:r>
          </w:p>
          <w:p w:rsidR="00EE5C9E" w:rsidRDefault="00EE5C9E" w:rsidP="00A2462F">
            <w:pPr>
              <w:pStyle w:val="Default"/>
              <w:rPr>
                <w:sz w:val="28"/>
                <w:szCs w:val="28"/>
              </w:rPr>
            </w:pPr>
            <w:r>
              <w:rPr>
                <w:sz w:val="28"/>
                <w:szCs w:val="28"/>
              </w:rPr>
              <w:t xml:space="preserve">В содержательном плане темы уроков по окружающему миру частично перекликаются с тематическим планированием разделов «Устная речь» и «ППО» по типу сквозного планирования + (КТП учителя – дефектолога и воспитателя). </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b/>
                <w:bCs/>
                <w:sz w:val="28"/>
                <w:szCs w:val="28"/>
              </w:rPr>
            </w:pPr>
            <w:r w:rsidRPr="0070537E">
              <w:rPr>
                <w:b/>
                <w:bCs/>
                <w:sz w:val="28"/>
                <w:szCs w:val="28"/>
              </w:rPr>
              <w:t>Требования к планируемым результатам.</w:t>
            </w:r>
          </w:p>
        </w:tc>
        <w:tc>
          <w:tcPr>
            <w:tcW w:w="6628" w:type="dxa"/>
          </w:tcPr>
          <w:p w:rsidR="00EE5C9E" w:rsidRDefault="00EE5C9E" w:rsidP="00A2462F">
            <w:pPr>
              <w:pStyle w:val="Default"/>
              <w:rPr>
                <w:sz w:val="28"/>
                <w:szCs w:val="28"/>
              </w:rPr>
            </w:pPr>
            <w:r>
              <w:rPr>
                <w:sz w:val="28"/>
                <w:szCs w:val="28"/>
              </w:rPr>
              <w:t xml:space="preserve">Результаты обучения представлены в Требованиях к уровню подготовки по окружающему миру и задают систему итоговых результатов обучения, которых должны достигать все учащиеся, оканчивающие начальную школу, и достижения которых является обязательным условием положительной аттестации ученика за курс начальной школы. Эти требования структурированы по двум компонентам: </w:t>
            </w:r>
            <w:r>
              <w:rPr>
                <w:b/>
                <w:bCs/>
                <w:sz w:val="28"/>
                <w:szCs w:val="28"/>
              </w:rPr>
              <w:t xml:space="preserve">«знать», «уметь». </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sz w:val="28"/>
                <w:szCs w:val="28"/>
              </w:rPr>
            </w:pPr>
            <w:r>
              <w:rPr>
                <w:b/>
                <w:bCs/>
                <w:sz w:val="28"/>
                <w:szCs w:val="28"/>
              </w:rPr>
              <w:t xml:space="preserve">Требования к уровню подготовки учащихся по окончанию изучения курса по предмету. </w:t>
            </w:r>
          </w:p>
          <w:p w:rsidR="00EE5C9E" w:rsidRPr="0070537E" w:rsidRDefault="00EE5C9E" w:rsidP="00A2462F">
            <w:pPr>
              <w:pStyle w:val="Default"/>
              <w:rPr>
                <w:b/>
                <w:bCs/>
                <w:sz w:val="28"/>
                <w:szCs w:val="28"/>
              </w:rPr>
            </w:pPr>
          </w:p>
        </w:tc>
        <w:tc>
          <w:tcPr>
            <w:tcW w:w="6628" w:type="dxa"/>
          </w:tcPr>
          <w:p w:rsidR="00EE5C9E" w:rsidRDefault="00EE5C9E" w:rsidP="00A2462F">
            <w:pPr>
              <w:pStyle w:val="Style2"/>
              <w:widowControl/>
              <w:spacing w:before="182" w:line="240" w:lineRule="atLeast"/>
              <w:ind w:left="432"/>
              <w:rPr>
                <w:rStyle w:val="FontStyle17"/>
                <w:sz w:val="28"/>
                <w:szCs w:val="28"/>
              </w:rPr>
            </w:pPr>
            <w:r>
              <w:rPr>
                <w:rStyle w:val="FontStyle12"/>
                <w:sz w:val="28"/>
                <w:szCs w:val="28"/>
              </w:rPr>
              <w:t xml:space="preserve">Учащиеся должны </w:t>
            </w:r>
            <w:r>
              <w:rPr>
                <w:rStyle w:val="FontStyle17"/>
                <w:sz w:val="28"/>
                <w:szCs w:val="28"/>
              </w:rPr>
              <w:t>знать:</w:t>
            </w:r>
          </w:p>
          <w:p w:rsidR="00EE5C9E" w:rsidRDefault="00EE5C9E" w:rsidP="00A2462F">
            <w:pPr>
              <w:pStyle w:val="Style2"/>
              <w:widowControl/>
              <w:spacing w:line="240" w:lineRule="atLeast"/>
              <w:ind w:firstLine="336"/>
              <w:rPr>
                <w:rStyle w:val="FontStyle12"/>
                <w:sz w:val="28"/>
                <w:szCs w:val="28"/>
              </w:rPr>
            </w:pPr>
            <w:r>
              <w:rPr>
                <w:rStyle w:val="FontStyle12"/>
                <w:sz w:val="28"/>
                <w:szCs w:val="28"/>
              </w:rPr>
              <w:t>свои имя и фамилию, имена членов семьи, имена товарищей, учителя, воспитателя и употреблять их при общении;</w:t>
            </w:r>
          </w:p>
          <w:p w:rsidR="00EE5C9E" w:rsidRDefault="00EE5C9E" w:rsidP="00A2462F">
            <w:pPr>
              <w:pStyle w:val="Style1"/>
              <w:widowControl/>
              <w:spacing w:before="38" w:line="240" w:lineRule="atLeast"/>
              <w:rPr>
                <w:rStyle w:val="FontStyle14"/>
                <w:sz w:val="28"/>
                <w:szCs w:val="28"/>
              </w:rPr>
            </w:pPr>
            <w:r>
              <w:rPr>
                <w:rStyle w:val="FontStyle14"/>
                <w:sz w:val="28"/>
                <w:szCs w:val="28"/>
              </w:rPr>
              <w:t>названия окружающих предметов: мебели, посуды, одежды, обу</w:t>
            </w:r>
            <w:r>
              <w:rPr>
                <w:rStyle w:val="FontStyle14"/>
                <w:sz w:val="28"/>
                <w:szCs w:val="28"/>
              </w:rPr>
              <w:softHyphen/>
              <w:t>ви, игрушек; школьных помещений;</w:t>
            </w:r>
          </w:p>
          <w:p w:rsidR="00EE5C9E" w:rsidRDefault="00EE5C9E" w:rsidP="00A2462F">
            <w:pPr>
              <w:pStyle w:val="Style1"/>
              <w:widowControl/>
              <w:spacing w:before="29" w:line="240" w:lineRule="atLeast"/>
              <w:ind w:firstLine="365"/>
              <w:rPr>
                <w:rStyle w:val="FontStyle14"/>
                <w:sz w:val="28"/>
                <w:szCs w:val="28"/>
              </w:rPr>
            </w:pPr>
            <w:proofErr w:type="gramStart"/>
            <w:r>
              <w:rPr>
                <w:rStyle w:val="FontStyle14"/>
                <w:sz w:val="28"/>
                <w:szCs w:val="28"/>
              </w:rPr>
              <w:t>названия растений (по 2—3 названия деревьев, кустарников, трав, цветов), животных (по 2—3 названия зверей, птиц, насеко</w:t>
            </w:r>
            <w:r>
              <w:rPr>
                <w:rStyle w:val="FontStyle14"/>
                <w:sz w:val="28"/>
                <w:szCs w:val="28"/>
              </w:rPr>
              <w:softHyphen/>
              <w:t>мых); несколько игр и участвовать в них;</w:t>
            </w:r>
            <w:proofErr w:type="gramEnd"/>
          </w:p>
          <w:p w:rsidR="00EE5C9E" w:rsidRDefault="00EE5C9E" w:rsidP="00A2462F">
            <w:pPr>
              <w:pStyle w:val="Style1"/>
              <w:widowControl/>
              <w:spacing w:line="240" w:lineRule="atLeast"/>
              <w:rPr>
                <w:rStyle w:val="FontStyle14"/>
                <w:sz w:val="28"/>
                <w:szCs w:val="28"/>
              </w:rPr>
            </w:pPr>
            <w:r>
              <w:rPr>
                <w:rStyle w:val="FontStyle14"/>
                <w:sz w:val="28"/>
                <w:szCs w:val="28"/>
              </w:rPr>
              <w:t xml:space="preserve">      элементарные правила личной гигиены;</w:t>
            </w:r>
          </w:p>
          <w:p w:rsidR="00EE5C9E" w:rsidRDefault="00EE5C9E" w:rsidP="00A2462F">
            <w:pPr>
              <w:pStyle w:val="Style1"/>
              <w:widowControl/>
              <w:spacing w:before="29" w:line="240" w:lineRule="atLeast"/>
              <w:ind w:firstLine="346"/>
              <w:rPr>
                <w:rStyle w:val="FontStyle14"/>
                <w:sz w:val="28"/>
                <w:szCs w:val="28"/>
              </w:rPr>
            </w:pPr>
            <w:r>
              <w:rPr>
                <w:rStyle w:val="FontStyle14"/>
                <w:sz w:val="28"/>
                <w:szCs w:val="28"/>
              </w:rPr>
              <w:t>элементарные правила поведения в классе, школе, дома, в об</w:t>
            </w:r>
            <w:r>
              <w:rPr>
                <w:rStyle w:val="FontStyle14"/>
                <w:sz w:val="28"/>
                <w:szCs w:val="28"/>
              </w:rPr>
              <w:softHyphen/>
              <w:t>щественных местах.</w:t>
            </w:r>
          </w:p>
          <w:p w:rsidR="00EE5C9E" w:rsidRDefault="00EE5C9E" w:rsidP="00A2462F">
            <w:pPr>
              <w:pStyle w:val="Style1"/>
              <w:widowControl/>
              <w:spacing w:before="10" w:line="240" w:lineRule="atLeast"/>
              <w:ind w:left="470"/>
              <w:rPr>
                <w:rStyle w:val="FontStyle11"/>
                <w:b w:val="0"/>
              </w:rPr>
            </w:pPr>
            <w:r>
              <w:rPr>
                <w:rStyle w:val="FontStyle14"/>
                <w:b/>
                <w:sz w:val="28"/>
                <w:szCs w:val="28"/>
              </w:rPr>
              <w:t xml:space="preserve">Учащиеся должны </w:t>
            </w:r>
            <w:r>
              <w:rPr>
                <w:rStyle w:val="FontStyle11"/>
                <w:b w:val="0"/>
              </w:rPr>
              <w:t>уметь:</w:t>
            </w:r>
          </w:p>
          <w:p w:rsidR="00EE5C9E" w:rsidRDefault="00EE5C9E" w:rsidP="00A2462F">
            <w:pPr>
              <w:pStyle w:val="Style1"/>
              <w:widowControl/>
              <w:spacing w:line="240" w:lineRule="atLeast"/>
              <w:ind w:left="480"/>
              <w:rPr>
                <w:rStyle w:val="FontStyle14"/>
                <w:sz w:val="28"/>
                <w:szCs w:val="28"/>
              </w:rPr>
            </w:pPr>
            <w:r>
              <w:rPr>
                <w:rStyle w:val="FontStyle14"/>
                <w:sz w:val="28"/>
                <w:szCs w:val="28"/>
              </w:rPr>
              <w:lastRenderedPageBreak/>
              <w:t>называть членов своей семьи, их имена;</w:t>
            </w:r>
          </w:p>
          <w:p w:rsidR="00EE5C9E" w:rsidRDefault="00EE5C9E" w:rsidP="00A2462F">
            <w:pPr>
              <w:pStyle w:val="Style1"/>
              <w:widowControl/>
              <w:spacing w:line="240" w:lineRule="atLeast"/>
              <w:ind w:left="480"/>
              <w:rPr>
                <w:rStyle w:val="FontStyle14"/>
                <w:sz w:val="28"/>
                <w:szCs w:val="28"/>
              </w:rPr>
            </w:pPr>
            <w:r>
              <w:rPr>
                <w:rStyle w:val="FontStyle14"/>
                <w:sz w:val="28"/>
                <w:szCs w:val="28"/>
              </w:rPr>
              <w:t>выражать приветствие, просьбу, желание;</w:t>
            </w:r>
          </w:p>
          <w:p w:rsidR="00EE5C9E" w:rsidRDefault="00EE5C9E" w:rsidP="00A2462F">
            <w:pPr>
              <w:pStyle w:val="Style1"/>
              <w:widowControl/>
              <w:spacing w:line="240" w:lineRule="atLeast"/>
              <w:ind w:firstLine="336"/>
              <w:rPr>
                <w:rStyle w:val="FontStyle14"/>
                <w:sz w:val="28"/>
                <w:szCs w:val="28"/>
              </w:rPr>
            </w:pPr>
            <w:r>
              <w:rPr>
                <w:rStyle w:val="FontStyle14"/>
                <w:sz w:val="28"/>
                <w:szCs w:val="28"/>
              </w:rPr>
              <w:t>соблюдать правила поведения в школе, группе, столовой, в транспорте, театре, кинотеатре;</w:t>
            </w:r>
          </w:p>
          <w:p w:rsidR="00EE5C9E" w:rsidRDefault="00EE5C9E" w:rsidP="00A2462F">
            <w:pPr>
              <w:pStyle w:val="Style1"/>
              <w:widowControl/>
              <w:spacing w:line="240" w:lineRule="atLeast"/>
              <w:rPr>
                <w:rStyle w:val="FontStyle14"/>
                <w:sz w:val="28"/>
                <w:szCs w:val="28"/>
              </w:rPr>
            </w:pPr>
            <w:r>
              <w:rPr>
                <w:rStyle w:val="FontStyle14"/>
                <w:sz w:val="28"/>
                <w:szCs w:val="28"/>
              </w:rPr>
              <w:t xml:space="preserve">     исполнять обязанности дежурного; ухаживать за своими веща</w:t>
            </w:r>
            <w:r>
              <w:rPr>
                <w:rStyle w:val="FontStyle14"/>
                <w:sz w:val="28"/>
                <w:szCs w:val="28"/>
              </w:rPr>
              <w:softHyphen/>
              <w:t>ми, следить за своим внешним видом, выполнять посильные пору</w:t>
            </w:r>
            <w:r>
              <w:rPr>
                <w:rStyle w:val="FontStyle14"/>
                <w:sz w:val="28"/>
                <w:szCs w:val="28"/>
              </w:rPr>
              <w:softHyphen/>
              <w:t>чения;</w:t>
            </w:r>
          </w:p>
          <w:p w:rsidR="00EE5C9E" w:rsidRDefault="00EE5C9E" w:rsidP="00A2462F">
            <w:pPr>
              <w:pStyle w:val="Style1"/>
              <w:widowControl/>
              <w:spacing w:before="38" w:line="240" w:lineRule="atLeast"/>
              <w:ind w:left="442"/>
              <w:rPr>
                <w:rStyle w:val="FontStyle14"/>
                <w:sz w:val="28"/>
                <w:szCs w:val="28"/>
              </w:rPr>
            </w:pPr>
            <w:r>
              <w:rPr>
                <w:rStyle w:val="FontStyle14"/>
                <w:sz w:val="28"/>
                <w:szCs w:val="28"/>
              </w:rPr>
              <w:t>соблюдать правила личной гигиены;</w:t>
            </w:r>
          </w:p>
          <w:p w:rsidR="00EE5C9E" w:rsidRDefault="00EE5C9E" w:rsidP="00A2462F">
            <w:pPr>
              <w:pStyle w:val="Style7"/>
              <w:widowControl/>
              <w:spacing w:line="240" w:lineRule="exact"/>
              <w:ind w:left="451"/>
              <w:rPr>
                <w:rStyle w:val="FontStyle14"/>
                <w:sz w:val="28"/>
                <w:szCs w:val="28"/>
              </w:rPr>
            </w:pPr>
            <w:r>
              <w:rPr>
                <w:rStyle w:val="FontStyle14"/>
                <w:sz w:val="28"/>
                <w:szCs w:val="28"/>
              </w:rPr>
              <w:t>соблюдать правила безопасности при общении с животными.</w:t>
            </w:r>
          </w:p>
          <w:p w:rsidR="00EE5C9E" w:rsidRDefault="00EE5C9E" w:rsidP="00A2462F">
            <w:pPr>
              <w:pStyle w:val="Default"/>
              <w:rPr>
                <w:sz w:val="28"/>
                <w:szCs w:val="28"/>
              </w:rPr>
            </w:pPr>
          </w:p>
        </w:tc>
      </w:tr>
      <w:tr w:rsidR="00EE5C9E" w:rsidTr="00A2462F">
        <w:tc>
          <w:tcPr>
            <w:tcW w:w="2943" w:type="dxa"/>
          </w:tcPr>
          <w:p w:rsidR="00EE5C9E" w:rsidRDefault="00EE5C9E" w:rsidP="00A2462F">
            <w:pPr>
              <w:pStyle w:val="Default"/>
              <w:rPr>
                <w:b/>
                <w:bCs/>
                <w:sz w:val="28"/>
                <w:szCs w:val="28"/>
              </w:rPr>
            </w:pPr>
            <w:r>
              <w:rPr>
                <w:b/>
                <w:bCs/>
                <w:sz w:val="28"/>
                <w:szCs w:val="28"/>
              </w:rPr>
              <w:lastRenderedPageBreak/>
              <w:t>УУД</w:t>
            </w:r>
          </w:p>
        </w:tc>
        <w:tc>
          <w:tcPr>
            <w:tcW w:w="6628" w:type="dxa"/>
          </w:tcPr>
          <w:p w:rsidR="00EE5C9E" w:rsidRPr="002521F3" w:rsidRDefault="00EE5C9E" w:rsidP="00A2462F">
            <w:pPr>
              <w:pStyle w:val="a5"/>
              <w:rPr>
                <w:rFonts w:cs="Times New Roman"/>
                <w:sz w:val="28"/>
                <w:szCs w:val="28"/>
              </w:rPr>
            </w:pPr>
            <w:r w:rsidRPr="002521F3">
              <w:rPr>
                <w:rFonts w:cs="Times New Roman"/>
                <w:sz w:val="28"/>
                <w:szCs w:val="28"/>
              </w:rPr>
              <w:t xml:space="preserve">При изучении предметов </w:t>
            </w:r>
            <w:r w:rsidRPr="002521F3">
              <w:rPr>
                <w:rFonts w:cs="Times New Roman"/>
                <w:i/>
                <w:sz w:val="28"/>
                <w:szCs w:val="28"/>
              </w:rPr>
              <w:t>«Ознакомление с окружающим миром», «Окружающий мир»</w:t>
            </w:r>
            <w:r w:rsidRPr="002521F3">
              <w:rPr>
                <w:rFonts w:cs="Times New Roman"/>
                <w:sz w:val="28"/>
                <w:szCs w:val="28"/>
              </w:rPr>
              <w:t xml:space="preserve"> развиваются следующие универсальные учебные действия:</w:t>
            </w:r>
          </w:p>
          <w:p w:rsidR="00EE5C9E" w:rsidRPr="002521F3" w:rsidRDefault="00EE5C9E" w:rsidP="00A2462F">
            <w:pPr>
              <w:pStyle w:val="a5"/>
              <w:rPr>
                <w:rFonts w:cs="Times New Roman"/>
                <w:sz w:val="28"/>
                <w:szCs w:val="28"/>
              </w:rPr>
            </w:pPr>
            <w:r w:rsidRPr="002521F3">
              <w:rPr>
                <w:rFonts w:cs="Times New Roman"/>
                <w:sz w:val="28"/>
                <w:szCs w:val="28"/>
              </w:rPr>
              <w:t>способность регулировать собственную деятельность, направленную на познание окружающей действительности и внутреннего мира человека;</w:t>
            </w:r>
          </w:p>
          <w:p w:rsidR="00EE5C9E" w:rsidRPr="002521F3" w:rsidRDefault="00EE5C9E" w:rsidP="00A2462F">
            <w:pPr>
              <w:pStyle w:val="a5"/>
              <w:rPr>
                <w:rFonts w:cs="Times New Roman"/>
                <w:sz w:val="28"/>
                <w:szCs w:val="28"/>
              </w:rPr>
            </w:pPr>
            <w:r w:rsidRPr="002521F3">
              <w:rPr>
                <w:rFonts w:cs="Times New Roman"/>
                <w:sz w:val="28"/>
                <w:szCs w:val="28"/>
              </w:rPr>
              <w:t>способность осуществлять информационный поиск для выполнения учебных задач;</w:t>
            </w:r>
          </w:p>
          <w:p w:rsidR="00EE5C9E" w:rsidRPr="002521F3" w:rsidRDefault="00EE5C9E" w:rsidP="00A2462F">
            <w:pPr>
              <w:pStyle w:val="a5"/>
              <w:rPr>
                <w:rFonts w:cs="Times New Roman"/>
                <w:sz w:val="28"/>
                <w:szCs w:val="28"/>
              </w:rPr>
            </w:pPr>
            <w:r w:rsidRPr="002521F3">
              <w:rPr>
                <w:rFonts w:cs="Times New Roman"/>
                <w:sz w:val="28"/>
                <w:szCs w:val="28"/>
              </w:rPr>
              <w:t xml:space="preserve">осознание правил и норм взаимодействия </w:t>
            </w:r>
            <w:proofErr w:type="gramStart"/>
            <w:r w:rsidRPr="002521F3">
              <w:rPr>
                <w:rFonts w:cs="Times New Roman"/>
                <w:sz w:val="28"/>
                <w:szCs w:val="28"/>
              </w:rPr>
              <w:t>со</w:t>
            </w:r>
            <w:proofErr w:type="gramEnd"/>
            <w:r w:rsidRPr="002521F3">
              <w:rPr>
                <w:rFonts w:cs="Times New Roman"/>
                <w:sz w:val="28"/>
                <w:szCs w:val="28"/>
              </w:rPr>
              <w:t xml:space="preserve"> взрослыми и сверстниками в сообществах разного типа (класс, школа, семья, учреждение культуры и пр.);</w:t>
            </w:r>
          </w:p>
          <w:p w:rsidR="00EE5C9E" w:rsidRPr="002521F3" w:rsidRDefault="00EE5C9E" w:rsidP="00A2462F">
            <w:pPr>
              <w:pStyle w:val="a5"/>
              <w:rPr>
                <w:rFonts w:cs="Times New Roman"/>
                <w:sz w:val="28"/>
                <w:szCs w:val="28"/>
              </w:rPr>
            </w:pPr>
            <w:r w:rsidRPr="002521F3">
              <w:rPr>
                <w:rFonts w:cs="Times New Roman"/>
                <w:sz w:val="28"/>
                <w:szCs w:val="28"/>
              </w:rPr>
              <w:t xml:space="preserve">способность работать с моделями изучаемых объектов и описывать и характеризовать факты и события культуры, истории </w:t>
            </w:r>
            <w:proofErr w:type="spellStart"/>
            <w:r w:rsidRPr="002521F3">
              <w:rPr>
                <w:rFonts w:cs="Times New Roman"/>
                <w:sz w:val="28"/>
                <w:szCs w:val="28"/>
              </w:rPr>
              <w:t>общества</w:t>
            </w:r>
            <w:proofErr w:type="gramStart"/>
            <w:r w:rsidRPr="002521F3">
              <w:rPr>
                <w:rFonts w:cs="Times New Roman"/>
                <w:sz w:val="28"/>
                <w:szCs w:val="28"/>
              </w:rPr>
              <w:t>.я</w:t>
            </w:r>
            <w:proofErr w:type="gramEnd"/>
            <w:r w:rsidRPr="002521F3">
              <w:rPr>
                <w:rFonts w:cs="Times New Roman"/>
                <w:sz w:val="28"/>
                <w:szCs w:val="28"/>
              </w:rPr>
              <w:t>влений</w:t>
            </w:r>
            <w:proofErr w:type="spellEnd"/>
            <w:r w:rsidRPr="002521F3">
              <w:rPr>
                <w:rFonts w:cs="Times New Roman"/>
                <w:sz w:val="28"/>
                <w:szCs w:val="28"/>
              </w:rPr>
              <w:t xml:space="preserve"> окружающего мира.</w:t>
            </w:r>
          </w:p>
          <w:p w:rsidR="00EE5C9E" w:rsidRPr="002521F3" w:rsidRDefault="00EE5C9E" w:rsidP="00A2462F">
            <w:pPr>
              <w:pStyle w:val="a5"/>
              <w:rPr>
                <w:rFonts w:cs="Times New Roman"/>
                <w:sz w:val="28"/>
                <w:szCs w:val="28"/>
              </w:rPr>
            </w:pPr>
            <w:r w:rsidRPr="002521F3">
              <w:rPr>
                <w:rFonts w:cs="Times New Roman"/>
                <w:sz w:val="28"/>
                <w:szCs w:val="28"/>
              </w:rPr>
              <w:t xml:space="preserve">умение наблюдать, исследовать явления окружающего мира, выделять характерные особенности природных объектов, </w:t>
            </w:r>
          </w:p>
          <w:p w:rsidR="00EE5C9E" w:rsidRPr="002521F3" w:rsidRDefault="00EE5C9E" w:rsidP="00A2462F">
            <w:pPr>
              <w:pStyle w:val="a5"/>
              <w:rPr>
                <w:rStyle w:val="FontStyle12"/>
                <w:rFonts w:cs="Times New Roman"/>
                <w:sz w:val="28"/>
                <w:szCs w:val="28"/>
              </w:rPr>
            </w:pPr>
          </w:p>
        </w:tc>
      </w:tr>
      <w:tr w:rsidR="00EE5C9E" w:rsidTr="00A2462F">
        <w:tc>
          <w:tcPr>
            <w:tcW w:w="2943" w:type="dxa"/>
          </w:tcPr>
          <w:p w:rsidR="00EE5C9E" w:rsidRDefault="00EE5C9E" w:rsidP="00A2462F">
            <w:pPr>
              <w:pStyle w:val="Default"/>
              <w:rPr>
                <w:b/>
                <w:bCs/>
                <w:sz w:val="28"/>
                <w:szCs w:val="28"/>
              </w:rPr>
            </w:pPr>
          </w:p>
          <w:p w:rsidR="00EE5C9E" w:rsidRDefault="00EE5C9E" w:rsidP="00A2462F">
            <w:pPr>
              <w:pStyle w:val="Default"/>
              <w:rPr>
                <w:b/>
                <w:bCs/>
                <w:sz w:val="28"/>
                <w:szCs w:val="28"/>
              </w:rPr>
            </w:pPr>
          </w:p>
          <w:p w:rsidR="00EE5C9E" w:rsidRDefault="00EE5C9E" w:rsidP="00A2462F">
            <w:pPr>
              <w:pStyle w:val="Default"/>
              <w:rPr>
                <w:b/>
                <w:bCs/>
                <w:sz w:val="28"/>
                <w:szCs w:val="28"/>
              </w:rPr>
            </w:pPr>
            <w:r>
              <w:rPr>
                <w:b/>
                <w:bCs/>
                <w:sz w:val="28"/>
                <w:szCs w:val="28"/>
              </w:rPr>
              <w:t>Формы контроля</w:t>
            </w:r>
          </w:p>
        </w:tc>
        <w:tc>
          <w:tcPr>
            <w:tcW w:w="6628" w:type="dxa"/>
          </w:tcPr>
          <w:p w:rsidR="00EE5C9E" w:rsidRPr="002521F3" w:rsidRDefault="00EE5C9E" w:rsidP="00A2462F">
            <w:pPr>
              <w:pStyle w:val="a5"/>
              <w:rPr>
                <w:rFonts w:cs="Times New Roman"/>
                <w:sz w:val="28"/>
                <w:szCs w:val="28"/>
                <w:u w:val="single"/>
              </w:rPr>
            </w:pPr>
          </w:p>
          <w:p w:rsidR="00EE5C9E" w:rsidRPr="002521F3" w:rsidRDefault="00EE5C9E" w:rsidP="00A2462F">
            <w:pPr>
              <w:pStyle w:val="a5"/>
              <w:rPr>
                <w:rFonts w:cs="Times New Roman"/>
                <w:sz w:val="28"/>
                <w:szCs w:val="28"/>
              </w:rPr>
            </w:pPr>
            <w:r w:rsidRPr="002521F3">
              <w:rPr>
                <w:rFonts w:cs="Times New Roman"/>
                <w:sz w:val="28"/>
                <w:szCs w:val="28"/>
              </w:rPr>
              <w:t>- устный  опрос;</w:t>
            </w:r>
          </w:p>
          <w:p w:rsidR="00EE5C9E" w:rsidRPr="002521F3" w:rsidRDefault="00EE5C9E" w:rsidP="00A2462F">
            <w:pPr>
              <w:pStyle w:val="a5"/>
              <w:rPr>
                <w:rFonts w:cs="Times New Roman"/>
                <w:sz w:val="28"/>
                <w:szCs w:val="28"/>
              </w:rPr>
            </w:pPr>
            <w:r w:rsidRPr="002521F3">
              <w:rPr>
                <w:rFonts w:cs="Times New Roman"/>
                <w:sz w:val="28"/>
                <w:szCs w:val="28"/>
              </w:rPr>
              <w:t>- практические работы.</w:t>
            </w:r>
          </w:p>
        </w:tc>
      </w:tr>
    </w:tbl>
    <w:p w:rsidR="00EE5C9E" w:rsidRPr="009E54FC" w:rsidRDefault="00EE5C9E" w:rsidP="00EE5C9E">
      <w:pPr>
        <w:jc w:val="center"/>
        <w:rPr>
          <w:rFonts w:cs="Times New Roman"/>
          <w:b/>
          <w:sz w:val="36"/>
        </w:rPr>
      </w:pPr>
      <w:r w:rsidRPr="009E54FC">
        <w:rPr>
          <w:rFonts w:cs="Times New Roman"/>
          <w:b/>
          <w:sz w:val="36"/>
        </w:rPr>
        <w:t>Учебно-тематическое планирование</w:t>
      </w:r>
    </w:p>
    <w:tbl>
      <w:tblPr>
        <w:tblStyle w:val="a3"/>
        <w:tblW w:w="9606" w:type="dxa"/>
        <w:tblLook w:val="04A0" w:firstRow="1" w:lastRow="0" w:firstColumn="1" w:lastColumn="0" w:noHBand="0" w:noVBand="1"/>
      </w:tblPr>
      <w:tblGrid>
        <w:gridCol w:w="2464"/>
        <w:gridCol w:w="7142"/>
      </w:tblGrid>
      <w:tr w:rsidR="00EE5C9E" w:rsidTr="00A2462F">
        <w:tc>
          <w:tcPr>
            <w:tcW w:w="2464" w:type="dxa"/>
          </w:tcPr>
          <w:p w:rsidR="00EE5C9E" w:rsidRPr="004C776C" w:rsidRDefault="00EE5C9E" w:rsidP="00A2462F">
            <w:pPr>
              <w:jc w:val="center"/>
              <w:rPr>
                <w:rFonts w:cs="Times New Roman"/>
                <w:b/>
                <w:sz w:val="28"/>
                <w:szCs w:val="28"/>
              </w:rPr>
            </w:pPr>
            <w:r w:rsidRPr="004C776C">
              <w:rPr>
                <w:rFonts w:cs="Times New Roman"/>
                <w:b/>
                <w:sz w:val="28"/>
                <w:szCs w:val="28"/>
              </w:rPr>
              <w:t>Наименование разделов или тем</w:t>
            </w:r>
          </w:p>
        </w:tc>
        <w:tc>
          <w:tcPr>
            <w:tcW w:w="7142" w:type="dxa"/>
          </w:tcPr>
          <w:p w:rsidR="00EE5C9E" w:rsidRPr="004C776C" w:rsidRDefault="00EE5C9E" w:rsidP="00A2462F">
            <w:pPr>
              <w:jc w:val="center"/>
              <w:rPr>
                <w:rFonts w:cs="Times New Roman"/>
                <w:b/>
                <w:sz w:val="28"/>
                <w:szCs w:val="28"/>
              </w:rPr>
            </w:pPr>
            <w:r w:rsidRPr="004C776C">
              <w:rPr>
                <w:rFonts w:cs="Times New Roman"/>
                <w:b/>
                <w:sz w:val="28"/>
                <w:szCs w:val="28"/>
              </w:rPr>
              <w:t>Кол-во часов</w:t>
            </w:r>
          </w:p>
        </w:tc>
      </w:tr>
      <w:tr w:rsidR="00EE5C9E" w:rsidTr="00A2462F">
        <w:tc>
          <w:tcPr>
            <w:tcW w:w="2464" w:type="dxa"/>
          </w:tcPr>
          <w:p w:rsidR="00EE5C9E" w:rsidRPr="004C776C" w:rsidRDefault="00EE5C9E" w:rsidP="00A2462F">
            <w:pPr>
              <w:shd w:val="clear" w:color="auto" w:fill="FFFFFF"/>
              <w:rPr>
                <w:rFonts w:cs="Times New Roman"/>
                <w:sz w:val="28"/>
                <w:szCs w:val="28"/>
              </w:rPr>
            </w:pPr>
            <w:r w:rsidRPr="004C776C">
              <w:rPr>
                <w:rFonts w:cs="Times New Roman"/>
                <w:bCs/>
                <w:color w:val="000000"/>
                <w:sz w:val="28"/>
                <w:szCs w:val="28"/>
              </w:rPr>
              <w:t xml:space="preserve">                                                          </w:t>
            </w:r>
            <w:r w:rsidRPr="004C776C">
              <w:rPr>
                <w:sz w:val="28"/>
                <w:szCs w:val="28"/>
              </w:rPr>
              <w:t>Наш дом</w:t>
            </w:r>
          </w:p>
          <w:p w:rsidR="00EE5C9E" w:rsidRPr="004C776C" w:rsidRDefault="00EE5C9E" w:rsidP="00A2462F">
            <w:pPr>
              <w:jc w:val="center"/>
              <w:rPr>
                <w:rFonts w:cs="Times New Roman"/>
                <w:sz w:val="28"/>
                <w:szCs w:val="28"/>
              </w:rPr>
            </w:pPr>
          </w:p>
        </w:tc>
        <w:tc>
          <w:tcPr>
            <w:tcW w:w="7142" w:type="dxa"/>
          </w:tcPr>
          <w:p w:rsidR="00EE5C9E" w:rsidRPr="00723E4C" w:rsidRDefault="00EE5C9E" w:rsidP="00A2462F">
            <w:pPr>
              <w:jc w:val="center"/>
              <w:rPr>
                <w:rFonts w:cs="Times New Roman"/>
                <w:sz w:val="28"/>
                <w:szCs w:val="28"/>
              </w:rPr>
            </w:pPr>
            <w:r w:rsidRPr="00723E4C">
              <w:rPr>
                <w:rFonts w:cs="Times New Roman"/>
                <w:sz w:val="28"/>
                <w:szCs w:val="28"/>
              </w:rPr>
              <w:t>14 ч.</w:t>
            </w:r>
          </w:p>
        </w:tc>
      </w:tr>
      <w:tr w:rsidR="00EE5C9E" w:rsidTr="00A2462F">
        <w:tc>
          <w:tcPr>
            <w:tcW w:w="2464" w:type="dxa"/>
          </w:tcPr>
          <w:p w:rsidR="00EE5C9E" w:rsidRPr="004C776C" w:rsidRDefault="00EE5C9E" w:rsidP="00A2462F">
            <w:pPr>
              <w:shd w:val="clear" w:color="auto" w:fill="FFFFFF"/>
              <w:ind w:firstLine="709"/>
              <w:rPr>
                <w:rFonts w:cs="Times New Roman"/>
                <w:sz w:val="28"/>
                <w:szCs w:val="28"/>
              </w:rPr>
            </w:pPr>
            <w:r w:rsidRPr="004C776C">
              <w:rPr>
                <w:rFonts w:cs="Times New Roman"/>
                <w:bCs/>
                <w:color w:val="000000"/>
                <w:sz w:val="28"/>
                <w:szCs w:val="28"/>
              </w:rPr>
              <w:t xml:space="preserve">                                                Наша  школа </w:t>
            </w:r>
          </w:p>
          <w:p w:rsidR="00EE5C9E" w:rsidRPr="004C776C" w:rsidRDefault="00EE5C9E" w:rsidP="00A2462F">
            <w:pPr>
              <w:shd w:val="clear" w:color="auto" w:fill="FFFFFF"/>
              <w:rPr>
                <w:rFonts w:cs="Times New Roman"/>
                <w:bCs/>
                <w:color w:val="000000"/>
                <w:sz w:val="28"/>
                <w:szCs w:val="28"/>
              </w:rPr>
            </w:pPr>
          </w:p>
        </w:tc>
        <w:tc>
          <w:tcPr>
            <w:tcW w:w="7142" w:type="dxa"/>
          </w:tcPr>
          <w:p w:rsidR="00EE5C9E" w:rsidRPr="00723E4C" w:rsidRDefault="00EE5C9E" w:rsidP="00A2462F">
            <w:pPr>
              <w:jc w:val="center"/>
              <w:rPr>
                <w:rFonts w:cs="Times New Roman"/>
                <w:sz w:val="28"/>
                <w:szCs w:val="28"/>
              </w:rPr>
            </w:pPr>
            <w:r>
              <w:rPr>
                <w:rFonts w:cs="Times New Roman"/>
                <w:sz w:val="28"/>
                <w:szCs w:val="28"/>
              </w:rPr>
              <w:t>10 ч.</w:t>
            </w:r>
          </w:p>
        </w:tc>
      </w:tr>
      <w:tr w:rsidR="00EE5C9E" w:rsidTr="00A2462F">
        <w:tc>
          <w:tcPr>
            <w:tcW w:w="2464" w:type="dxa"/>
          </w:tcPr>
          <w:p w:rsidR="00EE5C9E" w:rsidRPr="004C776C" w:rsidRDefault="00EE5C9E" w:rsidP="00A2462F">
            <w:pPr>
              <w:shd w:val="clear" w:color="auto" w:fill="FFFFFF"/>
              <w:rPr>
                <w:rFonts w:cs="Times New Roman"/>
                <w:bCs/>
                <w:color w:val="000000"/>
                <w:sz w:val="28"/>
                <w:szCs w:val="28"/>
              </w:rPr>
            </w:pPr>
            <w:r w:rsidRPr="004C776C">
              <w:rPr>
                <w:rFonts w:cs="Times New Roman"/>
                <w:bCs/>
                <w:color w:val="000000"/>
                <w:sz w:val="28"/>
                <w:szCs w:val="28"/>
              </w:rPr>
              <w:t xml:space="preserve">Город, в котором </w:t>
            </w:r>
            <w:r w:rsidRPr="004C776C">
              <w:rPr>
                <w:rFonts w:cs="Times New Roman"/>
                <w:bCs/>
                <w:color w:val="000000"/>
                <w:sz w:val="28"/>
                <w:szCs w:val="28"/>
              </w:rPr>
              <w:lastRenderedPageBreak/>
              <w:t>я живу</w:t>
            </w:r>
          </w:p>
        </w:tc>
        <w:tc>
          <w:tcPr>
            <w:tcW w:w="7142" w:type="dxa"/>
          </w:tcPr>
          <w:p w:rsidR="00EE5C9E" w:rsidRPr="00723E4C" w:rsidRDefault="00EE5C9E" w:rsidP="00A2462F">
            <w:pPr>
              <w:jc w:val="center"/>
              <w:rPr>
                <w:rFonts w:cs="Times New Roman"/>
                <w:sz w:val="28"/>
                <w:szCs w:val="28"/>
              </w:rPr>
            </w:pPr>
            <w:r>
              <w:rPr>
                <w:rFonts w:cs="Times New Roman"/>
                <w:sz w:val="28"/>
                <w:szCs w:val="28"/>
              </w:rPr>
              <w:lastRenderedPageBreak/>
              <w:t>14 ч.</w:t>
            </w:r>
          </w:p>
        </w:tc>
      </w:tr>
      <w:tr w:rsidR="00EE5C9E" w:rsidTr="00A2462F">
        <w:tc>
          <w:tcPr>
            <w:tcW w:w="2464" w:type="dxa"/>
          </w:tcPr>
          <w:p w:rsidR="00EE5C9E" w:rsidRPr="004C776C" w:rsidRDefault="00EE5C9E" w:rsidP="00A2462F">
            <w:pPr>
              <w:shd w:val="clear" w:color="auto" w:fill="FFFFFF"/>
              <w:rPr>
                <w:rFonts w:cs="Times New Roman"/>
                <w:bCs/>
                <w:color w:val="000000"/>
                <w:sz w:val="28"/>
                <w:szCs w:val="28"/>
              </w:rPr>
            </w:pPr>
            <w:r>
              <w:rPr>
                <w:rFonts w:cs="Times New Roman"/>
                <w:bCs/>
                <w:color w:val="000000"/>
                <w:sz w:val="28"/>
                <w:szCs w:val="28"/>
              </w:rPr>
              <w:lastRenderedPageBreak/>
              <w:t>Родная страна</w:t>
            </w:r>
          </w:p>
        </w:tc>
        <w:tc>
          <w:tcPr>
            <w:tcW w:w="7142" w:type="dxa"/>
          </w:tcPr>
          <w:p w:rsidR="00EE5C9E" w:rsidRPr="00723E4C" w:rsidRDefault="00EE5C9E" w:rsidP="00A2462F">
            <w:pPr>
              <w:jc w:val="center"/>
              <w:rPr>
                <w:rFonts w:cs="Times New Roman"/>
                <w:sz w:val="28"/>
                <w:szCs w:val="28"/>
              </w:rPr>
            </w:pPr>
            <w:r>
              <w:rPr>
                <w:rFonts w:cs="Times New Roman"/>
                <w:sz w:val="28"/>
                <w:szCs w:val="28"/>
              </w:rPr>
              <w:t>6 ч.</w:t>
            </w:r>
          </w:p>
        </w:tc>
      </w:tr>
      <w:tr w:rsidR="00EE5C9E" w:rsidTr="00A2462F">
        <w:tc>
          <w:tcPr>
            <w:tcW w:w="2464" w:type="dxa"/>
          </w:tcPr>
          <w:p w:rsidR="00EE5C9E" w:rsidRPr="004C776C" w:rsidRDefault="00EE5C9E" w:rsidP="00A2462F">
            <w:pPr>
              <w:shd w:val="clear" w:color="auto" w:fill="FFFFFF"/>
              <w:rPr>
                <w:rFonts w:cs="Times New Roman"/>
                <w:bCs/>
                <w:color w:val="000000"/>
                <w:sz w:val="28"/>
                <w:szCs w:val="28"/>
              </w:rPr>
            </w:pPr>
            <w:r>
              <w:rPr>
                <w:rFonts w:cs="Times New Roman"/>
                <w:bCs/>
                <w:color w:val="000000"/>
                <w:spacing w:val="4"/>
                <w:sz w:val="28"/>
                <w:szCs w:val="28"/>
              </w:rPr>
              <w:t>Родная природа</w:t>
            </w:r>
          </w:p>
        </w:tc>
        <w:tc>
          <w:tcPr>
            <w:tcW w:w="7142" w:type="dxa"/>
          </w:tcPr>
          <w:p w:rsidR="00EE5C9E" w:rsidRPr="00723E4C" w:rsidRDefault="00EE5C9E" w:rsidP="00A2462F">
            <w:pPr>
              <w:jc w:val="center"/>
              <w:rPr>
                <w:rFonts w:cs="Times New Roman"/>
                <w:sz w:val="28"/>
                <w:szCs w:val="28"/>
              </w:rPr>
            </w:pPr>
            <w:r>
              <w:rPr>
                <w:rFonts w:cs="Times New Roman"/>
                <w:sz w:val="28"/>
                <w:szCs w:val="28"/>
              </w:rPr>
              <w:t>22 ч.</w:t>
            </w:r>
          </w:p>
        </w:tc>
      </w:tr>
    </w:tbl>
    <w:p w:rsidR="00EE5C9E" w:rsidRDefault="00EE5C9E" w:rsidP="00EE5C9E">
      <w:pPr>
        <w:pStyle w:val="Default"/>
        <w:jc w:val="center"/>
        <w:rPr>
          <w:b/>
          <w:bCs/>
          <w:sz w:val="32"/>
          <w:szCs w:val="32"/>
        </w:rPr>
      </w:pPr>
    </w:p>
    <w:p w:rsidR="00EE5C9E" w:rsidRPr="009E54FC" w:rsidRDefault="00EE5C9E" w:rsidP="00EE5C9E">
      <w:pPr>
        <w:pStyle w:val="Default"/>
        <w:jc w:val="center"/>
        <w:rPr>
          <w:b/>
          <w:sz w:val="32"/>
          <w:szCs w:val="32"/>
        </w:rPr>
      </w:pPr>
      <w:r w:rsidRPr="009E54FC">
        <w:rPr>
          <w:b/>
          <w:bCs/>
          <w:sz w:val="32"/>
          <w:szCs w:val="32"/>
        </w:rPr>
        <w:t>Содержание</w:t>
      </w:r>
    </w:p>
    <w:p w:rsidR="00EE5C9E" w:rsidRDefault="00EE5C9E" w:rsidP="00EE5C9E">
      <w:pPr>
        <w:jc w:val="center"/>
        <w:rPr>
          <w:rFonts w:cs="Times New Roman"/>
          <w:b/>
          <w:bCs/>
          <w:sz w:val="32"/>
          <w:szCs w:val="32"/>
        </w:rPr>
      </w:pPr>
      <w:r w:rsidRPr="009E54FC">
        <w:rPr>
          <w:rFonts w:cs="Times New Roman"/>
          <w:b/>
          <w:bCs/>
          <w:sz w:val="32"/>
          <w:szCs w:val="32"/>
        </w:rPr>
        <w:t>учебного 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
        <w:gridCol w:w="1515"/>
        <w:gridCol w:w="656"/>
        <w:gridCol w:w="3611"/>
        <w:gridCol w:w="2213"/>
        <w:gridCol w:w="2177"/>
      </w:tblGrid>
      <w:tr w:rsidR="00EE5C9E" w:rsidRPr="004C776C" w:rsidTr="00A2462F">
        <w:tc>
          <w:tcPr>
            <w:tcW w:w="239"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w:t>
            </w:r>
          </w:p>
        </w:tc>
        <w:tc>
          <w:tcPr>
            <w:tcW w:w="709"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Содержательные линии</w:t>
            </w:r>
          </w:p>
        </w:tc>
        <w:tc>
          <w:tcPr>
            <w:tcW w:w="307"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Кол-во часов</w:t>
            </w:r>
          </w:p>
        </w:tc>
        <w:tc>
          <w:tcPr>
            <w:tcW w:w="1690"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Коррекционно-развивающие задачи</w:t>
            </w:r>
          </w:p>
        </w:tc>
        <w:tc>
          <w:tcPr>
            <w:tcW w:w="1036"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Педагогические средства и технологии</w:t>
            </w:r>
          </w:p>
        </w:tc>
        <w:tc>
          <w:tcPr>
            <w:tcW w:w="1019" w:type="pct"/>
          </w:tcPr>
          <w:p w:rsidR="00EE5C9E" w:rsidRPr="004C776C" w:rsidRDefault="00EE5C9E" w:rsidP="00A2462F">
            <w:pPr>
              <w:spacing w:after="0" w:line="312" w:lineRule="auto"/>
              <w:jc w:val="both"/>
              <w:rPr>
                <w:rFonts w:cs="Times New Roman"/>
                <w:b/>
                <w:sz w:val="28"/>
                <w:szCs w:val="28"/>
              </w:rPr>
            </w:pPr>
            <w:r w:rsidRPr="004C776C">
              <w:rPr>
                <w:rFonts w:cs="Times New Roman"/>
                <w:b/>
                <w:sz w:val="28"/>
                <w:szCs w:val="28"/>
              </w:rPr>
              <w:t>Проблемы изучения</w:t>
            </w:r>
          </w:p>
        </w:tc>
      </w:tr>
      <w:tr w:rsidR="00EE5C9E" w:rsidRPr="004C776C" w:rsidTr="00A2462F">
        <w:tc>
          <w:tcPr>
            <w:tcW w:w="23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1.</w:t>
            </w:r>
          </w:p>
        </w:tc>
        <w:tc>
          <w:tcPr>
            <w:tcW w:w="70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Наш дом</w:t>
            </w:r>
          </w:p>
        </w:tc>
        <w:tc>
          <w:tcPr>
            <w:tcW w:w="307" w:type="pct"/>
          </w:tcPr>
          <w:p w:rsidR="00EE5C9E" w:rsidRPr="004C776C" w:rsidRDefault="00EE5C9E" w:rsidP="00A2462F">
            <w:pPr>
              <w:spacing w:after="0" w:line="312" w:lineRule="auto"/>
              <w:jc w:val="both"/>
              <w:rPr>
                <w:rFonts w:cs="Times New Roman"/>
                <w:sz w:val="28"/>
                <w:szCs w:val="28"/>
              </w:rPr>
            </w:pPr>
          </w:p>
        </w:tc>
        <w:tc>
          <w:tcPr>
            <w:tcW w:w="1690"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представление о семье, жизни людей, профессиях.</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уважение к труду взрослых.</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Прививать навыки личной гигиены. РСВ</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у детей практические речевые навыки</w:t>
            </w:r>
          </w:p>
        </w:tc>
        <w:tc>
          <w:tcPr>
            <w:tcW w:w="1036"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Технологии традиционного обучения</w:t>
            </w:r>
          </w:p>
        </w:tc>
        <w:tc>
          <w:tcPr>
            <w:tcW w:w="101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Ограниченность словаря</w:t>
            </w:r>
          </w:p>
        </w:tc>
      </w:tr>
      <w:tr w:rsidR="00EE5C9E" w:rsidRPr="004C776C" w:rsidTr="00A2462F">
        <w:trPr>
          <w:trHeight w:val="400"/>
        </w:trPr>
        <w:tc>
          <w:tcPr>
            <w:tcW w:w="23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2.</w:t>
            </w:r>
          </w:p>
        </w:tc>
        <w:tc>
          <w:tcPr>
            <w:tcW w:w="70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Наша школа</w:t>
            </w:r>
          </w:p>
        </w:tc>
        <w:tc>
          <w:tcPr>
            <w:tcW w:w="307" w:type="pct"/>
          </w:tcPr>
          <w:p w:rsidR="00EE5C9E" w:rsidRPr="004C776C" w:rsidRDefault="00EE5C9E" w:rsidP="00A2462F">
            <w:pPr>
              <w:spacing w:after="0" w:line="312" w:lineRule="auto"/>
              <w:jc w:val="both"/>
              <w:rPr>
                <w:rFonts w:cs="Times New Roman"/>
                <w:sz w:val="28"/>
                <w:szCs w:val="28"/>
              </w:rPr>
            </w:pPr>
          </w:p>
        </w:tc>
        <w:tc>
          <w:tcPr>
            <w:tcW w:w="1690"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правила поведения в школе.</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Воспитывать бережное отношение к окружающим вещам, созданным трудом взрослых.</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Учить соблюдать правила  противопожарной безопасности. РСВ</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Накапливать словарный запас.</w:t>
            </w:r>
          </w:p>
        </w:tc>
        <w:tc>
          <w:tcPr>
            <w:tcW w:w="1036"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Технологии компенсирующего обучения</w:t>
            </w:r>
          </w:p>
        </w:tc>
        <w:tc>
          <w:tcPr>
            <w:tcW w:w="101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Трудности в звукопроизношении</w:t>
            </w:r>
          </w:p>
        </w:tc>
      </w:tr>
      <w:tr w:rsidR="00EE5C9E" w:rsidRPr="004C776C" w:rsidTr="00A2462F">
        <w:trPr>
          <w:trHeight w:val="420"/>
        </w:trPr>
        <w:tc>
          <w:tcPr>
            <w:tcW w:w="23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3.</w:t>
            </w:r>
          </w:p>
        </w:tc>
        <w:tc>
          <w:tcPr>
            <w:tcW w:w="70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Город, где мы учимся. Родная страна</w:t>
            </w:r>
          </w:p>
        </w:tc>
        <w:tc>
          <w:tcPr>
            <w:tcW w:w="307" w:type="pct"/>
          </w:tcPr>
          <w:p w:rsidR="00EE5C9E" w:rsidRPr="004C776C" w:rsidRDefault="00EE5C9E" w:rsidP="00A2462F">
            <w:pPr>
              <w:spacing w:after="0" w:line="312" w:lineRule="auto"/>
              <w:jc w:val="both"/>
              <w:rPr>
                <w:rFonts w:cs="Times New Roman"/>
                <w:sz w:val="28"/>
                <w:szCs w:val="28"/>
              </w:rPr>
            </w:pPr>
          </w:p>
        </w:tc>
        <w:tc>
          <w:tcPr>
            <w:tcW w:w="1690"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Воспитывать любовь к родному краю, родной природе.</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 xml:space="preserve">Познакомить </w:t>
            </w:r>
            <w:proofErr w:type="gramStart"/>
            <w:r w:rsidRPr="004C776C">
              <w:rPr>
                <w:rFonts w:cs="Times New Roman"/>
                <w:sz w:val="28"/>
                <w:szCs w:val="28"/>
              </w:rPr>
              <w:t>обучающихся</w:t>
            </w:r>
            <w:proofErr w:type="gramEnd"/>
            <w:r w:rsidRPr="004C776C">
              <w:rPr>
                <w:rFonts w:cs="Times New Roman"/>
                <w:sz w:val="28"/>
                <w:szCs w:val="28"/>
              </w:rPr>
              <w:t xml:space="preserve">  с достопримечательностями </w:t>
            </w:r>
            <w:r w:rsidRPr="004C776C">
              <w:rPr>
                <w:rFonts w:cs="Times New Roman"/>
                <w:sz w:val="28"/>
                <w:szCs w:val="28"/>
              </w:rPr>
              <w:lastRenderedPageBreak/>
              <w:t>города Ростова-на-Дону. РСВ</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представление о Родине, столице</w:t>
            </w:r>
          </w:p>
        </w:tc>
        <w:tc>
          <w:tcPr>
            <w:tcW w:w="1036"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lastRenderedPageBreak/>
              <w:t>Технологии коррекционного обучения</w:t>
            </w:r>
          </w:p>
        </w:tc>
        <w:tc>
          <w:tcPr>
            <w:tcW w:w="101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Индивидуальные речевые дефекты</w:t>
            </w:r>
          </w:p>
        </w:tc>
      </w:tr>
      <w:tr w:rsidR="00EE5C9E" w:rsidRPr="004C776C" w:rsidTr="00A2462F">
        <w:tc>
          <w:tcPr>
            <w:tcW w:w="23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lastRenderedPageBreak/>
              <w:t>4.</w:t>
            </w:r>
          </w:p>
        </w:tc>
        <w:tc>
          <w:tcPr>
            <w:tcW w:w="70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Родная природа</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Растения</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 xml:space="preserve">Сад и огород </w:t>
            </w:r>
          </w:p>
        </w:tc>
        <w:tc>
          <w:tcPr>
            <w:tcW w:w="307" w:type="pct"/>
          </w:tcPr>
          <w:p w:rsidR="00EE5C9E" w:rsidRPr="004C776C" w:rsidRDefault="00EE5C9E" w:rsidP="00A2462F">
            <w:pPr>
              <w:spacing w:after="0" w:line="312" w:lineRule="auto"/>
              <w:jc w:val="both"/>
              <w:rPr>
                <w:rFonts w:cs="Times New Roman"/>
                <w:sz w:val="28"/>
                <w:szCs w:val="28"/>
              </w:rPr>
            </w:pPr>
          </w:p>
        </w:tc>
        <w:tc>
          <w:tcPr>
            <w:tcW w:w="1690"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Учить наблюдениям за погодой и природными явлениями.</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Устанавливать взаимосвязи между объектами и явлениями природы.</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Учить различать и называть растения леса, растения    плодового сада, огорода.</w:t>
            </w:r>
          </w:p>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Формировать навыки по уходу за комнатными растениями. РСВ</w:t>
            </w:r>
          </w:p>
        </w:tc>
        <w:tc>
          <w:tcPr>
            <w:tcW w:w="1036"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Прогулки</w:t>
            </w:r>
            <w:proofErr w:type="gramStart"/>
            <w:r w:rsidRPr="004C776C">
              <w:rPr>
                <w:rFonts w:cs="Times New Roman"/>
                <w:sz w:val="28"/>
                <w:szCs w:val="28"/>
              </w:rPr>
              <w:t>.</w:t>
            </w:r>
            <w:proofErr w:type="gramEnd"/>
            <w:r w:rsidRPr="004C776C">
              <w:rPr>
                <w:rFonts w:cs="Times New Roman"/>
                <w:sz w:val="28"/>
                <w:szCs w:val="28"/>
              </w:rPr>
              <w:t xml:space="preserve"> </w:t>
            </w:r>
            <w:proofErr w:type="gramStart"/>
            <w:r w:rsidRPr="004C776C">
              <w:rPr>
                <w:rFonts w:cs="Times New Roman"/>
                <w:sz w:val="28"/>
                <w:szCs w:val="28"/>
              </w:rPr>
              <w:t>э</w:t>
            </w:r>
            <w:proofErr w:type="gramEnd"/>
            <w:r w:rsidRPr="004C776C">
              <w:rPr>
                <w:rFonts w:cs="Times New Roman"/>
                <w:sz w:val="28"/>
                <w:szCs w:val="28"/>
              </w:rPr>
              <w:t>кскурсии, наблюдения</w:t>
            </w:r>
          </w:p>
        </w:tc>
        <w:tc>
          <w:tcPr>
            <w:tcW w:w="1019" w:type="pct"/>
          </w:tcPr>
          <w:p w:rsidR="00EE5C9E" w:rsidRPr="004C776C" w:rsidRDefault="00EE5C9E" w:rsidP="00A2462F">
            <w:pPr>
              <w:spacing w:after="0" w:line="312" w:lineRule="auto"/>
              <w:jc w:val="both"/>
              <w:rPr>
                <w:rFonts w:cs="Times New Roman"/>
                <w:sz w:val="28"/>
                <w:szCs w:val="28"/>
              </w:rPr>
            </w:pPr>
            <w:r w:rsidRPr="004C776C">
              <w:rPr>
                <w:rFonts w:cs="Times New Roman"/>
                <w:sz w:val="28"/>
                <w:szCs w:val="28"/>
              </w:rPr>
              <w:t>Индивидуальные  речевые дефекты</w:t>
            </w:r>
          </w:p>
          <w:p w:rsidR="00EE5C9E" w:rsidRPr="004C776C" w:rsidRDefault="00EE5C9E" w:rsidP="00A2462F">
            <w:pPr>
              <w:spacing w:after="0" w:line="312" w:lineRule="auto"/>
              <w:jc w:val="both"/>
              <w:rPr>
                <w:rFonts w:cs="Times New Roman"/>
                <w:sz w:val="28"/>
                <w:szCs w:val="28"/>
              </w:rPr>
            </w:pPr>
          </w:p>
        </w:tc>
      </w:tr>
    </w:tbl>
    <w:p w:rsidR="00EE5C9E" w:rsidRPr="004C776C" w:rsidRDefault="00EE5C9E" w:rsidP="00EE5C9E">
      <w:pPr>
        <w:spacing w:after="0" w:line="312" w:lineRule="auto"/>
        <w:jc w:val="both"/>
        <w:rPr>
          <w:rFonts w:cs="Times New Roman"/>
          <w:sz w:val="28"/>
          <w:szCs w:val="28"/>
        </w:rPr>
      </w:pPr>
    </w:p>
    <w:p w:rsidR="00EE5C9E" w:rsidRPr="004C776C" w:rsidRDefault="00EE5C9E" w:rsidP="00EE5C9E">
      <w:pPr>
        <w:jc w:val="center"/>
        <w:rPr>
          <w:rFonts w:cs="Times New Roman"/>
          <w:b/>
          <w:bCs/>
          <w:sz w:val="28"/>
          <w:szCs w:val="28"/>
        </w:rPr>
      </w:pPr>
    </w:p>
    <w:p w:rsidR="00EE5C9E" w:rsidRPr="004C776C" w:rsidRDefault="00EE5C9E" w:rsidP="00EE5C9E">
      <w:pPr>
        <w:jc w:val="center"/>
        <w:rPr>
          <w:rFonts w:cs="Times New Roman"/>
          <w:b/>
          <w:bCs/>
          <w:sz w:val="28"/>
          <w:szCs w:val="28"/>
        </w:rPr>
      </w:pPr>
    </w:p>
    <w:tbl>
      <w:tblPr>
        <w:tblStyle w:val="a3"/>
        <w:tblW w:w="9606" w:type="dxa"/>
        <w:tblLook w:val="04A0" w:firstRow="1" w:lastRow="0" w:firstColumn="1" w:lastColumn="0" w:noHBand="0" w:noVBand="1"/>
      </w:tblPr>
      <w:tblGrid>
        <w:gridCol w:w="3936"/>
        <w:gridCol w:w="5670"/>
      </w:tblGrid>
      <w:tr w:rsidR="00EE5C9E" w:rsidTr="00A2462F">
        <w:tc>
          <w:tcPr>
            <w:tcW w:w="3936" w:type="dxa"/>
          </w:tcPr>
          <w:p w:rsidR="00EE5C9E" w:rsidRPr="008145CD" w:rsidRDefault="00EE5C9E" w:rsidP="00A2462F">
            <w:pPr>
              <w:pStyle w:val="Default"/>
              <w:jc w:val="center"/>
              <w:rPr>
                <w:b/>
                <w:sz w:val="32"/>
                <w:szCs w:val="32"/>
              </w:rPr>
            </w:pPr>
            <w:r w:rsidRPr="008145CD">
              <w:rPr>
                <w:b/>
                <w:bCs/>
                <w:sz w:val="32"/>
                <w:szCs w:val="32"/>
              </w:rPr>
              <w:t xml:space="preserve">Содержание учебного предмета </w:t>
            </w:r>
          </w:p>
          <w:p w:rsidR="00EE5C9E" w:rsidRPr="008145CD" w:rsidRDefault="00EE5C9E" w:rsidP="00A2462F">
            <w:pPr>
              <w:jc w:val="center"/>
              <w:rPr>
                <w:rFonts w:cs="Times New Roman"/>
                <w:b/>
                <w:sz w:val="32"/>
                <w:szCs w:val="32"/>
              </w:rPr>
            </w:pPr>
          </w:p>
        </w:tc>
        <w:tc>
          <w:tcPr>
            <w:tcW w:w="5670" w:type="dxa"/>
          </w:tcPr>
          <w:p w:rsidR="00EE5C9E" w:rsidRPr="008145CD" w:rsidRDefault="00EE5C9E" w:rsidP="00A2462F">
            <w:pPr>
              <w:jc w:val="center"/>
              <w:rPr>
                <w:rFonts w:cs="Times New Roman"/>
                <w:b/>
                <w:sz w:val="32"/>
                <w:szCs w:val="32"/>
              </w:rPr>
            </w:pPr>
            <w:r w:rsidRPr="008145CD">
              <w:rPr>
                <w:rFonts w:cs="Times New Roman"/>
                <w:b/>
                <w:sz w:val="32"/>
                <w:szCs w:val="32"/>
              </w:rPr>
              <w:t>Требования к уровню подготовки учащихся по предмету.</w:t>
            </w:r>
          </w:p>
        </w:tc>
      </w:tr>
      <w:tr w:rsidR="00EE5C9E" w:rsidRPr="00106F52" w:rsidTr="00A2462F">
        <w:tc>
          <w:tcPr>
            <w:tcW w:w="3936" w:type="dxa"/>
          </w:tcPr>
          <w:p w:rsidR="00EE5C9E" w:rsidRPr="00106F52" w:rsidRDefault="00EE5C9E" w:rsidP="00A2462F">
            <w:pPr>
              <w:jc w:val="center"/>
              <w:rPr>
                <w:rFonts w:cs="Times New Roman"/>
                <w:sz w:val="28"/>
              </w:rPr>
            </w:pPr>
            <w:r>
              <w:rPr>
                <w:rFonts w:cs="Times New Roman"/>
                <w:sz w:val="28"/>
              </w:rPr>
              <w:t>Наш дом</w:t>
            </w:r>
          </w:p>
        </w:tc>
        <w:tc>
          <w:tcPr>
            <w:tcW w:w="5670" w:type="dxa"/>
          </w:tcPr>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Имя, фамилия. Моя семья. Состав семьи: мама, папа, сестра, брат, бабушка, дедушка, их имена.</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Заботливое отношение к членам семьи; выполнение посильных поручений в семье, совместные игры.</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Элементарные правила личной гигиены. Уход за кожей и ногтями рук, ног. Уши, уход за ними. Нос, пользование носовым платком. Уход за зубами. Как чистить зубы.</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Виды одежды, обуви, головных уборов, их назначение и соответствие времени года. Подбор одежды и обуви по сезону. Уход за одеждой, обувью.</w:t>
            </w:r>
          </w:p>
          <w:p w:rsidR="00EE5C9E" w:rsidRPr="00106F52" w:rsidRDefault="00EE5C9E" w:rsidP="00A2462F">
            <w:pPr>
              <w:jc w:val="center"/>
              <w:rPr>
                <w:rFonts w:cs="Times New Roman"/>
                <w:sz w:val="28"/>
              </w:rPr>
            </w:pPr>
          </w:p>
        </w:tc>
      </w:tr>
      <w:tr w:rsidR="00EE5C9E" w:rsidRPr="00106F52" w:rsidTr="00A2462F">
        <w:tc>
          <w:tcPr>
            <w:tcW w:w="3936" w:type="dxa"/>
          </w:tcPr>
          <w:p w:rsidR="00EE5C9E" w:rsidRDefault="00EE5C9E" w:rsidP="00A2462F">
            <w:pPr>
              <w:jc w:val="center"/>
              <w:rPr>
                <w:rFonts w:cs="Times New Roman"/>
                <w:sz w:val="28"/>
              </w:rPr>
            </w:pPr>
            <w:r>
              <w:rPr>
                <w:rFonts w:cs="Times New Roman"/>
                <w:sz w:val="28"/>
              </w:rPr>
              <w:t>Наша школа</w:t>
            </w:r>
          </w:p>
        </w:tc>
        <w:tc>
          <w:tcPr>
            <w:tcW w:w="5670" w:type="dxa"/>
          </w:tcPr>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 xml:space="preserve">Здание школы. </w:t>
            </w:r>
            <w:proofErr w:type="gramStart"/>
            <w:r w:rsidRPr="008145CD">
              <w:rPr>
                <w:rFonts w:cs="Times New Roman"/>
                <w:color w:val="000000"/>
                <w:sz w:val="28"/>
                <w:szCs w:val="28"/>
              </w:rPr>
              <w:t xml:space="preserve">Названия и назначение </w:t>
            </w:r>
            <w:r w:rsidRPr="008145CD">
              <w:rPr>
                <w:rFonts w:cs="Times New Roman"/>
                <w:color w:val="000000"/>
                <w:sz w:val="28"/>
                <w:szCs w:val="28"/>
              </w:rPr>
              <w:lastRenderedPageBreak/>
              <w:t>комнат: класс, спальня, кабинет врача, зал, библиотека, столовая.</w:t>
            </w:r>
            <w:proofErr w:type="gramEnd"/>
            <w:r w:rsidRPr="008145CD">
              <w:rPr>
                <w:rFonts w:cs="Times New Roman"/>
                <w:color w:val="000000"/>
                <w:sz w:val="28"/>
                <w:szCs w:val="28"/>
              </w:rPr>
              <w:t xml:space="preserve"> Наш класс (групповая комната). Мебель, игрушки, их названия, бережное пользование ими.</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Мои товарищи. Имена товарищей по классу, учителя, воспитателя. Культура взаимоотношений. Вежливые слова. Режим дня.</w:t>
            </w:r>
          </w:p>
          <w:p w:rsidR="00EE5C9E" w:rsidRPr="008145CD" w:rsidRDefault="00EE5C9E" w:rsidP="00A2462F">
            <w:pPr>
              <w:shd w:val="clear" w:color="auto" w:fill="FFFFFF"/>
              <w:ind w:firstLine="709"/>
              <w:jc w:val="both"/>
              <w:rPr>
                <w:rFonts w:cs="Times New Roman"/>
                <w:color w:val="000000"/>
                <w:sz w:val="28"/>
                <w:szCs w:val="28"/>
              </w:rPr>
            </w:pPr>
            <w:r w:rsidRPr="008145CD">
              <w:rPr>
                <w:rFonts w:cs="Times New Roman"/>
                <w:color w:val="000000"/>
                <w:sz w:val="28"/>
                <w:szCs w:val="28"/>
              </w:rPr>
              <w:t>Правила поведения во время занятий (внимательно следить за учителем, ответами товарищей). Поддержание порядка в классе. Выполнение обязанностей дежурного.</w:t>
            </w:r>
          </w:p>
          <w:p w:rsidR="00EE5C9E" w:rsidRPr="008145CD" w:rsidRDefault="00EE5C9E" w:rsidP="00A2462F">
            <w:pPr>
              <w:shd w:val="clear" w:color="auto" w:fill="FFFFFF"/>
              <w:ind w:firstLine="709"/>
              <w:jc w:val="both"/>
              <w:rPr>
                <w:rFonts w:cs="Times New Roman"/>
                <w:color w:val="000000"/>
                <w:sz w:val="28"/>
                <w:szCs w:val="28"/>
              </w:rPr>
            </w:pPr>
          </w:p>
        </w:tc>
      </w:tr>
      <w:tr w:rsidR="00EE5C9E" w:rsidRPr="00106F52" w:rsidTr="00A2462F">
        <w:tc>
          <w:tcPr>
            <w:tcW w:w="3936" w:type="dxa"/>
          </w:tcPr>
          <w:p w:rsidR="00EE5C9E" w:rsidRDefault="00EE5C9E" w:rsidP="00A2462F">
            <w:pPr>
              <w:jc w:val="center"/>
              <w:rPr>
                <w:rFonts w:cs="Times New Roman"/>
                <w:sz w:val="28"/>
              </w:rPr>
            </w:pPr>
            <w:r>
              <w:rPr>
                <w:rFonts w:cs="Times New Roman"/>
                <w:sz w:val="28"/>
              </w:rPr>
              <w:lastRenderedPageBreak/>
              <w:t>Город, в котором я живу</w:t>
            </w:r>
          </w:p>
        </w:tc>
        <w:tc>
          <w:tcPr>
            <w:tcW w:w="5670" w:type="dxa"/>
          </w:tcPr>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Название города (села).</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Жилые помещения города (села), их различия.</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Ближайшее окружение школы: двор, сад, улица.</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Транспорт. Название транспортных средств. Правила поведения детей в транспорте.</w:t>
            </w:r>
          </w:p>
          <w:p w:rsidR="00EE5C9E" w:rsidRPr="008145CD" w:rsidRDefault="00EE5C9E" w:rsidP="00A2462F">
            <w:pPr>
              <w:shd w:val="clear" w:color="auto" w:fill="FFFFFF"/>
              <w:ind w:firstLine="709"/>
              <w:jc w:val="both"/>
              <w:rPr>
                <w:rFonts w:cs="Times New Roman"/>
                <w:color w:val="000000"/>
                <w:sz w:val="28"/>
                <w:szCs w:val="28"/>
              </w:rPr>
            </w:pPr>
            <w:r w:rsidRPr="008145CD">
              <w:rPr>
                <w:rFonts w:cs="Times New Roman"/>
                <w:color w:val="000000"/>
                <w:sz w:val="28"/>
                <w:szCs w:val="28"/>
              </w:rPr>
              <w:t>Светофор, правила перехода улицы согласно сигналам светофора. Поведение детей на улице. Внимательность и осторожность при переходе улицы.</w:t>
            </w:r>
          </w:p>
          <w:p w:rsidR="00EE5C9E" w:rsidRPr="008145CD" w:rsidRDefault="00EE5C9E" w:rsidP="00A2462F">
            <w:pPr>
              <w:shd w:val="clear" w:color="auto" w:fill="FFFFFF"/>
              <w:ind w:firstLine="709"/>
              <w:jc w:val="both"/>
              <w:rPr>
                <w:rFonts w:cs="Times New Roman"/>
                <w:color w:val="000000"/>
                <w:sz w:val="28"/>
                <w:szCs w:val="28"/>
              </w:rPr>
            </w:pPr>
          </w:p>
        </w:tc>
      </w:tr>
      <w:tr w:rsidR="00EE5C9E" w:rsidRPr="00106F52" w:rsidTr="00A2462F">
        <w:tc>
          <w:tcPr>
            <w:tcW w:w="3936" w:type="dxa"/>
          </w:tcPr>
          <w:p w:rsidR="00EE5C9E" w:rsidRDefault="00EE5C9E" w:rsidP="00A2462F">
            <w:pPr>
              <w:jc w:val="center"/>
              <w:rPr>
                <w:rFonts w:cs="Times New Roman"/>
                <w:sz w:val="28"/>
              </w:rPr>
            </w:pPr>
            <w:r>
              <w:rPr>
                <w:rFonts w:cs="Times New Roman"/>
                <w:sz w:val="28"/>
              </w:rPr>
              <w:t>Родная страна</w:t>
            </w:r>
          </w:p>
        </w:tc>
        <w:tc>
          <w:tcPr>
            <w:tcW w:w="5670" w:type="dxa"/>
          </w:tcPr>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pacing w:val="-4"/>
                <w:sz w:val="28"/>
                <w:szCs w:val="28"/>
              </w:rPr>
              <w:t xml:space="preserve">Наша Родина — Россия. Названия крупных городов. </w:t>
            </w:r>
            <w:r w:rsidRPr="008145CD">
              <w:rPr>
                <w:rFonts w:cs="Times New Roman"/>
                <w:color w:val="000000"/>
                <w:spacing w:val="10"/>
                <w:sz w:val="28"/>
                <w:szCs w:val="28"/>
              </w:rPr>
              <w:t xml:space="preserve">Праздники: День учителя, Новый год, </w:t>
            </w:r>
            <w:r w:rsidRPr="008145CD">
              <w:rPr>
                <w:rFonts w:cs="Times New Roman"/>
                <w:color w:val="000000"/>
                <w:spacing w:val="7"/>
                <w:sz w:val="28"/>
                <w:szCs w:val="28"/>
              </w:rPr>
              <w:t>8 Марта, 1 Мая, День Победы.</w:t>
            </w:r>
          </w:p>
          <w:p w:rsidR="00EE5C9E" w:rsidRPr="008145CD" w:rsidRDefault="00EE5C9E" w:rsidP="00A2462F">
            <w:pPr>
              <w:shd w:val="clear" w:color="auto" w:fill="FFFFFF"/>
              <w:ind w:firstLine="709"/>
              <w:jc w:val="both"/>
              <w:rPr>
                <w:rFonts w:cs="Times New Roman"/>
                <w:color w:val="000000"/>
                <w:spacing w:val="2"/>
                <w:sz w:val="28"/>
                <w:szCs w:val="28"/>
              </w:rPr>
            </w:pPr>
            <w:r w:rsidRPr="008145CD">
              <w:rPr>
                <w:rFonts w:cs="Times New Roman"/>
                <w:color w:val="000000"/>
                <w:spacing w:val="2"/>
                <w:sz w:val="28"/>
                <w:szCs w:val="28"/>
              </w:rPr>
              <w:t>Участие детей в подготовке к праздникам.</w:t>
            </w:r>
          </w:p>
          <w:p w:rsidR="00EE5C9E" w:rsidRPr="008145CD" w:rsidRDefault="00EE5C9E" w:rsidP="00A2462F">
            <w:pPr>
              <w:shd w:val="clear" w:color="auto" w:fill="FFFFFF"/>
              <w:ind w:firstLine="709"/>
              <w:jc w:val="both"/>
              <w:rPr>
                <w:rFonts w:cs="Times New Roman"/>
                <w:color w:val="000000"/>
                <w:sz w:val="28"/>
                <w:szCs w:val="28"/>
              </w:rPr>
            </w:pPr>
          </w:p>
        </w:tc>
      </w:tr>
      <w:tr w:rsidR="00EE5C9E" w:rsidRPr="00106F52" w:rsidTr="00A2462F">
        <w:tc>
          <w:tcPr>
            <w:tcW w:w="3936" w:type="dxa"/>
          </w:tcPr>
          <w:p w:rsidR="00EE5C9E" w:rsidRDefault="00EE5C9E" w:rsidP="00A2462F">
            <w:pPr>
              <w:jc w:val="center"/>
              <w:rPr>
                <w:rFonts w:cs="Times New Roman"/>
                <w:sz w:val="28"/>
              </w:rPr>
            </w:pPr>
            <w:r>
              <w:rPr>
                <w:rFonts w:cs="Times New Roman"/>
                <w:sz w:val="28"/>
              </w:rPr>
              <w:t>Родная природа</w:t>
            </w:r>
          </w:p>
        </w:tc>
        <w:tc>
          <w:tcPr>
            <w:tcW w:w="5670" w:type="dxa"/>
          </w:tcPr>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pacing w:val="-4"/>
                <w:sz w:val="28"/>
                <w:szCs w:val="28"/>
              </w:rPr>
              <w:t xml:space="preserve">Времена года. Сезонные изменения в природе и погода (тепло, </w:t>
            </w:r>
            <w:r w:rsidRPr="008145CD">
              <w:rPr>
                <w:rFonts w:cs="Times New Roman"/>
                <w:color w:val="000000"/>
                <w:spacing w:val="3"/>
                <w:sz w:val="28"/>
                <w:szCs w:val="28"/>
              </w:rPr>
              <w:t>холодно, дождь, снег, ветер и др.).</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z w:val="28"/>
                <w:szCs w:val="28"/>
              </w:rPr>
              <w:t>Природа ближайшего окружения.</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pacing w:val="-3"/>
                <w:sz w:val="28"/>
                <w:szCs w:val="28"/>
              </w:rPr>
              <w:t>Домашние животные. Их названия. Уход за ними. Птицы ближайшего окружения, их названия. Подкормка птиц зимой, изготов</w:t>
            </w:r>
            <w:r w:rsidRPr="008145CD">
              <w:rPr>
                <w:rFonts w:cs="Times New Roman"/>
                <w:color w:val="000000"/>
                <w:spacing w:val="-4"/>
                <w:sz w:val="28"/>
                <w:szCs w:val="28"/>
              </w:rPr>
              <w:t>ление кормушек. Меры безопасности при уходе за домашними жи</w:t>
            </w:r>
            <w:r w:rsidRPr="008145CD">
              <w:rPr>
                <w:rFonts w:cs="Times New Roman"/>
                <w:color w:val="000000"/>
                <w:spacing w:val="-4"/>
                <w:sz w:val="28"/>
                <w:szCs w:val="28"/>
              </w:rPr>
              <w:softHyphen/>
            </w:r>
            <w:r w:rsidRPr="008145CD">
              <w:rPr>
                <w:rFonts w:cs="Times New Roman"/>
                <w:color w:val="000000"/>
                <w:spacing w:val="2"/>
                <w:sz w:val="28"/>
                <w:szCs w:val="28"/>
              </w:rPr>
              <w:t>вотными и общении с ними.</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pacing w:val="-3"/>
                <w:sz w:val="28"/>
                <w:szCs w:val="28"/>
              </w:rPr>
              <w:t>Растения на пришкольном участке, их названия. Названия не</w:t>
            </w:r>
            <w:r w:rsidRPr="008145CD">
              <w:rPr>
                <w:rFonts w:cs="Times New Roman"/>
                <w:color w:val="000000"/>
                <w:sz w:val="28"/>
                <w:szCs w:val="28"/>
              </w:rPr>
              <w:t>скольких деревьев, кустарников, трав и цветов. Комнатные расте</w:t>
            </w:r>
            <w:r w:rsidRPr="008145CD">
              <w:rPr>
                <w:rFonts w:cs="Times New Roman"/>
                <w:color w:val="000000"/>
                <w:sz w:val="28"/>
                <w:szCs w:val="28"/>
              </w:rPr>
              <w:softHyphen/>
            </w:r>
            <w:r w:rsidRPr="008145CD">
              <w:rPr>
                <w:rFonts w:cs="Times New Roman"/>
                <w:color w:val="000000"/>
                <w:spacing w:val="2"/>
                <w:sz w:val="28"/>
                <w:szCs w:val="28"/>
              </w:rPr>
              <w:t xml:space="preserve">ния, их названия. Уход за ними. </w:t>
            </w:r>
            <w:r w:rsidRPr="008145CD">
              <w:rPr>
                <w:rFonts w:cs="Times New Roman"/>
                <w:color w:val="000000"/>
                <w:spacing w:val="2"/>
                <w:sz w:val="28"/>
                <w:szCs w:val="28"/>
              </w:rPr>
              <w:lastRenderedPageBreak/>
              <w:t>Ближайший к школе водоем (ре</w:t>
            </w:r>
            <w:r w:rsidRPr="008145CD">
              <w:rPr>
                <w:rFonts w:cs="Times New Roman"/>
                <w:color w:val="000000"/>
                <w:spacing w:val="3"/>
                <w:sz w:val="28"/>
                <w:szCs w:val="28"/>
              </w:rPr>
              <w:t>ка, пруд, озеро).</w:t>
            </w:r>
          </w:p>
          <w:p w:rsidR="00EE5C9E" w:rsidRPr="008145CD" w:rsidRDefault="00EE5C9E" w:rsidP="00A2462F">
            <w:pPr>
              <w:shd w:val="clear" w:color="auto" w:fill="FFFFFF"/>
              <w:ind w:firstLine="709"/>
              <w:jc w:val="both"/>
              <w:rPr>
                <w:rFonts w:cs="Times New Roman"/>
                <w:sz w:val="28"/>
                <w:szCs w:val="28"/>
              </w:rPr>
            </w:pPr>
            <w:r w:rsidRPr="008145CD">
              <w:rPr>
                <w:rFonts w:cs="Times New Roman"/>
                <w:color w:val="000000"/>
                <w:spacing w:val="1"/>
                <w:sz w:val="28"/>
                <w:szCs w:val="28"/>
              </w:rPr>
              <w:t>Бережное отношение к окружающей природе.</w:t>
            </w:r>
          </w:p>
          <w:p w:rsidR="00EE5C9E" w:rsidRPr="008145CD" w:rsidRDefault="00EE5C9E" w:rsidP="00A2462F">
            <w:pPr>
              <w:shd w:val="clear" w:color="auto" w:fill="FFFFFF"/>
              <w:ind w:firstLine="709"/>
              <w:jc w:val="both"/>
              <w:rPr>
                <w:rFonts w:cs="Times New Roman"/>
                <w:sz w:val="28"/>
                <w:szCs w:val="28"/>
              </w:rPr>
            </w:pPr>
            <w:r w:rsidRPr="008145CD">
              <w:rPr>
                <w:rFonts w:cs="Times New Roman"/>
                <w:i/>
                <w:iCs/>
                <w:color w:val="000000"/>
                <w:spacing w:val="-3"/>
                <w:sz w:val="28"/>
                <w:szCs w:val="28"/>
              </w:rPr>
              <w:t xml:space="preserve">Экскурсии </w:t>
            </w:r>
            <w:r w:rsidRPr="008145CD">
              <w:rPr>
                <w:rFonts w:cs="Times New Roman"/>
                <w:color w:val="000000"/>
                <w:spacing w:val="-3"/>
                <w:sz w:val="28"/>
                <w:szCs w:val="28"/>
              </w:rPr>
              <w:t>на пришкольный участок, в парк, по школе, на бли</w:t>
            </w:r>
            <w:r w:rsidRPr="008145CD">
              <w:rPr>
                <w:rFonts w:cs="Times New Roman"/>
                <w:color w:val="000000"/>
                <w:spacing w:val="-4"/>
                <w:sz w:val="28"/>
                <w:szCs w:val="28"/>
              </w:rPr>
              <w:t>жайшую улицу.</w:t>
            </w:r>
          </w:p>
          <w:p w:rsidR="00EE5C9E" w:rsidRPr="008145CD" w:rsidRDefault="00EE5C9E" w:rsidP="00A2462F">
            <w:pPr>
              <w:shd w:val="clear" w:color="auto" w:fill="FFFFFF"/>
              <w:ind w:firstLine="709"/>
              <w:jc w:val="both"/>
              <w:rPr>
                <w:rFonts w:cs="Times New Roman"/>
                <w:color w:val="000000"/>
                <w:sz w:val="28"/>
                <w:szCs w:val="28"/>
              </w:rPr>
            </w:pPr>
          </w:p>
        </w:tc>
      </w:tr>
    </w:tbl>
    <w:p w:rsidR="00EE5C9E" w:rsidRPr="009E54FC" w:rsidRDefault="00EE5C9E" w:rsidP="00EE5C9E">
      <w:pPr>
        <w:jc w:val="center"/>
        <w:rPr>
          <w:rFonts w:cs="Times New Roman"/>
          <w:b/>
          <w:bCs/>
          <w:sz w:val="32"/>
          <w:szCs w:val="32"/>
        </w:rPr>
      </w:pPr>
      <w:r w:rsidRPr="009E54FC">
        <w:rPr>
          <w:rFonts w:cs="Times New Roman"/>
          <w:b/>
          <w:bCs/>
          <w:sz w:val="32"/>
          <w:szCs w:val="32"/>
        </w:rPr>
        <w:lastRenderedPageBreak/>
        <w:t>Учебно-методический комплекс и другая дополнительная литература</w:t>
      </w:r>
    </w:p>
    <w:tbl>
      <w:tblPr>
        <w:tblStyle w:val="a3"/>
        <w:tblW w:w="0" w:type="auto"/>
        <w:tblLook w:val="04A0" w:firstRow="1" w:lastRow="0" w:firstColumn="1" w:lastColumn="0" w:noHBand="0" w:noVBand="1"/>
      </w:tblPr>
      <w:tblGrid>
        <w:gridCol w:w="3190"/>
        <w:gridCol w:w="3190"/>
        <w:gridCol w:w="3191"/>
      </w:tblGrid>
      <w:tr w:rsidR="00EE5C9E"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Tr="00A2462F">
        <w:tc>
          <w:tcPr>
            <w:tcW w:w="3190" w:type="dxa"/>
          </w:tcPr>
          <w:p w:rsidR="00EE5C9E" w:rsidRDefault="00EE5C9E" w:rsidP="00A2462F">
            <w:pPr>
              <w:jc w:val="center"/>
              <w:rPr>
                <w:rFonts w:cs="Times New Roman"/>
                <w:sz w:val="28"/>
              </w:rPr>
            </w:pPr>
          </w:p>
          <w:p w:rsidR="00EE5C9E" w:rsidRDefault="00EE5C9E" w:rsidP="00A2462F">
            <w:pPr>
              <w:rPr>
                <w:rFonts w:cs="Times New Roman"/>
                <w:sz w:val="28"/>
              </w:rPr>
            </w:pPr>
            <w:r>
              <w:rPr>
                <w:rFonts w:cs="Times New Roman"/>
                <w:sz w:val="28"/>
              </w:rPr>
              <w:t>Ознакомление с окружающим миром</w:t>
            </w:r>
          </w:p>
        </w:tc>
        <w:tc>
          <w:tcPr>
            <w:tcW w:w="3190" w:type="dxa"/>
          </w:tcPr>
          <w:p w:rsidR="00EE5C9E" w:rsidRDefault="00EE5C9E" w:rsidP="00A2462F">
            <w:pPr>
              <w:rPr>
                <w:rFonts w:cs="Times New Roman"/>
                <w:sz w:val="28"/>
              </w:rPr>
            </w:pPr>
          </w:p>
          <w:p w:rsidR="00EE5C9E" w:rsidRDefault="00EE5C9E" w:rsidP="00A2462F">
            <w:pPr>
              <w:rPr>
                <w:rFonts w:cs="Times New Roman"/>
                <w:sz w:val="28"/>
              </w:rPr>
            </w:pPr>
            <w:r>
              <w:rPr>
                <w:rFonts w:cs="Times New Roman"/>
                <w:sz w:val="28"/>
              </w:rPr>
              <w:t>Т.С. Зыкова</w:t>
            </w:r>
          </w:p>
          <w:p w:rsidR="00EE5C9E" w:rsidRDefault="00EE5C9E" w:rsidP="00A2462F">
            <w:pPr>
              <w:rPr>
                <w:rFonts w:cs="Times New Roman"/>
                <w:sz w:val="28"/>
              </w:rPr>
            </w:pPr>
            <w:proofErr w:type="spellStart"/>
            <w:r>
              <w:rPr>
                <w:rFonts w:cs="Times New Roman"/>
                <w:sz w:val="28"/>
              </w:rPr>
              <w:t>М.А.Зыкова</w:t>
            </w:r>
            <w:proofErr w:type="spellEnd"/>
          </w:p>
        </w:tc>
        <w:tc>
          <w:tcPr>
            <w:tcW w:w="3191" w:type="dxa"/>
          </w:tcPr>
          <w:p w:rsidR="00EE5C9E" w:rsidRDefault="00EE5C9E" w:rsidP="00A2462F">
            <w:pPr>
              <w:rPr>
                <w:rFonts w:cs="Times New Roman"/>
                <w:sz w:val="28"/>
              </w:rPr>
            </w:pPr>
          </w:p>
          <w:p w:rsidR="00EE5C9E" w:rsidRDefault="00EE5C9E" w:rsidP="00A2462F">
            <w:pPr>
              <w:rPr>
                <w:rFonts w:cs="Times New Roman"/>
                <w:sz w:val="28"/>
              </w:rPr>
            </w:pPr>
            <w:r>
              <w:rPr>
                <w:rFonts w:cs="Times New Roman"/>
                <w:sz w:val="28"/>
              </w:rPr>
              <w:t>Москва</w:t>
            </w:r>
          </w:p>
          <w:p w:rsidR="00EE5C9E" w:rsidRDefault="00EE5C9E" w:rsidP="00A2462F">
            <w:pPr>
              <w:rPr>
                <w:rFonts w:cs="Times New Roman"/>
                <w:sz w:val="28"/>
              </w:rPr>
            </w:pPr>
            <w:r>
              <w:rPr>
                <w:rFonts w:cs="Times New Roman"/>
                <w:sz w:val="28"/>
              </w:rPr>
              <w:t>«Просвещение»</w:t>
            </w:r>
          </w:p>
          <w:p w:rsidR="00EE5C9E" w:rsidRDefault="00EE5C9E" w:rsidP="00A2462F">
            <w:pPr>
              <w:rPr>
                <w:rFonts w:cs="Times New Roman"/>
                <w:sz w:val="28"/>
              </w:rPr>
            </w:pPr>
            <w:r>
              <w:rPr>
                <w:rFonts w:cs="Times New Roman"/>
                <w:sz w:val="28"/>
              </w:rPr>
              <w:t>2017г.</w:t>
            </w:r>
          </w:p>
        </w:tc>
      </w:tr>
    </w:tbl>
    <w:p w:rsidR="00EE5C9E" w:rsidRDefault="00EE5C9E" w:rsidP="00EE5C9E">
      <w:pPr>
        <w:jc w:val="center"/>
        <w:rPr>
          <w:rFonts w:cs="Times New Roman"/>
          <w:sz w:val="28"/>
        </w:rPr>
      </w:pPr>
    </w:p>
    <w:p w:rsidR="00EE5C9E" w:rsidRPr="0070537E" w:rsidRDefault="00EE5C9E" w:rsidP="00EE5C9E">
      <w:pPr>
        <w:rPr>
          <w:rFonts w:cs="Times New Roman"/>
          <w:sz w:val="28"/>
        </w:rPr>
      </w:pPr>
    </w:p>
    <w:p w:rsidR="00EE5C9E" w:rsidRPr="008145CD" w:rsidRDefault="00EE5C9E" w:rsidP="00EE5C9E">
      <w:pPr>
        <w:jc w:val="center"/>
        <w:rPr>
          <w:rFonts w:cs="Times New Roman"/>
          <w:b/>
          <w:sz w:val="28"/>
          <w:szCs w:val="28"/>
        </w:rPr>
      </w:pPr>
      <w:r>
        <w:rPr>
          <w:rFonts w:cs="Times New Roman"/>
          <w:b/>
          <w:sz w:val="28"/>
          <w:szCs w:val="28"/>
        </w:rPr>
        <w:t>Календарно-т</w:t>
      </w:r>
      <w:r w:rsidRPr="008145CD">
        <w:rPr>
          <w:rFonts w:cs="Times New Roman"/>
          <w:b/>
          <w:sz w:val="28"/>
          <w:szCs w:val="28"/>
        </w:rPr>
        <w:t>ематическое планирование</w:t>
      </w:r>
    </w:p>
    <w:tbl>
      <w:tblPr>
        <w:tblStyle w:val="a3"/>
        <w:tblW w:w="9571" w:type="dxa"/>
        <w:tblLook w:val="04A0" w:firstRow="1" w:lastRow="0" w:firstColumn="1" w:lastColumn="0" w:noHBand="0" w:noVBand="1"/>
      </w:tblPr>
      <w:tblGrid>
        <w:gridCol w:w="636"/>
        <w:gridCol w:w="1032"/>
        <w:gridCol w:w="7903"/>
      </w:tblGrid>
      <w:tr w:rsidR="00EE5C9E" w:rsidRPr="008145CD" w:rsidTr="00A2462F">
        <w:tc>
          <w:tcPr>
            <w:tcW w:w="636" w:type="dxa"/>
          </w:tcPr>
          <w:p w:rsidR="00EE5C9E" w:rsidRPr="004C776C" w:rsidRDefault="00EE5C9E" w:rsidP="00A2462F">
            <w:pPr>
              <w:rPr>
                <w:rFonts w:cs="Times New Roman"/>
                <w:b/>
                <w:sz w:val="28"/>
                <w:szCs w:val="28"/>
              </w:rPr>
            </w:pPr>
            <w:r w:rsidRPr="004C776C">
              <w:rPr>
                <w:rFonts w:cs="Times New Roman"/>
                <w:b/>
                <w:sz w:val="28"/>
                <w:szCs w:val="28"/>
              </w:rPr>
              <w:t>№</w:t>
            </w:r>
          </w:p>
        </w:tc>
        <w:tc>
          <w:tcPr>
            <w:tcW w:w="1032" w:type="dxa"/>
          </w:tcPr>
          <w:p w:rsidR="00EE5C9E" w:rsidRPr="004C776C" w:rsidRDefault="00EE5C9E" w:rsidP="00A2462F">
            <w:pPr>
              <w:rPr>
                <w:rFonts w:cs="Times New Roman"/>
                <w:b/>
                <w:sz w:val="28"/>
                <w:szCs w:val="28"/>
              </w:rPr>
            </w:pPr>
            <w:r w:rsidRPr="004C776C">
              <w:rPr>
                <w:rFonts w:cs="Times New Roman"/>
                <w:b/>
                <w:sz w:val="28"/>
                <w:szCs w:val="28"/>
              </w:rPr>
              <w:t>Кол-во часов</w:t>
            </w:r>
          </w:p>
        </w:tc>
        <w:tc>
          <w:tcPr>
            <w:tcW w:w="7903" w:type="dxa"/>
          </w:tcPr>
          <w:p w:rsidR="00EE5C9E" w:rsidRPr="004C776C" w:rsidRDefault="00EE5C9E" w:rsidP="00A2462F">
            <w:pPr>
              <w:jc w:val="center"/>
              <w:rPr>
                <w:rFonts w:cs="Times New Roman"/>
                <w:b/>
                <w:sz w:val="28"/>
                <w:szCs w:val="28"/>
              </w:rPr>
            </w:pPr>
            <w:r w:rsidRPr="004C776C">
              <w:rPr>
                <w:rFonts w:cs="Times New Roman"/>
                <w:b/>
                <w:sz w:val="28"/>
                <w:szCs w:val="28"/>
              </w:rPr>
              <w:t>Тема</w:t>
            </w:r>
          </w:p>
        </w:tc>
      </w:tr>
      <w:tr w:rsidR="00EE5C9E" w:rsidRPr="008145CD" w:rsidTr="00A2462F">
        <w:tc>
          <w:tcPr>
            <w:tcW w:w="636" w:type="dxa"/>
          </w:tcPr>
          <w:p w:rsidR="00EE5C9E" w:rsidRDefault="00EE5C9E" w:rsidP="00A2462F">
            <w:pPr>
              <w:rPr>
                <w:rFonts w:cs="Times New Roman"/>
                <w:b/>
                <w:sz w:val="28"/>
                <w:szCs w:val="28"/>
              </w:rPr>
            </w:pPr>
          </w:p>
          <w:p w:rsidR="00EE5C9E" w:rsidRDefault="00EE5C9E" w:rsidP="00A2462F">
            <w:pPr>
              <w:rPr>
                <w:rFonts w:cs="Times New Roman"/>
                <w:b/>
                <w:sz w:val="28"/>
                <w:szCs w:val="28"/>
              </w:rPr>
            </w:pPr>
          </w:p>
          <w:p w:rsidR="00EE5C9E" w:rsidRPr="008145CD" w:rsidRDefault="00EE5C9E" w:rsidP="00A2462F">
            <w:pPr>
              <w:rPr>
                <w:rFonts w:cs="Times New Roman"/>
                <w:b/>
                <w:sz w:val="28"/>
                <w:szCs w:val="28"/>
              </w:rPr>
            </w:pPr>
            <w:r>
              <w:rPr>
                <w:rFonts w:cs="Times New Roman"/>
                <w:b/>
                <w:sz w:val="28"/>
                <w:szCs w:val="28"/>
              </w:rPr>
              <w:t>1</w:t>
            </w:r>
          </w:p>
        </w:tc>
        <w:tc>
          <w:tcPr>
            <w:tcW w:w="1032" w:type="dxa"/>
          </w:tcPr>
          <w:p w:rsidR="00EE5C9E" w:rsidRDefault="00EE5C9E" w:rsidP="00A2462F">
            <w:pPr>
              <w:rPr>
                <w:rFonts w:cs="Times New Roman"/>
                <w:b/>
                <w:sz w:val="28"/>
                <w:szCs w:val="28"/>
              </w:rPr>
            </w:pPr>
          </w:p>
          <w:p w:rsidR="00EE5C9E" w:rsidRDefault="00EE5C9E" w:rsidP="00A2462F">
            <w:pPr>
              <w:rPr>
                <w:rFonts w:cs="Times New Roman"/>
                <w:b/>
                <w:sz w:val="28"/>
                <w:szCs w:val="28"/>
              </w:rPr>
            </w:pPr>
          </w:p>
          <w:p w:rsidR="00EE5C9E" w:rsidRPr="004C776C" w:rsidRDefault="00EE5C9E" w:rsidP="00A2462F">
            <w:pPr>
              <w:rPr>
                <w:rFonts w:cs="Times New Roman"/>
                <w:sz w:val="28"/>
                <w:szCs w:val="28"/>
              </w:rPr>
            </w:pPr>
            <w:r w:rsidRPr="004C776C">
              <w:rPr>
                <w:rFonts w:cs="Times New Roman"/>
                <w:sz w:val="28"/>
                <w:szCs w:val="28"/>
              </w:rPr>
              <w:t>1</w:t>
            </w:r>
          </w:p>
        </w:tc>
        <w:tc>
          <w:tcPr>
            <w:tcW w:w="7903" w:type="dxa"/>
          </w:tcPr>
          <w:p w:rsidR="00EE5C9E" w:rsidRPr="008145CD" w:rsidRDefault="00EE5C9E" w:rsidP="00A2462F">
            <w:pPr>
              <w:rPr>
                <w:rFonts w:cs="Times New Roman"/>
                <w:b/>
                <w:sz w:val="28"/>
                <w:szCs w:val="28"/>
              </w:rPr>
            </w:pPr>
            <w:r w:rsidRPr="008145CD">
              <w:rPr>
                <w:rFonts w:cs="Times New Roman"/>
                <w:b/>
                <w:sz w:val="28"/>
                <w:szCs w:val="28"/>
              </w:rPr>
              <w:t>1 четверть – 16 часов</w:t>
            </w:r>
          </w:p>
          <w:p w:rsidR="00EE5C9E" w:rsidRPr="008145CD" w:rsidRDefault="00EE5C9E" w:rsidP="00A2462F">
            <w:pPr>
              <w:rPr>
                <w:rFonts w:cs="Times New Roman"/>
                <w:b/>
                <w:sz w:val="28"/>
                <w:szCs w:val="28"/>
              </w:rPr>
            </w:pPr>
          </w:p>
          <w:p w:rsidR="00EE5C9E" w:rsidRPr="008145CD" w:rsidRDefault="00EE5C9E" w:rsidP="00A2462F">
            <w:pPr>
              <w:rPr>
                <w:rFonts w:cs="Times New Roman"/>
                <w:sz w:val="28"/>
                <w:szCs w:val="28"/>
              </w:rPr>
            </w:pPr>
            <w:r>
              <w:rPr>
                <w:rFonts w:cs="Times New Roman"/>
                <w:sz w:val="28"/>
                <w:szCs w:val="28"/>
              </w:rPr>
              <w:t>Класс</w:t>
            </w:r>
            <w:proofErr w:type="gramStart"/>
            <w:r>
              <w:rPr>
                <w:rFonts w:cs="Times New Roman"/>
                <w:sz w:val="28"/>
                <w:szCs w:val="28"/>
              </w:rPr>
              <w:t xml:space="preserve"> .</w:t>
            </w:r>
            <w:proofErr w:type="gramEnd"/>
            <w:r>
              <w:rPr>
                <w:rFonts w:cs="Times New Roman"/>
                <w:sz w:val="28"/>
                <w:szCs w:val="28"/>
              </w:rPr>
              <w:t>Что делают дети в классе?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Класс. Мебель в классе.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3</w:t>
            </w:r>
          </w:p>
        </w:tc>
        <w:tc>
          <w:tcPr>
            <w:tcW w:w="1032" w:type="dxa"/>
          </w:tcPr>
          <w:p w:rsidR="00EE5C9E" w:rsidRPr="008145CD"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sidRPr="008145CD">
              <w:rPr>
                <w:rFonts w:cs="Times New Roman"/>
                <w:sz w:val="28"/>
                <w:szCs w:val="28"/>
              </w:rPr>
              <w:t>Имена детей</w:t>
            </w:r>
            <w:r>
              <w:rPr>
                <w:rFonts w:cs="Times New Roman"/>
                <w:sz w:val="28"/>
                <w:szCs w:val="28"/>
              </w:rPr>
              <w:t>.</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Учебные вещи.</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Что делает ученик в классе?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Помещения в школе.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7</w:t>
            </w:r>
          </w:p>
        </w:tc>
        <w:tc>
          <w:tcPr>
            <w:tcW w:w="1032" w:type="dxa"/>
          </w:tcPr>
          <w:p w:rsidR="00EE5C9E" w:rsidRPr="008145CD"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sidRPr="008145CD">
              <w:rPr>
                <w:rFonts w:cs="Times New Roman"/>
                <w:sz w:val="28"/>
                <w:szCs w:val="28"/>
              </w:rPr>
              <w:t>Имена и отчества работников школы</w:t>
            </w:r>
            <w:r>
              <w:rPr>
                <w:rFonts w:cs="Times New Roman"/>
                <w:sz w:val="28"/>
                <w:szCs w:val="28"/>
              </w:rPr>
              <w:t>.</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8</w:t>
            </w:r>
          </w:p>
        </w:tc>
        <w:tc>
          <w:tcPr>
            <w:tcW w:w="1032" w:type="dxa"/>
          </w:tcPr>
          <w:p w:rsidR="00EE5C9E" w:rsidRPr="008145CD"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sidRPr="008145CD">
              <w:rPr>
                <w:rFonts w:cs="Times New Roman"/>
                <w:sz w:val="28"/>
                <w:szCs w:val="28"/>
              </w:rPr>
              <w:t>Имена и отчества работников школы</w:t>
            </w:r>
            <w:r>
              <w:rPr>
                <w:rFonts w:cs="Times New Roman"/>
                <w:sz w:val="28"/>
                <w:szCs w:val="28"/>
              </w:rPr>
              <w:t>.</w:t>
            </w:r>
          </w:p>
        </w:tc>
      </w:tr>
      <w:tr w:rsidR="00EE5C9E" w:rsidRPr="008145CD" w:rsidTr="00A2462F">
        <w:trPr>
          <w:trHeight w:val="191"/>
        </w:trPr>
        <w:tc>
          <w:tcPr>
            <w:tcW w:w="636" w:type="dxa"/>
          </w:tcPr>
          <w:p w:rsidR="00EE5C9E" w:rsidRPr="008145CD" w:rsidRDefault="00EE5C9E" w:rsidP="00A2462F">
            <w:pPr>
              <w:rPr>
                <w:rFonts w:cs="Times New Roman"/>
                <w:sz w:val="28"/>
                <w:szCs w:val="28"/>
              </w:rPr>
            </w:pPr>
            <w:r>
              <w:rPr>
                <w:rFonts w:cs="Times New Roman"/>
                <w:sz w:val="28"/>
                <w:szCs w:val="28"/>
              </w:rPr>
              <w:t>9</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День учителя.</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10</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Семья отдыхает.</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Игрушки.</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Фрукты и овощи.</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Грибы.</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Хорошая и плохая погода.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Деревья осенью.</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Деревья осенью.</w:t>
            </w:r>
          </w:p>
        </w:tc>
      </w:tr>
      <w:tr w:rsidR="00EE5C9E" w:rsidRPr="008145CD" w:rsidTr="00A2462F">
        <w:tc>
          <w:tcPr>
            <w:tcW w:w="636" w:type="dxa"/>
          </w:tcPr>
          <w:p w:rsidR="00EE5C9E" w:rsidRPr="008145CD" w:rsidRDefault="00EE5C9E" w:rsidP="00A2462F">
            <w:pPr>
              <w:rPr>
                <w:rFonts w:cs="Times New Roman"/>
                <w:b/>
                <w:sz w:val="28"/>
                <w:szCs w:val="28"/>
              </w:rPr>
            </w:pPr>
          </w:p>
        </w:tc>
        <w:tc>
          <w:tcPr>
            <w:tcW w:w="1032" w:type="dxa"/>
          </w:tcPr>
          <w:p w:rsidR="00EE5C9E" w:rsidRPr="008145CD" w:rsidRDefault="00EE5C9E" w:rsidP="00A2462F">
            <w:pPr>
              <w:rPr>
                <w:rFonts w:cs="Times New Roman"/>
                <w:b/>
                <w:sz w:val="28"/>
                <w:szCs w:val="28"/>
              </w:rPr>
            </w:pPr>
          </w:p>
        </w:tc>
        <w:tc>
          <w:tcPr>
            <w:tcW w:w="7903" w:type="dxa"/>
          </w:tcPr>
          <w:p w:rsidR="00EE5C9E" w:rsidRPr="008145CD" w:rsidRDefault="00EE5C9E" w:rsidP="00A2462F">
            <w:pPr>
              <w:rPr>
                <w:rFonts w:cs="Times New Roman"/>
                <w:b/>
                <w:sz w:val="28"/>
                <w:szCs w:val="28"/>
              </w:rPr>
            </w:pPr>
            <w:r w:rsidRPr="008145CD">
              <w:rPr>
                <w:rFonts w:cs="Times New Roman"/>
                <w:b/>
                <w:sz w:val="28"/>
                <w:szCs w:val="28"/>
              </w:rPr>
              <w:t>2 четверть – 16 часов</w:t>
            </w:r>
          </w:p>
        </w:tc>
      </w:tr>
      <w:tr w:rsidR="00EE5C9E" w:rsidRPr="008145CD" w:rsidTr="00A2462F">
        <w:tc>
          <w:tcPr>
            <w:tcW w:w="636" w:type="dxa"/>
          </w:tcPr>
          <w:p w:rsidR="00EE5C9E" w:rsidRPr="008145CD" w:rsidRDefault="00EE5C9E" w:rsidP="00A2462F">
            <w:pPr>
              <w:rPr>
                <w:rFonts w:cs="Times New Roman"/>
                <w:b/>
                <w:sz w:val="28"/>
                <w:szCs w:val="28"/>
              </w:rPr>
            </w:pPr>
            <w:r>
              <w:rPr>
                <w:rFonts w:cs="Times New Roman"/>
                <w:b/>
                <w:sz w:val="28"/>
                <w:szCs w:val="28"/>
              </w:rPr>
              <w:t>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На улице осенью</w:t>
            </w:r>
            <w:r w:rsidRPr="008145CD">
              <w:rPr>
                <w:rFonts w:cs="Times New Roman"/>
                <w:sz w:val="28"/>
                <w:szCs w:val="28"/>
              </w:rPr>
              <w:t xml:space="preserve">. </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На улице осенью</w:t>
            </w:r>
            <w:r w:rsidRPr="008145CD">
              <w:rPr>
                <w:rFonts w:cs="Times New Roman"/>
                <w:sz w:val="28"/>
                <w:szCs w:val="28"/>
              </w:rPr>
              <w:t>.</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Родина.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lastRenderedPageBreak/>
              <w:t>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Родина.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Улица. Двор.</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Как правильно сидеть за партой.</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7</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Осенняя одежда и обувь.</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8</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Утро школьника.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9</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Утро школьника.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10</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Столовая.</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Спальня.</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Спальня.</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Помощь дома.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Помощь дома.</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Новогодняя ёлка.</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Новогодняя ёлка.</w:t>
            </w:r>
          </w:p>
        </w:tc>
      </w:tr>
      <w:tr w:rsidR="00EE5C9E" w:rsidRPr="008145CD" w:rsidTr="00A2462F">
        <w:tc>
          <w:tcPr>
            <w:tcW w:w="636" w:type="dxa"/>
          </w:tcPr>
          <w:p w:rsidR="00EE5C9E" w:rsidRPr="008145CD" w:rsidRDefault="00EE5C9E" w:rsidP="00A2462F">
            <w:pPr>
              <w:rPr>
                <w:rFonts w:cs="Times New Roman"/>
                <w:sz w:val="28"/>
                <w:szCs w:val="28"/>
              </w:rPr>
            </w:pPr>
          </w:p>
        </w:tc>
        <w:tc>
          <w:tcPr>
            <w:tcW w:w="1032" w:type="dxa"/>
          </w:tcPr>
          <w:p w:rsidR="00EE5C9E" w:rsidRPr="008145CD" w:rsidRDefault="00EE5C9E" w:rsidP="00A2462F">
            <w:pPr>
              <w:rPr>
                <w:rFonts w:cs="Times New Roman"/>
                <w:b/>
                <w:sz w:val="28"/>
                <w:szCs w:val="28"/>
              </w:rPr>
            </w:pPr>
          </w:p>
        </w:tc>
        <w:tc>
          <w:tcPr>
            <w:tcW w:w="7903" w:type="dxa"/>
          </w:tcPr>
          <w:p w:rsidR="00EE5C9E" w:rsidRPr="008145CD" w:rsidRDefault="00EE5C9E" w:rsidP="00A2462F">
            <w:pPr>
              <w:rPr>
                <w:rFonts w:cs="Times New Roman"/>
                <w:b/>
                <w:sz w:val="28"/>
                <w:szCs w:val="28"/>
              </w:rPr>
            </w:pPr>
            <w:r w:rsidRPr="008145CD">
              <w:rPr>
                <w:rFonts w:cs="Times New Roman"/>
                <w:b/>
                <w:sz w:val="28"/>
                <w:szCs w:val="28"/>
              </w:rPr>
              <w:t>3 четверть – 18 часов</w:t>
            </w:r>
          </w:p>
        </w:tc>
      </w:tr>
      <w:tr w:rsidR="00EE5C9E" w:rsidRPr="008145CD" w:rsidTr="00A2462F">
        <w:tc>
          <w:tcPr>
            <w:tcW w:w="636" w:type="dxa"/>
          </w:tcPr>
          <w:p w:rsidR="00EE5C9E" w:rsidRPr="008145CD" w:rsidRDefault="00EE5C9E" w:rsidP="00A2462F">
            <w:pPr>
              <w:rPr>
                <w:rFonts w:cs="Times New Roman"/>
                <w:b/>
                <w:sz w:val="28"/>
                <w:szCs w:val="28"/>
              </w:rPr>
            </w:pPr>
            <w:r>
              <w:rPr>
                <w:rFonts w:cs="Times New Roman"/>
                <w:b/>
                <w:sz w:val="28"/>
                <w:szCs w:val="28"/>
              </w:rPr>
              <w:t>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Зимняя прогулка.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Зимняя погода.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Птицы зимой.</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Птицы зимой.</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Домашние животные.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Домашние животные.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7</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Уход за питомцами.</w:t>
            </w:r>
            <w:r w:rsidRPr="008145CD">
              <w:rPr>
                <w:rFonts w:cs="Times New Roman"/>
                <w:sz w:val="28"/>
                <w:szCs w:val="28"/>
              </w:rPr>
              <w:t xml:space="preserve"> </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8</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Уход за питомцами.</w:t>
            </w:r>
            <w:r w:rsidRPr="008145CD">
              <w:rPr>
                <w:rFonts w:cs="Times New Roman"/>
                <w:sz w:val="28"/>
                <w:szCs w:val="28"/>
              </w:rPr>
              <w:t xml:space="preserve">  Бережное отношение к окружающей природе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9</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Зимняя одежда и обувь.</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10</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Здоровье.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Здоровье.</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 врача.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 врача.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14</w:t>
            </w:r>
          </w:p>
        </w:tc>
        <w:tc>
          <w:tcPr>
            <w:tcW w:w="1032" w:type="dxa"/>
          </w:tcPr>
          <w:p w:rsidR="00EE5C9E" w:rsidRPr="004C776C" w:rsidRDefault="00EE5C9E" w:rsidP="00A2462F">
            <w:pPr>
              <w:rPr>
                <w:rFonts w:cs="Times New Roman"/>
                <w:sz w:val="28"/>
                <w:szCs w:val="28"/>
              </w:rPr>
            </w:pPr>
            <w:r>
              <w:rPr>
                <w:rFonts w:cs="Times New Roman"/>
                <w:sz w:val="28"/>
                <w:szCs w:val="28"/>
              </w:rPr>
              <w:t>1</w:t>
            </w:r>
          </w:p>
        </w:tc>
        <w:tc>
          <w:tcPr>
            <w:tcW w:w="7903" w:type="dxa"/>
          </w:tcPr>
          <w:p w:rsidR="00EE5C9E" w:rsidRPr="004C776C" w:rsidRDefault="00EE5C9E" w:rsidP="00A2462F">
            <w:pPr>
              <w:rPr>
                <w:rFonts w:cs="Times New Roman"/>
                <w:sz w:val="28"/>
                <w:szCs w:val="28"/>
              </w:rPr>
            </w:pPr>
            <w:r>
              <w:rPr>
                <w:rFonts w:cs="Times New Roman"/>
                <w:sz w:val="28"/>
                <w:szCs w:val="28"/>
              </w:rPr>
              <w:t>8</w:t>
            </w:r>
            <w:r w:rsidRPr="004C776C">
              <w:rPr>
                <w:rFonts w:cs="Times New Roman"/>
                <w:sz w:val="28"/>
                <w:szCs w:val="28"/>
              </w:rPr>
              <w:t>Марта.</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Обед.</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Обед.</w:t>
            </w:r>
            <w:r w:rsidRPr="008145CD">
              <w:rPr>
                <w:rFonts w:cs="Times New Roman"/>
                <w:sz w:val="28"/>
                <w:szCs w:val="28"/>
              </w:rPr>
              <w:t xml:space="preserve"> </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17</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Дети играют.</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18</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Дети играют.</w:t>
            </w:r>
          </w:p>
        </w:tc>
      </w:tr>
      <w:tr w:rsidR="00EE5C9E" w:rsidRPr="008145CD" w:rsidTr="00A2462F">
        <w:tc>
          <w:tcPr>
            <w:tcW w:w="636" w:type="dxa"/>
          </w:tcPr>
          <w:p w:rsidR="00EE5C9E" w:rsidRPr="008145CD" w:rsidRDefault="00EE5C9E" w:rsidP="00A2462F">
            <w:pPr>
              <w:rPr>
                <w:rFonts w:cs="Times New Roman"/>
                <w:b/>
                <w:sz w:val="28"/>
                <w:szCs w:val="28"/>
              </w:rPr>
            </w:pPr>
          </w:p>
        </w:tc>
        <w:tc>
          <w:tcPr>
            <w:tcW w:w="1032" w:type="dxa"/>
          </w:tcPr>
          <w:p w:rsidR="00EE5C9E" w:rsidRPr="008145CD" w:rsidRDefault="00EE5C9E" w:rsidP="00A2462F">
            <w:pPr>
              <w:rPr>
                <w:rFonts w:cs="Times New Roman"/>
                <w:b/>
                <w:sz w:val="28"/>
                <w:szCs w:val="28"/>
              </w:rPr>
            </w:pPr>
          </w:p>
        </w:tc>
        <w:tc>
          <w:tcPr>
            <w:tcW w:w="7903" w:type="dxa"/>
          </w:tcPr>
          <w:p w:rsidR="00EE5C9E" w:rsidRPr="008145CD" w:rsidRDefault="00EE5C9E" w:rsidP="00A2462F">
            <w:pPr>
              <w:rPr>
                <w:rFonts w:cs="Times New Roman"/>
                <w:b/>
                <w:sz w:val="28"/>
                <w:szCs w:val="28"/>
              </w:rPr>
            </w:pPr>
            <w:r w:rsidRPr="008145CD">
              <w:rPr>
                <w:rFonts w:cs="Times New Roman"/>
                <w:b/>
                <w:sz w:val="28"/>
                <w:szCs w:val="28"/>
              </w:rPr>
              <w:t>4 четверть – 16 часов</w:t>
            </w:r>
          </w:p>
        </w:tc>
      </w:tr>
      <w:tr w:rsidR="00EE5C9E" w:rsidRPr="008145CD" w:rsidTr="00A2462F">
        <w:tc>
          <w:tcPr>
            <w:tcW w:w="636" w:type="dxa"/>
          </w:tcPr>
          <w:p w:rsidR="00EE5C9E" w:rsidRPr="008145CD" w:rsidRDefault="00EE5C9E" w:rsidP="00A2462F">
            <w:pPr>
              <w:rPr>
                <w:rFonts w:cs="Times New Roman"/>
                <w:b/>
                <w:sz w:val="28"/>
                <w:szCs w:val="28"/>
              </w:rPr>
            </w:pPr>
            <w:r>
              <w:rPr>
                <w:rFonts w:cs="Times New Roman"/>
                <w:b/>
                <w:sz w:val="28"/>
                <w:szCs w:val="28"/>
              </w:rPr>
              <w:t>1</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Уборка класса.</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2</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Город, улица, дом.</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Весна. Весенняя одежда и обувь.</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Весна. Весенняя одежда и обувь.</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Транспорт.</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Транспорт.</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7</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Скоро праздник.</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8</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Что бывает в праздник.</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9</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Деревья и кустарники весной.</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10</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Весенние цветы.</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11</w:t>
            </w:r>
          </w:p>
        </w:tc>
        <w:tc>
          <w:tcPr>
            <w:tcW w:w="1032" w:type="dxa"/>
          </w:tcPr>
          <w:p w:rsidR="00EE5C9E" w:rsidRPr="008145CD"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sidRPr="008145CD">
              <w:rPr>
                <w:rFonts w:cs="Times New Roman"/>
                <w:sz w:val="28"/>
                <w:szCs w:val="28"/>
              </w:rPr>
              <w:t>Правила личной гигиены</w:t>
            </w:r>
            <w:r>
              <w:rPr>
                <w:rFonts w:cs="Times New Roman"/>
                <w:sz w:val="28"/>
                <w:szCs w:val="28"/>
              </w:rPr>
              <w:t>. Как чистить зубы.</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12</w:t>
            </w:r>
          </w:p>
        </w:tc>
        <w:tc>
          <w:tcPr>
            <w:tcW w:w="1032" w:type="dxa"/>
          </w:tcPr>
          <w:p w:rsidR="00EE5C9E" w:rsidRPr="008145CD"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sidRPr="008145CD">
              <w:rPr>
                <w:rFonts w:cs="Times New Roman"/>
                <w:sz w:val="28"/>
                <w:szCs w:val="28"/>
              </w:rPr>
              <w:t>Правила личной гигиены</w:t>
            </w:r>
            <w:r>
              <w:rPr>
                <w:rFonts w:cs="Times New Roman"/>
                <w:sz w:val="28"/>
                <w:szCs w:val="28"/>
              </w:rPr>
              <w:t>. Как чистить зубы.</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lastRenderedPageBreak/>
              <w:t>13</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Обобщающие понятия.</w:t>
            </w:r>
          </w:p>
        </w:tc>
      </w:tr>
      <w:tr w:rsidR="00EE5C9E" w:rsidRPr="008145CD" w:rsidTr="00A2462F">
        <w:tc>
          <w:tcPr>
            <w:tcW w:w="636" w:type="dxa"/>
          </w:tcPr>
          <w:p w:rsidR="00EE5C9E" w:rsidRPr="008145CD" w:rsidRDefault="00EE5C9E" w:rsidP="00A2462F">
            <w:pPr>
              <w:rPr>
                <w:rFonts w:cs="Times New Roman"/>
                <w:sz w:val="28"/>
                <w:szCs w:val="28"/>
              </w:rPr>
            </w:pPr>
            <w:r>
              <w:rPr>
                <w:rFonts w:cs="Times New Roman"/>
                <w:sz w:val="28"/>
                <w:szCs w:val="28"/>
              </w:rPr>
              <w:t>14</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Обобщающие понятия.</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15</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Игра «Угадай слово»</w:t>
            </w:r>
          </w:p>
        </w:tc>
      </w:tr>
      <w:tr w:rsidR="00EE5C9E" w:rsidRPr="008145CD" w:rsidTr="00A2462F">
        <w:tc>
          <w:tcPr>
            <w:tcW w:w="636" w:type="dxa"/>
          </w:tcPr>
          <w:p w:rsidR="00EE5C9E" w:rsidRDefault="00EE5C9E" w:rsidP="00A2462F">
            <w:pPr>
              <w:rPr>
                <w:rFonts w:cs="Times New Roman"/>
                <w:sz w:val="28"/>
                <w:szCs w:val="28"/>
              </w:rPr>
            </w:pPr>
            <w:r>
              <w:rPr>
                <w:rFonts w:cs="Times New Roman"/>
                <w:sz w:val="28"/>
                <w:szCs w:val="28"/>
              </w:rPr>
              <w:t>16</w:t>
            </w:r>
          </w:p>
        </w:tc>
        <w:tc>
          <w:tcPr>
            <w:tcW w:w="1032" w:type="dxa"/>
          </w:tcPr>
          <w:p w:rsidR="00EE5C9E" w:rsidRDefault="00EE5C9E" w:rsidP="00A2462F">
            <w:pPr>
              <w:rPr>
                <w:rFonts w:cs="Times New Roman"/>
                <w:sz w:val="28"/>
                <w:szCs w:val="28"/>
              </w:rPr>
            </w:pPr>
            <w:r>
              <w:rPr>
                <w:rFonts w:cs="Times New Roman"/>
                <w:sz w:val="28"/>
                <w:szCs w:val="28"/>
              </w:rPr>
              <w:t>1</w:t>
            </w:r>
          </w:p>
        </w:tc>
        <w:tc>
          <w:tcPr>
            <w:tcW w:w="7903" w:type="dxa"/>
          </w:tcPr>
          <w:p w:rsidR="00EE5C9E" w:rsidRPr="008145CD" w:rsidRDefault="00EE5C9E" w:rsidP="00A2462F">
            <w:pPr>
              <w:rPr>
                <w:rFonts w:cs="Times New Roman"/>
                <w:sz w:val="28"/>
                <w:szCs w:val="28"/>
              </w:rPr>
            </w:pPr>
            <w:r>
              <w:rPr>
                <w:rFonts w:cs="Times New Roman"/>
                <w:sz w:val="28"/>
                <w:szCs w:val="28"/>
              </w:rPr>
              <w:t>Игра «Угадай слово»</w:t>
            </w:r>
          </w:p>
        </w:tc>
      </w:tr>
    </w:tbl>
    <w:p w:rsidR="00EE5C9E" w:rsidRPr="008145CD" w:rsidRDefault="00EE5C9E" w:rsidP="00EE5C9E">
      <w:pPr>
        <w:rPr>
          <w:rFonts w:cs="Times New Roman"/>
          <w:b/>
          <w:sz w:val="28"/>
          <w:szCs w:val="28"/>
        </w:rPr>
      </w:pPr>
    </w:p>
    <w:p w:rsidR="00EE5C9E" w:rsidRPr="008145CD" w:rsidRDefault="00EE5C9E" w:rsidP="00EE5C9E">
      <w:pPr>
        <w:rPr>
          <w:rFonts w:cs="Times New Roman"/>
        </w:rPr>
      </w:pPr>
    </w:p>
    <w:p w:rsidR="00EE5C9E" w:rsidRDefault="00EE5C9E" w:rsidP="00076F05">
      <w:pPr>
        <w:rPr>
          <w:b/>
          <w:sz w:val="28"/>
          <w:szCs w:val="28"/>
        </w:rPr>
      </w:pPr>
    </w:p>
    <w:p w:rsidR="00EE5C9E" w:rsidRDefault="00EE5C9E" w:rsidP="00076F05">
      <w:pPr>
        <w:rPr>
          <w:b/>
          <w:sz w:val="28"/>
          <w:szCs w:val="28"/>
        </w:rPr>
      </w:pPr>
    </w:p>
    <w:p w:rsidR="00EE5C9E" w:rsidRDefault="00EE5C9E" w:rsidP="00076F05">
      <w:pPr>
        <w:rPr>
          <w:b/>
          <w:sz w:val="28"/>
          <w:szCs w:val="28"/>
        </w:rPr>
      </w:pPr>
    </w:p>
    <w:p w:rsidR="00EE5C9E" w:rsidRPr="003C69D8" w:rsidRDefault="00EE5C9E" w:rsidP="00EE5C9E">
      <w:pPr>
        <w:pStyle w:val="Default"/>
        <w:jc w:val="center"/>
        <w:rPr>
          <w:sz w:val="32"/>
          <w:szCs w:val="32"/>
        </w:rPr>
      </w:pPr>
      <w:r w:rsidRPr="003C69D8">
        <w:rPr>
          <w:b/>
          <w:bCs/>
          <w:sz w:val="32"/>
          <w:szCs w:val="32"/>
        </w:rPr>
        <w:t>Рабочая программа</w:t>
      </w:r>
    </w:p>
    <w:p w:rsidR="00EE5C9E" w:rsidRPr="003C69D8" w:rsidRDefault="00EE5C9E" w:rsidP="00EE5C9E">
      <w:pPr>
        <w:pStyle w:val="Default"/>
        <w:jc w:val="center"/>
        <w:rPr>
          <w:sz w:val="32"/>
          <w:szCs w:val="32"/>
        </w:rPr>
      </w:pPr>
      <w:r>
        <w:rPr>
          <w:b/>
          <w:bCs/>
          <w:sz w:val="32"/>
          <w:szCs w:val="32"/>
        </w:rPr>
        <w:t>К</w:t>
      </w:r>
      <w:r w:rsidRPr="003C69D8">
        <w:rPr>
          <w:b/>
          <w:bCs/>
          <w:sz w:val="32"/>
          <w:szCs w:val="32"/>
        </w:rPr>
        <w:t>урса</w:t>
      </w:r>
      <w:r>
        <w:rPr>
          <w:b/>
          <w:bCs/>
          <w:sz w:val="32"/>
          <w:szCs w:val="32"/>
        </w:rPr>
        <w:t xml:space="preserve"> </w:t>
      </w:r>
      <w:r w:rsidRPr="003C69D8">
        <w:rPr>
          <w:b/>
          <w:bCs/>
          <w:sz w:val="32"/>
          <w:szCs w:val="32"/>
        </w:rPr>
        <w:t>«</w:t>
      </w:r>
      <w:r>
        <w:rPr>
          <w:b/>
          <w:bCs/>
          <w:sz w:val="32"/>
          <w:szCs w:val="32"/>
        </w:rPr>
        <w:t>Трудовое обучение</w:t>
      </w:r>
      <w:proofErr w:type="gramStart"/>
      <w:r w:rsidRPr="003C69D8">
        <w:rPr>
          <w:b/>
          <w:bCs/>
          <w:sz w:val="32"/>
          <w:szCs w:val="32"/>
        </w:rPr>
        <w:t>»</w:t>
      </w:r>
      <w:r>
        <w:rPr>
          <w:b/>
          <w:bCs/>
          <w:sz w:val="32"/>
          <w:szCs w:val="32"/>
        </w:rPr>
        <w:t>(</w:t>
      </w:r>
      <w:proofErr w:type="gramEnd"/>
      <w:r>
        <w:rPr>
          <w:b/>
          <w:bCs/>
          <w:sz w:val="32"/>
          <w:szCs w:val="32"/>
        </w:rPr>
        <w:t xml:space="preserve"> ППО)</w:t>
      </w:r>
    </w:p>
    <w:p w:rsidR="00EE5C9E" w:rsidRDefault="00EE5C9E" w:rsidP="00EE5C9E">
      <w:pPr>
        <w:jc w:val="center"/>
        <w:rPr>
          <w:rFonts w:cs="Times New Roman"/>
          <w:b/>
          <w:bCs/>
          <w:sz w:val="40"/>
          <w:szCs w:val="40"/>
        </w:rPr>
      </w:pPr>
      <w:r>
        <w:rPr>
          <w:rFonts w:cs="Times New Roman"/>
          <w:b/>
          <w:bCs/>
          <w:sz w:val="32"/>
          <w:szCs w:val="32"/>
        </w:rPr>
        <w:t>первый дополнительный</w:t>
      </w:r>
      <w:r w:rsidRPr="003C69D8">
        <w:rPr>
          <w:rFonts w:cs="Times New Roman"/>
          <w:b/>
          <w:bCs/>
          <w:sz w:val="32"/>
          <w:szCs w:val="32"/>
        </w:rPr>
        <w:t xml:space="preserve"> класс</w:t>
      </w:r>
    </w:p>
    <w:p w:rsidR="00EE5C9E" w:rsidRPr="002467F0" w:rsidRDefault="00EE5C9E" w:rsidP="00EE5C9E">
      <w:pPr>
        <w:jc w:val="center"/>
        <w:rPr>
          <w:rFonts w:cs="Times New Roman"/>
          <w:b/>
          <w:sz w:val="28"/>
          <w:szCs w:val="28"/>
        </w:rPr>
      </w:pPr>
      <w:r w:rsidRPr="002467F0">
        <w:rPr>
          <w:rFonts w:cs="Times New Roman"/>
          <w:b/>
          <w:sz w:val="28"/>
          <w:szCs w:val="28"/>
        </w:rPr>
        <w:t>Пояснительная записка</w:t>
      </w:r>
    </w:p>
    <w:tbl>
      <w:tblPr>
        <w:tblStyle w:val="a3"/>
        <w:tblW w:w="0" w:type="auto"/>
        <w:tblLook w:val="04A0" w:firstRow="1" w:lastRow="0" w:firstColumn="1" w:lastColumn="0" w:noHBand="0" w:noVBand="1"/>
      </w:tblPr>
      <w:tblGrid>
        <w:gridCol w:w="2943"/>
        <w:gridCol w:w="6628"/>
      </w:tblGrid>
      <w:tr w:rsidR="00EE5C9E" w:rsidRPr="003C69D8" w:rsidTr="00A2462F">
        <w:tc>
          <w:tcPr>
            <w:tcW w:w="2943" w:type="dxa"/>
          </w:tcPr>
          <w:p w:rsidR="00EE5C9E" w:rsidRPr="003C69D8" w:rsidRDefault="00EE5C9E" w:rsidP="00A2462F">
            <w:pPr>
              <w:jc w:val="center"/>
              <w:rPr>
                <w:rFonts w:cs="Times New Roman"/>
                <w:sz w:val="28"/>
                <w:szCs w:val="28"/>
              </w:rPr>
            </w:pPr>
            <w:r w:rsidRPr="003C69D8">
              <w:rPr>
                <w:rFonts w:cs="Times New Roman"/>
                <w:sz w:val="28"/>
                <w:szCs w:val="28"/>
              </w:rPr>
              <w:t>Статус документа</w:t>
            </w:r>
          </w:p>
        </w:tc>
        <w:tc>
          <w:tcPr>
            <w:tcW w:w="6628" w:type="dxa"/>
          </w:tcPr>
          <w:p w:rsidR="00EE5C9E" w:rsidRPr="00F77606" w:rsidRDefault="00EE5C9E" w:rsidP="00A2462F">
            <w:pPr>
              <w:pStyle w:val="Default"/>
              <w:jc w:val="center"/>
              <w:rPr>
                <w:sz w:val="28"/>
                <w:szCs w:val="28"/>
              </w:rPr>
            </w:pPr>
            <w:r w:rsidRPr="00F77606">
              <w:rPr>
                <w:sz w:val="28"/>
                <w:szCs w:val="28"/>
              </w:rPr>
              <w:t xml:space="preserve">Данная рабочая программа разработана на основе следующих нормативных документов: </w:t>
            </w:r>
          </w:p>
          <w:p w:rsidR="00EE5C9E" w:rsidRPr="0099380B" w:rsidRDefault="00EE5C9E" w:rsidP="00A2462F">
            <w:pPr>
              <w:tabs>
                <w:tab w:val="left" w:pos="720"/>
              </w:tabs>
              <w:ind w:left="720" w:hanging="360"/>
              <w:jc w:val="both"/>
              <w:rPr>
                <w:rFonts w:cs="Times New Roman"/>
                <w:sz w:val="28"/>
                <w:szCs w:val="28"/>
              </w:rPr>
            </w:pPr>
            <w:r w:rsidRPr="0099380B">
              <w:rPr>
                <w:rFonts w:cs="Times New Roman"/>
                <w:sz w:val="28"/>
                <w:szCs w:val="28"/>
              </w:rPr>
              <w:t>1.</w:t>
            </w:r>
            <w:r w:rsidRPr="0099380B">
              <w:rPr>
                <w:rFonts w:cs="Times New Roman"/>
                <w:sz w:val="28"/>
                <w:szCs w:val="28"/>
              </w:rPr>
              <w:tab/>
              <w:t>Закон РФ от 29 декабря 2012 года № 273-ФЗ «Об образовании».</w:t>
            </w:r>
          </w:p>
          <w:p w:rsidR="00EE5C9E" w:rsidRPr="0099380B" w:rsidRDefault="00EE5C9E" w:rsidP="00A2462F">
            <w:pPr>
              <w:ind w:left="720" w:hanging="360"/>
              <w:jc w:val="both"/>
              <w:rPr>
                <w:rStyle w:val="c2"/>
              </w:rPr>
            </w:pPr>
            <w:r w:rsidRPr="0099380B">
              <w:rPr>
                <w:rFonts w:cs="Times New Roman"/>
                <w:sz w:val="28"/>
                <w:szCs w:val="28"/>
              </w:rPr>
              <w:t>2.</w:t>
            </w:r>
            <w:r w:rsidRPr="0099380B">
              <w:rPr>
                <w:rFonts w:cs="Times New Roman"/>
                <w:sz w:val="28"/>
                <w:szCs w:val="28"/>
              </w:rPr>
              <w:tab/>
              <w:t>ФГОС НОО обучающихся с ОВЗ от 19.12.2014 г. №1598</w:t>
            </w:r>
          </w:p>
          <w:p w:rsidR="00EE5C9E" w:rsidRPr="0099380B" w:rsidRDefault="00EE5C9E" w:rsidP="00A2462F">
            <w:pPr>
              <w:rPr>
                <w:rFonts w:cs="Times New Roman"/>
                <w:sz w:val="28"/>
                <w:szCs w:val="28"/>
              </w:rPr>
            </w:pPr>
            <w:r w:rsidRPr="0099380B">
              <w:rPr>
                <w:rStyle w:val="c2"/>
                <w:sz w:val="28"/>
                <w:szCs w:val="28"/>
              </w:rPr>
              <w:t xml:space="preserve">     3.Адаптированная основная общеобразовательная </w:t>
            </w:r>
            <w:r w:rsidRPr="0099380B">
              <w:rPr>
                <w:rFonts w:cs="Times New Roman"/>
                <w:sz w:val="28"/>
                <w:szCs w:val="28"/>
              </w:rPr>
              <w:t xml:space="preserve">программа начального общего образования </w:t>
            </w:r>
            <w:proofErr w:type="gramStart"/>
            <w:r w:rsidRPr="0099380B">
              <w:rPr>
                <w:rFonts w:cs="Times New Roman"/>
                <w:sz w:val="28"/>
                <w:szCs w:val="28"/>
              </w:rPr>
              <w:t>слабослышащих</w:t>
            </w:r>
            <w:proofErr w:type="gramEnd"/>
            <w:r w:rsidRPr="0099380B">
              <w:rPr>
                <w:rFonts w:cs="Times New Roman"/>
                <w:sz w:val="28"/>
                <w:szCs w:val="28"/>
              </w:rPr>
              <w:t xml:space="preserve"> обучающихся</w:t>
            </w:r>
          </w:p>
          <w:p w:rsidR="00EE5C9E" w:rsidRPr="003C69D8" w:rsidRDefault="00EE5C9E" w:rsidP="00A2462F">
            <w:pPr>
              <w:rPr>
                <w:rFonts w:cs="Times New Roman"/>
                <w:sz w:val="28"/>
                <w:szCs w:val="28"/>
              </w:rPr>
            </w:pPr>
            <w:r w:rsidRPr="0099380B">
              <w:rPr>
                <w:rFonts w:cs="Times New Roman"/>
                <w:sz w:val="28"/>
                <w:szCs w:val="28"/>
              </w:rPr>
              <w:t xml:space="preserve">    4. Программа специальных </w:t>
            </w:r>
            <w:proofErr w:type="gramStart"/>
            <w:r w:rsidRPr="0099380B">
              <w:rPr>
                <w:rFonts w:cs="Times New Roman"/>
                <w:sz w:val="28"/>
                <w:szCs w:val="28"/>
              </w:rPr>
              <w:t xml:space="preserve">( </w:t>
            </w:r>
            <w:proofErr w:type="gramEnd"/>
            <w:r w:rsidRPr="0099380B">
              <w:rPr>
                <w:rFonts w:cs="Times New Roman"/>
                <w:sz w:val="28"/>
                <w:szCs w:val="28"/>
              </w:rPr>
              <w:t xml:space="preserve">коррекционных) образовательных учреждений </w:t>
            </w:r>
            <w:r w:rsidRPr="0099380B">
              <w:rPr>
                <w:rFonts w:cs="Times New Roman"/>
                <w:sz w:val="28"/>
                <w:szCs w:val="28"/>
                <w:lang w:val="en-US"/>
              </w:rPr>
              <w:t>II</w:t>
            </w:r>
            <w:r w:rsidRPr="0099380B">
              <w:rPr>
                <w:rFonts w:cs="Times New Roman"/>
                <w:sz w:val="28"/>
                <w:szCs w:val="28"/>
              </w:rPr>
              <w:t xml:space="preserve"> вида под редакцией Коровина К.Г., Москва, «Просвещение», 2006.</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Вид рабочей программы</w:t>
            </w:r>
          </w:p>
        </w:tc>
        <w:tc>
          <w:tcPr>
            <w:tcW w:w="6628" w:type="dxa"/>
          </w:tcPr>
          <w:p w:rsidR="00EE5C9E" w:rsidRPr="0099380B" w:rsidRDefault="00EE5C9E" w:rsidP="00A2462F">
            <w:pPr>
              <w:jc w:val="center"/>
              <w:rPr>
                <w:rFonts w:cs="Times New Roman"/>
                <w:sz w:val="28"/>
                <w:szCs w:val="28"/>
              </w:rPr>
            </w:pPr>
            <w:r w:rsidRPr="0099380B">
              <w:rPr>
                <w:rFonts w:cs="Times New Roman"/>
                <w:sz w:val="28"/>
                <w:szCs w:val="28"/>
              </w:rPr>
              <w:t xml:space="preserve">АОП  для детей с ОВЗ по слуху для первого  дополнительного класса </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Особенности учащихся, для которых разрабатывается данная программа.</w:t>
            </w:r>
          </w:p>
        </w:tc>
        <w:tc>
          <w:tcPr>
            <w:tcW w:w="6628" w:type="dxa"/>
          </w:tcPr>
          <w:p w:rsidR="00EE5C9E" w:rsidRPr="0099380B" w:rsidRDefault="00EE5C9E" w:rsidP="00A2462F">
            <w:pPr>
              <w:jc w:val="center"/>
              <w:rPr>
                <w:rFonts w:cs="Times New Roman"/>
                <w:sz w:val="28"/>
                <w:szCs w:val="28"/>
              </w:rPr>
            </w:pPr>
            <w:r w:rsidRPr="0099380B">
              <w:rPr>
                <w:rFonts w:cs="Times New Roman"/>
                <w:sz w:val="28"/>
                <w:szCs w:val="28"/>
              </w:rPr>
              <w:t>В классе 5 детей:</w:t>
            </w:r>
          </w:p>
          <w:p w:rsidR="00EE5C9E" w:rsidRPr="0099380B" w:rsidRDefault="00EE5C9E" w:rsidP="00EE5C9E">
            <w:pPr>
              <w:pStyle w:val="a4"/>
              <w:numPr>
                <w:ilvl w:val="0"/>
                <w:numId w:val="17"/>
              </w:numPr>
              <w:rPr>
                <w:rFonts w:cs="Times New Roman"/>
                <w:sz w:val="28"/>
                <w:szCs w:val="28"/>
              </w:rPr>
            </w:pPr>
            <w:r>
              <w:rPr>
                <w:rFonts w:cs="Times New Roman"/>
                <w:sz w:val="28"/>
                <w:szCs w:val="28"/>
              </w:rPr>
              <w:t>Шабанова Марьям</w:t>
            </w:r>
          </w:p>
          <w:p w:rsidR="00EE5C9E" w:rsidRPr="0099380B" w:rsidRDefault="00EE5C9E" w:rsidP="00EE5C9E">
            <w:pPr>
              <w:pStyle w:val="a4"/>
              <w:numPr>
                <w:ilvl w:val="0"/>
                <w:numId w:val="17"/>
              </w:numPr>
              <w:rPr>
                <w:rFonts w:cs="Times New Roman"/>
                <w:sz w:val="28"/>
                <w:szCs w:val="28"/>
              </w:rPr>
            </w:pPr>
            <w:r w:rsidRPr="0099380B">
              <w:rPr>
                <w:rFonts w:cs="Times New Roman"/>
                <w:sz w:val="28"/>
                <w:szCs w:val="28"/>
              </w:rPr>
              <w:t>Разумов Тимофей</w:t>
            </w:r>
          </w:p>
          <w:p w:rsidR="00EE5C9E" w:rsidRPr="0099380B" w:rsidRDefault="00EE5C9E" w:rsidP="00EE5C9E">
            <w:pPr>
              <w:pStyle w:val="a4"/>
              <w:numPr>
                <w:ilvl w:val="0"/>
                <w:numId w:val="17"/>
              </w:numPr>
              <w:rPr>
                <w:rFonts w:cs="Times New Roman"/>
                <w:sz w:val="28"/>
                <w:szCs w:val="28"/>
              </w:rPr>
            </w:pPr>
            <w:r w:rsidRPr="0099380B">
              <w:rPr>
                <w:rFonts w:cs="Times New Roman"/>
                <w:sz w:val="28"/>
                <w:szCs w:val="28"/>
              </w:rPr>
              <w:t>Калинин Владислав</w:t>
            </w:r>
          </w:p>
          <w:p w:rsidR="00EE5C9E" w:rsidRPr="0099380B" w:rsidRDefault="00EE5C9E" w:rsidP="00EE5C9E">
            <w:pPr>
              <w:pStyle w:val="a4"/>
              <w:numPr>
                <w:ilvl w:val="0"/>
                <w:numId w:val="17"/>
              </w:numPr>
              <w:rPr>
                <w:rFonts w:cs="Times New Roman"/>
                <w:sz w:val="28"/>
                <w:szCs w:val="28"/>
              </w:rPr>
            </w:pPr>
            <w:r w:rsidRPr="0099380B">
              <w:rPr>
                <w:rFonts w:cs="Times New Roman"/>
                <w:sz w:val="28"/>
                <w:szCs w:val="28"/>
              </w:rPr>
              <w:t>Калинин Станислав</w:t>
            </w:r>
          </w:p>
          <w:p w:rsidR="00EE5C9E" w:rsidRPr="0099380B" w:rsidRDefault="00EE5C9E" w:rsidP="00EE5C9E">
            <w:pPr>
              <w:pStyle w:val="a4"/>
              <w:numPr>
                <w:ilvl w:val="0"/>
                <w:numId w:val="17"/>
              </w:numPr>
              <w:rPr>
                <w:rFonts w:cs="Times New Roman"/>
                <w:sz w:val="28"/>
                <w:szCs w:val="28"/>
              </w:rPr>
            </w:pPr>
            <w:proofErr w:type="spellStart"/>
            <w:r w:rsidRPr="0099380B">
              <w:rPr>
                <w:rFonts w:cs="Times New Roman"/>
                <w:sz w:val="28"/>
                <w:szCs w:val="28"/>
              </w:rPr>
              <w:t>ОйбековаЗулфизар</w:t>
            </w:r>
            <w:proofErr w:type="spellEnd"/>
          </w:p>
          <w:p w:rsidR="00EE5C9E" w:rsidRPr="003C69D8" w:rsidRDefault="00EE5C9E" w:rsidP="00A2462F">
            <w:pPr>
              <w:jc w:val="center"/>
              <w:rPr>
                <w:rFonts w:cs="Times New Roman"/>
                <w:sz w:val="28"/>
                <w:szCs w:val="28"/>
              </w:rPr>
            </w:pPr>
            <w:proofErr w:type="spellStart"/>
            <w:r w:rsidRPr="0099380B">
              <w:rPr>
                <w:rFonts w:cs="Times New Roman"/>
                <w:sz w:val="28"/>
                <w:szCs w:val="28"/>
              </w:rPr>
              <w:t>Калинины</w:t>
            </w:r>
            <w:proofErr w:type="spellEnd"/>
            <w:r w:rsidRPr="0099380B">
              <w:rPr>
                <w:rFonts w:cs="Times New Roman"/>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sidRPr="0099380B">
              <w:rPr>
                <w:rFonts w:cs="Times New Roman"/>
                <w:sz w:val="28"/>
                <w:szCs w:val="28"/>
              </w:rPr>
              <w:t>знакомы</w:t>
            </w:r>
            <w:proofErr w:type="gramEnd"/>
            <w:r w:rsidRPr="0099380B">
              <w:rPr>
                <w:rFonts w:cs="Times New Roman"/>
                <w:sz w:val="28"/>
                <w:szCs w:val="28"/>
              </w:rPr>
              <w:t xml:space="preserve"> с дактилем, имеют небольшой словарный запас (не соответствует возрасту). Тимофей не знает </w:t>
            </w:r>
            <w:proofErr w:type="spellStart"/>
            <w:r w:rsidRPr="0099380B">
              <w:rPr>
                <w:rFonts w:cs="Times New Roman"/>
                <w:sz w:val="28"/>
                <w:szCs w:val="28"/>
              </w:rPr>
              <w:t>дактильную</w:t>
            </w:r>
            <w:proofErr w:type="spellEnd"/>
            <w:r w:rsidRPr="0099380B">
              <w:rPr>
                <w:rFonts w:cs="Times New Roman"/>
                <w:sz w:val="28"/>
                <w:szCs w:val="28"/>
              </w:rPr>
              <w:t xml:space="preserve"> азбуку. Словарный запас н</w:t>
            </w:r>
            <w:r>
              <w:rPr>
                <w:rFonts w:cs="Times New Roman"/>
                <w:sz w:val="28"/>
                <w:szCs w:val="28"/>
              </w:rPr>
              <w:t>е соответствует возрасту. Марьям</w:t>
            </w:r>
            <w:r w:rsidRPr="0099380B">
              <w:rPr>
                <w:rFonts w:cs="Times New Roman"/>
                <w:sz w:val="28"/>
                <w:szCs w:val="28"/>
              </w:rPr>
              <w:t xml:space="preserve"> и </w:t>
            </w:r>
            <w:proofErr w:type="spellStart"/>
            <w:r w:rsidRPr="0099380B">
              <w:rPr>
                <w:rFonts w:cs="Times New Roman"/>
                <w:sz w:val="28"/>
                <w:szCs w:val="28"/>
              </w:rPr>
              <w:t>Зулфизар</w:t>
            </w:r>
            <w:proofErr w:type="spellEnd"/>
            <w:r w:rsidRPr="0099380B">
              <w:rPr>
                <w:rFonts w:cs="Times New Roman"/>
                <w:sz w:val="28"/>
                <w:szCs w:val="28"/>
              </w:rPr>
              <w:t xml:space="preserve">  не обучались нигде, не имеют словарный запас, не </w:t>
            </w:r>
            <w:r w:rsidRPr="0099380B">
              <w:rPr>
                <w:rFonts w:cs="Times New Roman"/>
                <w:sz w:val="28"/>
                <w:szCs w:val="28"/>
              </w:rPr>
              <w:lastRenderedPageBreak/>
              <w:t xml:space="preserve">знают букв, </w:t>
            </w:r>
            <w:proofErr w:type="spellStart"/>
            <w:r w:rsidRPr="0099380B">
              <w:rPr>
                <w:rFonts w:cs="Times New Roman"/>
                <w:sz w:val="28"/>
                <w:szCs w:val="28"/>
              </w:rPr>
              <w:t>дактильную</w:t>
            </w:r>
            <w:proofErr w:type="spellEnd"/>
            <w:r w:rsidRPr="0099380B">
              <w:rPr>
                <w:rFonts w:cs="Times New Roman"/>
                <w:sz w:val="28"/>
                <w:szCs w:val="28"/>
              </w:rPr>
              <w:t xml:space="preserve"> азбуку.</w:t>
            </w: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lastRenderedPageBreak/>
              <w:t xml:space="preserve">Образовательная область </w:t>
            </w:r>
          </w:p>
          <w:p w:rsidR="00EE5C9E" w:rsidRPr="003C69D8" w:rsidRDefault="00EE5C9E" w:rsidP="00A2462F">
            <w:pPr>
              <w:rPr>
                <w:rFonts w:cs="Times New Roman"/>
                <w:sz w:val="28"/>
                <w:szCs w:val="28"/>
              </w:rPr>
            </w:pPr>
          </w:p>
        </w:tc>
        <w:tc>
          <w:tcPr>
            <w:tcW w:w="6628" w:type="dxa"/>
          </w:tcPr>
          <w:p w:rsidR="00EE5C9E" w:rsidRPr="003C69D8" w:rsidRDefault="00EE5C9E" w:rsidP="00A2462F">
            <w:pPr>
              <w:jc w:val="center"/>
              <w:rPr>
                <w:rFonts w:cs="Times New Roman"/>
                <w:sz w:val="28"/>
                <w:szCs w:val="28"/>
              </w:rPr>
            </w:pPr>
            <w:r w:rsidRPr="00DE4CCF">
              <w:rPr>
                <w:rFonts w:cs="Times New Roman"/>
                <w:sz w:val="28"/>
                <w:szCs w:val="28"/>
              </w:rPr>
              <w:t>Технология</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Основные положения. Особенности построения рабочей программы.</w:t>
            </w:r>
          </w:p>
        </w:tc>
        <w:tc>
          <w:tcPr>
            <w:tcW w:w="6628" w:type="dxa"/>
          </w:tcPr>
          <w:p w:rsidR="00EE5C9E" w:rsidRPr="00DE4CCF" w:rsidRDefault="00EE5C9E" w:rsidP="00A2462F">
            <w:pPr>
              <w:rPr>
                <w:rFonts w:cs="Times New Roman"/>
                <w:sz w:val="28"/>
                <w:szCs w:val="28"/>
              </w:rPr>
            </w:pPr>
            <w:r w:rsidRPr="00DE4CCF">
              <w:rPr>
                <w:rFonts w:cs="Times New Roman"/>
                <w:sz w:val="28"/>
                <w:szCs w:val="28"/>
              </w:rPr>
              <w:t xml:space="preserve">Программа по трудовому обучению носит практический характер, предусматривающий активное творческое участие школьников в общественно полезном труде. Младшие школьники осваивают первоначальные приемы обработки различных материалов; у них формируются </w:t>
            </w:r>
            <w:proofErr w:type="spellStart"/>
            <w:r w:rsidRPr="00DE4CCF">
              <w:rPr>
                <w:rFonts w:cs="Times New Roman"/>
                <w:sz w:val="28"/>
                <w:szCs w:val="28"/>
              </w:rPr>
              <w:t>общетрудовые</w:t>
            </w:r>
            <w:proofErr w:type="spellEnd"/>
            <w:r w:rsidRPr="00DE4CCF">
              <w:rPr>
                <w:rFonts w:cs="Times New Roman"/>
                <w:sz w:val="28"/>
                <w:szCs w:val="28"/>
              </w:rPr>
              <w:t xml:space="preserve"> умения (планирование, организация, контроль труда), воспитывается культура труда. Структура построения программы основана на концентрическом принципе. В программе определены разделы, которые соответствуют разным видам трудовой деятельности:</w:t>
            </w:r>
          </w:p>
          <w:p w:rsidR="00EE5C9E" w:rsidRPr="00DE4CCF" w:rsidRDefault="00EE5C9E" w:rsidP="00A2462F">
            <w:pPr>
              <w:rPr>
                <w:rFonts w:cs="Times New Roman"/>
                <w:sz w:val="28"/>
                <w:szCs w:val="28"/>
              </w:rPr>
            </w:pPr>
            <w:r w:rsidRPr="00DE4CCF">
              <w:rPr>
                <w:rFonts w:cs="Times New Roman"/>
                <w:sz w:val="28"/>
                <w:szCs w:val="28"/>
              </w:rPr>
              <w:t>1. Технический труд.</w:t>
            </w:r>
          </w:p>
          <w:p w:rsidR="00EE5C9E" w:rsidRPr="00DE4CCF" w:rsidRDefault="00EE5C9E" w:rsidP="00A2462F">
            <w:pPr>
              <w:rPr>
                <w:rFonts w:cs="Times New Roman"/>
                <w:sz w:val="28"/>
                <w:szCs w:val="28"/>
              </w:rPr>
            </w:pPr>
            <w:r w:rsidRPr="00DE4CCF">
              <w:rPr>
                <w:rFonts w:cs="Times New Roman"/>
                <w:sz w:val="28"/>
                <w:szCs w:val="28"/>
              </w:rPr>
              <w:t>2. Бытовой труд.</w:t>
            </w:r>
          </w:p>
          <w:p w:rsidR="00EE5C9E" w:rsidRPr="00DE4CCF" w:rsidRDefault="00EE5C9E" w:rsidP="00A2462F">
            <w:pPr>
              <w:rPr>
                <w:rFonts w:cs="Times New Roman"/>
                <w:sz w:val="28"/>
                <w:szCs w:val="28"/>
              </w:rPr>
            </w:pPr>
            <w:r w:rsidRPr="00DE4CCF">
              <w:rPr>
                <w:rFonts w:cs="Times New Roman"/>
                <w:sz w:val="28"/>
                <w:szCs w:val="28"/>
              </w:rPr>
              <w:t>3. Основы художественной обработки различных материалов.</w:t>
            </w:r>
          </w:p>
          <w:p w:rsidR="00EE5C9E" w:rsidRDefault="00EE5C9E" w:rsidP="00A2462F">
            <w:pPr>
              <w:rPr>
                <w:sz w:val="28"/>
                <w:szCs w:val="28"/>
              </w:rPr>
            </w:pPr>
            <w:r w:rsidRPr="00DE4CCF">
              <w:rPr>
                <w:rFonts w:cs="Times New Roman"/>
                <w:sz w:val="28"/>
                <w:szCs w:val="28"/>
              </w:rPr>
              <w:t>4. Сельскохозяйственный труд</w:t>
            </w:r>
            <w:r w:rsidRPr="00DE4CCF">
              <w:rPr>
                <w:sz w:val="28"/>
                <w:szCs w:val="28"/>
              </w:rPr>
              <w:t>.</w:t>
            </w:r>
          </w:p>
          <w:p w:rsidR="00EE5C9E" w:rsidRDefault="00EE5C9E" w:rsidP="00A2462F">
            <w:pPr>
              <w:rPr>
                <w:rFonts w:cs="Times New Roman"/>
                <w:sz w:val="28"/>
                <w:szCs w:val="28"/>
              </w:rPr>
            </w:pPr>
            <w:r w:rsidRPr="00DE4CCF">
              <w:rPr>
                <w:rFonts w:cs="Times New Roman"/>
                <w:sz w:val="28"/>
                <w:szCs w:val="28"/>
              </w:rPr>
              <w:t>Содержание программы соответствует возрастным особенностям младших школьников и предполагает постепенное усложнение выполняемых работ и формирование устойчивых знаний, умений и навыков на каждом году обучения. В разделе «Технический труд» («Обработка бумаги и картона») учащиеся знакомятся с видами бумаги и технологией ее обработки (1 класс); картоном (2 класс); свойствами бумаги (2 класс) свойствами и видами картона (3 класс).</w:t>
            </w:r>
          </w:p>
          <w:p w:rsidR="00EE5C9E" w:rsidRPr="00DE4CCF" w:rsidRDefault="00EE5C9E" w:rsidP="00A2462F">
            <w:pPr>
              <w:rPr>
                <w:rFonts w:cs="Times New Roman"/>
                <w:sz w:val="28"/>
                <w:szCs w:val="28"/>
              </w:rPr>
            </w:pPr>
            <w:r w:rsidRPr="00DE4CCF">
              <w:rPr>
                <w:rFonts w:cs="Times New Roman"/>
                <w:sz w:val="28"/>
                <w:szCs w:val="28"/>
              </w:rPr>
              <w:t>Программой предусмотрено развитие умений и навыков при работе с инструментами и приспособлениями, применяемыми при обработке бумаги и картона.</w:t>
            </w:r>
          </w:p>
          <w:p w:rsidR="00EE5C9E" w:rsidRDefault="00EE5C9E" w:rsidP="00A2462F">
            <w:pPr>
              <w:rPr>
                <w:rFonts w:cs="Times New Roman"/>
                <w:sz w:val="28"/>
                <w:szCs w:val="28"/>
              </w:rPr>
            </w:pPr>
            <w:proofErr w:type="gramStart"/>
            <w:r>
              <w:rPr>
                <w:rFonts w:cs="Times New Roman"/>
                <w:sz w:val="28"/>
                <w:szCs w:val="28"/>
              </w:rPr>
              <w:t>Это</w:t>
            </w:r>
            <w:r w:rsidRPr="00DE4CCF">
              <w:rPr>
                <w:rFonts w:cs="Times New Roman"/>
                <w:sz w:val="28"/>
                <w:szCs w:val="28"/>
              </w:rPr>
              <w:t xml:space="preserve"> карандаши, шаблон, гладилка, ножницы, кисть для клея, тряпочка для протирания (1класс); шило, иглы, линейка, угольник, цветные карандаши, краски (2класс); циркуль, </w:t>
            </w:r>
            <w:proofErr w:type="spellStart"/>
            <w:r w:rsidRPr="00DE4CCF">
              <w:rPr>
                <w:rFonts w:cs="Times New Roman"/>
                <w:sz w:val="28"/>
                <w:szCs w:val="28"/>
              </w:rPr>
              <w:t>фальцлинейка</w:t>
            </w:r>
            <w:proofErr w:type="spellEnd"/>
            <w:r w:rsidRPr="00DE4CCF">
              <w:rPr>
                <w:rFonts w:cs="Times New Roman"/>
                <w:sz w:val="28"/>
                <w:szCs w:val="28"/>
              </w:rPr>
              <w:t xml:space="preserve"> (3класс).</w:t>
            </w:r>
            <w:proofErr w:type="gramEnd"/>
            <w:r w:rsidRPr="00DE4CCF">
              <w:rPr>
                <w:rFonts w:cs="Times New Roman"/>
                <w:sz w:val="28"/>
                <w:szCs w:val="28"/>
              </w:rPr>
              <w:t xml:space="preserve"> В 4 классе учащиеся знакомятся с переплетным делом новыми материалам</w:t>
            </w:r>
            <w:proofErr w:type="gramStart"/>
            <w:r w:rsidRPr="00DE4CCF">
              <w:rPr>
                <w:rFonts w:cs="Times New Roman"/>
                <w:sz w:val="28"/>
                <w:szCs w:val="28"/>
              </w:rPr>
              <w:t>и(</w:t>
            </w:r>
            <w:proofErr w:type="gramEnd"/>
            <w:r w:rsidRPr="00DE4CCF">
              <w:rPr>
                <w:rFonts w:cs="Times New Roman"/>
                <w:sz w:val="28"/>
                <w:szCs w:val="28"/>
              </w:rPr>
              <w:t xml:space="preserve">марлей, коленкором, </w:t>
            </w:r>
            <w:proofErr w:type="spellStart"/>
            <w:r w:rsidRPr="00DE4CCF">
              <w:rPr>
                <w:rFonts w:cs="Times New Roman"/>
                <w:sz w:val="28"/>
                <w:szCs w:val="28"/>
              </w:rPr>
              <w:t>лидерином</w:t>
            </w:r>
            <w:proofErr w:type="spellEnd"/>
            <w:r w:rsidRPr="00DE4CCF">
              <w:rPr>
                <w:rFonts w:cs="Times New Roman"/>
                <w:sz w:val="28"/>
                <w:szCs w:val="28"/>
              </w:rPr>
              <w:t xml:space="preserve">) инструментами и приспособлениями (переплетным ножом, канцелярской иглой, фальцовкой, </w:t>
            </w:r>
            <w:proofErr w:type="spellStart"/>
            <w:r w:rsidRPr="00DE4CCF">
              <w:rPr>
                <w:rFonts w:cs="Times New Roman"/>
                <w:sz w:val="28"/>
                <w:szCs w:val="28"/>
              </w:rPr>
              <w:t>сшивальным</w:t>
            </w:r>
            <w:proofErr w:type="spellEnd"/>
            <w:r w:rsidRPr="00DE4CCF">
              <w:rPr>
                <w:rFonts w:cs="Times New Roman"/>
                <w:sz w:val="28"/>
                <w:szCs w:val="28"/>
              </w:rPr>
              <w:t xml:space="preserve"> станком), а также узнают о разметке деталей в масштабах М 1:1, М 1:2 с помощью циркуля – измерителя.</w:t>
            </w:r>
          </w:p>
          <w:p w:rsidR="00EE5C9E" w:rsidRDefault="00EE5C9E" w:rsidP="00A2462F">
            <w:pPr>
              <w:rPr>
                <w:rFonts w:cs="Times New Roman"/>
                <w:sz w:val="28"/>
                <w:szCs w:val="28"/>
              </w:rPr>
            </w:pPr>
            <w:r w:rsidRPr="00DE4CCF">
              <w:rPr>
                <w:rFonts w:cs="Times New Roman"/>
                <w:sz w:val="28"/>
                <w:szCs w:val="28"/>
              </w:rPr>
              <w:t xml:space="preserve">Учащиеся учатся экономно расходовать материал; </w:t>
            </w:r>
            <w:r w:rsidRPr="00DE4CCF">
              <w:rPr>
                <w:rFonts w:cs="Times New Roman"/>
                <w:sz w:val="28"/>
                <w:szCs w:val="28"/>
              </w:rPr>
              <w:lastRenderedPageBreak/>
              <w:t>узнают о назначении шаблона (1 класс), развертки и разметки (2 класс), эскиза и правилами чтения технического чертежа (3 класс). В подразделе «Техническое моделирование» учащиеся получают представления о монтажных инструментах (гаечном ключе и отвертке), деталях конструктора, видах соединений (2 класс); приемах сборки из деталей металлического конструктора (3 класс); учатся читать технические рисунки и эскизы.</w:t>
            </w:r>
          </w:p>
          <w:p w:rsidR="00EE5C9E" w:rsidRDefault="00EE5C9E" w:rsidP="00A2462F">
            <w:pPr>
              <w:rPr>
                <w:rFonts w:cs="Times New Roman"/>
                <w:sz w:val="28"/>
                <w:szCs w:val="28"/>
              </w:rPr>
            </w:pPr>
            <w:proofErr w:type="gramStart"/>
            <w:r w:rsidRPr="00DE4CCF">
              <w:rPr>
                <w:rFonts w:cs="Times New Roman"/>
                <w:sz w:val="28"/>
                <w:szCs w:val="28"/>
              </w:rPr>
              <w:t>В разделе «Бытовой труд» («Обработка ткани») учащиеся знакомятся с тканями (1 класс), видами тканей (2,3классы), лицевой и изнаночной сторонах тканей (4 класс); видами ниток (2 класс).</w:t>
            </w:r>
            <w:proofErr w:type="gramEnd"/>
            <w:r w:rsidRPr="00DE4CCF">
              <w:rPr>
                <w:rFonts w:cs="Times New Roman"/>
                <w:sz w:val="28"/>
                <w:szCs w:val="28"/>
              </w:rPr>
              <w:t xml:space="preserve"> Узнают об инструментах и приспособлениях: швейные иглы, ножницы, наперсток (1 класс); булавки (2 класс). Учащиеся получают возможность научиться выполнять стежки и швы:</w:t>
            </w:r>
          </w:p>
          <w:p w:rsidR="00EE5C9E" w:rsidRDefault="00EE5C9E" w:rsidP="00A2462F">
            <w:pPr>
              <w:rPr>
                <w:rFonts w:cs="Times New Roman"/>
                <w:sz w:val="28"/>
                <w:szCs w:val="28"/>
              </w:rPr>
            </w:pPr>
            <w:proofErr w:type="gramStart"/>
            <w:r w:rsidRPr="00DE4CCF">
              <w:rPr>
                <w:rFonts w:cs="Times New Roman"/>
                <w:sz w:val="28"/>
                <w:szCs w:val="28"/>
              </w:rPr>
              <w:t>«вперед иголку» (1 класс), «через край», «вперед иголку с перевивом» (2 класс); «строчка», «стебельчатый», «тамбурный» (3 класс); «бархатный», «</w:t>
            </w:r>
            <w:proofErr w:type="spellStart"/>
            <w:r w:rsidRPr="00DE4CCF">
              <w:rPr>
                <w:rFonts w:cs="Times New Roman"/>
                <w:sz w:val="28"/>
                <w:szCs w:val="28"/>
              </w:rPr>
              <w:t>подрубочный</w:t>
            </w:r>
            <w:proofErr w:type="spellEnd"/>
            <w:r w:rsidRPr="00DE4CCF">
              <w:rPr>
                <w:rFonts w:cs="Times New Roman"/>
                <w:sz w:val="28"/>
                <w:szCs w:val="28"/>
              </w:rPr>
              <w:t>», «петельный» (4 класс).</w:t>
            </w:r>
            <w:proofErr w:type="gramEnd"/>
            <w:r w:rsidRPr="00DE4CCF">
              <w:rPr>
                <w:rFonts w:cs="Times New Roman"/>
                <w:sz w:val="28"/>
                <w:szCs w:val="28"/>
              </w:rPr>
              <w:t xml:space="preserve"> Программа обеспечивает получения первоначальных навыков разметки и экономного раскроя ткани (2 класс); изготовления элементарной выкройки (3 класс); выполнения простейшего ремонта одежды (4 класс).</w:t>
            </w:r>
          </w:p>
          <w:p w:rsidR="00EE5C9E" w:rsidRDefault="00EE5C9E" w:rsidP="00A2462F">
            <w:pPr>
              <w:rPr>
                <w:rFonts w:cs="Times New Roman"/>
                <w:sz w:val="28"/>
                <w:szCs w:val="28"/>
              </w:rPr>
            </w:pPr>
            <w:proofErr w:type="gramStart"/>
            <w:r w:rsidRPr="00DE4CCF">
              <w:rPr>
                <w:rFonts w:cs="Times New Roman"/>
                <w:sz w:val="28"/>
                <w:szCs w:val="28"/>
              </w:rPr>
              <w:t>В подразделе «Уход за одеждой» учащиеся знакомятся с правилами пришивания пуговиц (1 класс), вешалок, кнопок, крючков; изготовлением и пришиванием метки (2 класс); простейшего ремонта одежды (наложение заплатки – 2 класс, штопки – 3 класс).</w:t>
            </w:r>
            <w:proofErr w:type="gramEnd"/>
          </w:p>
          <w:p w:rsidR="00EE5C9E" w:rsidRDefault="00EE5C9E" w:rsidP="00A2462F">
            <w:pPr>
              <w:pStyle w:val="Default"/>
              <w:rPr>
                <w:sz w:val="28"/>
                <w:szCs w:val="28"/>
              </w:rPr>
            </w:pPr>
            <w:r>
              <w:rPr>
                <w:sz w:val="28"/>
                <w:szCs w:val="28"/>
              </w:rPr>
              <w:t xml:space="preserve">В разделе </w:t>
            </w:r>
            <w:r>
              <w:rPr>
                <w:b/>
                <w:bCs/>
                <w:i/>
                <w:iCs/>
                <w:sz w:val="28"/>
                <w:szCs w:val="28"/>
              </w:rPr>
              <w:t xml:space="preserve">«Основы художественной обработки различных материалов» </w:t>
            </w:r>
            <w:r>
              <w:rPr>
                <w:sz w:val="28"/>
                <w:szCs w:val="28"/>
              </w:rPr>
              <w:t xml:space="preserve">учащиеся знакомятся с природным материалом, способами его обработки, обучаются различным приемам работы с глиной, шишками, ореховой скорлупой. Со 2-го класса учащиеся узнают о некоторых способах соединения деталей из природных материалов, обучаются художественной вышивке и аппликации из ткани. В 3 классе школьники знакомятся с художественной обработкой древесины, а в 4-ом - с конструированием выкроек и пошивом мягких </w:t>
            </w:r>
          </w:p>
          <w:p w:rsidR="00EE5C9E" w:rsidRDefault="00EE5C9E" w:rsidP="00A2462F">
            <w:pPr>
              <w:rPr>
                <w:rFonts w:cs="Times New Roman"/>
                <w:sz w:val="28"/>
                <w:szCs w:val="28"/>
              </w:rPr>
            </w:pPr>
            <w:r w:rsidRPr="00DE4CCF">
              <w:rPr>
                <w:rFonts w:cs="Times New Roman"/>
                <w:sz w:val="28"/>
                <w:szCs w:val="28"/>
              </w:rPr>
              <w:t>игрушек, декоративным оформлением изделий. Данный раздел позволяет ознакомить учащихся с изделиями декоративно – прикладного искусства и народными промыслами.</w:t>
            </w:r>
          </w:p>
          <w:p w:rsidR="00EE5C9E" w:rsidRDefault="00EE5C9E" w:rsidP="00A2462F">
            <w:pPr>
              <w:rPr>
                <w:rFonts w:cs="Times New Roman"/>
                <w:sz w:val="28"/>
                <w:szCs w:val="28"/>
              </w:rPr>
            </w:pPr>
            <w:r w:rsidRPr="00DE4CCF">
              <w:rPr>
                <w:rFonts w:cs="Times New Roman"/>
                <w:sz w:val="28"/>
                <w:szCs w:val="28"/>
              </w:rPr>
              <w:lastRenderedPageBreak/>
              <w:t xml:space="preserve">Раздел «Сельскохозяйственный труд» включает в себя три подраздела: «Осенние работы», «Весенние работы», «Работа в классе». Программой предусмотрено ознакомление учащихся с ручным садовым инструментом (граблями, носилками, лопатой), приемами работы с ними. Учащиеся знакомятся с видами сезонных работ на </w:t>
            </w:r>
            <w:proofErr w:type="spellStart"/>
            <w:r w:rsidRPr="00DE4CCF">
              <w:rPr>
                <w:rFonts w:cs="Times New Roman"/>
                <w:sz w:val="28"/>
                <w:szCs w:val="28"/>
              </w:rPr>
              <w:t>учебно</w:t>
            </w:r>
            <w:proofErr w:type="spellEnd"/>
            <w:r w:rsidRPr="00DE4CCF">
              <w:rPr>
                <w:rFonts w:cs="Times New Roman"/>
                <w:sz w:val="28"/>
                <w:szCs w:val="28"/>
              </w:rPr>
              <w:t xml:space="preserve"> – опытном участке; сбором, посевом и уходом за семенами, посаженными растениями и всходами. В подразделе «Работа в классе» узнают о видах комнатных растений, правилами ухода, учатся выращивать их разными способами.</w:t>
            </w:r>
          </w:p>
          <w:p w:rsidR="00EE5C9E" w:rsidRPr="003C69D8" w:rsidRDefault="00EE5C9E" w:rsidP="00A2462F">
            <w:pPr>
              <w:rPr>
                <w:rFonts w:cs="Times New Roman"/>
                <w:sz w:val="28"/>
                <w:szCs w:val="28"/>
              </w:rPr>
            </w:pPr>
            <w:r w:rsidRPr="00DE4CCF">
              <w:rPr>
                <w:rFonts w:cs="Times New Roman"/>
                <w:sz w:val="28"/>
                <w:szCs w:val="28"/>
              </w:rPr>
              <w:t>Программой предусмотрено проведение различных опытов и наблюдений. В каждом разделе указаны обязательные для изучения правила безопасности труда и личной гигиены. Учитывая важность соблюдения детьми правил безопасного поведения на улицах и дорогах, в программе предусмотрено изготовление различных дорожных знаков, игр, макетов по правилам дорожного движения. Программа обеспечивает формирование знаний, умений и навыков по всем видам трудовой деятельности, правилам техники безопасности и личной гигиены, необходимых для овладения дальнейшим курсом по трудовому обучению в средних и старших классах.</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Цели курса.</w:t>
            </w:r>
          </w:p>
        </w:tc>
        <w:tc>
          <w:tcPr>
            <w:tcW w:w="6628" w:type="dxa"/>
          </w:tcPr>
          <w:p w:rsidR="00EE5C9E" w:rsidRDefault="00EE5C9E" w:rsidP="00A2462F">
            <w:pPr>
              <w:pStyle w:val="Default"/>
              <w:rPr>
                <w:sz w:val="28"/>
                <w:szCs w:val="28"/>
              </w:rPr>
            </w:pPr>
            <w:r>
              <w:rPr>
                <w:sz w:val="28"/>
                <w:szCs w:val="28"/>
              </w:rPr>
              <w:t xml:space="preserve">Заложить фундамент </w:t>
            </w:r>
            <w:proofErr w:type="spellStart"/>
            <w:r>
              <w:rPr>
                <w:sz w:val="28"/>
                <w:szCs w:val="28"/>
              </w:rPr>
              <w:t>общетрудовой</w:t>
            </w:r>
            <w:proofErr w:type="spellEnd"/>
            <w:r>
              <w:rPr>
                <w:sz w:val="28"/>
                <w:szCs w:val="28"/>
              </w:rPr>
              <w:t xml:space="preserve"> подготовки учащихся; выработать осознанное отношение к учебе; способствовать формированию нравственно и интеллектуально развитой личности. </w:t>
            </w:r>
          </w:p>
          <w:p w:rsidR="00EE5C9E" w:rsidRPr="003C69D8" w:rsidRDefault="00EE5C9E" w:rsidP="00A2462F">
            <w:pPr>
              <w:rPr>
                <w:rFonts w:cs="Times New Roman"/>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Задачи курса:</w:t>
            </w:r>
          </w:p>
        </w:tc>
        <w:tc>
          <w:tcPr>
            <w:tcW w:w="6628" w:type="dxa"/>
          </w:tcPr>
          <w:p w:rsidR="00EE5C9E" w:rsidRPr="00BB7EEA" w:rsidRDefault="00EE5C9E" w:rsidP="00A2462F">
            <w:pPr>
              <w:spacing w:line="312" w:lineRule="auto"/>
              <w:jc w:val="both"/>
              <w:rPr>
                <w:rFonts w:cs="Times New Roman"/>
                <w:sz w:val="28"/>
                <w:szCs w:val="28"/>
              </w:rPr>
            </w:pPr>
            <w:r w:rsidRPr="00BB7EEA">
              <w:rPr>
                <w:rFonts w:cs="Times New Roman"/>
                <w:sz w:val="28"/>
                <w:szCs w:val="28"/>
              </w:rPr>
              <w:t>1. Формировать первоначальные  навыки работы с пластилином, бумагой, шаблоном.</w:t>
            </w:r>
          </w:p>
          <w:p w:rsidR="00EE5C9E" w:rsidRPr="00BB7EEA" w:rsidRDefault="00EE5C9E" w:rsidP="00A2462F">
            <w:pPr>
              <w:spacing w:line="312" w:lineRule="auto"/>
              <w:jc w:val="both"/>
              <w:rPr>
                <w:rFonts w:cs="Times New Roman"/>
                <w:sz w:val="28"/>
                <w:szCs w:val="28"/>
              </w:rPr>
            </w:pPr>
            <w:r w:rsidRPr="00BB7EEA">
              <w:rPr>
                <w:rFonts w:cs="Times New Roman"/>
                <w:sz w:val="28"/>
                <w:szCs w:val="28"/>
              </w:rPr>
              <w:t>2. Развивать творческие способности.</w:t>
            </w:r>
          </w:p>
          <w:p w:rsidR="00EE5C9E" w:rsidRPr="00BB7EEA" w:rsidRDefault="00EE5C9E" w:rsidP="00A2462F">
            <w:pPr>
              <w:spacing w:line="312" w:lineRule="auto"/>
              <w:jc w:val="both"/>
              <w:rPr>
                <w:rFonts w:cs="Times New Roman"/>
                <w:sz w:val="28"/>
                <w:szCs w:val="28"/>
              </w:rPr>
            </w:pPr>
            <w:r w:rsidRPr="00BB7EEA">
              <w:rPr>
                <w:rFonts w:cs="Times New Roman"/>
                <w:sz w:val="28"/>
                <w:szCs w:val="28"/>
              </w:rPr>
              <w:t>3. Воспитывать трудолюбие, бережливость, уважение к труду.</w:t>
            </w:r>
          </w:p>
          <w:p w:rsidR="00EE5C9E" w:rsidRPr="003C69D8" w:rsidRDefault="00EE5C9E" w:rsidP="00A2462F">
            <w:pPr>
              <w:pStyle w:val="Default"/>
              <w:rPr>
                <w:sz w:val="28"/>
                <w:szCs w:val="28"/>
              </w:rPr>
            </w:pPr>
          </w:p>
          <w:p w:rsidR="00EE5C9E" w:rsidRPr="003C69D8" w:rsidRDefault="00EE5C9E" w:rsidP="00A2462F">
            <w:pPr>
              <w:rPr>
                <w:rFonts w:cs="Times New Roman"/>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Коррекционная направленность курса.</w:t>
            </w:r>
          </w:p>
        </w:tc>
        <w:tc>
          <w:tcPr>
            <w:tcW w:w="6628" w:type="dxa"/>
          </w:tcPr>
          <w:p w:rsidR="00EE5C9E" w:rsidRDefault="00EE5C9E" w:rsidP="00A2462F">
            <w:pPr>
              <w:pStyle w:val="Default"/>
              <w:rPr>
                <w:sz w:val="28"/>
                <w:szCs w:val="28"/>
              </w:rPr>
            </w:pPr>
            <w:r>
              <w:rPr>
                <w:sz w:val="28"/>
                <w:szCs w:val="28"/>
              </w:rPr>
              <w:t>Программа обеспечивает:</w:t>
            </w:r>
          </w:p>
          <w:p w:rsidR="00EE5C9E" w:rsidRDefault="00EE5C9E" w:rsidP="00A2462F">
            <w:pPr>
              <w:pStyle w:val="Default"/>
              <w:rPr>
                <w:sz w:val="28"/>
                <w:szCs w:val="28"/>
              </w:rPr>
            </w:pPr>
            <w:r>
              <w:rPr>
                <w:sz w:val="28"/>
                <w:szCs w:val="28"/>
              </w:rPr>
              <w:t xml:space="preserve"> максимальное насыщение всех этапов урока речевым общением, стимуляцию учащихся к использованию речи; организацию речевого сопровождения всех практических действий; выполнение заданий, направленных на коррекцию мелкой моторики и формирование ручных умений в целом; формирование житейских понятий; развитие </w:t>
            </w:r>
            <w:r>
              <w:rPr>
                <w:sz w:val="28"/>
                <w:szCs w:val="28"/>
              </w:rPr>
              <w:lastRenderedPageBreak/>
              <w:t xml:space="preserve">умений ориентироваться в пространстве и времени; развитие познавательной деятельности и мыслительных операций. </w:t>
            </w:r>
          </w:p>
          <w:p w:rsidR="00EE5C9E" w:rsidRPr="003C69D8" w:rsidRDefault="00EE5C9E" w:rsidP="00A2462F">
            <w:pPr>
              <w:pStyle w:val="Default"/>
              <w:rPr>
                <w:sz w:val="28"/>
                <w:szCs w:val="28"/>
              </w:rPr>
            </w:pP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Место предмета в учебном плане.</w:t>
            </w:r>
          </w:p>
        </w:tc>
        <w:tc>
          <w:tcPr>
            <w:tcW w:w="6628" w:type="dxa"/>
          </w:tcPr>
          <w:p w:rsidR="00EE5C9E" w:rsidRPr="002467F0" w:rsidRDefault="00EE5C9E" w:rsidP="00A2462F">
            <w:pPr>
              <w:pStyle w:val="Default"/>
              <w:rPr>
                <w:b/>
                <w:color w:val="auto"/>
                <w:sz w:val="28"/>
                <w:szCs w:val="28"/>
              </w:rPr>
            </w:pPr>
            <w:r w:rsidRPr="002467F0">
              <w:rPr>
                <w:b/>
                <w:color w:val="auto"/>
                <w:sz w:val="28"/>
                <w:szCs w:val="28"/>
              </w:rPr>
              <w:t>Всего 33ч.</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Используемые технологии, методы и формы работы.</w:t>
            </w:r>
          </w:p>
        </w:tc>
        <w:tc>
          <w:tcPr>
            <w:tcW w:w="6628" w:type="dxa"/>
          </w:tcPr>
          <w:p w:rsidR="00EE5C9E" w:rsidRDefault="00EE5C9E" w:rsidP="00A2462F">
            <w:pPr>
              <w:pStyle w:val="Default"/>
              <w:rPr>
                <w:sz w:val="28"/>
                <w:szCs w:val="28"/>
              </w:rPr>
            </w:pPr>
            <w:r>
              <w:rPr>
                <w:sz w:val="28"/>
                <w:szCs w:val="28"/>
              </w:rPr>
              <w:t xml:space="preserve"> Используемые методы рассчитаны на </w:t>
            </w:r>
            <w:proofErr w:type="spellStart"/>
            <w:r>
              <w:rPr>
                <w:sz w:val="28"/>
                <w:szCs w:val="28"/>
              </w:rPr>
              <w:t>полисенсорный</w:t>
            </w:r>
            <w:proofErr w:type="spellEnd"/>
            <w:r>
              <w:rPr>
                <w:sz w:val="28"/>
                <w:szCs w:val="28"/>
              </w:rPr>
              <w:t xml:space="preserve"> характер восприятия учащимися учебного материала. Весь процесс обучения строится на </w:t>
            </w:r>
            <w:proofErr w:type="spellStart"/>
            <w:r>
              <w:rPr>
                <w:sz w:val="28"/>
                <w:szCs w:val="28"/>
              </w:rPr>
              <w:t>слухозрительной</w:t>
            </w:r>
            <w:r w:rsidRPr="00DE4CCF">
              <w:rPr>
                <w:sz w:val="28"/>
                <w:szCs w:val="28"/>
              </w:rPr>
              <w:t>основе</w:t>
            </w:r>
            <w:proofErr w:type="spellEnd"/>
            <w:r w:rsidRPr="00DE4CCF">
              <w:rPr>
                <w:sz w:val="28"/>
                <w:szCs w:val="28"/>
              </w:rPr>
              <w:t xml:space="preserve">: </w:t>
            </w:r>
          </w:p>
          <w:p w:rsidR="00EE5C9E" w:rsidRDefault="00EE5C9E" w:rsidP="00A2462F">
            <w:pPr>
              <w:pStyle w:val="Default"/>
              <w:rPr>
                <w:sz w:val="28"/>
                <w:szCs w:val="28"/>
              </w:rPr>
            </w:pPr>
            <w:proofErr w:type="gramStart"/>
            <w:r w:rsidRPr="00DE4CCF">
              <w:rPr>
                <w:sz w:val="28"/>
                <w:szCs w:val="28"/>
              </w:rPr>
              <w:t>контроль за</w:t>
            </w:r>
            <w:proofErr w:type="gramEnd"/>
            <w:r w:rsidRPr="00DE4CCF">
              <w:rPr>
                <w:sz w:val="28"/>
                <w:szCs w:val="28"/>
              </w:rPr>
              <w:t xml:space="preserve"> пониманием воспринятого, коррекция и уточнение </w:t>
            </w:r>
            <w:proofErr w:type="spellStart"/>
            <w:r w:rsidRPr="00DE4CCF">
              <w:rPr>
                <w:sz w:val="28"/>
                <w:szCs w:val="28"/>
              </w:rPr>
              <w:t>звуко</w:t>
            </w:r>
            <w:proofErr w:type="spellEnd"/>
            <w:r w:rsidRPr="00DE4CCF">
              <w:rPr>
                <w:sz w:val="28"/>
                <w:szCs w:val="28"/>
              </w:rPr>
              <w:t xml:space="preserve"> – слогового состава речи. Применяется графическая фиксация предлагаемого к усвоению материала; организованная деятельность с внешними опорами. Используется большое количество наглядных пособий с опорным языковым материалом, дактилология. Организация диалога на основе изучаемой лексики.</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proofErr w:type="spellStart"/>
            <w:r w:rsidRPr="003C69D8">
              <w:rPr>
                <w:rFonts w:cs="Times New Roman"/>
                <w:sz w:val="28"/>
                <w:szCs w:val="28"/>
              </w:rPr>
              <w:t>Межпредметные</w:t>
            </w:r>
            <w:proofErr w:type="spellEnd"/>
            <w:r w:rsidRPr="003C69D8">
              <w:rPr>
                <w:rFonts w:cs="Times New Roman"/>
                <w:sz w:val="28"/>
                <w:szCs w:val="28"/>
              </w:rPr>
              <w:t xml:space="preserve"> связи, преемственность</w:t>
            </w:r>
          </w:p>
        </w:tc>
        <w:tc>
          <w:tcPr>
            <w:tcW w:w="6628" w:type="dxa"/>
          </w:tcPr>
          <w:p w:rsidR="00EE5C9E" w:rsidRPr="003C69D8" w:rsidRDefault="00EE5C9E" w:rsidP="00A2462F">
            <w:pPr>
              <w:pStyle w:val="Default"/>
              <w:rPr>
                <w:sz w:val="28"/>
                <w:szCs w:val="28"/>
              </w:rPr>
            </w:pPr>
            <w:proofErr w:type="gramStart"/>
            <w:r w:rsidRPr="00CE2B38">
              <w:rPr>
                <w:color w:val="auto"/>
                <w:sz w:val="28"/>
                <w:szCs w:val="28"/>
              </w:rPr>
              <w:t>Знания, умения и навыки, полученные на уроках трудового обучения по планированию предстоящей деятельности, организации рабочего места, умение проводить необходимые измерения, расчеты, пользоваться техническими рисунками, чертежами, инструкционными картами, самостоятельно контролировать свои действия, применяются на уроках математики, окружающего мира, природоведения и изобразительного искусства.</w:t>
            </w:r>
            <w:proofErr w:type="gramEnd"/>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t xml:space="preserve">Требования к планируемым результатам. </w:t>
            </w:r>
          </w:p>
          <w:p w:rsidR="00EE5C9E" w:rsidRPr="003C69D8" w:rsidRDefault="00EE5C9E" w:rsidP="00A2462F">
            <w:pPr>
              <w:rPr>
                <w:rFonts w:cs="Times New Roman"/>
                <w:sz w:val="28"/>
                <w:szCs w:val="28"/>
              </w:rPr>
            </w:pPr>
          </w:p>
        </w:tc>
        <w:tc>
          <w:tcPr>
            <w:tcW w:w="6628" w:type="dxa"/>
          </w:tcPr>
          <w:p w:rsidR="00EE5C9E" w:rsidRPr="003C69D8" w:rsidRDefault="00EE5C9E" w:rsidP="00A2462F">
            <w:pPr>
              <w:pStyle w:val="Default"/>
              <w:rPr>
                <w:sz w:val="28"/>
                <w:szCs w:val="28"/>
              </w:rPr>
            </w:pPr>
            <w:r w:rsidRPr="003C69D8">
              <w:rPr>
                <w:sz w:val="28"/>
                <w:szCs w:val="28"/>
              </w:rPr>
              <w:t xml:space="preserve">Результаты обучения представлены в Требованиях к уровню подготовки по чтению и развитию речи и задают систему итоговых результатов обучения, которых должны достигать все учащиеся, оканчивающие начальную школу, и достижения которых является обязательным условием положительной аттестации ученика за курс начальной школы. Эти требования структурированы по двум компонентам: </w:t>
            </w:r>
            <w:r w:rsidRPr="003C69D8">
              <w:rPr>
                <w:bCs/>
                <w:sz w:val="28"/>
                <w:szCs w:val="28"/>
              </w:rPr>
              <w:t xml:space="preserve">«уметь», «знать». </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bCs/>
                <w:sz w:val="28"/>
                <w:szCs w:val="28"/>
              </w:rPr>
            </w:pPr>
            <w:r w:rsidRPr="003C69D8">
              <w:rPr>
                <w:bCs/>
                <w:sz w:val="28"/>
                <w:szCs w:val="28"/>
              </w:rPr>
              <w:t>Требования к уровню подготовки учащихся по окончанию изучения курса по предмету.</w:t>
            </w:r>
          </w:p>
        </w:tc>
        <w:tc>
          <w:tcPr>
            <w:tcW w:w="6628" w:type="dxa"/>
          </w:tcPr>
          <w:p w:rsidR="00EE5C9E" w:rsidRPr="00A554B7" w:rsidRDefault="00EE5C9E" w:rsidP="00A2462F">
            <w:pPr>
              <w:pStyle w:val="Default"/>
              <w:rPr>
                <w:color w:val="auto"/>
                <w:sz w:val="28"/>
                <w:szCs w:val="28"/>
                <w:u w:val="single"/>
              </w:rPr>
            </w:pPr>
            <w:r w:rsidRPr="00A554B7">
              <w:rPr>
                <w:color w:val="auto"/>
                <w:sz w:val="28"/>
                <w:szCs w:val="28"/>
                <w:u w:val="single"/>
              </w:rPr>
              <w:t xml:space="preserve">Учащиеся должны </w:t>
            </w:r>
            <w:r>
              <w:rPr>
                <w:color w:val="auto"/>
                <w:sz w:val="28"/>
                <w:szCs w:val="28"/>
                <w:u w:val="single"/>
              </w:rPr>
              <w:t xml:space="preserve">знать и использовать </w:t>
            </w:r>
            <w:proofErr w:type="spellStart"/>
            <w:r>
              <w:rPr>
                <w:color w:val="auto"/>
                <w:sz w:val="28"/>
                <w:szCs w:val="28"/>
                <w:u w:val="single"/>
              </w:rPr>
              <w:t>слова</w:t>
            </w:r>
            <w:proofErr w:type="gramStart"/>
            <w:r>
              <w:rPr>
                <w:color w:val="auto"/>
                <w:sz w:val="28"/>
                <w:szCs w:val="28"/>
                <w:u w:val="single"/>
              </w:rPr>
              <w:t>,о</w:t>
            </w:r>
            <w:proofErr w:type="gramEnd"/>
            <w:r>
              <w:rPr>
                <w:color w:val="auto"/>
                <w:sz w:val="28"/>
                <w:szCs w:val="28"/>
                <w:u w:val="single"/>
              </w:rPr>
              <w:t>бозначающие</w:t>
            </w:r>
            <w:proofErr w:type="spellEnd"/>
            <w:r>
              <w:rPr>
                <w:color w:val="auto"/>
                <w:sz w:val="28"/>
                <w:szCs w:val="28"/>
                <w:u w:val="single"/>
              </w:rPr>
              <w:t xml:space="preserve"> понятия, указанные в программе.</w:t>
            </w:r>
          </w:p>
          <w:p w:rsidR="00EE5C9E" w:rsidRDefault="00EE5C9E" w:rsidP="00A2462F">
            <w:pPr>
              <w:pStyle w:val="Default"/>
              <w:rPr>
                <w:color w:val="auto"/>
                <w:sz w:val="28"/>
                <w:szCs w:val="28"/>
                <w:u w:val="single"/>
              </w:rPr>
            </w:pPr>
          </w:p>
          <w:p w:rsidR="00EE5C9E" w:rsidRPr="00BB7EEA" w:rsidRDefault="00EE5C9E" w:rsidP="00A2462F">
            <w:pPr>
              <w:rPr>
                <w:rFonts w:cs="Times New Roman"/>
                <w:b/>
                <w:sz w:val="28"/>
                <w:szCs w:val="28"/>
              </w:rPr>
            </w:pPr>
            <w:r w:rsidRPr="00BB7EEA">
              <w:rPr>
                <w:rFonts w:cs="Times New Roman"/>
                <w:b/>
                <w:sz w:val="28"/>
                <w:szCs w:val="28"/>
              </w:rPr>
              <w:t>К концу подготовительного класса обучающиеся должны  знать:</w:t>
            </w:r>
          </w:p>
          <w:p w:rsidR="00EE5C9E" w:rsidRPr="00BB7EEA" w:rsidRDefault="00EE5C9E" w:rsidP="00A2462F">
            <w:pPr>
              <w:rPr>
                <w:rFonts w:cs="Times New Roman"/>
                <w:b/>
                <w:sz w:val="28"/>
                <w:szCs w:val="28"/>
              </w:rPr>
            </w:pPr>
          </w:p>
          <w:p w:rsidR="00EE5C9E" w:rsidRPr="00BB7EEA" w:rsidRDefault="00EE5C9E" w:rsidP="00A2462F">
            <w:pPr>
              <w:rPr>
                <w:rFonts w:cs="Times New Roman"/>
                <w:sz w:val="28"/>
                <w:szCs w:val="28"/>
              </w:rPr>
            </w:pPr>
            <w:r w:rsidRPr="00BB7EEA">
              <w:rPr>
                <w:rFonts w:cs="Times New Roman"/>
                <w:sz w:val="28"/>
                <w:szCs w:val="28"/>
              </w:rPr>
              <w:lastRenderedPageBreak/>
              <w:t>правила безопасности труда и личной гигиены;</w:t>
            </w:r>
          </w:p>
          <w:p w:rsidR="00EE5C9E" w:rsidRPr="00BB7EEA" w:rsidRDefault="00EE5C9E" w:rsidP="00A2462F">
            <w:pPr>
              <w:rPr>
                <w:rFonts w:cs="Times New Roman"/>
                <w:sz w:val="28"/>
                <w:szCs w:val="28"/>
              </w:rPr>
            </w:pPr>
            <w:r w:rsidRPr="00BB7EEA">
              <w:rPr>
                <w:rFonts w:cs="Times New Roman"/>
                <w:sz w:val="28"/>
                <w:szCs w:val="28"/>
              </w:rPr>
              <w:t>материалы, их качества и свойства;</w:t>
            </w:r>
          </w:p>
          <w:p w:rsidR="00EE5C9E" w:rsidRPr="00BB7EEA" w:rsidRDefault="00EE5C9E" w:rsidP="00A2462F">
            <w:pPr>
              <w:rPr>
                <w:rFonts w:cs="Times New Roman"/>
                <w:sz w:val="28"/>
                <w:szCs w:val="28"/>
              </w:rPr>
            </w:pPr>
            <w:r w:rsidRPr="00BB7EEA">
              <w:rPr>
                <w:rFonts w:cs="Times New Roman"/>
                <w:sz w:val="28"/>
                <w:szCs w:val="28"/>
              </w:rPr>
              <w:t>инструменты и приспособлениями для  работы;</w:t>
            </w:r>
          </w:p>
          <w:p w:rsidR="00EE5C9E" w:rsidRPr="00BB7EEA" w:rsidRDefault="00EE5C9E" w:rsidP="00A2462F">
            <w:pPr>
              <w:rPr>
                <w:rFonts w:cs="Times New Roman"/>
                <w:sz w:val="28"/>
                <w:szCs w:val="28"/>
              </w:rPr>
            </w:pPr>
            <w:r w:rsidRPr="00BB7EEA">
              <w:rPr>
                <w:rFonts w:cs="Times New Roman"/>
                <w:sz w:val="28"/>
                <w:szCs w:val="28"/>
              </w:rPr>
              <w:t>правила посадки при работе, положения альбома,  кисти (карандаша).</w:t>
            </w:r>
          </w:p>
          <w:p w:rsidR="00EE5C9E" w:rsidRPr="00BB7EEA" w:rsidRDefault="00EE5C9E" w:rsidP="00A2462F">
            <w:pPr>
              <w:rPr>
                <w:rFonts w:cs="Times New Roman"/>
                <w:sz w:val="28"/>
                <w:szCs w:val="28"/>
              </w:rPr>
            </w:pPr>
          </w:p>
          <w:p w:rsidR="00EE5C9E" w:rsidRPr="00BB7EEA" w:rsidRDefault="00EE5C9E" w:rsidP="00A2462F">
            <w:pPr>
              <w:rPr>
                <w:rFonts w:cs="Times New Roman"/>
                <w:sz w:val="28"/>
                <w:szCs w:val="28"/>
              </w:rPr>
            </w:pPr>
          </w:p>
          <w:p w:rsidR="00EE5C9E" w:rsidRPr="00BB7EEA" w:rsidRDefault="00EE5C9E" w:rsidP="00A2462F">
            <w:pPr>
              <w:rPr>
                <w:rFonts w:cs="Times New Roman"/>
                <w:b/>
                <w:sz w:val="28"/>
                <w:szCs w:val="28"/>
              </w:rPr>
            </w:pPr>
            <w:r w:rsidRPr="00BB7EEA">
              <w:rPr>
                <w:rFonts w:cs="Times New Roman"/>
                <w:b/>
                <w:sz w:val="28"/>
                <w:szCs w:val="28"/>
              </w:rPr>
              <w:t>Обучающиеся  должны  уметь:</w:t>
            </w:r>
          </w:p>
          <w:p w:rsidR="00EE5C9E" w:rsidRPr="00BB7EEA" w:rsidRDefault="00EE5C9E" w:rsidP="00A2462F">
            <w:pPr>
              <w:rPr>
                <w:rFonts w:cs="Times New Roman"/>
                <w:b/>
                <w:sz w:val="28"/>
                <w:szCs w:val="28"/>
              </w:rPr>
            </w:pPr>
          </w:p>
          <w:p w:rsidR="00EE5C9E" w:rsidRPr="00BB7EEA" w:rsidRDefault="00EE5C9E" w:rsidP="00A2462F">
            <w:pPr>
              <w:rPr>
                <w:rFonts w:cs="Times New Roman"/>
                <w:sz w:val="28"/>
                <w:szCs w:val="28"/>
              </w:rPr>
            </w:pPr>
            <w:r w:rsidRPr="00BB7EEA">
              <w:rPr>
                <w:rFonts w:cs="Times New Roman"/>
                <w:sz w:val="28"/>
                <w:szCs w:val="28"/>
              </w:rPr>
              <w:t>различать предметы по форме, цвету величине;</w:t>
            </w:r>
          </w:p>
          <w:p w:rsidR="00EE5C9E" w:rsidRPr="00BB7EEA" w:rsidRDefault="00EE5C9E" w:rsidP="00A2462F">
            <w:pPr>
              <w:rPr>
                <w:rFonts w:cs="Times New Roman"/>
                <w:sz w:val="28"/>
                <w:szCs w:val="28"/>
              </w:rPr>
            </w:pPr>
            <w:r w:rsidRPr="00BB7EEA">
              <w:rPr>
                <w:rFonts w:cs="Times New Roman"/>
                <w:sz w:val="28"/>
                <w:szCs w:val="28"/>
              </w:rPr>
              <w:t>работать с шаблоном, размечать, резать, соединять бумагу  клеем;</w:t>
            </w:r>
          </w:p>
          <w:p w:rsidR="00EE5C9E" w:rsidRPr="00BB7EEA" w:rsidRDefault="00EE5C9E" w:rsidP="00A2462F">
            <w:pPr>
              <w:rPr>
                <w:rFonts w:cs="Times New Roman"/>
                <w:sz w:val="28"/>
                <w:szCs w:val="28"/>
              </w:rPr>
            </w:pPr>
            <w:r w:rsidRPr="00BB7EEA">
              <w:rPr>
                <w:rFonts w:cs="Times New Roman"/>
                <w:sz w:val="28"/>
                <w:szCs w:val="28"/>
              </w:rPr>
              <w:t>рисовать с картинки, с натуры, по представлению;</w:t>
            </w:r>
          </w:p>
          <w:p w:rsidR="00EE5C9E" w:rsidRPr="00BB7EEA" w:rsidRDefault="00EE5C9E" w:rsidP="00A2462F">
            <w:pPr>
              <w:rPr>
                <w:rFonts w:cs="Times New Roman"/>
                <w:sz w:val="28"/>
                <w:szCs w:val="28"/>
              </w:rPr>
            </w:pPr>
            <w:r w:rsidRPr="00BB7EEA">
              <w:rPr>
                <w:rFonts w:cs="Times New Roman"/>
                <w:sz w:val="28"/>
                <w:szCs w:val="28"/>
              </w:rPr>
              <w:t>ориентироваться в пространстве и во времени;</w:t>
            </w:r>
          </w:p>
          <w:p w:rsidR="00EE5C9E" w:rsidRDefault="00EE5C9E" w:rsidP="00A2462F">
            <w:r w:rsidRPr="00BB7EEA">
              <w:rPr>
                <w:rFonts w:cs="Times New Roman"/>
                <w:sz w:val="28"/>
                <w:szCs w:val="28"/>
              </w:rPr>
              <w:t>пользоваться связной речью, составлять вопросы и отвечать на них.</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BB7EEA" w:rsidRDefault="00EE5C9E" w:rsidP="00A2462F">
            <w:pPr>
              <w:jc w:val="center"/>
              <w:rPr>
                <w:rFonts w:cs="Times New Roman"/>
                <w:b/>
                <w:sz w:val="28"/>
                <w:szCs w:val="28"/>
              </w:rPr>
            </w:pPr>
            <w:r w:rsidRPr="00BB7EEA">
              <w:rPr>
                <w:rFonts w:cs="Times New Roman"/>
                <w:b/>
                <w:sz w:val="28"/>
                <w:szCs w:val="28"/>
              </w:rPr>
              <w:lastRenderedPageBreak/>
              <w:t>Контрольный речевой материал по трудовому обучению.</w:t>
            </w:r>
          </w:p>
          <w:p w:rsidR="00EE5C9E" w:rsidRPr="003C69D8" w:rsidRDefault="00EE5C9E" w:rsidP="00A2462F">
            <w:pPr>
              <w:pStyle w:val="Default"/>
              <w:rPr>
                <w:bCs/>
                <w:sz w:val="28"/>
                <w:szCs w:val="28"/>
              </w:rPr>
            </w:pPr>
          </w:p>
        </w:tc>
        <w:tc>
          <w:tcPr>
            <w:tcW w:w="6628" w:type="dxa"/>
          </w:tcPr>
          <w:p w:rsidR="00EE5C9E" w:rsidRPr="00BB7EEA" w:rsidRDefault="00EE5C9E" w:rsidP="00A2462F">
            <w:pPr>
              <w:rPr>
                <w:rFonts w:cs="Times New Roman"/>
                <w:sz w:val="28"/>
                <w:szCs w:val="28"/>
              </w:rPr>
            </w:pPr>
            <w:r w:rsidRPr="00BB7EEA">
              <w:rPr>
                <w:rFonts w:cs="Times New Roman"/>
                <w:b/>
                <w:sz w:val="28"/>
                <w:szCs w:val="28"/>
              </w:rPr>
              <w:t xml:space="preserve">1 четверть. </w:t>
            </w:r>
            <w:r w:rsidRPr="00BB7EEA">
              <w:rPr>
                <w:rFonts w:cs="Times New Roman"/>
                <w:sz w:val="28"/>
                <w:szCs w:val="28"/>
              </w:rPr>
              <w:t>Кубик. Большой, маленький, синий, зеленый, желтый. Куб, квадрат. Я слепи</w:t>
            </w:r>
            <w:proofErr w:type="gramStart"/>
            <w:r w:rsidRPr="00BB7EEA">
              <w:rPr>
                <w:rFonts w:cs="Times New Roman"/>
                <w:sz w:val="28"/>
                <w:szCs w:val="28"/>
              </w:rPr>
              <w:t>л(</w:t>
            </w:r>
            <w:proofErr w:type="gramEnd"/>
            <w:r w:rsidRPr="00BB7EEA">
              <w:rPr>
                <w:rFonts w:cs="Times New Roman"/>
                <w:sz w:val="28"/>
                <w:szCs w:val="28"/>
              </w:rPr>
              <w:t>а), Я вырезал(а),</w:t>
            </w:r>
          </w:p>
          <w:p w:rsidR="00EE5C9E" w:rsidRPr="00BB7EEA" w:rsidRDefault="00EE5C9E" w:rsidP="00A2462F">
            <w:pPr>
              <w:rPr>
                <w:rFonts w:cs="Times New Roman"/>
                <w:b/>
                <w:sz w:val="28"/>
                <w:szCs w:val="28"/>
              </w:rPr>
            </w:pPr>
          </w:p>
          <w:p w:rsidR="00EE5C9E" w:rsidRPr="00BB7EEA" w:rsidRDefault="00EE5C9E" w:rsidP="00A2462F">
            <w:pPr>
              <w:rPr>
                <w:rFonts w:cs="Times New Roman"/>
                <w:sz w:val="28"/>
                <w:szCs w:val="28"/>
              </w:rPr>
            </w:pPr>
            <w:r w:rsidRPr="00BB7EEA">
              <w:rPr>
                <w:rFonts w:cs="Times New Roman"/>
                <w:b/>
                <w:sz w:val="28"/>
                <w:szCs w:val="28"/>
              </w:rPr>
              <w:t xml:space="preserve">2 четверть. </w:t>
            </w:r>
            <w:r w:rsidRPr="00BB7EEA">
              <w:rPr>
                <w:rFonts w:cs="Times New Roman"/>
                <w:sz w:val="28"/>
                <w:szCs w:val="28"/>
              </w:rPr>
              <w:t>Я выреза</w:t>
            </w:r>
            <w:proofErr w:type="gramStart"/>
            <w:r w:rsidRPr="00BB7EEA">
              <w:rPr>
                <w:rFonts w:cs="Times New Roman"/>
                <w:sz w:val="28"/>
                <w:szCs w:val="28"/>
              </w:rPr>
              <w:t>л(</w:t>
            </w:r>
            <w:proofErr w:type="gramEnd"/>
            <w:r w:rsidRPr="00BB7EEA">
              <w:rPr>
                <w:rFonts w:cs="Times New Roman"/>
                <w:sz w:val="28"/>
                <w:szCs w:val="28"/>
              </w:rPr>
              <w:t>а). Я наклеи</w:t>
            </w:r>
            <w:proofErr w:type="gramStart"/>
            <w:r w:rsidRPr="00BB7EEA">
              <w:rPr>
                <w:rFonts w:cs="Times New Roman"/>
                <w:sz w:val="28"/>
                <w:szCs w:val="28"/>
              </w:rPr>
              <w:t>л(</w:t>
            </w:r>
            <w:proofErr w:type="gramEnd"/>
            <w:r w:rsidRPr="00BB7EEA">
              <w:rPr>
                <w:rFonts w:cs="Times New Roman"/>
                <w:sz w:val="28"/>
                <w:szCs w:val="28"/>
              </w:rPr>
              <w:t>а). Я нарисова</w:t>
            </w:r>
            <w:proofErr w:type="gramStart"/>
            <w:r w:rsidRPr="00BB7EEA">
              <w:rPr>
                <w:rFonts w:cs="Times New Roman"/>
                <w:sz w:val="28"/>
                <w:szCs w:val="28"/>
              </w:rPr>
              <w:t>л(</w:t>
            </w:r>
            <w:proofErr w:type="gramEnd"/>
            <w:r w:rsidRPr="00BB7EEA">
              <w:rPr>
                <w:rFonts w:cs="Times New Roman"/>
                <w:sz w:val="28"/>
                <w:szCs w:val="28"/>
              </w:rPr>
              <w:t>а). Медведь. Голова, туловище, лапы,</w:t>
            </w:r>
          </w:p>
          <w:p w:rsidR="00EE5C9E" w:rsidRPr="00BB7EEA" w:rsidRDefault="00EE5C9E" w:rsidP="00A2462F">
            <w:pPr>
              <w:rPr>
                <w:rFonts w:cs="Times New Roman"/>
                <w:b/>
                <w:sz w:val="28"/>
                <w:szCs w:val="28"/>
              </w:rPr>
            </w:pPr>
          </w:p>
          <w:p w:rsidR="00EE5C9E" w:rsidRPr="00BB7EEA" w:rsidRDefault="00EE5C9E" w:rsidP="00A2462F">
            <w:pPr>
              <w:tabs>
                <w:tab w:val="left" w:pos="15660"/>
              </w:tabs>
              <w:ind w:right="224"/>
              <w:rPr>
                <w:rFonts w:cs="Times New Roman"/>
                <w:sz w:val="28"/>
                <w:szCs w:val="28"/>
              </w:rPr>
            </w:pPr>
            <w:r w:rsidRPr="00BB7EEA">
              <w:rPr>
                <w:rFonts w:cs="Times New Roman"/>
                <w:b/>
                <w:sz w:val="28"/>
                <w:szCs w:val="28"/>
              </w:rPr>
              <w:t xml:space="preserve">3 четверть. </w:t>
            </w:r>
            <w:r w:rsidRPr="00BB7EEA">
              <w:rPr>
                <w:rFonts w:cs="Times New Roman"/>
                <w:sz w:val="28"/>
                <w:szCs w:val="28"/>
              </w:rPr>
              <w:t xml:space="preserve">  Снеговик, морковь, ведро. Шар, круг. Будем лепить, рисовать, вырезать.</w:t>
            </w:r>
          </w:p>
          <w:p w:rsidR="00EE5C9E" w:rsidRPr="00BB7EEA" w:rsidRDefault="00EE5C9E" w:rsidP="00A2462F">
            <w:pPr>
              <w:rPr>
                <w:rFonts w:cs="Times New Roman"/>
                <w:sz w:val="28"/>
                <w:szCs w:val="28"/>
              </w:rPr>
            </w:pPr>
          </w:p>
          <w:p w:rsidR="00EE5C9E" w:rsidRPr="00BB7EEA" w:rsidRDefault="00EE5C9E" w:rsidP="00A2462F">
            <w:pPr>
              <w:tabs>
                <w:tab w:val="left" w:pos="15660"/>
              </w:tabs>
              <w:ind w:right="224"/>
              <w:rPr>
                <w:rFonts w:cs="Times New Roman"/>
                <w:sz w:val="28"/>
                <w:szCs w:val="28"/>
              </w:rPr>
            </w:pPr>
            <w:r w:rsidRPr="00BB7EEA">
              <w:rPr>
                <w:rFonts w:cs="Times New Roman"/>
                <w:b/>
                <w:sz w:val="28"/>
                <w:szCs w:val="28"/>
              </w:rPr>
              <w:t xml:space="preserve">4 четверть. </w:t>
            </w:r>
            <w:r w:rsidRPr="00BB7EEA">
              <w:rPr>
                <w:rFonts w:cs="Times New Roman"/>
                <w:sz w:val="28"/>
                <w:szCs w:val="28"/>
              </w:rPr>
              <w:t>Мышка, лягушка, зайка, лиса, волк, медведь. Я слепи</w:t>
            </w:r>
            <w:proofErr w:type="gramStart"/>
            <w:r w:rsidRPr="00BB7EEA">
              <w:rPr>
                <w:rFonts w:cs="Times New Roman"/>
                <w:sz w:val="28"/>
                <w:szCs w:val="28"/>
              </w:rPr>
              <w:t>л(</w:t>
            </w:r>
            <w:proofErr w:type="gramEnd"/>
            <w:r w:rsidRPr="00BB7EEA">
              <w:rPr>
                <w:rFonts w:cs="Times New Roman"/>
                <w:sz w:val="28"/>
                <w:szCs w:val="28"/>
              </w:rPr>
              <w:t>а), Я вырезал(а), Я обвел(а), Нарисовал(а)</w:t>
            </w:r>
          </w:p>
          <w:p w:rsidR="00EE5C9E" w:rsidRPr="00BB7EEA" w:rsidRDefault="00EE5C9E" w:rsidP="00A2462F">
            <w:pPr>
              <w:rPr>
                <w:rFonts w:cs="Times New Roman"/>
                <w:sz w:val="28"/>
                <w:szCs w:val="28"/>
              </w:rPr>
            </w:pPr>
          </w:p>
          <w:p w:rsidR="00EE5C9E" w:rsidRPr="00A554B7" w:rsidRDefault="00EE5C9E" w:rsidP="00A2462F">
            <w:pPr>
              <w:pStyle w:val="Default"/>
              <w:rPr>
                <w:color w:val="auto"/>
                <w:sz w:val="28"/>
                <w:szCs w:val="28"/>
                <w:u w:val="single"/>
              </w:rPr>
            </w:pPr>
          </w:p>
        </w:tc>
      </w:tr>
    </w:tbl>
    <w:p w:rsidR="00EE5C9E" w:rsidRDefault="00EE5C9E" w:rsidP="00EE5C9E">
      <w:pPr>
        <w:rPr>
          <w:rFonts w:cs="Times New Roman"/>
          <w:sz w:val="36"/>
        </w:rPr>
      </w:pPr>
    </w:p>
    <w:p w:rsidR="00EE5C9E" w:rsidRDefault="00EE5C9E" w:rsidP="00EE5C9E">
      <w:pPr>
        <w:jc w:val="center"/>
        <w:rPr>
          <w:rFonts w:cs="Times New Roman"/>
          <w:sz w:val="36"/>
        </w:rPr>
      </w:pPr>
    </w:p>
    <w:p w:rsidR="00EE5C9E" w:rsidRPr="009E54FC" w:rsidRDefault="00EE5C9E" w:rsidP="00EE5C9E">
      <w:pPr>
        <w:jc w:val="center"/>
        <w:rPr>
          <w:rFonts w:cs="Times New Roman"/>
          <w:b/>
          <w:sz w:val="36"/>
        </w:rPr>
      </w:pPr>
      <w:r w:rsidRPr="009E54FC">
        <w:rPr>
          <w:rFonts w:cs="Times New Roman"/>
          <w:b/>
          <w:sz w:val="36"/>
        </w:rPr>
        <w:t>Учебно-тематическое планирование</w:t>
      </w:r>
    </w:p>
    <w:tbl>
      <w:tblPr>
        <w:tblStyle w:val="a3"/>
        <w:tblW w:w="9606" w:type="dxa"/>
        <w:tblLook w:val="04A0" w:firstRow="1" w:lastRow="0" w:firstColumn="1" w:lastColumn="0" w:noHBand="0" w:noVBand="1"/>
      </w:tblPr>
      <w:tblGrid>
        <w:gridCol w:w="2464"/>
        <w:gridCol w:w="7142"/>
      </w:tblGrid>
      <w:tr w:rsidR="00EE5C9E" w:rsidTr="00A2462F">
        <w:tc>
          <w:tcPr>
            <w:tcW w:w="2464" w:type="dxa"/>
          </w:tcPr>
          <w:p w:rsidR="00EE5C9E" w:rsidRPr="00B036AC" w:rsidRDefault="00EE5C9E" w:rsidP="00A2462F">
            <w:pPr>
              <w:jc w:val="center"/>
              <w:rPr>
                <w:rFonts w:cs="Times New Roman"/>
                <w:sz w:val="28"/>
                <w:szCs w:val="28"/>
              </w:rPr>
            </w:pPr>
            <w:r w:rsidRPr="00B036AC">
              <w:rPr>
                <w:rFonts w:cs="Times New Roman"/>
                <w:sz w:val="28"/>
                <w:szCs w:val="28"/>
              </w:rPr>
              <w:t>Наименование разделов или тем</w:t>
            </w:r>
          </w:p>
        </w:tc>
        <w:tc>
          <w:tcPr>
            <w:tcW w:w="7142" w:type="dxa"/>
          </w:tcPr>
          <w:p w:rsidR="00EE5C9E" w:rsidRPr="002467F0" w:rsidRDefault="00EE5C9E" w:rsidP="00A2462F">
            <w:pPr>
              <w:pStyle w:val="a5"/>
              <w:rPr>
                <w:rFonts w:cs="Times New Roman"/>
                <w:sz w:val="28"/>
                <w:szCs w:val="28"/>
              </w:rPr>
            </w:pPr>
            <w:proofErr w:type="spellStart"/>
            <w:r w:rsidRPr="002467F0">
              <w:rPr>
                <w:rFonts w:cs="Times New Roman"/>
                <w:b/>
                <w:i/>
                <w:sz w:val="28"/>
                <w:szCs w:val="28"/>
              </w:rPr>
              <w:t>Лепка</w:t>
            </w:r>
            <w:proofErr w:type="gramStart"/>
            <w:r w:rsidRPr="002467F0">
              <w:rPr>
                <w:rFonts w:cs="Times New Roman"/>
                <w:b/>
                <w:i/>
                <w:sz w:val="28"/>
                <w:szCs w:val="28"/>
              </w:rPr>
              <w:t>.</w:t>
            </w:r>
            <w:r w:rsidRPr="002467F0">
              <w:rPr>
                <w:rFonts w:cs="Times New Roman"/>
                <w:sz w:val="28"/>
                <w:szCs w:val="28"/>
              </w:rPr>
              <w:t>Р</w:t>
            </w:r>
            <w:proofErr w:type="gramEnd"/>
            <w:r w:rsidRPr="002467F0">
              <w:rPr>
                <w:rFonts w:cs="Times New Roman"/>
                <w:sz w:val="28"/>
                <w:szCs w:val="28"/>
              </w:rPr>
              <w:t>азмять</w:t>
            </w:r>
            <w:proofErr w:type="spellEnd"/>
            <w:r w:rsidRPr="002467F0">
              <w:rPr>
                <w:rFonts w:cs="Times New Roman"/>
                <w:sz w:val="28"/>
                <w:szCs w:val="28"/>
              </w:rPr>
              <w:t xml:space="preserve"> пластилин. Придать материалу нужную форму (шара, овала, колбаски). Отрывать часть пластилина, делить на кусочки требуемой величины. Лепить изделия разной формы.</w:t>
            </w:r>
          </w:p>
          <w:p w:rsidR="00EE5C9E" w:rsidRPr="002467F0" w:rsidRDefault="00EE5C9E" w:rsidP="00A2462F">
            <w:pPr>
              <w:pStyle w:val="a5"/>
              <w:rPr>
                <w:rFonts w:cs="Times New Roman"/>
                <w:sz w:val="28"/>
                <w:szCs w:val="28"/>
              </w:rPr>
            </w:pPr>
            <w:proofErr w:type="spellStart"/>
            <w:r w:rsidRPr="002467F0">
              <w:rPr>
                <w:rFonts w:cs="Times New Roman"/>
                <w:b/>
                <w:i/>
                <w:sz w:val="28"/>
                <w:szCs w:val="28"/>
              </w:rPr>
              <w:t>Аппликация</w:t>
            </w:r>
            <w:proofErr w:type="gramStart"/>
            <w:r w:rsidRPr="002467F0">
              <w:rPr>
                <w:rFonts w:cs="Times New Roman"/>
                <w:b/>
                <w:i/>
                <w:sz w:val="28"/>
                <w:szCs w:val="28"/>
              </w:rPr>
              <w:t>.</w:t>
            </w:r>
            <w:r w:rsidRPr="002467F0">
              <w:rPr>
                <w:rFonts w:cs="Times New Roman"/>
                <w:sz w:val="28"/>
                <w:szCs w:val="28"/>
              </w:rPr>
              <w:t>О</w:t>
            </w:r>
            <w:proofErr w:type="gramEnd"/>
            <w:r w:rsidRPr="002467F0">
              <w:rPr>
                <w:rFonts w:cs="Times New Roman"/>
                <w:sz w:val="28"/>
                <w:szCs w:val="28"/>
              </w:rPr>
              <w:t>бводить</w:t>
            </w:r>
            <w:proofErr w:type="spellEnd"/>
            <w:r w:rsidRPr="002467F0">
              <w:rPr>
                <w:rFonts w:cs="Times New Roman"/>
                <w:sz w:val="28"/>
                <w:szCs w:val="28"/>
              </w:rPr>
              <w:t xml:space="preserve"> заготовки и шаблоны. Вырезать заготовки и шаблоны по контуру. Вырезать изделия разной формы. Подбирать нужный цвет бумаги. Наклеивать на лист.</w:t>
            </w:r>
          </w:p>
          <w:p w:rsidR="00EE5C9E" w:rsidRPr="002467F0" w:rsidRDefault="00EE5C9E" w:rsidP="00A2462F">
            <w:pPr>
              <w:pStyle w:val="a5"/>
              <w:rPr>
                <w:rFonts w:cs="Times New Roman"/>
                <w:sz w:val="28"/>
                <w:szCs w:val="28"/>
              </w:rPr>
            </w:pPr>
            <w:proofErr w:type="spellStart"/>
            <w:r w:rsidRPr="002467F0">
              <w:rPr>
                <w:rFonts w:cs="Times New Roman"/>
                <w:b/>
                <w:i/>
                <w:sz w:val="28"/>
                <w:szCs w:val="28"/>
              </w:rPr>
              <w:t>Рисование</w:t>
            </w:r>
            <w:proofErr w:type="gramStart"/>
            <w:r w:rsidRPr="002467F0">
              <w:rPr>
                <w:rFonts w:cs="Times New Roman"/>
                <w:b/>
                <w:i/>
                <w:sz w:val="28"/>
                <w:szCs w:val="28"/>
              </w:rPr>
              <w:t>.</w:t>
            </w:r>
            <w:r w:rsidRPr="002467F0">
              <w:rPr>
                <w:rFonts w:cs="Times New Roman"/>
                <w:sz w:val="28"/>
                <w:szCs w:val="28"/>
              </w:rPr>
              <w:t>В</w:t>
            </w:r>
            <w:proofErr w:type="gramEnd"/>
            <w:r w:rsidRPr="002467F0">
              <w:rPr>
                <w:rFonts w:cs="Times New Roman"/>
                <w:sz w:val="28"/>
                <w:szCs w:val="28"/>
              </w:rPr>
              <w:t>оспроизводить</w:t>
            </w:r>
            <w:proofErr w:type="spellEnd"/>
            <w:r w:rsidRPr="002467F0">
              <w:rPr>
                <w:rFonts w:cs="Times New Roman"/>
                <w:sz w:val="28"/>
                <w:szCs w:val="28"/>
              </w:rPr>
              <w:t xml:space="preserve"> контур предмета по шаблону </w:t>
            </w:r>
            <w:r w:rsidRPr="002467F0">
              <w:rPr>
                <w:rFonts w:cs="Times New Roman"/>
                <w:sz w:val="28"/>
                <w:szCs w:val="28"/>
              </w:rPr>
              <w:lastRenderedPageBreak/>
              <w:t>и без него. Штриховать и закрашивать в одном направлении линиями одной толщины. Штриховать в разных направлениях линиями разной толщины. Выполнять сюжетные рисунки на заданную тему.</w:t>
            </w:r>
          </w:p>
          <w:p w:rsidR="00EE5C9E" w:rsidRPr="002467F0" w:rsidRDefault="00EE5C9E" w:rsidP="00A2462F">
            <w:pPr>
              <w:pStyle w:val="a5"/>
              <w:rPr>
                <w:rFonts w:cs="Times New Roman"/>
                <w:sz w:val="28"/>
                <w:szCs w:val="28"/>
              </w:rPr>
            </w:pPr>
          </w:p>
        </w:tc>
      </w:tr>
      <w:tr w:rsidR="00EE5C9E" w:rsidTr="00A2462F">
        <w:tc>
          <w:tcPr>
            <w:tcW w:w="2464" w:type="dxa"/>
          </w:tcPr>
          <w:p w:rsidR="00EE5C9E" w:rsidRPr="00B036AC" w:rsidRDefault="00EE5C9E" w:rsidP="00A2462F">
            <w:pPr>
              <w:jc w:val="center"/>
              <w:rPr>
                <w:rFonts w:cs="Times New Roman"/>
                <w:b/>
                <w:sz w:val="36"/>
              </w:rPr>
            </w:pPr>
            <w:r w:rsidRPr="00B036AC">
              <w:rPr>
                <w:rFonts w:cs="Times New Roman"/>
                <w:b/>
                <w:sz w:val="28"/>
                <w:szCs w:val="28"/>
              </w:rPr>
              <w:lastRenderedPageBreak/>
              <w:t>Тематика и объекты деятельности</w:t>
            </w:r>
          </w:p>
        </w:tc>
        <w:tc>
          <w:tcPr>
            <w:tcW w:w="7142" w:type="dxa"/>
          </w:tcPr>
          <w:p w:rsidR="00EE5C9E" w:rsidRPr="002467F0" w:rsidRDefault="00EE5C9E" w:rsidP="00A2462F">
            <w:pPr>
              <w:pStyle w:val="a5"/>
              <w:rPr>
                <w:rFonts w:cs="Times New Roman"/>
                <w:sz w:val="28"/>
                <w:szCs w:val="28"/>
              </w:rPr>
            </w:pPr>
            <w:r w:rsidRPr="002467F0">
              <w:rPr>
                <w:rFonts w:cs="Times New Roman"/>
                <w:sz w:val="28"/>
                <w:szCs w:val="28"/>
              </w:rPr>
              <w:t xml:space="preserve">Шар, яблоко, груша, огурец, морковь, гриб, помидор, матрёшка, кубик, мяч, машина, </w:t>
            </w:r>
            <w:proofErr w:type="spellStart"/>
            <w:r w:rsidRPr="002467F0">
              <w:rPr>
                <w:rFonts w:cs="Times New Roman"/>
                <w:sz w:val="28"/>
                <w:szCs w:val="28"/>
              </w:rPr>
              <w:t>овощи</w:t>
            </w:r>
            <w:proofErr w:type="gramStart"/>
            <w:r w:rsidRPr="002467F0">
              <w:rPr>
                <w:rFonts w:cs="Times New Roman"/>
                <w:sz w:val="28"/>
                <w:szCs w:val="28"/>
              </w:rPr>
              <w:t>.Ф</w:t>
            </w:r>
            <w:proofErr w:type="gramEnd"/>
            <w:r w:rsidRPr="002467F0">
              <w:rPr>
                <w:rFonts w:cs="Times New Roman"/>
                <w:sz w:val="28"/>
                <w:szCs w:val="28"/>
              </w:rPr>
              <w:t>рукты</w:t>
            </w:r>
            <w:proofErr w:type="spellEnd"/>
            <w:r w:rsidRPr="002467F0">
              <w:rPr>
                <w:rFonts w:cs="Times New Roman"/>
                <w:sz w:val="28"/>
                <w:szCs w:val="28"/>
              </w:rPr>
              <w:t xml:space="preserve">, игрушки, утка, лиса, гусь, стакан, чашка, стол, стул, кровать, посуда, мебель, самолёт, трамвай. Новогодняя ёлка. Зимние забавы. Зимний пейзаж. Весна. Весной в парке. Теремок. Репка. Ромашки, роза, мак, листья. Цветы в вазе. </w:t>
            </w:r>
          </w:p>
          <w:p w:rsidR="00EE5C9E" w:rsidRPr="002467F0" w:rsidRDefault="00EE5C9E" w:rsidP="00A2462F">
            <w:pPr>
              <w:pStyle w:val="a5"/>
              <w:rPr>
                <w:rFonts w:cs="Times New Roman"/>
                <w:b/>
                <w:i/>
                <w:sz w:val="28"/>
                <w:szCs w:val="28"/>
              </w:rPr>
            </w:pPr>
          </w:p>
        </w:tc>
      </w:tr>
    </w:tbl>
    <w:p w:rsidR="00EE5C9E" w:rsidRDefault="00EE5C9E" w:rsidP="00EE5C9E">
      <w:pPr>
        <w:pStyle w:val="Default"/>
        <w:jc w:val="center"/>
        <w:rPr>
          <w:bCs/>
          <w:sz w:val="32"/>
          <w:szCs w:val="32"/>
        </w:rPr>
      </w:pPr>
    </w:p>
    <w:p w:rsidR="00EE5C9E" w:rsidRDefault="00EE5C9E" w:rsidP="00EE5C9E">
      <w:pPr>
        <w:pStyle w:val="Default"/>
        <w:jc w:val="center"/>
        <w:rPr>
          <w:bCs/>
          <w:sz w:val="32"/>
          <w:szCs w:val="32"/>
        </w:rPr>
      </w:pPr>
    </w:p>
    <w:p w:rsidR="00EE5C9E" w:rsidRDefault="00EE5C9E" w:rsidP="00EE5C9E">
      <w:pPr>
        <w:pStyle w:val="Default"/>
        <w:jc w:val="center"/>
        <w:rPr>
          <w:bCs/>
          <w:sz w:val="32"/>
          <w:szCs w:val="32"/>
        </w:rPr>
      </w:pPr>
    </w:p>
    <w:p w:rsidR="00EE5C9E" w:rsidRPr="009E54FC" w:rsidRDefault="00EE5C9E" w:rsidP="00EE5C9E">
      <w:pPr>
        <w:pStyle w:val="Default"/>
        <w:jc w:val="center"/>
        <w:rPr>
          <w:b/>
          <w:sz w:val="32"/>
          <w:szCs w:val="32"/>
        </w:rPr>
      </w:pPr>
      <w:r w:rsidRPr="009E54FC">
        <w:rPr>
          <w:b/>
          <w:bCs/>
          <w:sz w:val="32"/>
          <w:szCs w:val="32"/>
        </w:rPr>
        <w:t>Содержание</w:t>
      </w:r>
    </w:p>
    <w:p w:rsidR="00EE5C9E" w:rsidRPr="009E54FC" w:rsidRDefault="00EE5C9E" w:rsidP="00EE5C9E">
      <w:pPr>
        <w:jc w:val="center"/>
        <w:rPr>
          <w:rFonts w:cs="Times New Roman"/>
          <w:b/>
          <w:bCs/>
          <w:sz w:val="32"/>
          <w:szCs w:val="32"/>
        </w:rPr>
      </w:pPr>
      <w:r w:rsidRPr="009E54FC">
        <w:rPr>
          <w:rFonts w:cs="Times New Roman"/>
          <w:b/>
          <w:bCs/>
          <w:sz w:val="32"/>
          <w:szCs w:val="32"/>
        </w:rPr>
        <w:t>учебного курса «</w:t>
      </w:r>
      <w:r>
        <w:rPr>
          <w:rFonts w:cs="Times New Roman"/>
          <w:b/>
          <w:bCs/>
          <w:sz w:val="32"/>
          <w:szCs w:val="32"/>
        </w:rPr>
        <w:t>Трудовое обучение»</w:t>
      </w:r>
    </w:p>
    <w:tbl>
      <w:tblPr>
        <w:tblW w:w="468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2395"/>
        <w:gridCol w:w="2497"/>
        <w:gridCol w:w="2249"/>
        <w:gridCol w:w="2379"/>
      </w:tblGrid>
      <w:tr w:rsidR="00EE5C9E" w:rsidRPr="00736CA5" w:rsidTr="00A2462F">
        <w:tc>
          <w:tcPr>
            <w:tcW w:w="526" w:type="pct"/>
          </w:tcPr>
          <w:p w:rsidR="00EE5C9E" w:rsidRPr="00736CA5" w:rsidRDefault="00EE5C9E" w:rsidP="00A2462F">
            <w:pPr>
              <w:jc w:val="center"/>
              <w:rPr>
                <w:rFonts w:cs="Times New Roman"/>
                <w:b/>
                <w:sz w:val="28"/>
                <w:szCs w:val="28"/>
              </w:rPr>
            </w:pPr>
            <w:r w:rsidRPr="00736CA5">
              <w:rPr>
                <w:rFonts w:cs="Times New Roman"/>
                <w:b/>
                <w:sz w:val="28"/>
                <w:szCs w:val="28"/>
              </w:rPr>
              <w:t>№</w:t>
            </w:r>
          </w:p>
        </w:tc>
        <w:tc>
          <w:tcPr>
            <w:tcW w:w="979" w:type="pct"/>
          </w:tcPr>
          <w:p w:rsidR="00EE5C9E" w:rsidRPr="00736CA5" w:rsidRDefault="00EE5C9E" w:rsidP="00A2462F">
            <w:pPr>
              <w:jc w:val="center"/>
              <w:rPr>
                <w:rFonts w:cs="Times New Roman"/>
                <w:b/>
                <w:sz w:val="28"/>
                <w:szCs w:val="28"/>
              </w:rPr>
            </w:pPr>
            <w:r w:rsidRPr="00736CA5">
              <w:rPr>
                <w:rFonts w:cs="Times New Roman"/>
                <w:b/>
                <w:sz w:val="28"/>
                <w:szCs w:val="28"/>
              </w:rPr>
              <w:t>Содержательные линии</w:t>
            </w:r>
          </w:p>
        </w:tc>
        <w:tc>
          <w:tcPr>
            <w:tcW w:w="1061" w:type="pct"/>
          </w:tcPr>
          <w:p w:rsidR="00EE5C9E" w:rsidRPr="00736CA5" w:rsidRDefault="00EE5C9E" w:rsidP="00A2462F">
            <w:pPr>
              <w:jc w:val="center"/>
              <w:rPr>
                <w:rFonts w:cs="Times New Roman"/>
                <w:b/>
                <w:sz w:val="28"/>
                <w:szCs w:val="28"/>
              </w:rPr>
            </w:pPr>
            <w:r w:rsidRPr="00736CA5">
              <w:rPr>
                <w:rFonts w:cs="Times New Roman"/>
                <w:b/>
                <w:sz w:val="28"/>
                <w:szCs w:val="28"/>
              </w:rPr>
              <w:t>Коррекционно-развивающие задачи</w:t>
            </w:r>
          </w:p>
        </w:tc>
        <w:tc>
          <w:tcPr>
            <w:tcW w:w="921" w:type="pct"/>
          </w:tcPr>
          <w:p w:rsidR="00EE5C9E" w:rsidRPr="00736CA5" w:rsidRDefault="00EE5C9E" w:rsidP="00A2462F">
            <w:pPr>
              <w:jc w:val="center"/>
              <w:rPr>
                <w:rFonts w:cs="Times New Roman"/>
                <w:b/>
                <w:sz w:val="28"/>
                <w:szCs w:val="28"/>
              </w:rPr>
            </w:pPr>
            <w:r w:rsidRPr="00736CA5">
              <w:rPr>
                <w:rFonts w:cs="Times New Roman"/>
                <w:b/>
                <w:sz w:val="28"/>
                <w:szCs w:val="28"/>
              </w:rPr>
              <w:t>Педагогические средства и технологии</w:t>
            </w:r>
          </w:p>
        </w:tc>
        <w:tc>
          <w:tcPr>
            <w:tcW w:w="1513" w:type="pct"/>
          </w:tcPr>
          <w:p w:rsidR="00EE5C9E" w:rsidRPr="00736CA5" w:rsidRDefault="00EE5C9E" w:rsidP="00A2462F">
            <w:pPr>
              <w:jc w:val="center"/>
              <w:rPr>
                <w:rFonts w:cs="Times New Roman"/>
                <w:b/>
                <w:sz w:val="28"/>
                <w:szCs w:val="28"/>
              </w:rPr>
            </w:pPr>
            <w:r w:rsidRPr="00736CA5">
              <w:rPr>
                <w:rFonts w:cs="Times New Roman"/>
                <w:b/>
                <w:sz w:val="28"/>
                <w:szCs w:val="28"/>
              </w:rPr>
              <w:t>Проблемы изучения</w:t>
            </w:r>
          </w:p>
        </w:tc>
      </w:tr>
      <w:tr w:rsidR="00EE5C9E" w:rsidRPr="00736CA5" w:rsidTr="00A2462F">
        <w:tc>
          <w:tcPr>
            <w:tcW w:w="526" w:type="pct"/>
          </w:tcPr>
          <w:p w:rsidR="00EE5C9E" w:rsidRPr="00736CA5" w:rsidRDefault="00EE5C9E" w:rsidP="00A2462F">
            <w:pPr>
              <w:rPr>
                <w:rFonts w:cs="Times New Roman"/>
                <w:sz w:val="28"/>
                <w:szCs w:val="28"/>
              </w:rPr>
            </w:pPr>
            <w:r w:rsidRPr="00736CA5">
              <w:rPr>
                <w:rFonts w:cs="Times New Roman"/>
                <w:sz w:val="28"/>
                <w:szCs w:val="28"/>
              </w:rPr>
              <w:t>1.</w:t>
            </w:r>
          </w:p>
        </w:tc>
        <w:tc>
          <w:tcPr>
            <w:tcW w:w="979" w:type="pct"/>
          </w:tcPr>
          <w:p w:rsidR="00EE5C9E" w:rsidRPr="00736CA5" w:rsidRDefault="00EE5C9E" w:rsidP="00A2462F">
            <w:pPr>
              <w:rPr>
                <w:rFonts w:cs="Times New Roman"/>
                <w:sz w:val="28"/>
                <w:szCs w:val="28"/>
              </w:rPr>
            </w:pPr>
            <w:r w:rsidRPr="00736CA5">
              <w:rPr>
                <w:rFonts w:cs="Times New Roman"/>
                <w:sz w:val="28"/>
                <w:szCs w:val="28"/>
              </w:rPr>
              <w:t>Лепка</w:t>
            </w:r>
          </w:p>
          <w:p w:rsidR="00EE5C9E" w:rsidRPr="00736CA5" w:rsidRDefault="00EE5C9E" w:rsidP="00A2462F">
            <w:pPr>
              <w:rPr>
                <w:rFonts w:cs="Times New Roman"/>
                <w:sz w:val="28"/>
                <w:szCs w:val="28"/>
              </w:rPr>
            </w:pPr>
          </w:p>
        </w:tc>
        <w:tc>
          <w:tcPr>
            <w:tcW w:w="1061" w:type="pct"/>
          </w:tcPr>
          <w:p w:rsidR="00EE5C9E" w:rsidRPr="00736CA5" w:rsidRDefault="00EE5C9E" w:rsidP="00A2462F">
            <w:pPr>
              <w:rPr>
                <w:rFonts w:cs="Times New Roman"/>
                <w:sz w:val="28"/>
                <w:szCs w:val="28"/>
              </w:rPr>
            </w:pPr>
            <w:r w:rsidRPr="00736CA5">
              <w:rPr>
                <w:rFonts w:cs="Times New Roman"/>
                <w:sz w:val="28"/>
                <w:szCs w:val="28"/>
              </w:rPr>
              <w:t>Познакомить с правилами безопасности труда и личной гигиены.</w:t>
            </w:r>
          </w:p>
          <w:p w:rsidR="00EE5C9E" w:rsidRPr="00736CA5" w:rsidRDefault="00EE5C9E" w:rsidP="00A2462F">
            <w:pPr>
              <w:rPr>
                <w:rFonts w:cs="Times New Roman"/>
                <w:sz w:val="28"/>
                <w:szCs w:val="28"/>
              </w:rPr>
            </w:pPr>
            <w:r w:rsidRPr="00736CA5">
              <w:rPr>
                <w:rFonts w:cs="Times New Roman"/>
                <w:sz w:val="28"/>
                <w:szCs w:val="28"/>
              </w:rPr>
              <w:t>Знакомить с объемными предметами.</w:t>
            </w:r>
          </w:p>
          <w:p w:rsidR="00EE5C9E" w:rsidRPr="00736CA5" w:rsidRDefault="00EE5C9E" w:rsidP="00A2462F">
            <w:pPr>
              <w:rPr>
                <w:rFonts w:cs="Times New Roman"/>
                <w:sz w:val="28"/>
                <w:szCs w:val="28"/>
              </w:rPr>
            </w:pPr>
            <w:r w:rsidRPr="00736CA5">
              <w:rPr>
                <w:rFonts w:cs="Times New Roman"/>
                <w:sz w:val="28"/>
                <w:szCs w:val="28"/>
              </w:rPr>
              <w:t>Учить различать предметы по форме, цвету величине. РСВ</w:t>
            </w:r>
          </w:p>
          <w:p w:rsidR="00EE5C9E" w:rsidRPr="00736CA5" w:rsidRDefault="00EE5C9E" w:rsidP="00A2462F">
            <w:pPr>
              <w:rPr>
                <w:rFonts w:cs="Times New Roman"/>
                <w:sz w:val="28"/>
                <w:szCs w:val="28"/>
              </w:rPr>
            </w:pPr>
          </w:p>
        </w:tc>
        <w:tc>
          <w:tcPr>
            <w:tcW w:w="921" w:type="pct"/>
          </w:tcPr>
          <w:p w:rsidR="00EE5C9E" w:rsidRPr="00736CA5" w:rsidRDefault="00EE5C9E" w:rsidP="00A2462F">
            <w:pPr>
              <w:rPr>
                <w:rFonts w:cs="Times New Roman"/>
                <w:sz w:val="28"/>
                <w:szCs w:val="28"/>
              </w:rPr>
            </w:pPr>
            <w:r w:rsidRPr="00736CA5">
              <w:rPr>
                <w:rFonts w:cs="Times New Roman"/>
                <w:sz w:val="28"/>
                <w:szCs w:val="28"/>
              </w:rPr>
              <w:t>Технологии коррекционного обучения</w:t>
            </w:r>
          </w:p>
        </w:tc>
        <w:tc>
          <w:tcPr>
            <w:tcW w:w="1513" w:type="pct"/>
          </w:tcPr>
          <w:p w:rsidR="00EE5C9E" w:rsidRPr="00736CA5" w:rsidRDefault="00EE5C9E" w:rsidP="00A2462F">
            <w:pPr>
              <w:rPr>
                <w:rFonts w:cs="Times New Roman"/>
                <w:sz w:val="28"/>
                <w:szCs w:val="28"/>
              </w:rPr>
            </w:pPr>
            <w:r w:rsidRPr="00736CA5">
              <w:rPr>
                <w:rFonts w:cs="Times New Roman"/>
                <w:sz w:val="28"/>
                <w:szCs w:val="28"/>
              </w:rPr>
              <w:t>Ограниченность словаря</w:t>
            </w:r>
          </w:p>
        </w:tc>
      </w:tr>
      <w:tr w:rsidR="00EE5C9E" w:rsidRPr="00736CA5" w:rsidTr="00A2462F">
        <w:tc>
          <w:tcPr>
            <w:tcW w:w="526" w:type="pct"/>
          </w:tcPr>
          <w:p w:rsidR="00EE5C9E" w:rsidRPr="00736CA5" w:rsidRDefault="00EE5C9E" w:rsidP="00A2462F">
            <w:pPr>
              <w:rPr>
                <w:rFonts w:cs="Times New Roman"/>
                <w:sz w:val="28"/>
                <w:szCs w:val="28"/>
              </w:rPr>
            </w:pPr>
            <w:r w:rsidRPr="00736CA5">
              <w:rPr>
                <w:rFonts w:cs="Times New Roman"/>
                <w:sz w:val="28"/>
                <w:szCs w:val="28"/>
              </w:rPr>
              <w:t>2.</w:t>
            </w:r>
          </w:p>
        </w:tc>
        <w:tc>
          <w:tcPr>
            <w:tcW w:w="979" w:type="pct"/>
          </w:tcPr>
          <w:p w:rsidR="00EE5C9E" w:rsidRPr="00736CA5" w:rsidRDefault="00EE5C9E" w:rsidP="00A2462F">
            <w:pPr>
              <w:rPr>
                <w:rFonts w:cs="Times New Roman"/>
                <w:sz w:val="28"/>
                <w:szCs w:val="28"/>
              </w:rPr>
            </w:pPr>
            <w:r w:rsidRPr="00736CA5">
              <w:rPr>
                <w:rFonts w:cs="Times New Roman"/>
                <w:sz w:val="28"/>
                <w:szCs w:val="28"/>
              </w:rPr>
              <w:t>Аппликация</w:t>
            </w:r>
          </w:p>
        </w:tc>
        <w:tc>
          <w:tcPr>
            <w:tcW w:w="1061" w:type="pct"/>
          </w:tcPr>
          <w:p w:rsidR="00EE5C9E" w:rsidRPr="00736CA5" w:rsidRDefault="00EE5C9E" w:rsidP="00A2462F">
            <w:pPr>
              <w:rPr>
                <w:rFonts w:cs="Times New Roman"/>
                <w:sz w:val="28"/>
                <w:szCs w:val="28"/>
              </w:rPr>
            </w:pPr>
            <w:r w:rsidRPr="00736CA5">
              <w:rPr>
                <w:rFonts w:cs="Times New Roman"/>
                <w:sz w:val="28"/>
                <w:szCs w:val="28"/>
              </w:rPr>
              <w:t xml:space="preserve">Ознакомить с видами бумаги, инструментами и приспособлениями для  её обработки. </w:t>
            </w:r>
            <w:r w:rsidRPr="00736CA5">
              <w:rPr>
                <w:rFonts w:cs="Times New Roman"/>
                <w:sz w:val="28"/>
                <w:szCs w:val="28"/>
              </w:rPr>
              <w:lastRenderedPageBreak/>
              <w:t>РСВ</w:t>
            </w:r>
          </w:p>
          <w:p w:rsidR="00EE5C9E" w:rsidRPr="00736CA5" w:rsidRDefault="00EE5C9E" w:rsidP="00A2462F">
            <w:pPr>
              <w:rPr>
                <w:rFonts w:cs="Times New Roman"/>
                <w:sz w:val="28"/>
                <w:szCs w:val="28"/>
              </w:rPr>
            </w:pPr>
            <w:r w:rsidRPr="00736CA5">
              <w:rPr>
                <w:rFonts w:cs="Times New Roman"/>
                <w:sz w:val="28"/>
                <w:szCs w:val="28"/>
              </w:rPr>
              <w:t>Формировать умения работать с шаблоном, навыки разметки, резания, соединения бумаги  клеем.</w:t>
            </w:r>
          </w:p>
          <w:p w:rsidR="00EE5C9E" w:rsidRPr="00736CA5" w:rsidRDefault="00EE5C9E" w:rsidP="00A2462F">
            <w:pPr>
              <w:rPr>
                <w:rFonts w:cs="Times New Roman"/>
                <w:sz w:val="28"/>
                <w:szCs w:val="28"/>
              </w:rPr>
            </w:pPr>
          </w:p>
        </w:tc>
        <w:tc>
          <w:tcPr>
            <w:tcW w:w="921" w:type="pct"/>
          </w:tcPr>
          <w:p w:rsidR="00EE5C9E" w:rsidRPr="00736CA5" w:rsidRDefault="00EE5C9E" w:rsidP="00A2462F">
            <w:pPr>
              <w:rPr>
                <w:rFonts w:cs="Times New Roman"/>
                <w:sz w:val="28"/>
                <w:szCs w:val="28"/>
              </w:rPr>
            </w:pPr>
            <w:r w:rsidRPr="00736CA5">
              <w:rPr>
                <w:rFonts w:cs="Times New Roman"/>
                <w:sz w:val="28"/>
                <w:szCs w:val="28"/>
              </w:rPr>
              <w:lastRenderedPageBreak/>
              <w:t>Технологии традиционного обучения</w:t>
            </w:r>
          </w:p>
        </w:tc>
        <w:tc>
          <w:tcPr>
            <w:tcW w:w="1513" w:type="pct"/>
          </w:tcPr>
          <w:p w:rsidR="00EE5C9E" w:rsidRPr="00736CA5" w:rsidRDefault="00EE5C9E" w:rsidP="00A2462F">
            <w:pPr>
              <w:rPr>
                <w:rFonts w:cs="Times New Roman"/>
                <w:sz w:val="28"/>
                <w:szCs w:val="28"/>
              </w:rPr>
            </w:pPr>
            <w:r w:rsidRPr="00736CA5">
              <w:rPr>
                <w:rFonts w:cs="Times New Roman"/>
                <w:sz w:val="28"/>
                <w:szCs w:val="28"/>
              </w:rPr>
              <w:t>Ограниченность словаря.</w:t>
            </w:r>
          </w:p>
          <w:p w:rsidR="00EE5C9E" w:rsidRPr="00736CA5" w:rsidRDefault="00EE5C9E" w:rsidP="00A2462F">
            <w:pPr>
              <w:rPr>
                <w:rFonts w:cs="Times New Roman"/>
                <w:sz w:val="28"/>
                <w:szCs w:val="28"/>
              </w:rPr>
            </w:pPr>
          </w:p>
        </w:tc>
      </w:tr>
      <w:tr w:rsidR="00EE5C9E" w:rsidRPr="00736CA5" w:rsidTr="00A2462F">
        <w:trPr>
          <w:trHeight w:val="620"/>
        </w:trPr>
        <w:tc>
          <w:tcPr>
            <w:tcW w:w="526" w:type="pct"/>
          </w:tcPr>
          <w:p w:rsidR="00EE5C9E" w:rsidRPr="00736CA5" w:rsidRDefault="00EE5C9E" w:rsidP="00A2462F">
            <w:pPr>
              <w:rPr>
                <w:rFonts w:cs="Times New Roman"/>
                <w:sz w:val="28"/>
                <w:szCs w:val="28"/>
              </w:rPr>
            </w:pPr>
            <w:r w:rsidRPr="00736CA5">
              <w:rPr>
                <w:rFonts w:cs="Times New Roman"/>
                <w:sz w:val="28"/>
                <w:szCs w:val="28"/>
              </w:rPr>
              <w:lastRenderedPageBreak/>
              <w:t>3.</w:t>
            </w:r>
          </w:p>
        </w:tc>
        <w:tc>
          <w:tcPr>
            <w:tcW w:w="979" w:type="pct"/>
          </w:tcPr>
          <w:p w:rsidR="00EE5C9E" w:rsidRPr="00736CA5" w:rsidRDefault="00EE5C9E" w:rsidP="00A2462F">
            <w:pPr>
              <w:rPr>
                <w:rFonts w:cs="Times New Roman"/>
                <w:sz w:val="28"/>
                <w:szCs w:val="28"/>
              </w:rPr>
            </w:pPr>
            <w:r w:rsidRPr="00736CA5">
              <w:rPr>
                <w:rFonts w:cs="Times New Roman"/>
                <w:sz w:val="28"/>
                <w:szCs w:val="28"/>
              </w:rPr>
              <w:t>Рисование</w:t>
            </w:r>
          </w:p>
          <w:p w:rsidR="00EE5C9E" w:rsidRPr="00736CA5" w:rsidRDefault="00EE5C9E" w:rsidP="00A2462F">
            <w:pPr>
              <w:rPr>
                <w:rFonts w:cs="Times New Roman"/>
                <w:sz w:val="28"/>
                <w:szCs w:val="28"/>
              </w:rPr>
            </w:pPr>
          </w:p>
        </w:tc>
        <w:tc>
          <w:tcPr>
            <w:tcW w:w="1061" w:type="pct"/>
          </w:tcPr>
          <w:p w:rsidR="00EE5C9E" w:rsidRPr="00736CA5" w:rsidRDefault="00EE5C9E" w:rsidP="00A2462F">
            <w:pPr>
              <w:rPr>
                <w:rFonts w:cs="Times New Roman"/>
                <w:sz w:val="28"/>
                <w:szCs w:val="28"/>
              </w:rPr>
            </w:pPr>
            <w:r w:rsidRPr="00736CA5">
              <w:rPr>
                <w:rFonts w:cs="Times New Roman"/>
                <w:sz w:val="28"/>
                <w:szCs w:val="28"/>
              </w:rPr>
              <w:t>Корригировать мелкую моторику у детей.</w:t>
            </w:r>
          </w:p>
          <w:p w:rsidR="00EE5C9E" w:rsidRPr="00736CA5" w:rsidRDefault="00EE5C9E" w:rsidP="00A2462F">
            <w:pPr>
              <w:rPr>
                <w:rFonts w:cs="Times New Roman"/>
                <w:sz w:val="28"/>
                <w:szCs w:val="28"/>
              </w:rPr>
            </w:pPr>
            <w:r w:rsidRPr="00736CA5">
              <w:rPr>
                <w:rFonts w:cs="Times New Roman"/>
                <w:sz w:val="28"/>
                <w:szCs w:val="28"/>
              </w:rPr>
              <w:t>Формировать умения работать с шаблоном и трафаретом.</w:t>
            </w:r>
          </w:p>
          <w:p w:rsidR="00EE5C9E" w:rsidRPr="00736CA5" w:rsidRDefault="00EE5C9E" w:rsidP="00A2462F">
            <w:pPr>
              <w:rPr>
                <w:rFonts w:cs="Times New Roman"/>
                <w:sz w:val="28"/>
                <w:szCs w:val="28"/>
              </w:rPr>
            </w:pPr>
            <w:r w:rsidRPr="00736CA5">
              <w:rPr>
                <w:rFonts w:cs="Times New Roman"/>
                <w:sz w:val="28"/>
                <w:szCs w:val="28"/>
              </w:rPr>
              <w:t>Рисовать с картинки, с натуры, по представлению. РСВ</w:t>
            </w:r>
          </w:p>
          <w:p w:rsidR="00EE5C9E" w:rsidRPr="00736CA5" w:rsidRDefault="00EE5C9E" w:rsidP="00A2462F">
            <w:pPr>
              <w:rPr>
                <w:rFonts w:cs="Times New Roman"/>
                <w:sz w:val="28"/>
                <w:szCs w:val="28"/>
              </w:rPr>
            </w:pPr>
          </w:p>
        </w:tc>
        <w:tc>
          <w:tcPr>
            <w:tcW w:w="921" w:type="pct"/>
          </w:tcPr>
          <w:p w:rsidR="00EE5C9E" w:rsidRPr="00736CA5" w:rsidRDefault="00EE5C9E" w:rsidP="00A2462F">
            <w:pPr>
              <w:rPr>
                <w:rFonts w:cs="Times New Roman"/>
                <w:sz w:val="28"/>
                <w:szCs w:val="28"/>
              </w:rPr>
            </w:pPr>
            <w:r w:rsidRPr="00736CA5">
              <w:rPr>
                <w:rFonts w:cs="Times New Roman"/>
                <w:sz w:val="28"/>
                <w:szCs w:val="28"/>
              </w:rPr>
              <w:t>Технологии коррекционного обучения</w:t>
            </w:r>
          </w:p>
        </w:tc>
        <w:tc>
          <w:tcPr>
            <w:tcW w:w="1513" w:type="pct"/>
          </w:tcPr>
          <w:p w:rsidR="00EE5C9E" w:rsidRPr="00736CA5" w:rsidRDefault="00EE5C9E" w:rsidP="00A2462F">
            <w:pPr>
              <w:rPr>
                <w:rFonts w:cs="Times New Roman"/>
                <w:sz w:val="28"/>
                <w:szCs w:val="28"/>
              </w:rPr>
            </w:pPr>
            <w:r w:rsidRPr="00736CA5">
              <w:rPr>
                <w:rFonts w:cs="Times New Roman"/>
                <w:sz w:val="28"/>
                <w:szCs w:val="28"/>
              </w:rPr>
              <w:t>Ограниченность словаря</w:t>
            </w:r>
          </w:p>
        </w:tc>
      </w:tr>
    </w:tbl>
    <w:p w:rsidR="00EE5C9E" w:rsidRPr="00736CA5" w:rsidRDefault="00EE5C9E" w:rsidP="00EE5C9E">
      <w:pPr>
        <w:pStyle w:val="Default"/>
        <w:jc w:val="center"/>
        <w:rPr>
          <w:bCs/>
          <w:sz w:val="28"/>
          <w:szCs w:val="28"/>
        </w:rPr>
      </w:pPr>
    </w:p>
    <w:p w:rsidR="00EE5C9E" w:rsidRDefault="00EE5C9E" w:rsidP="00EE5C9E">
      <w:pPr>
        <w:jc w:val="center"/>
        <w:rPr>
          <w:rFonts w:cs="Times New Roman"/>
          <w:bCs/>
          <w:sz w:val="32"/>
          <w:szCs w:val="32"/>
        </w:rPr>
      </w:pPr>
    </w:p>
    <w:p w:rsidR="00EE5C9E" w:rsidRPr="009E54FC"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r>
        <w:rPr>
          <w:rFonts w:cs="Times New Roman"/>
          <w:b/>
          <w:bCs/>
          <w:sz w:val="32"/>
          <w:szCs w:val="32"/>
        </w:rPr>
        <w:t xml:space="preserve"> для учителя</w:t>
      </w:r>
    </w:p>
    <w:tbl>
      <w:tblPr>
        <w:tblStyle w:val="a3"/>
        <w:tblW w:w="0" w:type="auto"/>
        <w:tblLook w:val="04A0" w:firstRow="1" w:lastRow="0" w:firstColumn="1" w:lastColumn="0" w:noHBand="0" w:noVBand="1"/>
      </w:tblPr>
      <w:tblGrid>
        <w:gridCol w:w="3190"/>
        <w:gridCol w:w="3190"/>
        <w:gridCol w:w="3191"/>
      </w:tblGrid>
      <w:tr w:rsidR="00EE5C9E"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Tr="00A2462F">
        <w:tc>
          <w:tcPr>
            <w:tcW w:w="3190" w:type="dxa"/>
          </w:tcPr>
          <w:p w:rsidR="00EE5C9E" w:rsidRPr="00BB7EEA" w:rsidRDefault="00EE5C9E" w:rsidP="00A2462F">
            <w:pPr>
              <w:jc w:val="center"/>
              <w:rPr>
                <w:rFonts w:cs="Times New Roman"/>
                <w:sz w:val="28"/>
                <w:szCs w:val="28"/>
              </w:rPr>
            </w:pPr>
            <w:r w:rsidRPr="00BB7EEA">
              <w:rPr>
                <w:rFonts w:cs="Times New Roman"/>
                <w:sz w:val="28"/>
                <w:szCs w:val="28"/>
              </w:rPr>
              <w:t xml:space="preserve">Программы специальных (коррекционных) образовательных учреждений </w:t>
            </w:r>
            <w:r w:rsidRPr="00BB7EEA">
              <w:rPr>
                <w:rFonts w:cs="Times New Roman"/>
                <w:sz w:val="28"/>
                <w:szCs w:val="28"/>
                <w:lang w:val="en-US"/>
              </w:rPr>
              <w:t>II</w:t>
            </w:r>
            <w:r w:rsidRPr="00BB7EEA">
              <w:rPr>
                <w:rFonts w:cs="Times New Roman"/>
                <w:sz w:val="28"/>
                <w:szCs w:val="28"/>
              </w:rPr>
              <w:t xml:space="preserve"> вида</w:t>
            </w:r>
          </w:p>
        </w:tc>
        <w:tc>
          <w:tcPr>
            <w:tcW w:w="3190" w:type="dxa"/>
          </w:tcPr>
          <w:p w:rsidR="00EE5C9E" w:rsidRPr="00BB7EEA" w:rsidRDefault="00EE5C9E" w:rsidP="00A2462F">
            <w:pPr>
              <w:jc w:val="center"/>
              <w:rPr>
                <w:rFonts w:cs="Times New Roman"/>
                <w:sz w:val="28"/>
                <w:szCs w:val="28"/>
              </w:rPr>
            </w:pPr>
            <w:r w:rsidRPr="00BB7EEA">
              <w:rPr>
                <w:rFonts w:cs="Times New Roman"/>
                <w:sz w:val="28"/>
                <w:szCs w:val="28"/>
              </w:rPr>
              <w:t>Коровин К.Г.</w:t>
            </w:r>
          </w:p>
        </w:tc>
        <w:tc>
          <w:tcPr>
            <w:tcW w:w="3191" w:type="dxa"/>
          </w:tcPr>
          <w:p w:rsidR="00EE5C9E" w:rsidRPr="00BB7EEA" w:rsidRDefault="00EE5C9E" w:rsidP="00A2462F">
            <w:pPr>
              <w:jc w:val="center"/>
              <w:rPr>
                <w:rFonts w:cs="Times New Roman"/>
                <w:sz w:val="28"/>
                <w:szCs w:val="28"/>
              </w:rPr>
            </w:pPr>
            <w:r w:rsidRPr="00BB7EEA">
              <w:rPr>
                <w:rFonts w:cs="Times New Roman"/>
                <w:sz w:val="28"/>
                <w:szCs w:val="28"/>
              </w:rPr>
              <w:t>Москва  «Просвещение» 2006 год</w:t>
            </w:r>
          </w:p>
        </w:tc>
      </w:tr>
      <w:tr w:rsidR="00EE5C9E" w:rsidTr="00A2462F">
        <w:tc>
          <w:tcPr>
            <w:tcW w:w="3190" w:type="dxa"/>
          </w:tcPr>
          <w:p w:rsidR="00EE5C9E" w:rsidRPr="00736CA5" w:rsidRDefault="00EE5C9E" w:rsidP="00A2462F">
            <w:pPr>
              <w:jc w:val="center"/>
              <w:rPr>
                <w:rFonts w:cs="Times New Roman"/>
                <w:sz w:val="28"/>
                <w:szCs w:val="28"/>
              </w:rPr>
            </w:pPr>
            <w:r w:rsidRPr="00736CA5">
              <w:rPr>
                <w:rFonts w:cs="Times New Roman"/>
                <w:sz w:val="28"/>
                <w:szCs w:val="28"/>
              </w:rPr>
              <w:t xml:space="preserve">Программа и примерный речевой материал по развитию слухового восприятия </w:t>
            </w:r>
            <w:r w:rsidRPr="00736CA5">
              <w:rPr>
                <w:rFonts w:cs="Times New Roman"/>
                <w:sz w:val="28"/>
                <w:szCs w:val="28"/>
              </w:rPr>
              <w:lastRenderedPageBreak/>
              <w:t>для подготовительного класса школы слабослышащих и позднооглохших детей</w:t>
            </w:r>
          </w:p>
        </w:tc>
        <w:tc>
          <w:tcPr>
            <w:tcW w:w="3190" w:type="dxa"/>
          </w:tcPr>
          <w:p w:rsidR="00EE5C9E" w:rsidRPr="00736CA5" w:rsidRDefault="00EE5C9E" w:rsidP="00A2462F">
            <w:pPr>
              <w:jc w:val="center"/>
              <w:rPr>
                <w:rFonts w:cs="Times New Roman"/>
                <w:sz w:val="28"/>
                <w:szCs w:val="28"/>
              </w:rPr>
            </w:pPr>
            <w:proofErr w:type="spellStart"/>
            <w:r w:rsidRPr="00736CA5">
              <w:rPr>
                <w:rFonts w:cs="Times New Roman"/>
                <w:sz w:val="28"/>
                <w:szCs w:val="28"/>
              </w:rPr>
              <w:lastRenderedPageBreak/>
              <w:t>Маргевич</w:t>
            </w:r>
            <w:proofErr w:type="spellEnd"/>
            <w:r w:rsidRPr="00736CA5">
              <w:rPr>
                <w:rFonts w:cs="Times New Roman"/>
                <w:sz w:val="28"/>
                <w:szCs w:val="28"/>
              </w:rPr>
              <w:t xml:space="preserve"> В. И.</w:t>
            </w:r>
          </w:p>
        </w:tc>
        <w:tc>
          <w:tcPr>
            <w:tcW w:w="3191" w:type="dxa"/>
          </w:tcPr>
          <w:p w:rsidR="00EE5C9E" w:rsidRPr="00736CA5" w:rsidRDefault="00EE5C9E" w:rsidP="00A2462F">
            <w:pPr>
              <w:spacing w:line="312" w:lineRule="auto"/>
              <w:jc w:val="both"/>
              <w:rPr>
                <w:rFonts w:cs="Times New Roman"/>
                <w:sz w:val="28"/>
                <w:szCs w:val="28"/>
              </w:rPr>
            </w:pPr>
            <w:r w:rsidRPr="00736CA5">
              <w:rPr>
                <w:rFonts w:cs="Times New Roman"/>
                <w:sz w:val="28"/>
                <w:szCs w:val="28"/>
              </w:rPr>
              <w:t>«Адаптивная школа» 2000.</w:t>
            </w:r>
          </w:p>
          <w:p w:rsidR="00EE5C9E" w:rsidRPr="00736CA5" w:rsidRDefault="00EE5C9E" w:rsidP="00A2462F">
            <w:pPr>
              <w:jc w:val="center"/>
              <w:rPr>
                <w:rFonts w:cs="Times New Roman"/>
                <w:sz w:val="28"/>
                <w:szCs w:val="28"/>
              </w:rPr>
            </w:pPr>
          </w:p>
        </w:tc>
      </w:tr>
      <w:tr w:rsidR="00EE5C9E" w:rsidTr="00A2462F">
        <w:tc>
          <w:tcPr>
            <w:tcW w:w="3190" w:type="dxa"/>
          </w:tcPr>
          <w:p w:rsidR="00EE5C9E" w:rsidRPr="00736CA5" w:rsidRDefault="00EE5C9E" w:rsidP="00A2462F">
            <w:pPr>
              <w:jc w:val="center"/>
              <w:rPr>
                <w:rFonts w:cs="Times New Roman"/>
                <w:sz w:val="28"/>
                <w:szCs w:val="28"/>
              </w:rPr>
            </w:pPr>
            <w:r w:rsidRPr="00736CA5">
              <w:rPr>
                <w:rFonts w:cs="Times New Roman"/>
                <w:sz w:val="28"/>
                <w:szCs w:val="28"/>
              </w:rPr>
              <w:lastRenderedPageBreak/>
              <w:t>Развитие образного мышления и графических  навыков у детей 5-7 лет</w:t>
            </w:r>
          </w:p>
        </w:tc>
        <w:tc>
          <w:tcPr>
            <w:tcW w:w="3190" w:type="dxa"/>
          </w:tcPr>
          <w:p w:rsidR="00EE5C9E" w:rsidRPr="00736CA5" w:rsidRDefault="00EE5C9E" w:rsidP="00A2462F">
            <w:pPr>
              <w:jc w:val="center"/>
              <w:rPr>
                <w:rFonts w:cs="Times New Roman"/>
                <w:sz w:val="28"/>
                <w:szCs w:val="28"/>
              </w:rPr>
            </w:pPr>
            <w:proofErr w:type="spellStart"/>
            <w:r w:rsidRPr="00736CA5">
              <w:rPr>
                <w:rFonts w:cs="Times New Roman"/>
                <w:sz w:val="28"/>
                <w:szCs w:val="28"/>
              </w:rPr>
              <w:t>Квач</w:t>
            </w:r>
            <w:proofErr w:type="spellEnd"/>
            <w:r w:rsidRPr="00736CA5">
              <w:rPr>
                <w:rFonts w:cs="Times New Roman"/>
                <w:sz w:val="28"/>
                <w:szCs w:val="28"/>
              </w:rPr>
              <w:t xml:space="preserve"> Н. В.</w:t>
            </w:r>
          </w:p>
        </w:tc>
        <w:tc>
          <w:tcPr>
            <w:tcW w:w="3191" w:type="dxa"/>
          </w:tcPr>
          <w:p w:rsidR="00EE5C9E" w:rsidRPr="00736CA5" w:rsidRDefault="00EE5C9E" w:rsidP="00A2462F">
            <w:pPr>
              <w:spacing w:line="312" w:lineRule="auto"/>
              <w:jc w:val="both"/>
              <w:rPr>
                <w:rFonts w:cs="Times New Roman"/>
                <w:sz w:val="28"/>
                <w:szCs w:val="28"/>
              </w:rPr>
            </w:pPr>
            <w:r w:rsidRPr="00736CA5">
              <w:rPr>
                <w:rFonts w:cs="Times New Roman"/>
                <w:sz w:val="28"/>
                <w:szCs w:val="28"/>
              </w:rPr>
              <w:t>«ВЛАДОС», 2001.</w:t>
            </w:r>
          </w:p>
          <w:p w:rsidR="00EE5C9E" w:rsidRPr="00736CA5" w:rsidRDefault="00EE5C9E" w:rsidP="00A2462F">
            <w:pPr>
              <w:jc w:val="center"/>
              <w:rPr>
                <w:rFonts w:cs="Times New Roman"/>
                <w:sz w:val="28"/>
                <w:szCs w:val="28"/>
              </w:rPr>
            </w:pPr>
          </w:p>
        </w:tc>
      </w:tr>
    </w:tbl>
    <w:p w:rsidR="00EE5C9E" w:rsidRDefault="00EE5C9E" w:rsidP="00EE5C9E">
      <w:pPr>
        <w:rPr>
          <w:rFonts w:cs="Times New Roman"/>
        </w:rPr>
      </w:pPr>
    </w:p>
    <w:p w:rsidR="00EE5C9E"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r>
        <w:rPr>
          <w:rFonts w:cs="Times New Roman"/>
          <w:b/>
          <w:bCs/>
          <w:sz w:val="32"/>
          <w:szCs w:val="32"/>
        </w:rPr>
        <w:t xml:space="preserve"> для учащихся</w:t>
      </w:r>
    </w:p>
    <w:tbl>
      <w:tblPr>
        <w:tblStyle w:val="a3"/>
        <w:tblW w:w="0" w:type="auto"/>
        <w:tblLook w:val="04A0" w:firstRow="1" w:lastRow="0" w:firstColumn="1" w:lastColumn="0" w:noHBand="0" w:noVBand="1"/>
      </w:tblPr>
      <w:tblGrid>
        <w:gridCol w:w="3190"/>
        <w:gridCol w:w="3190"/>
        <w:gridCol w:w="3191"/>
      </w:tblGrid>
      <w:tr w:rsidR="00EE5C9E" w:rsidRPr="00AF51B0" w:rsidTr="00A2462F">
        <w:tc>
          <w:tcPr>
            <w:tcW w:w="3190" w:type="dxa"/>
          </w:tcPr>
          <w:p w:rsidR="00EE5C9E" w:rsidRPr="00AF51B0" w:rsidRDefault="00EE5C9E" w:rsidP="00A2462F">
            <w:pPr>
              <w:pStyle w:val="Default"/>
              <w:jc w:val="center"/>
              <w:rPr>
                <w:sz w:val="28"/>
                <w:szCs w:val="28"/>
              </w:rPr>
            </w:pPr>
            <w:r w:rsidRPr="00AF51B0">
              <w:rPr>
                <w:bCs/>
                <w:sz w:val="28"/>
                <w:szCs w:val="28"/>
              </w:rPr>
              <w:t xml:space="preserve">Название учебно-методического издания </w:t>
            </w:r>
          </w:p>
          <w:p w:rsidR="00EE5C9E" w:rsidRPr="00AF51B0" w:rsidRDefault="00EE5C9E" w:rsidP="00A2462F">
            <w:pPr>
              <w:jc w:val="center"/>
              <w:rPr>
                <w:rFonts w:cs="Times New Roman"/>
                <w:sz w:val="28"/>
                <w:szCs w:val="28"/>
              </w:rPr>
            </w:pPr>
          </w:p>
        </w:tc>
        <w:tc>
          <w:tcPr>
            <w:tcW w:w="3190" w:type="dxa"/>
          </w:tcPr>
          <w:p w:rsidR="00EE5C9E" w:rsidRPr="00AF51B0" w:rsidRDefault="00EE5C9E" w:rsidP="00A2462F">
            <w:pPr>
              <w:jc w:val="center"/>
              <w:rPr>
                <w:rFonts w:cs="Times New Roman"/>
                <w:sz w:val="28"/>
                <w:szCs w:val="28"/>
              </w:rPr>
            </w:pPr>
            <w:r w:rsidRPr="00AF51B0">
              <w:rPr>
                <w:rFonts w:cs="Times New Roman"/>
                <w:sz w:val="28"/>
                <w:szCs w:val="28"/>
              </w:rPr>
              <w:t>Авторы, составители</w:t>
            </w:r>
          </w:p>
        </w:tc>
        <w:tc>
          <w:tcPr>
            <w:tcW w:w="3191" w:type="dxa"/>
          </w:tcPr>
          <w:p w:rsidR="00EE5C9E" w:rsidRPr="00AF51B0" w:rsidRDefault="00EE5C9E" w:rsidP="00A2462F">
            <w:pPr>
              <w:pStyle w:val="Default"/>
              <w:jc w:val="center"/>
              <w:rPr>
                <w:sz w:val="28"/>
                <w:szCs w:val="28"/>
              </w:rPr>
            </w:pPr>
            <w:r w:rsidRPr="00AF51B0">
              <w:rPr>
                <w:bCs/>
                <w:sz w:val="28"/>
                <w:szCs w:val="28"/>
              </w:rPr>
              <w:t xml:space="preserve">Годы издания </w:t>
            </w:r>
          </w:p>
          <w:p w:rsidR="00EE5C9E" w:rsidRPr="00AF51B0" w:rsidRDefault="00EE5C9E" w:rsidP="00A2462F">
            <w:pPr>
              <w:jc w:val="center"/>
              <w:rPr>
                <w:rFonts w:cs="Times New Roman"/>
                <w:sz w:val="28"/>
                <w:szCs w:val="28"/>
              </w:rPr>
            </w:pPr>
            <w:r w:rsidRPr="00AF51B0">
              <w:rPr>
                <w:rFonts w:cs="Times New Roman"/>
                <w:sz w:val="28"/>
                <w:szCs w:val="28"/>
              </w:rPr>
              <w:t>Издательство</w:t>
            </w:r>
          </w:p>
        </w:tc>
      </w:tr>
      <w:tr w:rsidR="00EE5C9E" w:rsidTr="00A2462F">
        <w:tc>
          <w:tcPr>
            <w:tcW w:w="3190" w:type="dxa"/>
          </w:tcPr>
          <w:p w:rsidR="00EE5C9E" w:rsidRDefault="00EE5C9E" w:rsidP="00A2462F">
            <w:pPr>
              <w:jc w:val="center"/>
              <w:rPr>
                <w:rFonts w:cs="Times New Roman"/>
                <w:sz w:val="28"/>
              </w:rPr>
            </w:pPr>
            <w:r>
              <w:rPr>
                <w:rFonts w:cs="Times New Roman"/>
                <w:sz w:val="28"/>
              </w:rPr>
              <w:t>Развитие речи (первый дополнительный класс)</w:t>
            </w:r>
          </w:p>
        </w:tc>
        <w:tc>
          <w:tcPr>
            <w:tcW w:w="3190" w:type="dxa"/>
          </w:tcPr>
          <w:p w:rsidR="00EE5C9E" w:rsidRDefault="00EE5C9E" w:rsidP="00A2462F">
            <w:pPr>
              <w:jc w:val="center"/>
              <w:rPr>
                <w:rFonts w:cs="Times New Roman"/>
                <w:sz w:val="28"/>
              </w:rPr>
            </w:pPr>
          </w:p>
        </w:tc>
        <w:tc>
          <w:tcPr>
            <w:tcW w:w="3191" w:type="dxa"/>
          </w:tcPr>
          <w:p w:rsidR="00EE5C9E" w:rsidRDefault="00EE5C9E" w:rsidP="00A2462F">
            <w:pPr>
              <w:jc w:val="center"/>
              <w:rPr>
                <w:rFonts w:cs="Times New Roman"/>
                <w:sz w:val="28"/>
              </w:rPr>
            </w:pPr>
            <w:r w:rsidRPr="00BB7EEA">
              <w:rPr>
                <w:rFonts w:cs="Times New Roman"/>
                <w:sz w:val="28"/>
                <w:szCs w:val="28"/>
              </w:rPr>
              <w:t>Москва  «Просвещение» 2006 год</w:t>
            </w:r>
          </w:p>
        </w:tc>
      </w:tr>
    </w:tbl>
    <w:p w:rsidR="00EE5C9E" w:rsidRPr="000B77A1" w:rsidRDefault="00EE5C9E" w:rsidP="00EE5C9E">
      <w:pPr>
        <w:rPr>
          <w:rFonts w:cs="Times New Roman"/>
          <w:sz w:val="28"/>
          <w:szCs w:val="28"/>
        </w:rPr>
      </w:pPr>
    </w:p>
    <w:p w:rsidR="00EE5C9E" w:rsidRPr="000B77A1" w:rsidRDefault="00EE5C9E" w:rsidP="00EE5C9E">
      <w:pPr>
        <w:jc w:val="center"/>
        <w:rPr>
          <w:rFonts w:cs="Times New Roman"/>
          <w:b/>
          <w:sz w:val="28"/>
          <w:szCs w:val="28"/>
        </w:rPr>
      </w:pPr>
      <w:r w:rsidRPr="000B77A1">
        <w:rPr>
          <w:rFonts w:cs="Times New Roman"/>
          <w:b/>
          <w:sz w:val="28"/>
          <w:szCs w:val="28"/>
        </w:rPr>
        <w:t>Календарно-тематическое планирование.</w:t>
      </w:r>
    </w:p>
    <w:p w:rsidR="00EE5C9E" w:rsidRPr="000B77A1" w:rsidRDefault="00EE5C9E" w:rsidP="00EE5C9E">
      <w:pPr>
        <w:jc w:val="center"/>
        <w:rPr>
          <w:rFonts w:cs="Times New Roman"/>
          <w:b/>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7"/>
        <w:gridCol w:w="992"/>
        <w:gridCol w:w="1106"/>
        <w:gridCol w:w="4904"/>
      </w:tblGrid>
      <w:tr w:rsidR="00EE5C9E" w:rsidRPr="000B77A1" w:rsidTr="00A2462F">
        <w:tc>
          <w:tcPr>
            <w:tcW w:w="709"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t>№</w:t>
            </w:r>
          </w:p>
        </w:tc>
        <w:tc>
          <w:tcPr>
            <w:tcW w:w="2127"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t>Тема</w:t>
            </w:r>
          </w:p>
        </w:tc>
        <w:tc>
          <w:tcPr>
            <w:tcW w:w="992" w:type="dxa"/>
          </w:tcPr>
          <w:p w:rsidR="00EE5C9E" w:rsidRDefault="00EE5C9E" w:rsidP="00A2462F">
            <w:pPr>
              <w:tabs>
                <w:tab w:val="left" w:pos="15660"/>
              </w:tabs>
              <w:ind w:right="224"/>
              <w:jc w:val="center"/>
              <w:rPr>
                <w:rFonts w:cs="Times New Roman"/>
                <w:b/>
                <w:sz w:val="28"/>
                <w:szCs w:val="28"/>
              </w:rPr>
            </w:pPr>
            <w:r>
              <w:rPr>
                <w:rFonts w:cs="Times New Roman"/>
                <w:b/>
                <w:sz w:val="28"/>
                <w:szCs w:val="28"/>
              </w:rPr>
              <w:t>Кол-во</w:t>
            </w:r>
          </w:p>
          <w:p w:rsidR="00EE5C9E" w:rsidRPr="000B77A1" w:rsidRDefault="00EE5C9E" w:rsidP="00A2462F">
            <w:pPr>
              <w:tabs>
                <w:tab w:val="left" w:pos="15660"/>
              </w:tabs>
              <w:ind w:right="224"/>
              <w:jc w:val="center"/>
              <w:rPr>
                <w:rFonts w:cs="Times New Roman"/>
                <w:b/>
                <w:sz w:val="28"/>
                <w:szCs w:val="28"/>
              </w:rPr>
            </w:pPr>
            <w:r>
              <w:rPr>
                <w:rFonts w:cs="Times New Roman"/>
                <w:b/>
                <w:sz w:val="28"/>
                <w:szCs w:val="28"/>
              </w:rPr>
              <w:t>часов</w:t>
            </w:r>
          </w:p>
        </w:tc>
        <w:tc>
          <w:tcPr>
            <w:tcW w:w="1106"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t>Дата</w:t>
            </w:r>
          </w:p>
        </w:tc>
        <w:tc>
          <w:tcPr>
            <w:tcW w:w="4904"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t>Словарь</w:t>
            </w:r>
          </w:p>
        </w:tc>
      </w:tr>
      <w:tr w:rsidR="00EE5C9E" w:rsidRPr="000B77A1" w:rsidTr="00A2462F">
        <w:tc>
          <w:tcPr>
            <w:tcW w:w="709" w:type="dxa"/>
            <w:shd w:val="clear" w:color="auto" w:fill="auto"/>
          </w:tcPr>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1.</w:t>
            </w:r>
          </w:p>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2.</w:t>
            </w:r>
          </w:p>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3.</w:t>
            </w:r>
          </w:p>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4.</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5.</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6.</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7.</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8.</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tc>
        <w:tc>
          <w:tcPr>
            <w:tcW w:w="2127"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lastRenderedPageBreak/>
              <w:t>1 четверть</w:t>
            </w:r>
            <w:r>
              <w:rPr>
                <w:rFonts w:cs="Times New Roman"/>
                <w:b/>
                <w:sz w:val="28"/>
                <w:szCs w:val="28"/>
              </w:rPr>
              <w:t xml:space="preserve"> – 8 ч.</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Лепка. Шар. Игра на внимание и память «Бинокль»</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Аппликация. Шар. Бумага и ножницы. Игра на внимание и память </w:t>
            </w:r>
            <w:r w:rsidRPr="000B77A1">
              <w:rPr>
                <w:rFonts w:cs="Times New Roman"/>
                <w:sz w:val="28"/>
                <w:szCs w:val="28"/>
              </w:rPr>
              <w:lastRenderedPageBreak/>
              <w:t>«Лабиринт колобка»</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r w:rsidRPr="000B77A1">
              <w:rPr>
                <w:rFonts w:cs="Times New Roman"/>
                <w:sz w:val="28"/>
                <w:szCs w:val="28"/>
              </w:rPr>
              <w:t>Рисование. Шар. Кисточка и краски.</w:t>
            </w:r>
          </w:p>
          <w:p w:rsidR="00EE5C9E" w:rsidRPr="000B77A1" w:rsidRDefault="00EE5C9E" w:rsidP="00A2462F">
            <w:pPr>
              <w:tabs>
                <w:tab w:val="left" w:pos="15660"/>
              </w:tabs>
              <w:ind w:right="224"/>
              <w:rPr>
                <w:rFonts w:cs="Times New Roman"/>
                <w:sz w:val="28"/>
                <w:szCs w:val="28"/>
              </w:rPr>
            </w:pPr>
            <w:r>
              <w:rPr>
                <w:rFonts w:cs="Times New Roman"/>
                <w:sz w:val="28"/>
                <w:szCs w:val="28"/>
              </w:rPr>
              <w:t>Л</w:t>
            </w:r>
            <w:r w:rsidRPr="000B77A1">
              <w:rPr>
                <w:rFonts w:cs="Times New Roman"/>
                <w:sz w:val="28"/>
                <w:szCs w:val="28"/>
              </w:rPr>
              <w:t>огическая игра "«Карандаши»</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Лепка. Яблоко. Лото «Фрукты»</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Аппликация</w:t>
            </w:r>
            <w:proofErr w:type="gramStart"/>
            <w:r w:rsidRPr="000B77A1">
              <w:rPr>
                <w:rFonts w:cs="Times New Roman"/>
                <w:sz w:val="28"/>
                <w:szCs w:val="28"/>
              </w:rPr>
              <w:t xml:space="preserve"> .</w:t>
            </w:r>
            <w:proofErr w:type="gramEnd"/>
            <w:r w:rsidRPr="000B77A1">
              <w:rPr>
                <w:rFonts w:cs="Times New Roman"/>
                <w:sz w:val="28"/>
                <w:szCs w:val="28"/>
              </w:rPr>
              <w:t xml:space="preserve"> Яблоко. Игра «Собери </w:t>
            </w:r>
            <w:proofErr w:type="spellStart"/>
            <w:r w:rsidRPr="000B77A1">
              <w:rPr>
                <w:rFonts w:cs="Times New Roman"/>
                <w:sz w:val="28"/>
                <w:szCs w:val="28"/>
              </w:rPr>
              <w:t>мозайку</w:t>
            </w:r>
            <w:proofErr w:type="spellEnd"/>
            <w:r w:rsidRPr="000B77A1">
              <w:rPr>
                <w:rFonts w:cs="Times New Roman"/>
                <w:sz w:val="28"/>
                <w:szCs w:val="28"/>
              </w:rPr>
              <w:t>»</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Аппликация. Груша. Дидактическая игра «В магазине фруктов»</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Рисование.  Яблоко. Груша. Дидактическая игра «Сад»</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Моделирование. Флажки. Игра на </w:t>
            </w:r>
            <w:r w:rsidRPr="000B77A1">
              <w:rPr>
                <w:rFonts w:cs="Times New Roman"/>
                <w:sz w:val="28"/>
                <w:szCs w:val="28"/>
              </w:rPr>
              <w:lastRenderedPageBreak/>
              <w:t>логику и внимание «</w:t>
            </w:r>
            <w:proofErr w:type="gramStart"/>
            <w:r w:rsidRPr="000B77A1">
              <w:rPr>
                <w:rFonts w:cs="Times New Roman"/>
                <w:sz w:val="28"/>
                <w:szCs w:val="28"/>
              </w:rPr>
              <w:t>Где</w:t>
            </w:r>
            <w:proofErr w:type="gramEnd"/>
            <w:r w:rsidRPr="000B77A1">
              <w:rPr>
                <w:rFonts w:cs="Times New Roman"/>
                <w:sz w:val="28"/>
                <w:szCs w:val="28"/>
              </w:rPr>
              <w:t xml:space="preserve"> чья тень?»</w:t>
            </w:r>
          </w:p>
          <w:p w:rsidR="00EE5C9E" w:rsidRPr="000B77A1" w:rsidRDefault="00EE5C9E" w:rsidP="00A2462F">
            <w:pPr>
              <w:tabs>
                <w:tab w:val="left" w:pos="15660"/>
              </w:tabs>
              <w:ind w:right="224"/>
              <w:rPr>
                <w:rFonts w:cs="Times New Roman"/>
                <w:sz w:val="28"/>
                <w:szCs w:val="28"/>
              </w:rPr>
            </w:pPr>
          </w:p>
        </w:tc>
        <w:tc>
          <w:tcPr>
            <w:tcW w:w="992" w:type="dxa"/>
          </w:tcPr>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r>
              <w:rPr>
                <w:rFonts w:cs="Times New Roman"/>
                <w:sz w:val="28"/>
                <w:szCs w:val="28"/>
              </w:rPr>
              <w:t xml:space="preserve">   1</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r>
              <w:rPr>
                <w:rFonts w:cs="Times New Roman"/>
                <w:sz w:val="28"/>
                <w:szCs w:val="28"/>
              </w:rPr>
              <w:t xml:space="preserve">   1</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p>
        </w:tc>
        <w:tc>
          <w:tcPr>
            <w:tcW w:w="1106" w:type="dxa"/>
            <w:shd w:val="clear" w:color="auto" w:fill="auto"/>
          </w:tcPr>
          <w:p w:rsidR="00EE5C9E" w:rsidRPr="000B77A1" w:rsidRDefault="00EE5C9E" w:rsidP="00A2462F">
            <w:pPr>
              <w:tabs>
                <w:tab w:val="left" w:pos="15660"/>
              </w:tabs>
              <w:ind w:right="224"/>
              <w:jc w:val="center"/>
              <w:rPr>
                <w:rFonts w:cs="Times New Roman"/>
                <w:sz w:val="28"/>
                <w:szCs w:val="28"/>
              </w:rPr>
            </w:pPr>
          </w:p>
        </w:tc>
        <w:tc>
          <w:tcPr>
            <w:tcW w:w="4904" w:type="dxa"/>
            <w:shd w:val="clear" w:color="auto" w:fill="auto"/>
          </w:tcPr>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Пластилин, скатать, взять, отрезать, вытереть, нарисовать, наклеить, раскрашивать, лепить, обводить.</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Быстро, медленно, долго. Шар. Круглый, цвет, ножницы, клей, бумага, вырезать.</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Краски, кисточки, </w:t>
            </w:r>
            <w:proofErr w:type="gramStart"/>
            <w:r w:rsidRPr="000B77A1">
              <w:rPr>
                <w:rFonts w:cs="Times New Roman"/>
                <w:sz w:val="28"/>
                <w:szCs w:val="28"/>
              </w:rPr>
              <w:t>круглое</w:t>
            </w:r>
            <w:proofErr w:type="gramEnd"/>
            <w:r w:rsidRPr="000B77A1">
              <w:rPr>
                <w:rFonts w:cs="Times New Roman"/>
                <w:sz w:val="28"/>
                <w:szCs w:val="28"/>
              </w:rPr>
              <w:t>, шаблон,  раскрась, обведи, альбом.</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Пластилин, скатать, взять, отрезать, выполнить, по образцу, цвета.</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Цветная бумага, ножницы, карандаш, шаблон, смотри, обведи, вырежи, приклей.</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Фрукты. Краски, кисточки, </w:t>
            </w:r>
            <w:proofErr w:type="gramStart"/>
            <w:r w:rsidRPr="000B77A1">
              <w:rPr>
                <w:rFonts w:cs="Times New Roman"/>
                <w:sz w:val="28"/>
                <w:szCs w:val="28"/>
              </w:rPr>
              <w:t>круглое</w:t>
            </w:r>
            <w:proofErr w:type="gramEnd"/>
            <w:r w:rsidRPr="000B77A1">
              <w:rPr>
                <w:rFonts w:cs="Times New Roman"/>
                <w:sz w:val="28"/>
                <w:szCs w:val="28"/>
              </w:rPr>
              <w:t>, шаблон, смотри, обведи, альбом.</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rPr>
                <w:rFonts w:cs="Times New Roman"/>
                <w:sz w:val="28"/>
                <w:szCs w:val="28"/>
              </w:rPr>
            </w:pPr>
            <w:r>
              <w:rPr>
                <w:rFonts w:cs="Times New Roman"/>
                <w:sz w:val="28"/>
                <w:szCs w:val="28"/>
              </w:rPr>
              <w:t xml:space="preserve">Карандаш, аккуратно, </w:t>
            </w:r>
            <w:proofErr w:type="gramStart"/>
            <w:r>
              <w:rPr>
                <w:rFonts w:cs="Times New Roman"/>
                <w:sz w:val="28"/>
                <w:szCs w:val="28"/>
              </w:rPr>
              <w:t>круглое</w:t>
            </w:r>
            <w:proofErr w:type="gramEnd"/>
            <w:r>
              <w:rPr>
                <w:rFonts w:cs="Times New Roman"/>
                <w:sz w:val="28"/>
                <w:szCs w:val="28"/>
              </w:rPr>
              <w:t>, овальное, альбом.</w:t>
            </w:r>
          </w:p>
          <w:p w:rsidR="00EE5C9E" w:rsidRPr="000B77A1" w:rsidRDefault="00EE5C9E" w:rsidP="00A2462F">
            <w:pPr>
              <w:rPr>
                <w:rFonts w:cs="Times New Roman"/>
                <w:sz w:val="28"/>
                <w:szCs w:val="28"/>
              </w:rPr>
            </w:pPr>
          </w:p>
          <w:p w:rsidR="00EE5C9E" w:rsidRPr="000B77A1" w:rsidRDefault="00EE5C9E" w:rsidP="00A2462F">
            <w:pPr>
              <w:rPr>
                <w:rFonts w:cs="Times New Roman"/>
                <w:sz w:val="28"/>
                <w:szCs w:val="28"/>
              </w:rPr>
            </w:pPr>
          </w:p>
          <w:p w:rsidR="00EE5C9E" w:rsidRPr="000B77A1" w:rsidRDefault="00EE5C9E" w:rsidP="00A2462F">
            <w:pPr>
              <w:rPr>
                <w:rFonts w:cs="Times New Roman"/>
                <w:sz w:val="28"/>
                <w:szCs w:val="28"/>
              </w:rPr>
            </w:pPr>
          </w:p>
          <w:p w:rsidR="00EE5C9E" w:rsidRPr="000B77A1" w:rsidRDefault="00EE5C9E" w:rsidP="00A2462F">
            <w:pPr>
              <w:rPr>
                <w:rFonts w:cs="Times New Roman"/>
                <w:sz w:val="28"/>
                <w:szCs w:val="28"/>
              </w:rPr>
            </w:pPr>
            <w:r w:rsidRPr="000B77A1">
              <w:rPr>
                <w:rFonts w:cs="Times New Roman"/>
                <w:sz w:val="28"/>
                <w:szCs w:val="28"/>
              </w:rPr>
              <w:t>Складывать, вырезать, выполни, сгибать, разгибать.</w:t>
            </w:r>
          </w:p>
          <w:p w:rsidR="00EE5C9E" w:rsidRPr="000B77A1" w:rsidRDefault="00EE5C9E" w:rsidP="00A2462F">
            <w:pPr>
              <w:rPr>
                <w:rFonts w:cs="Times New Roman"/>
                <w:sz w:val="28"/>
                <w:szCs w:val="28"/>
              </w:rPr>
            </w:pPr>
          </w:p>
          <w:p w:rsidR="00EE5C9E" w:rsidRPr="000B77A1" w:rsidRDefault="00EE5C9E" w:rsidP="00A2462F">
            <w:pPr>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Цветная бумага, ножницы, карандаш, шаблон, смотри, обведи, вырежи, приклей.</w:t>
            </w:r>
          </w:p>
          <w:p w:rsidR="00EE5C9E" w:rsidRPr="000B77A1" w:rsidRDefault="00EE5C9E" w:rsidP="00A2462F">
            <w:pPr>
              <w:rPr>
                <w:rFonts w:cs="Times New Roman"/>
                <w:sz w:val="28"/>
                <w:szCs w:val="28"/>
              </w:rPr>
            </w:pPr>
          </w:p>
        </w:tc>
      </w:tr>
      <w:tr w:rsidR="00EE5C9E" w:rsidRPr="000B77A1" w:rsidTr="00A2462F">
        <w:tc>
          <w:tcPr>
            <w:tcW w:w="709" w:type="dxa"/>
            <w:shd w:val="clear" w:color="auto" w:fill="auto"/>
          </w:tcPr>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2.</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3.</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4.</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5.</w:t>
            </w: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6</w:t>
            </w:r>
            <w:r>
              <w:rPr>
                <w:rFonts w:cs="Times New Roman"/>
                <w:sz w:val="28"/>
                <w:szCs w:val="28"/>
              </w:rPr>
              <w:t>.</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sidRPr="000B77A1">
              <w:rPr>
                <w:rFonts w:cs="Times New Roman"/>
                <w:sz w:val="28"/>
                <w:szCs w:val="28"/>
              </w:rPr>
              <w:t>7.</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Pr>
                <w:rFonts w:cs="Times New Roman"/>
                <w:sz w:val="28"/>
                <w:szCs w:val="28"/>
              </w:rPr>
              <w:t>8.</w:t>
            </w:r>
          </w:p>
        </w:tc>
        <w:tc>
          <w:tcPr>
            <w:tcW w:w="2127"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t>2 четверть</w:t>
            </w:r>
            <w:r>
              <w:rPr>
                <w:rFonts w:cs="Times New Roman"/>
                <w:b/>
                <w:sz w:val="28"/>
                <w:szCs w:val="28"/>
              </w:rPr>
              <w:t xml:space="preserve"> – 8 ч.</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u w:val="single"/>
              </w:rPr>
              <w:t>Лиса</w:t>
            </w:r>
            <w:r w:rsidRPr="000B77A1">
              <w:rPr>
                <w:rFonts w:cs="Times New Roman"/>
                <w:sz w:val="28"/>
                <w:szCs w:val="28"/>
              </w:rPr>
              <w:t xml:space="preserve">    – лепка.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аппликация. </w:t>
            </w:r>
          </w:p>
          <w:p w:rsidR="00EE5C9E" w:rsidRDefault="00EE5C9E" w:rsidP="00A2462F">
            <w:pPr>
              <w:tabs>
                <w:tab w:val="left" w:pos="15660"/>
              </w:tabs>
              <w:ind w:right="224"/>
              <w:rPr>
                <w:rFonts w:cs="Times New Roman"/>
                <w:sz w:val="28"/>
                <w:szCs w:val="28"/>
              </w:rPr>
            </w:pPr>
            <w:r w:rsidRPr="000B77A1">
              <w:rPr>
                <w:rFonts w:cs="Times New Roman"/>
                <w:sz w:val="28"/>
                <w:szCs w:val="28"/>
              </w:rPr>
              <w:t xml:space="preserve">              – рисование.</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u w:val="single"/>
              </w:rPr>
              <w:t>Заяц</w:t>
            </w:r>
            <w:r w:rsidRPr="000B77A1">
              <w:rPr>
                <w:rFonts w:cs="Times New Roman"/>
                <w:sz w:val="28"/>
                <w:szCs w:val="28"/>
              </w:rPr>
              <w:t xml:space="preserve">  – лепка.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аппликация.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рисование.</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u w:val="single"/>
              </w:rPr>
              <w:t>Ёлка.</w:t>
            </w:r>
            <w:r w:rsidRPr="000B77A1">
              <w:rPr>
                <w:rFonts w:cs="Times New Roman"/>
                <w:sz w:val="28"/>
                <w:szCs w:val="28"/>
              </w:rPr>
              <w:t xml:space="preserve"> Аппликация.</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Аппликация. Листья. Игрушки. Логическая игра «Четвёртый лишний»</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p>
        </w:tc>
        <w:tc>
          <w:tcPr>
            <w:tcW w:w="992" w:type="dxa"/>
          </w:tcPr>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Pr>
                <w:rFonts w:cs="Times New Roman"/>
                <w:sz w:val="28"/>
                <w:szCs w:val="28"/>
              </w:rPr>
              <w:t>1</w:t>
            </w:r>
          </w:p>
        </w:tc>
        <w:tc>
          <w:tcPr>
            <w:tcW w:w="1106" w:type="dxa"/>
            <w:shd w:val="clear" w:color="auto" w:fill="auto"/>
          </w:tcPr>
          <w:p w:rsidR="00EE5C9E" w:rsidRPr="000B77A1" w:rsidRDefault="00EE5C9E" w:rsidP="00A2462F">
            <w:pPr>
              <w:tabs>
                <w:tab w:val="left" w:pos="15660"/>
              </w:tabs>
              <w:ind w:right="224"/>
              <w:jc w:val="center"/>
              <w:rPr>
                <w:rFonts w:cs="Times New Roman"/>
                <w:sz w:val="28"/>
                <w:szCs w:val="28"/>
              </w:rPr>
            </w:pPr>
          </w:p>
        </w:tc>
        <w:tc>
          <w:tcPr>
            <w:tcW w:w="4904" w:type="dxa"/>
            <w:shd w:val="clear" w:color="auto" w:fill="auto"/>
          </w:tcPr>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-Я леплю. Я </w:t>
            </w:r>
            <w:proofErr w:type="spellStart"/>
            <w:r w:rsidRPr="000B77A1">
              <w:rPr>
                <w:rFonts w:cs="Times New Roman"/>
                <w:sz w:val="28"/>
                <w:szCs w:val="28"/>
              </w:rPr>
              <w:t>катаю</w:t>
            </w:r>
            <w:proofErr w:type="gramStart"/>
            <w:r w:rsidRPr="000B77A1">
              <w:rPr>
                <w:rFonts w:cs="Times New Roman"/>
                <w:sz w:val="28"/>
                <w:szCs w:val="28"/>
              </w:rPr>
              <w:t>,м</w:t>
            </w:r>
            <w:proofErr w:type="gramEnd"/>
            <w:r w:rsidRPr="000B77A1">
              <w:rPr>
                <w:rFonts w:cs="Times New Roman"/>
                <w:sz w:val="28"/>
                <w:szCs w:val="28"/>
              </w:rPr>
              <w:t>ну</w:t>
            </w:r>
            <w:proofErr w:type="spellEnd"/>
            <w:r w:rsidRPr="000B77A1">
              <w:rPr>
                <w:rFonts w:cs="Times New Roman"/>
                <w:sz w:val="28"/>
                <w:szCs w:val="28"/>
              </w:rPr>
              <w:t>.</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-Я выреза</w:t>
            </w:r>
            <w:proofErr w:type="gramStart"/>
            <w:r w:rsidRPr="000B77A1">
              <w:rPr>
                <w:rFonts w:cs="Times New Roman"/>
                <w:sz w:val="28"/>
                <w:szCs w:val="28"/>
              </w:rPr>
              <w:t>л(</w:t>
            </w:r>
            <w:proofErr w:type="gramEnd"/>
            <w:r w:rsidRPr="000B77A1">
              <w:rPr>
                <w:rFonts w:cs="Times New Roman"/>
                <w:sz w:val="28"/>
                <w:szCs w:val="28"/>
              </w:rPr>
              <w:t>а). Я наклеи</w:t>
            </w:r>
            <w:proofErr w:type="gramStart"/>
            <w:r w:rsidRPr="000B77A1">
              <w:rPr>
                <w:rFonts w:cs="Times New Roman"/>
                <w:sz w:val="28"/>
                <w:szCs w:val="28"/>
              </w:rPr>
              <w:t>л(</w:t>
            </w:r>
            <w:proofErr w:type="gramEnd"/>
            <w:r w:rsidRPr="000B77A1">
              <w:rPr>
                <w:rFonts w:cs="Times New Roman"/>
                <w:sz w:val="28"/>
                <w:szCs w:val="28"/>
              </w:rPr>
              <w:t>а). Я нарисова</w:t>
            </w:r>
            <w:proofErr w:type="gramStart"/>
            <w:r w:rsidRPr="000B77A1">
              <w:rPr>
                <w:rFonts w:cs="Times New Roman"/>
                <w:sz w:val="28"/>
                <w:szCs w:val="28"/>
              </w:rPr>
              <w:t>л(</w:t>
            </w:r>
            <w:proofErr w:type="gramEnd"/>
            <w:r w:rsidRPr="000B77A1">
              <w:rPr>
                <w:rFonts w:cs="Times New Roman"/>
                <w:sz w:val="28"/>
                <w:szCs w:val="28"/>
              </w:rPr>
              <w:t>а).</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Лиса. Заяц</w:t>
            </w:r>
            <w:proofErr w:type="gramStart"/>
            <w:r w:rsidRPr="000B77A1">
              <w:rPr>
                <w:rFonts w:cs="Times New Roman"/>
                <w:sz w:val="28"/>
                <w:szCs w:val="28"/>
              </w:rPr>
              <w:t xml:space="preserve">.. </w:t>
            </w:r>
            <w:proofErr w:type="gramEnd"/>
            <w:r w:rsidRPr="000B77A1">
              <w:rPr>
                <w:rFonts w:cs="Times New Roman"/>
                <w:sz w:val="28"/>
                <w:szCs w:val="28"/>
              </w:rPr>
              <w:t>Голова, туловище, лапы, хвост, уши, глаза, нос.</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Большо</w:t>
            </w:r>
            <w:proofErr w:type="gramStart"/>
            <w:r w:rsidRPr="000B77A1">
              <w:rPr>
                <w:rFonts w:cs="Times New Roman"/>
                <w:sz w:val="28"/>
                <w:szCs w:val="28"/>
              </w:rPr>
              <w:t>й(</w:t>
            </w:r>
            <w:proofErr w:type="spellStart"/>
            <w:proofErr w:type="gramEnd"/>
            <w:r w:rsidRPr="000B77A1">
              <w:rPr>
                <w:rFonts w:cs="Times New Roman"/>
                <w:sz w:val="28"/>
                <w:szCs w:val="28"/>
              </w:rPr>
              <w:t>ая</w:t>
            </w:r>
            <w:proofErr w:type="spellEnd"/>
            <w:r w:rsidRPr="000B77A1">
              <w:rPr>
                <w:rFonts w:cs="Times New Roman"/>
                <w:sz w:val="28"/>
                <w:szCs w:val="28"/>
              </w:rPr>
              <w:t>),/маленький(</w:t>
            </w:r>
            <w:proofErr w:type="spellStart"/>
            <w:r w:rsidRPr="000B77A1">
              <w:rPr>
                <w:rFonts w:cs="Times New Roman"/>
                <w:sz w:val="28"/>
                <w:szCs w:val="28"/>
              </w:rPr>
              <w:t>ая</w:t>
            </w:r>
            <w:proofErr w:type="spellEnd"/>
            <w:r w:rsidRPr="000B77A1">
              <w:rPr>
                <w:rFonts w:cs="Times New Roman"/>
                <w:sz w:val="28"/>
                <w:szCs w:val="28"/>
              </w:rPr>
              <w:t>),круглый(</w:t>
            </w:r>
            <w:proofErr w:type="spellStart"/>
            <w:r w:rsidRPr="000B77A1">
              <w:rPr>
                <w:rFonts w:cs="Times New Roman"/>
                <w:sz w:val="28"/>
                <w:szCs w:val="28"/>
              </w:rPr>
              <w:t>ая</w:t>
            </w:r>
            <w:proofErr w:type="spellEnd"/>
            <w:r w:rsidRPr="000B77A1">
              <w:rPr>
                <w:rFonts w:cs="Times New Roman"/>
                <w:sz w:val="28"/>
                <w:szCs w:val="28"/>
              </w:rPr>
              <w:t>)</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-Я леплю. Я катаю, мну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-Я наклеи</w:t>
            </w:r>
            <w:proofErr w:type="gramStart"/>
            <w:r w:rsidRPr="000B77A1">
              <w:rPr>
                <w:rFonts w:cs="Times New Roman"/>
                <w:sz w:val="28"/>
                <w:szCs w:val="28"/>
              </w:rPr>
              <w:t>л(</w:t>
            </w:r>
            <w:proofErr w:type="gramEnd"/>
            <w:r w:rsidRPr="000B77A1">
              <w:rPr>
                <w:rFonts w:cs="Times New Roman"/>
                <w:sz w:val="28"/>
                <w:szCs w:val="28"/>
              </w:rPr>
              <w:t>а). Я выреза</w:t>
            </w:r>
            <w:proofErr w:type="gramStart"/>
            <w:r w:rsidRPr="000B77A1">
              <w:rPr>
                <w:rFonts w:cs="Times New Roman"/>
                <w:sz w:val="28"/>
                <w:szCs w:val="28"/>
              </w:rPr>
              <w:t>л(</w:t>
            </w:r>
            <w:proofErr w:type="gramEnd"/>
            <w:r w:rsidRPr="000B77A1">
              <w:rPr>
                <w:rFonts w:cs="Times New Roman"/>
                <w:sz w:val="28"/>
                <w:szCs w:val="28"/>
              </w:rPr>
              <w:t>а). Я нарисова</w:t>
            </w:r>
            <w:proofErr w:type="gramStart"/>
            <w:r w:rsidRPr="000B77A1">
              <w:rPr>
                <w:rFonts w:cs="Times New Roman"/>
                <w:sz w:val="28"/>
                <w:szCs w:val="28"/>
              </w:rPr>
              <w:t>л(</w:t>
            </w:r>
            <w:proofErr w:type="gramEnd"/>
            <w:r w:rsidRPr="000B77A1">
              <w:rPr>
                <w:rFonts w:cs="Times New Roman"/>
                <w:sz w:val="28"/>
                <w:szCs w:val="28"/>
              </w:rPr>
              <w:t>а)</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w:t>
            </w:r>
            <w:proofErr w:type="spellStart"/>
            <w:r w:rsidRPr="000B77A1">
              <w:rPr>
                <w:rFonts w:cs="Times New Roman"/>
                <w:sz w:val="28"/>
                <w:szCs w:val="28"/>
              </w:rPr>
              <w:t>ая</w:t>
            </w:r>
            <w:proofErr w:type="spellEnd"/>
            <w:r w:rsidRPr="000B77A1">
              <w:rPr>
                <w:rFonts w:cs="Times New Roman"/>
                <w:sz w:val="28"/>
                <w:szCs w:val="28"/>
              </w:rPr>
              <w:t>), круглы</w:t>
            </w:r>
            <w:proofErr w:type="gramStart"/>
            <w:r w:rsidRPr="000B77A1">
              <w:rPr>
                <w:rFonts w:cs="Times New Roman"/>
                <w:sz w:val="28"/>
                <w:szCs w:val="28"/>
              </w:rPr>
              <w:t>й(</w:t>
            </w:r>
            <w:proofErr w:type="spellStart"/>
            <w:proofErr w:type="gramEnd"/>
            <w:r w:rsidRPr="000B77A1">
              <w:rPr>
                <w:rFonts w:cs="Times New Roman"/>
                <w:sz w:val="28"/>
                <w:szCs w:val="28"/>
              </w:rPr>
              <w:t>ая</w:t>
            </w:r>
            <w:proofErr w:type="spellEnd"/>
            <w:r w:rsidRPr="000B77A1">
              <w:rPr>
                <w:rFonts w:cs="Times New Roman"/>
                <w:sz w:val="28"/>
                <w:szCs w:val="28"/>
              </w:rPr>
              <w:t>), маленький(</w:t>
            </w:r>
            <w:proofErr w:type="spellStart"/>
            <w:r w:rsidRPr="000B77A1">
              <w:rPr>
                <w:rFonts w:cs="Times New Roman"/>
                <w:sz w:val="28"/>
                <w:szCs w:val="28"/>
              </w:rPr>
              <w:t>ая</w:t>
            </w:r>
            <w:proofErr w:type="spellEnd"/>
            <w:r w:rsidRPr="000B77A1">
              <w:rPr>
                <w:rFonts w:cs="Times New Roman"/>
                <w:sz w:val="28"/>
                <w:szCs w:val="28"/>
              </w:rPr>
              <w:t>)..</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Елка.</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Красивая, нарядная, праздничная. </w:t>
            </w:r>
          </w:p>
        </w:tc>
      </w:tr>
      <w:tr w:rsidR="00EE5C9E" w:rsidRPr="000B77A1" w:rsidTr="00A2462F">
        <w:trPr>
          <w:trHeight w:val="3811"/>
        </w:trPr>
        <w:tc>
          <w:tcPr>
            <w:tcW w:w="709" w:type="dxa"/>
            <w:shd w:val="clear" w:color="auto" w:fill="auto"/>
          </w:tcPr>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1.</w:t>
            </w: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2.</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3.</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4.</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5.</w:t>
            </w:r>
          </w:p>
          <w:p w:rsidR="00EE5C9E" w:rsidRPr="000B77A1"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6.</w:t>
            </w: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7.</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8.</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9.</w:t>
            </w:r>
          </w:p>
          <w:p w:rsidR="00EE5C9E" w:rsidRPr="000B77A1" w:rsidRDefault="00EE5C9E" w:rsidP="00A2462F">
            <w:pPr>
              <w:tabs>
                <w:tab w:val="left" w:pos="15660"/>
              </w:tabs>
              <w:ind w:right="224"/>
              <w:rPr>
                <w:rFonts w:cs="Times New Roman"/>
                <w:sz w:val="28"/>
                <w:szCs w:val="28"/>
              </w:rPr>
            </w:pPr>
          </w:p>
        </w:tc>
        <w:tc>
          <w:tcPr>
            <w:tcW w:w="2127"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lastRenderedPageBreak/>
              <w:t>3 четверть</w:t>
            </w:r>
            <w:r>
              <w:rPr>
                <w:rFonts w:cs="Times New Roman"/>
                <w:b/>
                <w:sz w:val="28"/>
                <w:szCs w:val="28"/>
              </w:rPr>
              <w:t xml:space="preserve"> – 9 ч.</w:t>
            </w:r>
          </w:p>
          <w:p w:rsidR="00EE5C9E" w:rsidRPr="000B77A1" w:rsidRDefault="00EE5C9E" w:rsidP="00A2462F">
            <w:pPr>
              <w:tabs>
                <w:tab w:val="left" w:pos="15660"/>
              </w:tabs>
              <w:ind w:right="224"/>
              <w:jc w:val="center"/>
              <w:rPr>
                <w:rFonts w:cs="Times New Roman"/>
                <w:b/>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Снежки. – Ап</w:t>
            </w:r>
            <w:r>
              <w:rPr>
                <w:rFonts w:cs="Times New Roman"/>
                <w:sz w:val="28"/>
                <w:szCs w:val="28"/>
              </w:rPr>
              <w:t>пликация из кругов и полукругов.</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w:t>
            </w:r>
            <w:proofErr w:type="gramStart"/>
            <w:r w:rsidRPr="000B77A1">
              <w:rPr>
                <w:rFonts w:cs="Times New Roman"/>
                <w:sz w:val="28"/>
                <w:szCs w:val="28"/>
              </w:rPr>
              <w:t>д</w:t>
            </w:r>
            <w:proofErr w:type="gramEnd"/>
            <w:r w:rsidRPr="000B77A1">
              <w:rPr>
                <w:rFonts w:cs="Times New Roman"/>
                <w:sz w:val="28"/>
                <w:szCs w:val="28"/>
              </w:rPr>
              <w:t>екоративное рисование.</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Дом, ели  – аппликация.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рисование.</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Снег идет</w:t>
            </w:r>
            <w:proofErr w:type="gramStart"/>
            <w:r w:rsidRPr="000B77A1">
              <w:rPr>
                <w:rFonts w:cs="Times New Roman"/>
                <w:sz w:val="28"/>
                <w:szCs w:val="28"/>
              </w:rPr>
              <w:t>.</w:t>
            </w:r>
            <w:proofErr w:type="gramEnd"/>
            <w:r w:rsidRPr="000B77A1">
              <w:rPr>
                <w:rFonts w:cs="Times New Roman"/>
                <w:sz w:val="28"/>
                <w:szCs w:val="28"/>
              </w:rPr>
              <w:t xml:space="preserve"> – </w:t>
            </w:r>
            <w:proofErr w:type="gramStart"/>
            <w:r w:rsidRPr="000B77A1">
              <w:rPr>
                <w:rFonts w:cs="Times New Roman"/>
                <w:sz w:val="28"/>
                <w:szCs w:val="28"/>
              </w:rPr>
              <w:t>р</w:t>
            </w:r>
            <w:proofErr w:type="gramEnd"/>
            <w:r w:rsidRPr="000B77A1">
              <w:rPr>
                <w:rFonts w:cs="Times New Roman"/>
                <w:sz w:val="28"/>
                <w:szCs w:val="28"/>
              </w:rPr>
              <w:t>исование.</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23 февраля. (открытка</w:t>
            </w:r>
            <w:proofErr w:type="gramStart"/>
            <w:r w:rsidRPr="000B77A1">
              <w:rPr>
                <w:rFonts w:cs="Times New Roman"/>
                <w:sz w:val="28"/>
                <w:szCs w:val="28"/>
              </w:rPr>
              <w:t>)-</w:t>
            </w:r>
            <w:proofErr w:type="gramEnd"/>
            <w:r w:rsidRPr="000B77A1">
              <w:rPr>
                <w:rFonts w:cs="Times New Roman"/>
                <w:sz w:val="28"/>
                <w:szCs w:val="28"/>
              </w:rPr>
              <w:t>аппликация.</w:t>
            </w:r>
          </w:p>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Ваза с цветами – рисование.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-аппликация</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Открытка к 8 марта</w:t>
            </w:r>
            <w:proofErr w:type="gramStart"/>
            <w:r w:rsidRPr="000B77A1">
              <w:rPr>
                <w:rFonts w:cs="Times New Roman"/>
                <w:sz w:val="28"/>
                <w:szCs w:val="28"/>
              </w:rPr>
              <w:t>.</w:t>
            </w:r>
            <w:proofErr w:type="gramEnd"/>
            <w:r w:rsidRPr="000B77A1">
              <w:rPr>
                <w:rFonts w:cs="Times New Roman"/>
                <w:sz w:val="28"/>
                <w:szCs w:val="28"/>
              </w:rPr>
              <w:t xml:space="preserve">– </w:t>
            </w:r>
            <w:proofErr w:type="gramStart"/>
            <w:r w:rsidRPr="000B77A1">
              <w:rPr>
                <w:rFonts w:cs="Times New Roman"/>
                <w:sz w:val="28"/>
                <w:szCs w:val="28"/>
              </w:rPr>
              <w:t>а</w:t>
            </w:r>
            <w:proofErr w:type="gramEnd"/>
            <w:r w:rsidRPr="000B77A1">
              <w:rPr>
                <w:rFonts w:cs="Times New Roman"/>
                <w:sz w:val="28"/>
                <w:szCs w:val="28"/>
              </w:rPr>
              <w:t xml:space="preserve">ппликация. </w:t>
            </w:r>
          </w:p>
          <w:p w:rsidR="00EE5C9E" w:rsidRPr="000B77A1" w:rsidRDefault="00EE5C9E" w:rsidP="00A2462F">
            <w:pPr>
              <w:tabs>
                <w:tab w:val="left" w:pos="15660"/>
              </w:tabs>
              <w:ind w:right="224"/>
              <w:rPr>
                <w:rFonts w:cs="Times New Roman"/>
                <w:sz w:val="28"/>
                <w:szCs w:val="28"/>
              </w:rPr>
            </w:pPr>
          </w:p>
        </w:tc>
        <w:tc>
          <w:tcPr>
            <w:tcW w:w="992" w:type="dxa"/>
          </w:tcPr>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lastRenderedPageBreak/>
              <w:t>1</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p>
        </w:tc>
        <w:tc>
          <w:tcPr>
            <w:tcW w:w="1106" w:type="dxa"/>
            <w:shd w:val="clear" w:color="auto" w:fill="auto"/>
          </w:tcPr>
          <w:p w:rsidR="00EE5C9E" w:rsidRPr="000B77A1" w:rsidRDefault="00EE5C9E" w:rsidP="00A2462F">
            <w:pPr>
              <w:tabs>
                <w:tab w:val="left" w:pos="15660"/>
              </w:tabs>
              <w:ind w:right="224"/>
              <w:jc w:val="center"/>
              <w:rPr>
                <w:rFonts w:cs="Times New Roman"/>
                <w:sz w:val="28"/>
                <w:szCs w:val="28"/>
              </w:rPr>
            </w:pPr>
          </w:p>
        </w:tc>
        <w:tc>
          <w:tcPr>
            <w:tcW w:w="4904" w:type="dxa"/>
            <w:shd w:val="clear" w:color="auto" w:fill="auto"/>
          </w:tcPr>
          <w:p w:rsidR="00EE5C9E" w:rsidRPr="000B77A1"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Положи между кругами.</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Положи посредине. </w:t>
            </w:r>
            <w:proofErr w:type="spellStart"/>
            <w:r w:rsidRPr="000B77A1">
              <w:rPr>
                <w:rFonts w:cs="Times New Roman"/>
                <w:sz w:val="28"/>
                <w:szCs w:val="28"/>
              </w:rPr>
              <w:t>Вырезать</w:t>
            </w:r>
            <w:proofErr w:type="gramStart"/>
            <w:r w:rsidRPr="000B77A1">
              <w:rPr>
                <w:rFonts w:cs="Times New Roman"/>
                <w:sz w:val="28"/>
                <w:szCs w:val="28"/>
              </w:rPr>
              <w:t>.с</w:t>
            </w:r>
            <w:proofErr w:type="gramEnd"/>
            <w:r w:rsidRPr="000B77A1">
              <w:rPr>
                <w:rFonts w:cs="Times New Roman"/>
                <w:sz w:val="28"/>
                <w:szCs w:val="28"/>
              </w:rPr>
              <w:t>вернуть</w:t>
            </w:r>
            <w:proofErr w:type="spellEnd"/>
            <w:r w:rsidRPr="000B77A1">
              <w:rPr>
                <w:rFonts w:cs="Times New Roman"/>
                <w:sz w:val="28"/>
                <w:szCs w:val="28"/>
              </w:rPr>
              <w:t>. развернуть. Приклеить.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Обведи, раскрась, вырежи.</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Приклеил, нарисовал красиво, хорошо, аккуратно, плохо, неаккуратно.</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Снеговик, морковь, ведро. Шар, круг.</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Будем  рисовать, вырезать.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Разомни, отдели кусок, скатай шар, колбаску.</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-Что ты сделал? Что ты будешь делать потом?</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Кому ты делаешь открытку?</w:t>
            </w: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Pr>
                <w:rFonts w:cs="Times New Roman"/>
                <w:sz w:val="28"/>
                <w:szCs w:val="28"/>
              </w:rPr>
              <w:t>Б</w:t>
            </w:r>
            <w:r w:rsidRPr="000B77A1">
              <w:rPr>
                <w:rFonts w:cs="Times New Roman"/>
                <w:sz w:val="28"/>
                <w:szCs w:val="28"/>
              </w:rPr>
              <w:t>удем рисовать, вырезать.</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lastRenderedPageBreak/>
              <w:t>Цветок, лист, стебель.</w:t>
            </w:r>
          </w:p>
        </w:tc>
      </w:tr>
      <w:tr w:rsidR="00EE5C9E" w:rsidRPr="000B77A1" w:rsidTr="00A2462F">
        <w:tc>
          <w:tcPr>
            <w:tcW w:w="709" w:type="dxa"/>
            <w:shd w:val="clear" w:color="auto" w:fill="auto"/>
          </w:tcPr>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2.</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3.</w:t>
            </w:r>
          </w:p>
          <w:p w:rsidR="00EE5C9E" w:rsidRPr="000B77A1"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4.</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5.</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6.</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jc w:val="center"/>
              <w:rPr>
                <w:rFonts w:cs="Times New Roman"/>
                <w:sz w:val="28"/>
                <w:szCs w:val="28"/>
              </w:rPr>
            </w:pPr>
            <w:r w:rsidRPr="000B77A1">
              <w:rPr>
                <w:rFonts w:cs="Times New Roman"/>
                <w:sz w:val="28"/>
                <w:szCs w:val="28"/>
              </w:rPr>
              <w:t>7.</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sidRPr="000B77A1">
              <w:rPr>
                <w:rFonts w:cs="Times New Roman"/>
                <w:sz w:val="28"/>
                <w:szCs w:val="28"/>
              </w:rPr>
              <w:t>8</w:t>
            </w:r>
            <w:r>
              <w:rPr>
                <w:rFonts w:cs="Times New Roman"/>
                <w:sz w:val="28"/>
                <w:szCs w:val="28"/>
              </w:rPr>
              <w:t>.</w:t>
            </w:r>
          </w:p>
          <w:p w:rsidR="00EE5C9E" w:rsidRDefault="00EE5C9E" w:rsidP="00A2462F">
            <w:pPr>
              <w:tabs>
                <w:tab w:val="left" w:pos="15660"/>
              </w:tabs>
              <w:ind w:right="224"/>
              <w:jc w:val="center"/>
              <w:rPr>
                <w:rFonts w:cs="Times New Roman"/>
                <w:sz w:val="28"/>
                <w:szCs w:val="28"/>
              </w:rPr>
            </w:pPr>
          </w:p>
          <w:p w:rsidR="00EE5C9E" w:rsidRPr="000B77A1" w:rsidRDefault="00EE5C9E" w:rsidP="00A2462F">
            <w:pPr>
              <w:tabs>
                <w:tab w:val="left" w:pos="15660"/>
              </w:tabs>
              <w:ind w:right="224"/>
              <w:rPr>
                <w:rFonts w:cs="Times New Roman"/>
                <w:sz w:val="28"/>
                <w:szCs w:val="28"/>
              </w:rPr>
            </w:pPr>
          </w:p>
        </w:tc>
        <w:tc>
          <w:tcPr>
            <w:tcW w:w="2127" w:type="dxa"/>
            <w:shd w:val="clear" w:color="auto" w:fill="auto"/>
          </w:tcPr>
          <w:p w:rsidR="00EE5C9E" w:rsidRPr="000B77A1" w:rsidRDefault="00EE5C9E" w:rsidP="00A2462F">
            <w:pPr>
              <w:tabs>
                <w:tab w:val="left" w:pos="15660"/>
              </w:tabs>
              <w:ind w:right="224"/>
              <w:jc w:val="center"/>
              <w:rPr>
                <w:rFonts w:cs="Times New Roman"/>
                <w:b/>
                <w:sz w:val="28"/>
                <w:szCs w:val="28"/>
              </w:rPr>
            </w:pPr>
            <w:r w:rsidRPr="000B77A1">
              <w:rPr>
                <w:rFonts w:cs="Times New Roman"/>
                <w:b/>
                <w:sz w:val="28"/>
                <w:szCs w:val="28"/>
              </w:rPr>
              <w:lastRenderedPageBreak/>
              <w:t>4 четверть</w:t>
            </w:r>
            <w:r>
              <w:rPr>
                <w:rFonts w:cs="Times New Roman"/>
                <w:b/>
                <w:sz w:val="28"/>
                <w:szCs w:val="28"/>
              </w:rPr>
              <w:t xml:space="preserve"> – 8 ч.</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Цветы на поляне</w:t>
            </w:r>
            <w:proofErr w:type="gramStart"/>
            <w:r w:rsidRPr="000B77A1">
              <w:rPr>
                <w:rFonts w:cs="Times New Roman"/>
                <w:sz w:val="28"/>
                <w:szCs w:val="28"/>
              </w:rPr>
              <w:t>.</w:t>
            </w:r>
            <w:proofErr w:type="gramEnd"/>
            <w:r w:rsidRPr="000B77A1">
              <w:rPr>
                <w:rFonts w:cs="Times New Roman"/>
                <w:sz w:val="28"/>
                <w:szCs w:val="28"/>
              </w:rPr>
              <w:t xml:space="preserve"> – </w:t>
            </w:r>
            <w:proofErr w:type="gramStart"/>
            <w:r w:rsidRPr="000B77A1">
              <w:rPr>
                <w:rFonts w:cs="Times New Roman"/>
                <w:sz w:val="28"/>
                <w:szCs w:val="28"/>
              </w:rPr>
              <w:t>л</w:t>
            </w:r>
            <w:proofErr w:type="gramEnd"/>
            <w:r w:rsidRPr="000B77A1">
              <w:rPr>
                <w:rFonts w:cs="Times New Roman"/>
                <w:sz w:val="28"/>
                <w:szCs w:val="28"/>
              </w:rPr>
              <w:t xml:space="preserve">епка.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аппликация.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рисование.</w:t>
            </w:r>
          </w:p>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«Колобок» – лепка.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аппликация.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рисование.</w:t>
            </w: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«Теремок» – лепка.         </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 xml:space="preserve">                – аппликация</w:t>
            </w:r>
          </w:p>
          <w:p w:rsidR="00EE5C9E" w:rsidRPr="000B77A1" w:rsidRDefault="00EE5C9E" w:rsidP="00A2462F">
            <w:pPr>
              <w:tabs>
                <w:tab w:val="left" w:pos="15660"/>
              </w:tabs>
              <w:ind w:right="224"/>
              <w:rPr>
                <w:rFonts w:cs="Times New Roman"/>
                <w:sz w:val="28"/>
                <w:szCs w:val="28"/>
              </w:rPr>
            </w:pPr>
          </w:p>
        </w:tc>
        <w:tc>
          <w:tcPr>
            <w:tcW w:w="992" w:type="dxa"/>
          </w:tcPr>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Default="00EE5C9E" w:rsidP="00A2462F">
            <w:pPr>
              <w:tabs>
                <w:tab w:val="left" w:pos="15660"/>
              </w:tabs>
              <w:ind w:right="224"/>
              <w:jc w:val="center"/>
              <w:rPr>
                <w:rFonts w:cs="Times New Roman"/>
                <w:sz w:val="28"/>
                <w:szCs w:val="28"/>
              </w:rPr>
            </w:pPr>
          </w:p>
          <w:p w:rsidR="00EE5C9E" w:rsidRDefault="00EE5C9E" w:rsidP="00A2462F">
            <w:pPr>
              <w:tabs>
                <w:tab w:val="left" w:pos="15660"/>
              </w:tabs>
              <w:ind w:right="224"/>
              <w:jc w:val="center"/>
              <w:rPr>
                <w:rFonts w:cs="Times New Roman"/>
                <w:sz w:val="28"/>
                <w:szCs w:val="28"/>
              </w:rPr>
            </w:pPr>
            <w:r>
              <w:rPr>
                <w:rFonts w:cs="Times New Roman"/>
                <w:sz w:val="28"/>
                <w:szCs w:val="28"/>
              </w:rPr>
              <w:t>1</w:t>
            </w:r>
          </w:p>
          <w:p w:rsidR="00EE5C9E" w:rsidRPr="000B77A1" w:rsidRDefault="00EE5C9E" w:rsidP="00A2462F">
            <w:pPr>
              <w:tabs>
                <w:tab w:val="left" w:pos="15660"/>
              </w:tabs>
              <w:ind w:right="224"/>
              <w:jc w:val="center"/>
              <w:rPr>
                <w:rFonts w:cs="Times New Roman"/>
                <w:sz w:val="28"/>
                <w:szCs w:val="28"/>
              </w:rPr>
            </w:pPr>
          </w:p>
        </w:tc>
        <w:tc>
          <w:tcPr>
            <w:tcW w:w="1106" w:type="dxa"/>
            <w:shd w:val="clear" w:color="auto" w:fill="auto"/>
          </w:tcPr>
          <w:p w:rsidR="00EE5C9E" w:rsidRPr="000B77A1" w:rsidRDefault="00EE5C9E" w:rsidP="00A2462F">
            <w:pPr>
              <w:tabs>
                <w:tab w:val="left" w:pos="15660"/>
              </w:tabs>
              <w:ind w:right="224"/>
              <w:jc w:val="center"/>
              <w:rPr>
                <w:rFonts w:cs="Times New Roman"/>
                <w:sz w:val="28"/>
                <w:szCs w:val="28"/>
              </w:rPr>
            </w:pPr>
          </w:p>
        </w:tc>
        <w:tc>
          <w:tcPr>
            <w:tcW w:w="4904" w:type="dxa"/>
            <w:shd w:val="clear" w:color="auto" w:fill="auto"/>
          </w:tcPr>
          <w:p w:rsidR="00EE5C9E" w:rsidRPr="000B77A1" w:rsidRDefault="00EE5C9E" w:rsidP="00A2462F">
            <w:pPr>
              <w:tabs>
                <w:tab w:val="left" w:pos="15660"/>
              </w:tabs>
              <w:ind w:right="224"/>
              <w:rPr>
                <w:rFonts w:cs="Times New Roman"/>
                <w:sz w:val="28"/>
                <w:szCs w:val="28"/>
              </w:rPr>
            </w:pPr>
          </w:p>
          <w:p w:rsidR="00EE5C9E" w:rsidRDefault="00EE5C9E" w:rsidP="00A2462F">
            <w:pPr>
              <w:tabs>
                <w:tab w:val="left" w:pos="15660"/>
              </w:tabs>
              <w:ind w:right="224"/>
              <w:rPr>
                <w:rFonts w:cs="Times New Roman"/>
                <w:sz w:val="28"/>
                <w:szCs w:val="28"/>
              </w:rPr>
            </w:pP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Лепесток, лист, стебель.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Сколько ты сдела</w:t>
            </w:r>
            <w:proofErr w:type="gramStart"/>
            <w:r w:rsidRPr="000B77A1">
              <w:rPr>
                <w:rFonts w:cs="Times New Roman"/>
                <w:sz w:val="28"/>
                <w:szCs w:val="28"/>
              </w:rPr>
              <w:t>л(</w:t>
            </w:r>
            <w:proofErr w:type="gramEnd"/>
            <w:r w:rsidRPr="000B77A1">
              <w:rPr>
                <w:rFonts w:cs="Times New Roman"/>
                <w:sz w:val="28"/>
                <w:szCs w:val="28"/>
              </w:rPr>
              <w:t>а)? Сколько еще надо сделать?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Обведи, раскрась, вырежи.</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Чашка, тарелка, чайник.</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Приклеил, нарисовал красиво, хорошо, аккуратно, плохо, неаккуратно.</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Что ты сделал? Что ты будешь делать потом?</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Стол, стул. Круглый стол, квадратный стол.</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Будем лепить, рисовать, вырезать.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В центре, справа, слева.</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Разомни, отдели кусок, скатай шар, колбаску.</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Что ты сделал? Что ты будешь делать потом?</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Колобок,  домик, дерево.</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Что ты сделал? Что ты будешь делать потом?</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lastRenderedPageBreak/>
              <w:t>Мышка, лягушка, зайка, лиса, волк, медведь.</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Я слепи</w:t>
            </w:r>
            <w:proofErr w:type="gramStart"/>
            <w:r w:rsidRPr="000B77A1">
              <w:rPr>
                <w:rFonts w:cs="Times New Roman"/>
                <w:sz w:val="28"/>
                <w:szCs w:val="28"/>
              </w:rPr>
              <w:t>л(</w:t>
            </w:r>
            <w:proofErr w:type="gramEnd"/>
            <w:r w:rsidRPr="000B77A1">
              <w:rPr>
                <w:rFonts w:cs="Times New Roman"/>
                <w:sz w:val="28"/>
                <w:szCs w:val="28"/>
              </w:rPr>
              <w:t>а), Я вырезал(а), Я обвел(а), Нарисовал(а)</w:t>
            </w:r>
          </w:p>
          <w:p w:rsidR="00EE5C9E" w:rsidRPr="000B77A1" w:rsidRDefault="00EE5C9E" w:rsidP="00A2462F">
            <w:pPr>
              <w:tabs>
                <w:tab w:val="left" w:pos="15660"/>
              </w:tabs>
              <w:ind w:right="224"/>
              <w:rPr>
                <w:rFonts w:cs="Times New Roman"/>
                <w:sz w:val="28"/>
                <w:szCs w:val="28"/>
              </w:rPr>
            </w:pPr>
            <w:r w:rsidRPr="000B77A1">
              <w:rPr>
                <w:rFonts w:cs="Times New Roman"/>
                <w:sz w:val="28"/>
                <w:szCs w:val="28"/>
              </w:rPr>
              <w:t>Быстро, медленно.</w:t>
            </w:r>
          </w:p>
        </w:tc>
      </w:tr>
    </w:tbl>
    <w:p w:rsidR="00EE5C9E" w:rsidRPr="000B77A1" w:rsidRDefault="00EE5C9E" w:rsidP="00EE5C9E">
      <w:pPr>
        <w:rPr>
          <w:rFonts w:cs="Times New Roman"/>
          <w:sz w:val="28"/>
          <w:szCs w:val="28"/>
        </w:rPr>
      </w:pPr>
    </w:p>
    <w:p w:rsidR="00EE5C9E" w:rsidRPr="000B77A1" w:rsidRDefault="00EE5C9E" w:rsidP="00EE5C9E">
      <w:pPr>
        <w:rPr>
          <w:rFonts w:cs="Times New Roman"/>
          <w:sz w:val="28"/>
          <w:szCs w:val="28"/>
        </w:rPr>
      </w:pPr>
    </w:p>
    <w:p w:rsidR="00EE5C9E" w:rsidRDefault="00EE5C9E" w:rsidP="00076F05">
      <w:pPr>
        <w:rPr>
          <w:b/>
          <w:sz w:val="28"/>
          <w:szCs w:val="28"/>
        </w:rPr>
      </w:pPr>
    </w:p>
    <w:p w:rsidR="00EE5C9E" w:rsidRDefault="00EE5C9E" w:rsidP="00076F05">
      <w:pPr>
        <w:rPr>
          <w:b/>
          <w:sz w:val="28"/>
          <w:szCs w:val="28"/>
        </w:rPr>
      </w:pPr>
    </w:p>
    <w:p w:rsidR="00EE5C9E" w:rsidRPr="003C69D8" w:rsidRDefault="00EE5C9E" w:rsidP="00EE5C9E">
      <w:pPr>
        <w:pStyle w:val="Default"/>
        <w:jc w:val="center"/>
        <w:rPr>
          <w:sz w:val="32"/>
          <w:szCs w:val="32"/>
        </w:rPr>
      </w:pPr>
      <w:r w:rsidRPr="003C69D8">
        <w:rPr>
          <w:b/>
          <w:bCs/>
          <w:sz w:val="32"/>
          <w:szCs w:val="32"/>
        </w:rPr>
        <w:t>Рабочая программа</w:t>
      </w:r>
    </w:p>
    <w:p w:rsidR="00EE5C9E" w:rsidRPr="003C69D8" w:rsidRDefault="00EE5C9E" w:rsidP="00EE5C9E">
      <w:pPr>
        <w:pStyle w:val="Default"/>
        <w:jc w:val="center"/>
        <w:rPr>
          <w:sz w:val="32"/>
          <w:szCs w:val="32"/>
        </w:rPr>
      </w:pPr>
      <w:proofErr w:type="spellStart"/>
      <w:r>
        <w:rPr>
          <w:b/>
          <w:bCs/>
          <w:sz w:val="32"/>
          <w:szCs w:val="32"/>
        </w:rPr>
        <w:t>к</w:t>
      </w:r>
      <w:r w:rsidRPr="003C69D8">
        <w:rPr>
          <w:b/>
          <w:bCs/>
          <w:sz w:val="32"/>
          <w:szCs w:val="32"/>
        </w:rPr>
        <w:t>урса</w:t>
      </w:r>
      <w:proofErr w:type="gramStart"/>
      <w:r w:rsidRPr="003C69D8">
        <w:rPr>
          <w:b/>
          <w:bCs/>
          <w:sz w:val="32"/>
          <w:szCs w:val="32"/>
        </w:rPr>
        <w:t>«</w:t>
      </w:r>
      <w:r>
        <w:rPr>
          <w:b/>
          <w:bCs/>
          <w:sz w:val="32"/>
          <w:szCs w:val="32"/>
        </w:rPr>
        <w:t>И</w:t>
      </w:r>
      <w:proofErr w:type="gramEnd"/>
      <w:r>
        <w:rPr>
          <w:b/>
          <w:bCs/>
          <w:sz w:val="32"/>
          <w:szCs w:val="32"/>
        </w:rPr>
        <w:t>зобразительное</w:t>
      </w:r>
      <w:proofErr w:type="spellEnd"/>
      <w:r>
        <w:rPr>
          <w:b/>
          <w:bCs/>
          <w:sz w:val="32"/>
          <w:szCs w:val="32"/>
        </w:rPr>
        <w:t xml:space="preserve"> искусство</w:t>
      </w:r>
      <w:r w:rsidRPr="003C69D8">
        <w:rPr>
          <w:b/>
          <w:bCs/>
          <w:sz w:val="32"/>
          <w:szCs w:val="32"/>
        </w:rPr>
        <w:t>»</w:t>
      </w:r>
    </w:p>
    <w:p w:rsidR="00EE5C9E" w:rsidRDefault="00EE5C9E" w:rsidP="00EE5C9E">
      <w:pPr>
        <w:jc w:val="center"/>
        <w:rPr>
          <w:rFonts w:cs="Times New Roman"/>
          <w:b/>
          <w:bCs/>
          <w:sz w:val="40"/>
          <w:szCs w:val="40"/>
        </w:rPr>
      </w:pPr>
      <w:r>
        <w:rPr>
          <w:rFonts w:cs="Times New Roman"/>
          <w:b/>
          <w:bCs/>
          <w:sz w:val="32"/>
          <w:szCs w:val="32"/>
        </w:rPr>
        <w:t>первый дополнительный класс</w:t>
      </w:r>
    </w:p>
    <w:p w:rsidR="00EE5C9E" w:rsidRDefault="00EE5C9E" w:rsidP="00EE5C9E">
      <w:pPr>
        <w:jc w:val="center"/>
        <w:rPr>
          <w:rFonts w:cs="Times New Roman"/>
          <w:sz w:val="36"/>
        </w:rPr>
      </w:pPr>
      <w:r w:rsidRPr="00943E15">
        <w:rPr>
          <w:rFonts w:cs="Times New Roman"/>
          <w:sz w:val="36"/>
        </w:rPr>
        <w:t>Пояснительная записка</w:t>
      </w:r>
    </w:p>
    <w:tbl>
      <w:tblPr>
        <w:tblStyle w:val="a3"/>
        <w:tblW w:w="0" w:type="auto"/>
        <w:tblLook w:val="04A0" w:firstRow="1" w:lastRow="0" w:firstColumn="1" w:lastColumn="0" w:noHBand="0" w:noVBand="1"/>
      </w:tblPr>
      <w:tblGrid>
        <w:gridCol w:w="2943"/>
        <w:gridCol w:w="6628"/>
      </w:tblGrid>
      <w:tr w:rsidR="00EE5C9E" w:rsidRPr="003C69D8" w:rsidTr="00A2462F">
        <w:tc>
          <w:tcPr>
            <w:tcW w:w="2943" w:type="dxa"/>
          </w:tcPr>
          <w:p w:rsidR="00EE5C9E" w:rsidRPr="003C69D8" w:rsidRDefault="00EE5C9E" w:rsidP="00A2462F">
            <w:pPr>
              <w:jc w:val="center"/>
              <w:rPr>
                <w:rFonts w:cs="Times New Roman"/>
                <w:sz w:val="28"/>
                <w:szCs w:val="28"/>
              </w:rPr>
            </w:pPr>
            <w:r w:rsidRPr="003C69D8">
              <w:rPr>
                <w:rFonts w:cs="Times New Roman"/>
                <w:sz w:val="28"/>
                <w:szCs w:val="28"/>
              </w:rPr>
              <w:t>Статус документа</w:t>
            </w:r>
          </w:p>
        </w:tc>
        <w:tc>
          <w:tcPr>
            <w:tcW w:w="6628" w:type="dxa"/>
          </w:tcPr>
          <w:p w:rsidR="00EE5C9E" w:rsidRPr="00996844" w:rsidRDefault="00EE5C9E" w:rsidP="00A2462F">
            <w:pPr>
              <w:pStyle w:val="Default"/>
              <w:jc w:val="center"/>
              <w:rPr>
                <w:sz w:val="28"/>
                <w:szCs w:val="28"/>
              </w:rPr>
            </w:pPr>
            <w:r w:rsidRPr="00996844">
              <w:rPr>
                <w:sz w:val="28"/>
                <w:szCs w:val="28"/>
              </w:rPr>
              <w:t xml:space="preserve">Данная рабочая программа разработана на основе следующих нормативных документов: </w:t>
            </w:r>
          </w:p>
          <w:p w:rsidR="00EE5C9E" w:rsidRPr="00996844" w:rsidRDefault="00EE5C9E" w:rsidP="00A2462F">
            <w:pPr>
              <w:tabs>
                <w:tab w:val="left" w:pos="720"/>
              </w:tabs>
              <w:ind w:left="720" w:hanging="360"/>
              <w:jc w:val="both"/>
              <w:rPr>
                <w:rFonts w:cs="Times New Roman"/>
                <w:sz w:val="28"/>
                <w:szCs w:val="28"/>
              </w:rPr>
            </w:pPr>
            <w:r w:rsidRPr="00996844">
              <w:rPr>
                <w:rFonts w:cs="Times New Roman"/>
                <w:sz w:val="28"/>
                <w:szCs w:val="28"/>
              </w:rPr>
              <w:t>1.</w:t>
            </w:r>
            <w:r w:rsidRPr="00996844">
              <w:rPr>
                <w:rFonts w:cs="Times New Roman"/>
                <w:sz w:val="28"/>
                <w:szCs w:val="28"/>
              </w:rPr>
              <w:tab/>
              <w:t>Закон РФ от 29 декабря 2012 года № 273-ФЗ «Об образовании».</w:t>
            </w:r>
          </w:p>
          <w:p w:rsidR="00EE5C9E" w:rsidRPr="00996844" w:rsidRDefault="00EE5C9E" w:rsidP="00A2462F">
            <w:pPr>
              <w:ind w:left="720" w:hanging="360"/>
              <w:jc w:val="both"/>
              <w:rPr>
                <w:rStyle w:val="c2"/>
              </w:rPr>
            </w:pPr>
            <w:r w:rsidRPr="00996844">
              <w:rPr>
                <w:rFonts w:cs="Times New Roman"/>
                <w:sz w:val="28"/>
                <w:szCs w:val="28"/>
              </w:rPr>
              <w:t>2.</w:t>
            </w:r>
            <w:r w:rsidRPr="00996844">
              <w:rPr>
                <w:rFonts w:cs="Times New Roman"/>
                <w:sz w:val="28"/>
                <w:szCs w:val="28"/>
              </w:rPr>
              <w:tab/>
              <w:t>ФГОС НОО обучающихся с ОВЗ от 19.12.2014 г. №1598</w:t>
            </w:r>
          </w:p>
          <w:p w:rsidR="00EE5C9E" w:rsidRPr="00996844" w:rsidRDefault="00EE5C9E" w:rsidP="00A2462F">
            <w:pPr>
              <w:rPr>
                <w:rFonts w:cs="Times New Roman"/>
                <w:sz w:val="28"/>
                <w:szCs w:val="28"/>
              </w:rPr>
            </w:pPr>
            <w:r w:rsidRPr="00996844">
              <w:rPr>
                <w:rStyle w:val="c2"/>
                <w:sz w:val="28"/>
                <w:szCs w:val="28"/>
              </w:rPr>
              <w:t xml:space="preserve">     3.Адаптированная основная общеобразовательная </w:t>
            </w:r>
            <w:r w:rsidRPr="00996844">
              <w:rPr>
                <w:rFonts w:cs="Times New Roman"/>
                <w:sz w:val="28"/>
                <w:szCs w:val="28"/>
              </w:rPr>
              <w:t xml:space="preserve">программа начального общего образования </w:t>
            </w:r>
            <w:proofErr w:type="gramStart"/>
            <w:r w:rsidRPr="00996844">
              <w:rPr>
                <w:rFonts w:cs="Times New Roman"/>
                <w:sz w:val="28"/>
                <w:szCs w:val="28"/>
              </w:rPr>
              <w:t>слабослышащих</w:t>
            </w:r>
            <w:proofErr w:type="gramEnd"/>
            <w:r w:rsidRPr="00996844">
              <w:rPr>
                <w:rFonts w:cs="Times New Roman"/>
                <w:sz w:val="28"/>
                <w:szCs w:val="28"/>
              </w:rPr>
              <w:t xml:space="preserve"> обучающихся</w:t>
            </w:r>
          </w:p>
          <w:p w:rsidR="00EE5C9E" w:rsidRPr="00996844" w:rsidRDefault="00EE5C9E" w:rsidP="00A2462F">
            <w:pPr>
              <w:jc w:val="center"/>
              <w:rPr>
                <w:rFonts w:cs="Times New Roman"/>
                <w:sz w:val="28"/>
                <w:szCs w:val="28"/>
              </w:rPr>
            </w:pPr>
            <w:r w:rsidRPr="00996844">
              <w:rPr>
                <w:rFonts w:cs="Times New Roman"/>
                <w:sz w:val="28"/>
                <w:szCs w:val="28"/>
              </w:rPr>
              <w:t xml:space="preserve">    4. Программа специальных </w:t>
            </w:r>
            <w:proofErr w:type="gramStart"/>
            <w:r w:rsidRPr="00996844">
              <w:rPr>
                <w:rFonts w:cs="Times New Roman"/>
                <w:sz w:val="28"/>
                <w:szCs w:val="28"/>
              </w:rPr>
              <w:t xml:space="preserve">( </w:t>
            </w:r>
            <w:proofErr w:type="gramEnd"/>
            <w:r w:rsidRPr="00996844">
              <w:rPr>
                <w:rFonts w:cs="Times New Roman"/>
                <w:sz w:val="28"/>
                <w:szCs w:val="28"/>
              </w:rPr>
              <w:t xml:space="preserve">коррекционных) образовательных учреждений </w:t>
            </w:r>
            <w:r w:rsidRPr="00996844">
              <w:rPr>
                <w:rFonts w:cs="Times New Roman"/>
                <w:sz w:val="28"/>
                <w:szCs w:val="28"/>
                <w:lang w:val="en-US"/>
              </w:rPr>
              <w:t>II</w:t>
            </w:r>
            <w:r w:rsidRPr="00996844">
              <w:rPr>
                <w:rFonts w:cs="Times New Roman"/>
                <w:sz w:val="28"/>
                <w:szCs w:val="28"/>
              </w:rPr>
              <w:t xml:space="preserve"> вида под редакцией Коровина К.Г., Москва, «Просвещение», 2006.</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Вид рабочей программы</w:t>
            </w:r>
          </w:p>
        </w:tc>
        <w:tc>
          <w:tcPr>
            <w:tcW w:w="6628" w:type="dxa"/>
          </w:tcPr>
          <w:p w:rsidR="00EE5C9E" w:rsidRPr="00996844" w:rsidRDefault="00EE5C9E" w:rsidP="00A2462F">
            <w:pPr>
              <w:pStyle w:val="Default"/>
              <w:jc w:val="center"/>
              <w:rPr>
                <w:sz w:val="28"/>
                <w:szCs w:val="28"/>
              </w:rPr>
            </w:pPr>
            <w:r w:rsidRPr="00996844">
              <w:rPr>
                <w:sz w:val="28"/>
                <w:szCs w:val="28"/>
              </w:rPr>
              <w:t>АОП  для детей с ОВЗ по слуху для первого  дополнительного класса</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Особенности учащихся, для которых разрабатывается данная программа.</w:t>
            </w:r>
          </w:p>
        </w:tc>
        <w:tc>
          <w:tcPr>
            <w:tcW w:w="6628" w:type="dxa"/>
          </w:tcPr>
          <w:p w:rsidR="00EE5C9E" w:rsidRPr="00996844" w:rsidRDefault="00EE5C9E" w:rsidP="00A2462F">
            <w:pPr>
              <w:jc w:val="center"/>
              <w:rPr>
                <w:rFonts w:cs="Times New Roman"/>
                <w:sz w:val="28"/>
                <w:szCs w:val="28"/>
              </w:rPr>
            </w:pPr>
            <w:r w:rsidRPr="00996844">
              <w:rPr>
                <w:rFonts w:cs="Times New Roman"/>
                <w:sz w:val="28"/>
                <w:szCs w:val="28"/>
              </w:rPr>
              <w:t>В классе 5 детей:</w:t>
            </w:r>
          </w:p>
          <w:p w:rsidR="00EE5C9E" w:rsidRPr="00996844" w:rsidRDefault="00EE5C9E" w:rsidP="00EE5C9E">
            <w:pPr>
              <w:pStyle w:val="a4"/>
              <w:numPr>
                <w:ilvl w:val="0"/>
                <w:numId w:val="3"/>
              </w:numPr>
              <w:rPr>
                <w:rFonts w:cs="Times New Roman"/>
                <w:sz w:val="28"/>
                <w:szCs w:val="28"/>
              </w:rPr>
            </w:pPr>
            <w:r w:rsidRPr="00996844">
              <w:rPr>
                <w:rFonts w:cs="Times New Roman"/>
                <w:sz w:val="28"/>
                <w:szCs w:val="28"/>
              </w:rPr>
              <w:t>Шабанова Марьян</w:t>
            </w:r>
          </w:p>
          <w:p w:rsidR="00EE5C9E" w:rsidRPr="00996844" w:rsidRDefault="00EE5C9E" w:rsidP="00EE5C9E">
            <w:pPr>
              <w:pStyle w:val="a4"/>
              <w:numPr>
                <w:ilvl w:val="0"/>
                <w:numId w:val="3"/>
              </w:numPr>
              <w:rPr>
                <w:rFonts w:cs="Times New Roman"/>
                <w:sz w:val="28"/>
                <w:szCs w:val="28"/>
              </w:rPr>
            </w:pPr>
            <w:r w:rsidRPr="00996844">
              <w:rPr>
                <w:rFonts w:cs="Times New Roman"/>
                <w:sz w:val="28"/>
                <w:szCs w:val="28"/>
              </w:rPr>
              <w:t>Разумов Тимофей</w:t>
            </w:r>
          </w:p>
          <w:p w:rsidR="00EE5C9E" w:rsidRPr="00996844" w:rsidRDefault="00EE5C9E" w:rsidP="00EE5C9E">
            <w:pPr>
              <w:pStyle w:val="a4"/>
              <w:numPr>
                <w:ilvl w:val="0"/>
                <w:numId w:val="3"/>
              </w:numPr>
              <w:rPr>
                <w:rFonts w:cs="Times New Roman"/>
                <w:sz w:val="28"/>
                <w:szCs w:val="28"/>
              </w:rPr>
            </w:pPr>
            <w:r w:rsidRPr="00996844">
              <w:rPr>
                <w:rFonts w:cs="Times New Roman"/>
                <w:sz w:val="28"/>
                <w:szCs w:val="28"/>
              </w:rPr>
              <w:t>Калинин Владислав</w:t>
            </w:r>
          </w:p>
          <w:p w:rsidR="00EE5C9E" w:rsidRPr="00996844" w:rsidRDefault="00EE5C9E" w:rsidP="00EE5C9E">
            <w:pPr>
              <w:pStyle w:val="a4"/>
              <w:numPr>
                <w:ilvl w:val="0"/>
                <w:numId w:val="3"/>
              </w:numPr>
              <w:rPr>
                <w:rFonts w:cs="Times New Roman"/>
                <w:sz w:val="28"/>
                <w:szCs w:val="28"/>
              </w:rPr>
            </w:pPr>
            <w:r w:rsidRPr="00996844">
              <w:rPr>
                <w:rFonts w:cs="Times New Roman"/>
                <w:sz w:val="28"/>
                <w:szCs w:val="28"/>
              </w:rPr>
              <w:t>Калинин Станислав</w:t>
            </w:r>
          </w:p>
          <w:p w:rsidR="00EE5C9E" w:rsidRPr="00996844" w:rsidRDefault="00EE5C9E" w:rsidP="00EE5C9E">
            <w:pPr>
              <w:pStyle w:val="a4"/>
              <w:numPr>
                <w:ilvl w:val="0"/>
                <w:numId w:val="3"/>
              </w:numPr>
              <w:rPr>
                <w:rFonts w:cs="Times New Roman"/>
                <w:sz w:val="28"/>
                <w:szCs w:val="28"/>
              </w:rPr>
            </w:pPr>
            <w:proofErr w:type="spellStart"/>
            <w:r w:rsidRPr="00996844">
              <w:rPr>
                <w:rFonts w:cs="Times New Roman"/>
                <w:sz w:val="28"/>
                <w:szCs w:val="28"/>
              </w:rPr>
              <w:t>ОйбековаЗулфизар</w:t>
            </w:r>
            <w:proofErr w:type="spellEnd"/>
          </w:p>
          <w:p w:rsidR="00EE5C9E" w:rsidRPr="00996844" w:rsidRDefault="00EE5C9E" w:rsidP="00A2462F">
            <w:pPr>
              <w:jc w:val="center"/>
              <w:rPr>
                <w:rFonts w:cs="Times New Roman"/>
                <w:sz w:val="28"/>
                <w:szCs w:val="28"/>
              </w:rPr>
            </w:pPr>
            <w:proofErr w:type="spellStart"/>
            <w:r w:rsidRPr="00996844">
              <w:rPr>
                <w:rFonts w:cs="Times New Roman"/>
                <w:sz w:val="28"/>
                <w:szCs w:val="28"/>
              </w:rPr>
              <w:t>Калинины</w:t>
            </w:r>
            <w:proofErr w:type="spellEnd"/>
            <w:r w:rsidRPr="00996844">
              <w:rPr>
                <w:rFonts w:cs="Times New Roman"/>
                <w:sz w:val="28"/>
                <w:szCs w:val="28"/>
              </w:rPr>
              <w:t xml:space="preserve"> Владислав и Станислав и Разумов Тимофей посещали коррекционный детский сад для детей с нарушением слуха. Влад и Стас </w:t>
            </w:r>
            <w:proofErr w:type="gramStart"/>
            <w:r w:rsidRPr="00996844">
              <w:rPr>
                <w:rFonts w:cs="Times New Roman"/>
                <w:sz w:val="28"/>
                <w:szCs w:val="28"/>
              </w:rPr>
              <w:t>знакомы</w:t>
            </w:r>
            <w:proofErr w:type="gramEnd"/>
            <w:r w:rsidRPr="00996844">
              <w:rPr>
                <w:rFonts w:cs="Times New Roman"/>
                <w:sz w:val="28"/>
                <w:szCs w:val="28"/>
              </w:rPr>
              <w:t xml:space="preserve"> с дактилем, имеют небольшой словарный запас (не соответствует возрасту). Тимофей не знает </w:t>
            </w:r>
            <w:proofErr w:type="spellStart"/>
            <w:r w:rsidRPr="00996844">
              <w:rPr>
                <w:rFonts w:cs="Times New Roman"/>
                <w:sz w:val="28"/>
                <w:szCs w:val="28"/>
              </w:rPr>
              <w:t>дактильную</w:t>
            </w:r>
            <w:proofErr w:type="spellEnd"/>
            <w:r w:rsidRPr="00996844">
              <w:rPr>
                <w:rFonts w:cs="Times New Roman"/>
                <w:sz w:val="28"/>
                <w:szCs w:val="28"/>
              </w:rPr>
              <w:t xml:space="preserve"> азбуку. Словарный запас не </w:t>
            </w:r>
            <w:r w:rsidRPr="00996844">
              <w:rPr>
                <w:rFonts w:cs="Times New Roman"/>
                <w:sz w:val="28"/>
                <w:szCs w:val="28"/>
              </w:rPr>
              <w:lastRenderedPageBreak/>
              <w:t>соответствует возрасту. Марья</w:t>
            </w:r>
            <w:r>
              <w:rPr>
                <w:rFonts w:cs="Times New Roman"/>
                <w:sz w:val="28"/>
                <w:szCs w:val="28"/>
              </w:rPr>
              <w:t>м</w:t>
            </w:r>
            <w:r w:rsidRPr="00996844">
              <w:rPr>
                <w:rFonts w:cs="Times New Roman"/>
                <w:sz w:val="28"/>
                <w:szCs w:val="28"/>
              </w:rPr>
              <w:t xml:space="preserve"> и </w:t>
            </w:r>
            <w:proofErr w:type="spellStart"/>
            <w:r w:rsidRPr="00996844">
              <w:rPr>
                <w:rFonts w:cs="Times New Roman"/>
                <w:sz w:val="28"/>
                <w:szCs w:val="28"/>
              </w:rPr>
              <w:t>Зулфизар</w:t>
            </w:r>
            <w:proofErr w:type="spellEnd"/>
            <w:r w:rsidRPr="00996844">
              <w:rPr>
                <w:rFonts w:cs="Times New Roman"/>
                <w:sz w:val="28"/>
                <w:szCs w:val="28"/>
              </w:rPr>
              <w:t xml:space="preserve">  не обучались нигде, не имеют словарный запас, не знают букв, </w:t>
            </w:r>
            <w:proofErr w:type="spellStart"/>
            <w:r w:rsidRPr="00996844">
              <w:rPr>
                <w:rFonts w:cs="Times New Roman"/>
                <w:sz w:val="28"/>
                <w:szCs w:val="28"/>
              </w:rPr>
              <w:t>дактильную</w:t>
            </w:r>
            <w:proofErr w:type="spellEnd"/>
            <w:r w:rsidRPr="00996844">
              <w:rPr>
                <w:rFonts w:cs="Times New Roman"/>
                <w:sz w:val="28"/>
                <w:szCs w:val="28"/>
              </w:rPr>
              <w:t xml:space="preserve"> азбуку.</w:t>
            </w: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lastRenderedPageBreak/>
              <w:t xml:space="preserve">Образовательная область </w:t>
            </w:r>
          </w:p>
          <w:p w:rsidR="00EE5C9E" w:rsidRPr="003C69D8" w:rsidRDefault="00EE5C9E" w:rsidP="00A2462F">
            <w:pPr>
              <w:rPr>
                <w:rFonts w:cs="Times New Roman"/>
                <w:sz w:val="28"/>
                <w:szCs w:val="28"/>
              </w:rPr>
            </w:pPr>
          </w:p>
        </w:tc>
        <w:tc>
          <w:tcPr>
            <w:tcW w:w="6628" w:type="dxa"/>
          </w:tcPr>
          <w:p w:rsidR="00EE5C9E" w:rsidRPr="003C69D8" w:rsidRDefault="00EE5C9E" w:rsidP="00A2462F">
            <w:pPr>
              <w:jc w:val="center"/>
              <w:rPr>
                <w:rFonts w:cs="Times New Roman"/>
                <w:sz w:val="28"/>
                <w:szCs w:val="28"/>
              </w:rPr>
            </w:pPr>
            <w:r>
              <w:rPr>
                <w:rFonts w:cs="Times New Roman"/>
                <w:sz w:val="28"/>
                <w:szCs w:val="28"/>
              </w:rPr>
              <w:t>Искусство</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Основные положения. Особенности построения рабочей программы.</w:t>
            </w:r>
          </w:p>
        </w:tc>
        <w:tc>
          <w:tcPr>
            <w:tcW w:w="6628" w:type="dxa"/>
          </w:tcPr>
          <w:p w:rsidR="00EE5C9E" w:rsidRPr="00724C41" w:rsidRDefault="00EE5C9E" w:rsidP="00A2462F">
            <w:pPr>
              <w:rPr>
                <w:rFonts w:cs="Times New Roman"/>
                <w:sz w:val="28"/>
                <w:szCs w:val="28"/>
              </w:rPr>
            </w:pPr>
            <w:r w:rsidRPr="00724C41">
              <w:rPr>
                <w:rFonts w:cs="Times New Roman"/>
                <w:sz w:val="28"/>
                <w:szCs w:val="28"/>
              </w:rPr>
              <w:t xml:space="preserve">«Изобразительное искусство» как предмет имеет </w:t>
            </w:r>
            <w:proofErr w:type="gramStart"/>
            <w:r w:rsidRPr="00724C41">
              <w:rPr>
                <w:rFonts w:cs="Times New Roman"/>
                <w:sz w:val="28"/>
                <w:szCs w:val="28"/>
              </w:rPr>
              <w:t>важное значение</w:t>
            </w:r>
            <w:proofErr w:type="gramEnd"/>
            <w:r w:rsidRPr="00724C41">
              <w:rPr>
                <w:rFonts w:cs="Times New Roman"/>
                <w:sz w:val="28"/>
                <w:szCs w:val="28"/>
              </w:rPr>
              <w:t xml:space="preserve"> в обучении и воспитании детей с ограниченными возможностями здоровья, так как формирует специальные знания, умения и навыки, осуществляет эстетическое, нравственное и трудовое воспитание. Программа построена по концентрическому принципу и состоит из следующих разделов:</w:t>
            </w:r>
          </w:p>
          <w:p w:rsidR="00EE5C9E" w:rsidRPr="00724C41" w:rsidRDefault="00EE5C9E" w:rsidP="00A2462F">
            <w:pPr>
              <w:rPr>
                <w:rFonts w:cs="Times New Roman"/>
                <w:sz w:val="28"/>
                <w:szCs w:val="28"/>
              </w:rPr>
            </w:pPr>
            <w:r w:rsidRPr="00724C41">
              <w:rPr>
                <w:rFonts w:cs="Times New Roman"/>
                <w:sz w:val="28"/>
                <w:szCs w:val="28"/>
              </w:rPr>
              <w:t> композиция;</w:t>
            </w:r>
          </w:p>
          <w:p w:rsidR="00EE5C9E" w:rsidRPr="00724C41" w:rsidRDefault="00EE5C9E" w:rsidP="00A2462F">
            <w:pPr>
              <w:rPr>
                <w:rFonts w:cs="Times New Roman"/>
                <w:sz w:val="28"/>
                <w:szCs w:val="28"/>
              </w:rPr>
            </w:pPr>
            <w:r w:rsidRPr="00724C41">
              <w:rPr>
                <w:rFonts w:cs="Times New Roman"/>
                <w:sz w:val="28"/>
                <w:szCs w:val="28"/>
              </w:rPr>
              <w:t> цвет и краски;</w:t>
            </w:r>
          </w:p>
          <w:p w:rsidR="00EE5C9E" w:rsidRPr="00724C41" w:rsidRDefault="00EE5C9E" w:rsidP="00A2462F">
            <w:pPr>
              <w:rPr>
                <w:rFonts w:cs="Times New Roman"/>
                <w:sz w:val="28"/>
                <w:szCs w:val="28"/>
              </w:rPr>
            </w:pPr>
            <w:r w:rsidRPr="00724C41">
              <w:rPr>
                <w:rFonts w:cs="Times New Roman"/>
                <w:sz w:val="28"/>
                <w:szCs w:val="28"/>
              </w:rPr>
              <w:t> форма, пропорции, конструкция;</w:t>
            </w:r>
          </w:p>
          <w:p w:rsidR="00EE5C9E" w:rsidRPr="00724C41" w:rsidRDefault="00EE5C9E" w:rsidP="00A2462F">
            <w:pPr>
              <w:rPr>
                <w:rFonts w:cs="Times New Roman"/>
                <w:sz w:val="28"/>
                <w:szCs w:val="28"/>
              </w:rPr>
            </w:pPr>
            <w:r w:rsidRPr="00724C41">
              <w:rPr>
                <w:rFonts w:cs="Times New Roman"/>
                <w:sz w:val="28"/>
                <w:szCs w:val="28"/>
              </w:rPr>
              <w:t> пространство;</w:t>
            </w:r>
          </w:p>
          <w:p w:rsidR="00EE5C9E" w:rsidRDefault="00EE5C9E" w:rsidP="00A2462F">
            <w:pPr>
              <w:rPr>
                <w:rFonts w:cs="Times New Roman"/>
                <w:sz w:val="28"/>
                <w:szCs w:val="28"/>
              </w:rPr>
            </w:pPr>
            <w:r w:rsidRPr="00724C41">
              <w:rPr>
                <w:rFonts w:cs="Times New Roman"/>
                <w:sz w:val="28"/>
                <w:szCs w:val="28"/>
              </w:rPr>
              <w:t> восприятие произведений искусства.</w:t>
            </w:r>
          </w:p>
          <w:p w:rsidR="00EE5C9E" w:rsidRPr="00724C41" w:rsidRDefault="00EE5C9E" w:rsidP="00A2462F">
            <w:pPr>
              <w:rPr>
                <w:rFonts w:cs="Times New Roman"/>
                <w:sz w:val="28"/>
                <w:szCs w:val="28"/>
              </w:rPr>
            </w:pPr>
            <w:r w:rsidRPr="00724C41">
              <w:rPr>
                <w:rFonts w:cs="Times New Roman"/>
                <w:sz w:val="28"/>
                <w:szCs w:val="28"/>
              </w:rPr>
              <w:t xml:space="preserve">Программа рассчитана на 6 лет обучения. Изучение большей части учебного материала по изобразительному искусству осуществляется в процессе рисования, лепки и выполнения аппликаций. Программой предусмотрены следующие виды рисования: рисование с натуры, рисование на темы, декоративное рисование. Обучение этим видам изобразительной практической деятельности охватывает все учебные задачи, поэтому на рисование </w:t>
            </w:r>
            <w:proofErr w:type="spellStart"/>
            <w:r w:rsidRPr="00724C41">
              <w:rPr>
                <w:rFonts w:cs="Times New Roman"/>
                <w:sz w:val="28"/>
                <w:szCs w:val="28"/>
              </w:rPr>
              <w:t>отводитсябольшее</w:t>
            </w:r>
            <w:proofErr w:type="spellEnd"/>
            <w:r w:rsidRPr="00724C41">
              <w:rPr>
                <w:rFonts w:cs="Times New Roman"/>
                <w:sz w:val="28"/>
                <w:szCs w:val="28"/>
              </w:rPr>
              <w:t xml:space="preserve"> количество часов.</w:t>
            </w:r>
          </w:p>
          <w:p w:rsidR="00EE5C9E" w:rsidRDefault="00EE5C9E" w:rsidP="00A2462F">
            <w:pPr>
              <w:rPr>
                <w:rFonts w:cs="Times New Roman"/>
                <w:sz w:val="28"/>
                <w:szCs w:val="28"/>
              </w:rPr>
            </w:pPr>
            <w:r w:rsidRPr="00724C41">
              <w:rPr>
                <w:rFonts w:cs="Times New Roman"/>
                <w:sz w:val="28"/>
                <w:szCs w:val="28"/>
              </w:rPr>
              <w:t xml:space="preserve">Рисование с натуры способствует формированию умения внимательно рассматривать предметы, анализировать их форму, пропорции и конструкцию, определять соотношения между объектами изображения. В процессе рисования с натуры обогащаются зрительные представления детей, развивается их воображение и творческое мышление. Рисование на темы выполняется по памяти на основе предварительных целенаправленных </w:t>
            </w:r>
            <w:proofErr w:type="spellStart"/>
            <w:r w:rsidRPr="00724C41">
              <w:rPr>
                <w:rFonts w:cs="Times New Roman"/>
                <w:sz w:val="28"/>
                <w:szCs w:val="28"/>
              </w:rPr>
              <w:t>наблюдений</w:t>
            </w:r>
            <w:proofErr w:type="gramStart"/>
            <w:r w:rsidRPr="00724C41">
              <w:rPr>
                <w:rFonts w:cs="Times New Roman"/>
                <w:sz w:val="28"/>
                <w:szCs w:val="28"/>
              </w:rPr>
              <w:t>.Э</w:t>
            </w:r>
            <w:proofErr w:type="gramEnd"/>
            <w:r w:rsidRPr="00724C41">
              <w:rPr>
                <w:rFonts w:cs="Times New Roman"/>
                <w:sz w:val="28"/>
                <w:szCs w:val="28"/>
              </w:rPr>
              <w:t>то</w:t>
            </w:r>
            <w:proofErr w:type="spellEnd"/>
            <w:r w:rsidRPr="00724C41">
              <w:rPr>
                <w:rFonts w:cs="Times New Roman"/>
                <w:sz w:val="28"/>
                <w:szCs w:val="28"/>
              </w:rPr>
              <w:t xml:space="preserve"> позволяет совершенствовать и закреплять навыки грамотного изображения пропорций, конструктивных </w:t>
            </w:r>
            <w:proofErr w:type="spellStart"/>
            <w:r w:rsidRPr="00724C41">
              <w:rPr>
                <w:rFonts w:cs="Times New Roman"/>
                <w:sz w:val="28"/>
                <w:szCs w:val="28"/>
              </w:rPr>
              <w:t>особенностейобъектов</w:t>
            </w:r>
            <w:proofErr w:type="spellEnd"/>
            <w:r w:rsidRPr="00724C41">
              <w:rPr>
                <w:rFonts w:cs="Times New Roman"/>
                <w:sz w:val="28"/>
                <w:szCs w:val="28"/>
              </w:rPr>
              <w:t xml:space="preserve">, пространственного положения, освещенности, цвета предметов, формировать умение выполнять рисунок выразительно. С помощью декоративного рисования формируется умение выполнять узор по образцу и </w:t>
            </w:r>
            <w:r w:rsidRPr="00724C41">
              <w:rPr>
                <w:rFonts w:cs="Times New Roman"/>
                <w:sz w:val="28"/>
                <w:szCs w:val="28"/>
              </w:rPr>
              <w:lastRenderedPageBreak/>
              <w:t xml:space="preserve">самостоятельно, исходя из назначения, формы и материала украшаемого предмета. Декоративные работы выполняются на основе переработки, стилизации форм изображаемых с натуры предметов – листьев, цветов, бабочек, </w:t>
            </w:r>
            <w:proofErr w:type="spellStart"/>
            <w:r w:rsidRPr="00724C41">
              <w:rPr>
                <w:rFonts w:cs="Times New Roman"/>
                <w:sz w:val="28"/>
                <w:szCs w:val="28"/>
              </w:rPr>
              <w:t>птиц</w:t>
            </w:r>
            <w:proofErr w:type="gramStart"/>
            <w:r w:rsidRPr="00724C41">
              <w:rPr>
                <w:rFonts w:cs="Times New Roman"/>
                <w:sz w:val="28"/>
                <w:szCs w:val="28"/>
              </w:rPr>
              <w:t>.Л</w:t>
            </w:r>
            <w:proofErr w:type="gramEnd"/>
            <w:r w:rsidRPr="00724C41">
              <w:rPr>
                <w:rFonts w:cs="Times New Roman"/>
                <w:sz w:val="28"/>
                <w:szCs w:val="28"/>
              </w:rPr>
              <w:t>епка</w:t>
            </w:r>
            <w:proofErr w:type="spellEnd"/>
            <w:r w:rsidRPr="00724C41">
              <w:rPr>
                <w:rFonts w:cs="Times New Roman"/>
                <w:sz w:val="28"/>
                <w:szCs w:val="28"/>
              </w:rPr>
              <w:t xml:space="preserve"> и выполнение аппликаций, в процессе которых дети работают с объемными предметами, имеющими определенную форму и конструкцию, особенно важны в начальной школе, где налаживание взаимодействия </w:t>
            </w:r>
            <w:proofErr w:type="spellStart"/>
            <w:r w:rsidRPr="00724C41">
              <w:rPr>
                <w:rFonts w:cs="Times New Roman"/>
                <w:sz w:val="28"/>
                <w:szCs w:val="28"/>
              </w:rPr>
              <w:t>двигательно</w:t>
            </w:r>
            <w:proofErr w:type="spellEnd"/>
            <w:r w:rsidRPr="00724C41">
              <w:rPr>
                <w:rFonts w:cs="Times New Roman"/>
                <w:sz w:val="28"/>
                <w:szCs w:val="28"/>
              </w:rPr>
              <w:t xml:space="preserve"> – осязательного компонента со зрительным, играет большую роль в развитии изобразительной деятельности детей. В процессе лепки и выполнения аппликаций формируются первоначальные навыки изображения человека и животного.</w:t>
            </w:r>
          </w:p>
          <w:p w:rsidR="00EE5C9E" w:rsidRDefault="00EE5C9E" w:rsidP="00A2462F">
            <w:pPr>
              <w:rPr>
                <w:rFonts w:cs="Times New Roman"/>
                <w:sz w:val="28"/>
                <w:szCs w:val="28"/>
              </w:rPr>
            </w:pPr>
            <w:r w:rsidRPr="00724C41">
              <w:rPr>
                <w:rFonts w:cs="Times New Roman"/>
                <w:sz w:val="28"/>
                <w:szCs w:val="28"/>
              </w:rPr>
              <w:t>В разделе «Композиция» учащиеся знакомятся и учатся осваивать поверхность листа бумаги, ее гармоничному заполнению изображением, а в лепке и аппликации – созданию целостной формы (1,2 классы); подбирать для композиции соответствующие замыслу объекты изображения (2 класс). В 3-4 классах вырабатывается умение находить композиционное решение при передаче пространственного положения предметов.</w:t>
            </w:r>
          </w:p>
          <w:p w:rsidR="00EE5C9E" w:rsidRDefault="00EE5C9E" w:rsidP="00A2462F">
            <w:pPr>
              <w:pStyle w:val="Default"/>
              <w:rPr>
                <w:sz w:val="28"/>
                <w:szCs w:val="28"/>
              </w:rPr>
            </w:pPr>
            <w:r>
              <w:rPr>
                <w:sz w:val="28"/>
                <w:szCs w:val="28"/>
              </w:rPr>
              <w:t xml:space="preserve">Далее происходит совершенствование полученных навыков, уделяется внимание качеству передачи пространства, цвета и освещения (3-4 классы). В 5-6 классах закрепляются и совершенствуются навыки передачи явлений перспективы, высокого и низкого горизонта, цветовой гаммы и освещенности объектов изображения при условии использования разнообразных наглядных средств. </w:t>
            </w:r>
          </w:p>
          <w:p w:rsidR="00EE5C9E" w:rsidRDefault="00EE5C9E" w:rsidP="00A2462F">
            <w:pPr>
              <w:pStyle w:val="Default"/>
              <w:rPr>
                <w:sz w:val="28"/>
                <w:szCs w:val="28"/>
              </w:rPr>
            </w:pPr>
            <w:r>
              <w:rPr>
                <w:sz w:val="28"/>
                <w:szCs w:val="28"/>
              </w:rPr>
              <w:t xml:space="preserve">В разделе </w:t>
            </w:r>
            <w:r>
              <w:rPr>
                <w:b/>
                <w:bCs/>
                <w:i/>
                <w:iCs/>
                <w:sz w:val="28"/>
                <w:szCs w:val="28"/>
              </w:rPr>
              <w:t xml:space="preserve">«Цвет и краски» </w:t>
            </w:r>
            <w:r>
              <w:rPr>
                <w:sz w:val="28"/>
                <w:szCs w:val="28"/>
              </w:rPr>
              <w:t xml:space="preserve">предусматривается развитие </w:t>
            </w:r>
            <w:r w:rsidRPr="00724C41">
              <w:rPr>
                <w:sz w:val="28"/>
                <w:szCs w:val="28"/>
              </w:rPr>
              <w:t>умение видеть многообразие цветов, различать и составлять сложные оттенки цветов посредством смешения красок (1-3 классы). Далее в результате выполнения изображений с натуры и целенаправленных наблюдений представления о цвете расширяются (4-6 классы). Особое внимание уделяется формированию у учащихся технических навыков работы с красками.</w:t>
            </w:r>
          </w:p>
          <w:p w:rsidR="00EE5C9E" w:rsidRDefault="00EE5C9E" w:rsidP="00A2462F">
            <w:pPr>
              <w:pStyle w:val="Default"/>
              <w:rPr>
                <w:sz w:val="28"/>
                <w:szCs w:val="28"/>
              </w:rPr>
            </w:pPr>
            <w:r w:rsidRPr="00724C41">
              <w:rPr>
                <w:sz w:val="28"/>
                <w:szCs w:val="28"/>
              </w:rPr>
              <w:t xml:space="preserve">В разделе «Пространство», начиная с 1-го класса, формируется понятие об изломе пространства и границе излома (граница стены и пола, земли и неба), </w:t>
            </w:r>
            <w:proofErr w:type="spellStart"/>
            <w:r w:rsidRPr="00724C41">
              <w:rPr>
                <w:sz w:val="28"/>
                <w:szCs w:val="28"/>
              </w:rPr>
              <w:t>умениеправильно</w:t>
            </w:r>
            <w:proofErr w:type="spellEnd"/>
            <w:r w:rsidRPr="00724C41">
              <w:rPr>
                <w:sz w:val="28"/>
                <w:szCs w:val="28"/>
              </w:rPr>
              <w:t xml:space="preserve"> размещать в рисунке предметы на поверхности пола и земли. В 4 классе учащиеся знакомятся с понятием «единая точка </w:t>
            </w:r>
            <w:r w:rsidRPr="00724C41">
              <w:rPr>
                <w:sz w:val="28"/>
                <w:szCs w:val="28"/>
              </w:rPr>
              <w:lastRenderedPageBreak/>
              <w:t xml:space="preserve">зрения» и до 6 класса проводится работа по развитию навыков передачи перспективного уменьшения формы и пропорции изображаемых предметов в зависимости от их положения по отношению </w:t>
            </w:r>
            <w:proofErr w:type="gramStart"/>
            <w:r w:rsidRPr="00724C41">
              <w:rPr>
                <w:sz w:val="28"/>
                <w:szCs w:val="28"/>
              </w:rPr>
              <w:t>к</w:t>
            </w:r>
            <w:proofErr w:type="gramEnd"/>
            <w:r w:rsidRPr="00724C41">
              <w:rPr>
                <w:sz w:val="28"/>
                <w:szCs w:val="28"/>
              </w:rPr>
              <w:t xml:space="preserve"> рисующему. В 4-6 классах изучается также и влияние света на цвет и приемы выявления объемной формы предметов средствами светотени и с помощью </w:t>
            </w:r>
            <w:proofErr w:type="spellStart"/>
            <w:r w:rsidRPr="00724C41">
              <w:rPr>
                <w:sz w:val="28"/>
                <w:szCs w:val="28"/>
              </w:rPr>
              <w:t>цвета</w:t>
            </w:r>
            <w:proofErr w:type="gramStart"/>
            <w:r w:rsidRPr="00724C41">
              <w:rPr>
                <w:sz w:val="28"/>
                <w:szCs w:val="28"/>
              </w:rPr>
              <w:t>.Р</w:t>
            </w:r>
            <w:proofErr w:type="gramEnd"/>
            <w:r w:rsidRPr="00724C41">
              <w:rPr>
                <w:sz w:val="28"/>
                <w:szCs w:val="28"/>
              </w:rPr>
              <w:t>аздел</w:t>
            </w:r>
            <w:proofErr w:type="spellEnd"/>
            <w:r w:rsidRPr="00724C41">
              <w:rPr>
                <w:sz w:val="28"/>
                <w:szCs w:val="28"/>
              </w:rPr>
              <w:t xml:space="preserve"> «Форма, пропорции, конструкция» знакомит учащихся с деталями изображаемых предметов, формирует умения сравнивать предметы по величине и форме (1 класс); формы и конструкции предметов в состоянии покоя и в движении (2 класс); соблюдать симметрию формы (4 класс); передавать особенности конструкции предметов округлой формы (5 класс); выявлять особенности конструкции отдельных предметов призматической и комбинированной формы (6 класс). Учащиеся знакомятся и учатся передавать в рисунке и лепке строение различных деревьев </w:t>
            </w:r>
            <w:proofErr w:type="spellStart"/>
            <w:r w:rsidRPr="00724C41">
              <w:rPr>
                <w:sz w:val="28"/>
                <w:szCs w:val="28"/>
              </w:rPr>
              <w:t>всостоянии</w:t>
            </w:r>
            <w:proofErr w:type="spellEnd"/>
            <w:r w:rsidRPr="00724C41">
              <w:rPr>
                <w:sz w:val="28"/>
                <w:szCs w:val="28"/>
              </w:rPr>
              <w:t xml:space="preserve"> покоя (1-2 классы) и в ветреную погоду (2 класс); строение тела человека и животного в простейшем движении (1-3 класс), с учетом их образной характеристики (5-6 классы). С 3-го класса дети учатся передавать в рисунке с помощью тени форму или силуэт предмета. В 6-ом классе совершенствуются навыки передачи формы предметов средствами светотени.</w:t>
            </w:r>
          </w:p>
          <w:p w:rsidR="00EE5C9E" w:rsidRDefault="00EE5C9E" w:rsidP="00A2462F">
            <w:pPr>
              <w:rPr>
                <w:rFonts w:cs="Times New Roman"/>
                <w:sz w:val="28"/>
                <w:szCs w:val="28"/>
              </w:rPr>
            </w:pPr>
            <w:r w:rsidRPr="00815AF6">
              <w:rPr>
                <w:rFonts w:cs="Times New Roman"/>
                <w:sz w:val="28"/>
                <w:szCs w:val="28"/>
              </w:rPr>
              <w:t>С 4-го класса учащиеся овладевают умениями передавать графическими средствами особенности модели, а фактуру поверхности изображаемого предмета с помощью штриха и пятна.</w:t>
            </w:r>
          </w:p>
          <w:p w:rsidR="00EE5C9E" w:rsidRPr="00815AF6" w:rsidRDefault="00EE5C9E" w:rsidP="00A2462F">
            <w:pPr>
              <w:rPr>
                <w:rFonts w:cs="Times New Roman"/>
                <w:sz w:val="28"/>
                <w:szCs w:val="28"/>
              </w:rPr>
            </w:pPr>
            <w:r w:rsidRPr="00815AF6">
              <w:rPr>
                <w:rFonts w:cs="Times New Roman"/>
                <w:sz w:val="28"/>
                <w:szCs w:val="28"/>
              </w:rPr>
              <w:t>Раздел «Восприятие произведений искусства» предусматривает систематическое развитие у учащихся способностей сознательно воспринимать и оценивать явления художественной культуры, способствует пониманию значения искусства в жизни общества.</w:t>
            </w:r>
          </w:p>
          <w:p w:rsidR="00EE5C9E" w:rsidRDefault="00EE5C9E" w:rsidP="00A2462F">
            <w:pPr>
              <w:rPr>
                <w:rFonts w:cs="Times New Roman"/>
                <w:sz w:val="28"/>
                <w:szCs w:val="28"/>
              </w:rPr>
            </w:pPr>
            <w:r w:rsidRPr="00815AF6">
              <w:rPr>
                <w:rFonts w:cs="Times New Roman"/>
                <w:sz w:val="28"/>
                <w:szCs w:val="28"/>
              </w:rPr>
              <w:t>С 1-го по 3-ий класс учащиеся обучаются приему рассматривания картин, скульптур, декоративно – прикладных работ; знакомятся с особенностями труда художника и скульптора. С 4-го класса начинается знакомства с образным языком искусства, формируются умения выражать свое отношение к произведению; учащиеся получают определенные знания и представления об искусстве и его истории.</w:t>
            </w:r>
          </w:p>
          <w:p w:rsidR="00EE5C9E" w:rsidRDefault="00EE5C9E" w:rsidP="00A2462F">
            <w:r w:rsidRPr="00815AF6">
              <w:rPr>
                <w:rFonts w:cs="Times New Roman"/>
                <w:sz w:val="28"/>
                <w:szCs w:val="28"/>
              </w:rPr>
              <w:t xml:space="preserve">В 5-6 </w:t>
            </w:r>
            <w:proofErr w:type="spellStart"/>
            <w:r w:rsidRPr="00815AF6">
              <w:rPr>
                <w:rFonts w:cs="Times New Roman"/>
                <w:sz w:val="28"/>
                <w:szCs w:val="28"/>
              </w:rPr>
              <w:t>классахформируется</w:t>
            </w:r>
            <w:proofErr w:type="spellEnd"/>
            <w:r w:rsidRPr="00815AF6">
              <w:rPr>
                <w:rFonts w:cs="Times New Roman"/>
                <w:sz w:val="28"/>
                <w:szCs w:val="28"/>
              </w:rPr>
              <w:t xml:space="preserve"> умение рассказывать о </w:t>
            </w:r>
            <w:r w:rsidRPr="00815AF6">
              <w:rPr>
                <w:rFonts w:cs="Times New Roman"/>
                <w:sz w:val="28"/>
                <w:szCs w:val="28"/>
              </w:rPr>
              <w:lastRenderedPageBreak/>
              <w:t>содержании произведений искусства, употреблять специальные слова и термины, определять и называть некоторые изобразительные средства. В каждом классе определен свой перечень произведений искусства, предлагаемый для восприятия учащимися.</w:t>
            </w:r>
          </w:p>
          <w:p w:rsidR="00EE5C9E" w:rsidRDefault="00EE5C9E" w:rsidP="00A2462F">
            <w:pPr>
              <w:rPr>
                <w:rFonts w:cs="Times New Roman"/>
                <w:sz w:val="28"/>
                <w:szCs w:val="28"/>
              </w:rPr>
            </w:pPr>
            <w:r w:rsidRPr="00815AF6">
              <w:rPr>
                <w:rFonts w:cs="Times New Roman"/>
                <w:sz w:val="28"/>
                <w:szCs w:val="28"/>
              </w:rPr>
              <w:t>Программой предусмотрена работа по развитию речи слабослышащих школьников и работа над произношением. Для каждого класса отобраны специальные слова, словосочетания, понятия, термины и типовые фразы (речевой материал представлен в примерной программе по каждому классу). Речевой материал, усвоенный и закрепленный в 1-4 классах, пополняется и актуализируется на более высоком уровне в 5-6 классах. Программой определены направления работы с речевым материалом:</w:t>
            </w:r>
          </w:p>
          <w:p w:rsidR="00EE5C9E" w:rsidRPr="00815AF6" w:rsidRDefault="00EE5C9E" w:rsidP="00A2462F">
            <w:pPr>
              <w:rPr>
                <w:rFonts w:cs="Times New Roman"/>
                <w:sz w:val="28"/>
                <w:szCs w:val="28"/>
              </w:rPr>
            </w:pPr>
            <w:r w:rsidRPr="00815AF6">
              <w:rPr>
                <w:rFonts w:cs="Times New Roman"/>
                <w:sz w:val="28"/>
                <w:szCs w:val="28"/>
              </w:rPr>
              <w:t>накопление слов, обозначающих материалы и принадлежности для изобразительной деятельности; предметы, рисуемые на уроке;</w:t>
            </w:r>
          </w:p>
          <w:p w:rsidR="00EE5C9E" w:rsidRPr="00815AF6" w:rsidRDefault="00EE5C9E" w:rsidP="00A2462F">
            <w:pPr>
              <w:rPr>
                <w:rFonts w:cs="Times New Roman"/>
                <w:sz w:val="28"/>
                <w:szCs w:val="28"/>
              </w:rPr>
            </w:pPr>
            <w:r w:rsidRPr="00815AF6">
              <w:rPr>
                <w:rFonts w:cs="Times New Roman"/>
                <w:sz w:val="28"/>
                <w:szCs w:val="28"/>
              </w:rPr>
              <w:t xml:space="preserve"> накопление слов, обозначающих практические действия, связанные с изобразительной деятельностью;</w:t>
            </w:r>
          </w:p>
          <w:p w:rsidR="00EE5C9E" w:rsidRPr="00815AF6" w:rsidRDefault="00EE5C9E" w:rsidP="00A2462F">
            <w:pPr>
              <w:rPr>
                <w:rFonts w:cs="Times New Roman"/>
                <w:sz w:val="28"/>
                <w:szCs w:val="28"/>
              </w:rPr>
            </w:pPr>
            <w:r w:rsidRPr="00815AF6">
              <w:rPr>
                <w:rFonts w:cs="Times New Roman"/>
                <w:sz w:val="28"/>
                <w:szCs w:val="28"/>
              </w:rPr>
              <w:t xml:space="preserve"> накопление слов, обозначающих мыслительные операции;</w:t>
            </w:r>
          </w:p>
          <w:p w:rsidR="00EE5C9E" w:rsidRPr="00815AF6" w:rsidRDefault="00EE5C9E" w:rsidP="00A2462F">
            <w:pPr>
              <w:rPr>
                <w:rFonts w:cs="Times New Roman"/>
                <w:sz w:val="28"/>
                <w:szCs w:val="28"/>
              </w:rPr>
            </w:pPr>
            <w:proofErr w:type="gramStart"/>
            <w:r w:rsidRPr="00815AF6">
              <w:rPr>
                <w:rFonts w:cs="Times New Roman"/>
                <w:sz w:val="28"/>
                <w:szCs w:val="28"/>
              </w:rPr>
              <w:t>накопление слов, обозначающих признаки предметов, их форму, величину, цвет, фактуру, материал, состояние;</w:t>
            </w:r>
            <w:proofErr w:type="gramEnd"/>
          </w:p>
          <w:p w:rsidR="00EE5C9E" w:rsidRDefault="00EE5C9E" w:rsidP="00A2462F">
            <w:pPr>
              <w:rPr>
                <w:rFonts w:cs="Times New Roman"/>
                <w:sz w:val="28"/>
                <w:szCs w:val="28"/>
              </w:rPr>
            </w:pPr>
            <w:r w:rsidRPr="00815AF6">
              <w:rPr>
                <w:rFonts w:cs="Times New Roman"/>
                <w:sz w:val="28"/>
                <w:szCs w:val="28"/>
              </w:rPr>
              <w:t xml:space="preserve"> накопление слов, обозначающих протяженность направления, пространственное расположение.</w:t>
            </w:r>
          </w:p>
          <w:p w:rsidR="00EE5C9E" w:rsidRDefault="00EE5C9E" w:rsidP="00A2462F">
            <w:pPr>
              <w:rPr>
                <w:rFonts w:cs="Times New Roman"/>
                <w:sz w:val="28"/>
                <w:szCs w:val="28"/>
              </w:rPr>
            </w:pPr>
            <w:r w:rsidRPr="00815AF6">
              <w:rPr>
                <w:rFonts w:cs="Times New Roman"/>
                <w:sz w:val="28"/>
                <w:szCs w:val="28"/>
              </w:rPr>
              <w:t>Программа предусматривает решение специфической задачи: всемерно содействовать компенсации недостатков психического развития учащихся с нарушенной слуховой функцией</w:t>
            </w:r>
            <w:proofErr w:type="gramStart"/>
            <w:r w:rsidRPr="00815AF6">
              <w:rPr>
                <w:rFonts w:cs="Times New Roman"/>
                <w:sz w:val="28"/>
                <w:szCs w:val="28"/>
              </w:rPr>
              <w:t xml:space="preserve"> .</w:t>
            </w:r>
            <w:proofErr w:type="gramEnd"/>
            <w:r w:rsidRPr="00815AF6">
              <w:rPr>
                <w:rFonts w:cs="Times New Roman"/>
                <w:sz w:val="28"/>
                <w:szCs w:val="28"/>
              </w:rPr>
              <w:t xml:space="preserve"> Таким образом, программа способствует сенсорному развитию  учащихся, развитию их мышления, познавательных интересов, формированию их личности.</w:t>
            </w:r>
          </w:p>
          <w:p w:rsidR="00EE5C9E" w:rsidRPr="003C69D8" w:rsidRDefault="00EE5C9E" w:rsidP="00A2462F">
            <w:pPr>
              <w:rPr>
                <w:rFonts w:cs="Times New Roman"/>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Цели курса.</w:t>
            </w:r>
          </w:p>
        </w:tc>
        <w:tc>
          <w:tcPr>
            <w:tcW w:w="6628" w:type="dxa"/>
          </w:tcPr>
          <w:p w:rsidR="00EE5C9E" w:rsidRDefault="00EE5C9E" w:rsidP="00A2462F">
            <w:pPr>
              <w:rPr>
                <w:rFonts w:cs="Times New Roman"/>
                <w:sz w:val="28"/>
                <w:szCs w:val="28"/>
              </w:rPr>
            </w:pPr>
            <w:r w:rsidRPr="00815AF6">
              <w:rPr>
                <w:rFonts w:cs="Times New Roman"/>
                <w:sz w:val="28"/>
                <w:szCs w:val="28"/>
              </w:rPr>
              <w:t>Эстетическое воспитание учащихся, развитие их художественного вкуса, эмоционального отношения к окружающей действительности, понимания красоты не только в природе, в произведениях искусства, но и в человеке, в труде.</w:t>
            </w:r>
          </w:p>
          <w:p w:rsidR="00EE5C9E" w:rsidRDefault="00EE5C9E" w:rsidP="00A2462F">
            <w:pPr>
              <w:rPr>
                <w:rFonts w:cs="Times New Roman"/>
                <w:sz w:val="28"/>
                <w:szCs w:val="28"/>
              </w:rPr>
            </w:pPr>
            <w:r w:rsidRPr="00815AF6">
              <w:rPr>
                <w:rFonts w:cs="Times New Roman"/>
                <w:sz w:val="28"/>
                <w:szCs w:val="28"/>
              </w:rPr>
              <w:t xml:space="preserve">Обучение основам изобразительной </w:t>
            </w:r>
            <w:proofErr w:type="spellStart"/>
            <w:r w:rsidRPr="00815AF6">
              <w:rPr>
                <w:rFonts w:cs="Times New Roman"/>
                <w:sz w:val="28"/>
                <w:szCs w:val="28"/>
              </w:rPr>
              <w:t>грамоты</w:t>
            </w:r>
            <w:proofErr w:type="gramStart"/>
            <w:r w:rsidRPr="00815AF6">
              <w:rPr>
                <w:rFonts w:cs="Times New Roman"/>
                <w:sz w:val="28"/>
                <w:szCs w:val="28"/>
              </w:rPr>
              <w:t>;р</w:t>
            </w:r>
            <w:proofErr w:type="gramEnd"/>
            <w:r w:rsidRPr="00815AF6">
              <w:rPr>
                <w:rFonts w:cs="Times New Roman"/>
                <w:sz w:val="28"/>
                <w:szCs w:val="28"/>
              </w:rPr>
              <w:t>аскрытие</w:t>
            </w:r>
            <w:proofErr w:type="spellEnd"/>
            <w:r w:rsidRPr="00815AF6">
              <w:rPr>
                <w:rFonts w:cs="Times New Roman"/>
                <w:sz w:val="28"/>
                <w:szCs w:val="28"/>
              </w:rPr>
              <w:t xml:space="preserve"> практического значения умения рисовать в жизни человека; формирование у детей </w:t>
            </w:r>
            <w:r w:rsidRPr="00815AF6">
              <w:rPr>
                <w:rFonts w:cs="Times New Roman"/>
                <w:sz w:val="28"/>
                <w:szCs w:val="28"/>
              </w:rPr>
              <w:lastRenderedPageBreak/>
              <w:t>творческой позиции в жизни.</w:t>
            </w:r>
          </w:p>
          <w:p w:rsidR="00EE5C9E" w:rsidRPr="003C69D8" w:rsidRDefault="00EE5C9E" w:rsidP="00A2462F">
            <w:pPr>
              <w:rPr>
                <w:rFonts w:cs="Times New Roman"/>
                <w:sz w:val="28"/>
                <w:szCs w:val="28"/>
              </w:rPr>
            </w:pPr>
            <w:r w:rsidRPr="00815AF6">
              <w:rPr>
                <w:rFonts w:cs="Times New Roman"/>
                <w:sz w:val="28"/>
                <w:szCs w:val="28"/>
              </w:rPr>
              <w:t>Развитие художественно – изобразительных творческих способностей у слабослышащих учащихся наряду с компенсацией и исправлением в изобразительной деятельности недостатков их развития, обусловленных дефектом слуховой функции и недоразвитием познавательных процессов.</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lastRenderedPageBreak/>
              <w:t>Задачи курса:</w:t>
            </w:r>
          </w:p>
        </w:tc>
        <w:tc>
          <w:tcPr>
            <w:tcW w:w="6628" w:type="dxa"/>
          </w:tcPr>
          <w:p w:rsidR="00EE5C9E" w:rsidRDefault="00EE5C9E" w:rsidP="00A2462F">
            <w:pPr>
              <w:pStyle w:val="Default"/>
              <w:rPr>
                <w:color w:val="auto"/>
                <w:sz w:val="28"/>
                <w:szCs w:val="28"/>
              </w:rPr>
            </w:pPr>
            <w:r w:rsidRPr="00815AF6">
              <w:rPr>
                <w:color w:val="auto"/>
                <w:sz w:val="28"/>
                <w:szCs w:val="28"/>
              </w:rPr>
              <w:t>усвоение учащимися элементарных знаний основ реалистического рисунка, навыков рисования с натуры, по памяти, по представлению, формирование умения самостоятельно выполнять сюжетные рисунки</w:t>
            </w:r>
          </w:p>
          <w:p w:rsidR="00EE5C9E" w:rsidRPr="003C69D8" w:rsidRDefault="00EE5C9E" w:rsidP="00A2462F">
            <w:pPr>
              <w:pStyle w:val="Default"/>
              <w:rPr>
                <w:sz w:val="28"/>
                <w:szCs w:val="28"/>
              </w:rPr>
            </w:pPr>
            <w:r w:rsidRPr="00815AF6">
              <w:rPr>
                <w:sz w:val="28"/>
                <w:szCs w:val="28"/>
              </w:rPr>
              <w:t>ознакомление с выдающимися произведениями изобразительного искусства и архитектуры разных эпох и народов, с произведениями декоративно - прикладного искусства;</w:t>
            </w:r>
          </w:p>
          <w:p w:rsidR="00EE5C9E" w:rsidRDefault="00EE5C9E" w:rsidP="00A2462F">
            <w:pPr>
              <w:rPr>
                <w:rFonts w:cs="Times New Roman"/>
                <w:sz w:val="28"/>
                <w:szCs w:val="28"/>
              </w:rPr>
            </w:pPr>
            <w:r w:rsidRPr="00815AF6">
              <w:rPr>
                <w:rFonts w:cs="Times New Roman"/>
                <w:sz w:val="28"/>
                <w:szCs w:val="28"/>
              </w:rPr>
              <w:t>развитие изобразительных способностей, художественного вкуса, творческого воображения; развитие эстетических чувств и понимание прекрасного, способности наслаждаться искусством, раскрывать специфику художественно-образного отображения действительности средствами графики, скульптуры и декоративно - прикладного искусства;</w:t>
            </w:r>
          </w:p>
          <w:p w:rsidR="00EE5C9E" w:rsidRDefault="00EE5C9E" w:rsidP="00A2462F">
            <w:pPr>
              <w:rPr>
                <w:rFonts w:cs="Times New Roman"/>
                <w:sz w:val="28"/>
                <w:szCs w:val="28"/>
              </w:rPr>
            </w:pPr>
            <w:r w:rsidRPr="00815AF6">
              <w:rPr>
                <w:rFonts w:cs="Times New Roman"/>
                <w:sz w:val="28"/>
                <w:szCs w:val="28"/>
              </w:rPr>
              <w:t>развитие самостоятельного стремления к познанию действительности посредством искусства;</w:t>
            </w:r>
          </w:p>
          <w:p w:rsidR="00EE5C9E" w:rsidRDefault="00EE5C9E" w:rsidP="00A2462F">
            <w:pPr>
              <w:pStyle w:val="Default"/>
              <w:rPr>
                <w:sz w:val="28"/>
                <w:szCs w:val="28"/>
              </w:rPr>
            </w:pPr>
            <w:r>
              <w:rPr>
                <w:sz w:val="28"/>
                <w:szCs w:val="28"/>
              </w:rPr>
              <w:t xml:space="preserve">воспитание интереса и любви к искусству; воспитание доброжелательности, отзывчивости, душевной красоты, гражданского отношения к явлениям и событиям окружающей действительности. </w:t>
            </w:r>
          </w:p>
          <w:p w:rsidR="00EE5C9E" w:rsidRPr="003C69D8" w:rsidRDefault="00EE5C9E" w:rsidP="00A2462F">
            <w:pPr>
              <w:rPr>
                <w:rFonts w:cs="Times New Roman"/>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Коррекционная направленность курса.</w:t>
            </w:r>
          </w:p>
        </w:tc>
        <w:tc>
          <w:tcPr>
            <w:tcW w:w="6628" w:type="dxa"/>
          </w:tcPr>
          <w:p w:rsidR="00EE5C9E" w:rsidRPr="00815AF6" w:rsidRDefault="00EE5C9E" w:rsidP="00A2462F">
            <w:pPr>
              <w:pStyle w:val="Default"/>
              <w:rPr>
                <w:color w:val="auto"/>
                <w:sz w:val="28"/>
                <w:szCs w:val="28"/>
              </w:rPr>
            </w:pPr>
            <w:r w:rsidRPr="00815AF6">
              <w:rPr>
                <w:color w:val="auto"/>
                <w:sz w:val="28"/>
                <w:szCs w:val="28"/>
              </w:rPr>
              <w:t>Программа обеспечивает:</w:t>
            </w:r>
          </w:p>
          <w:p w:rsidR="00EE5C9E" w:rsidRDefault="00EE5C9E" w:rsidP="00A2462F">
            <w:pPr>
              <w:pStyle w:val="Default"/>
              <w:rPr>
                <w:color w:val="auto"/>
                <w:sz w:val="28"/>
                <w:szCs w:val="28"/>
              </w:rPr>
            </w:pPr>
            <w:r w:rsidRPr="00815AF6">
              <w:rPr>
                <w:color w:val="auto"/>
                <w:sz w:val="28"/>
                <w:szCs w:val="28"/>
              </w:rPr>
              <w:t>максимальное насыщение всех этапов урока речевым общением, стимуляцию учащихся к использованию</w:t>
            </w:r>
          </w:p>
          <w:p w:rsidR="00EE5C9E" w:rsidRPr="003C69D8" w:rsidRDefault="00EE5C9E" w:rsidP="00A2462F">
            <w:pPr>
              <w:pStyle w:val="Default"/>
              <w:rPr>
                <w:sz w:val="28"/>
                <w:szCs w:val="28"/>
              </w:rPr>
            </w:pPr>
            <w:r w:rsidRPr="00815AF6">
              <w:rPr>
                <w:sz w:val="28"/>
                <w:szCs w:val="28"/>
              </w:rPr>
              <w:t>речи; организацию речевого сопровождения всех практических действий; выполнение заданий, направленных на коррекцию мелкой моторики и формирование ручных и изобразительных умений в целом; формирование житейских понятий; развитие умений ориентироваться в пространстве и времени; развитие познавательной деятельности и мыслительных операций.</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Место предмета в учебном плане.</w:t>
            </w:r>
          </w:p>
        </w:tc>
        <w:tc>
          <w:tcPr>
            <w:tcW w:w="6628" w:type="dxa"/>
          </w:tcPr>
          <w:p w:rsidR="00EE5C9E" w:rsidRDefault="00EE5C9E" w:rsidP="00A2462F">
            <w:pPr>
              <w:pStyle w:val="Default"/>
              <w:rPr>
                <w:color w:val="auto"/>
                <w:sz w:val="28"/>
                <w:szCs w:val="28"/>
              </w:rPr>
            </w:pPr>
            <w:r>
              <w:rPr>
                <w:color w:val="auto"/>
                <w:sz w:val="28"/>
                <w:szCs w:val="28"/>
              </w:rPr>
              <w:t xml:space="preserve">1 час в неделю. </w:t>
            </w:r>
          </w:p>
          <w:p w:rsidR="00EE5C9E" w:rsidRPr="003C69D8" w:rsidRDefault="00EE5C9E" w:rsidP="00A2462F">
            <w:pPr>
              <w:pStyle w:val="Default"/>
              <w:rPr>
                <w:color w:val="auto"/>
                <w:sz w:val="28"/>
                <w:szCs w:val="28"/>
              </w:rPr>
            </w:pPr>
            <w:r w:rsidRPr="005117BF">
              <w:rPr>
                <w:b/>
                <w:color w:val="auto"/>
                <w:sz w:val="28"/>
                <w:szCs w:val="28"/>
              </w:rPr>
              <w:t>Всего 33ч</w:t>
            </w:r>
            <w:r>
              <w:rPr>
                <w:color w:val="auto"/>
                <w:sz w:val="28"/>
                <w:szCs w:val="28"/>
              </w:rPr>
              <w:t>.</w:t>
            </w:r>
          </w:p>
        </w:tc>
      </w:tr>
      <w:tr w:rsidR="00EE5C9E" w:rsidRPr="003C69D8" w:rsidTr="00A2462F">
        <w:tc>
          <w:tcPr>
            <w:tcW w:w="2943" w:type="dxa"/>
          </w:tcPr>
          <w:p w:rsidR="00EE5C9E" w:rsidRPr="003C69D8" w:rsidRDefault="00EE5C9E" w:rsidP="00A2462F">
            <w:pPr>
              <w:rPr>
                <w:rFonts w:cs="Times New Roman"/>
                <w:sz w:val="28"/>
                <w:szCs w:val="28"/>
              </w:rPr>
            </w:pPr>
            <w:r w:rsidRPr="003C69D8">
              <w:rPr>
                <w:rFonts w:cs="Times New Roman"/>
                <w:sz w:val="28"/>
                <w:szCs w:val="28"/>
              </w:rPr>
              <w:t xml:space="preserve">Используемые </w:t>
            </w:r>
            <w:r w:rsidRPr="003C69D8">
              <w:rPr>
                <w:rFonts w:cs="Times New Roman"/>
                <w:sz w:val="28"/>
                <w:szCs w:val="28"/>
              </w:rPr>
              <w:lastRenderedPageBreak/>
              <w:t>технологии, методы и формы работы.</w:t>
            </w:r>
          </w:p>
        </w:tc>
        <w:tc>
          <w:tcPr>
            <w:tcW w:w="6628" w:type="dxa"/>
          </w:tcPr>
          <w:p w:rsidR="00EE5C9E" w:rsidRPr="003C69D8" w:rsidRDefault="00EE5C9E" w:rsidP="00A2462F">
            <w:pPr>
              <w:pStyle w:val="Default"/>
              <w:rPr>
                <w:color w:val="auto"/>
                <w:sz w:val="28"/>
                <w:szCs w:val="28"/>
              </w:rPr>
            </w:pPr>
            <w:r w:rsidRPr="00815AF6">
              <w:rPr>
                <w:sz w:val="28"/>
                <w:szCs w:val="28"/>
              </w:rPr>
              <w:lastRenderedPageBreak/>
              <w:t xml:space="preserve">Используемые методы рассчитаны на </w:t>
            </w:r>
            <w:proofErr w:type="spellStart"/>
            <w:r w:rsidRPr="00815AF6">
              <w:rPr>
                <w:sz w:val="28"/>
                <w:szCs w:val="28"/>
              </w:rPr>
              <w:lastRenderedPageBreak/>
              <w:t>полисенсорный</w:t>
            </w:r>
            <w:proofErr w:type="spellEnd"/>
            <w:r w:rsidRPr="00815AF6">
              <w:rPr>
                <w:sz w:val="28"/>
                <w:szCs w:val="28"/>
              </w:rPr>
              <w:t xml:space="preserve"> характер восприятия учащимися учебного материала. Весь процесс обучения строится на </w:t>
            </w:r>
            <w:proofErr w:type="spellStart"/>
            <w:r w:rsidRPr="00815AF6">
              <w:rPr>
                <w:sz w:val="28"/>
                <w:szCs w:val="28"/>
              </w:rPr>
              <w:t>слухозрительной</w:t>
            </w:r>
            <w:proofErr w:type="spellEnd"/>
            <w:r w:rsidRPr="00815AF6">
              <w:rPr>
                <w:sz w:val="28"/>
                <w:szCs w:val="28"/>
              </w:rPr>
              <w:t xml:space="preserve"> основе: </w:t>
            </w:r>
            <w:proofErr w:type="gramStart"/>
            <w:r w:rsidRPr="00815AF6">
              <w:rPr>
                <w:sz w:val="28"/>
                <w:szCs w:val="28"/>
              </w:rPr>
              <w:t>контроль за</w:t>
            </w:r>
            <w:proofErr w:type="gramEnd"/>
            <w:r w:rsidRPr="00815AF6">
              <w:rPr>
                <w:sz w:val="28"/>
                <w:szCs w:val="28"/>
              </w:rPr>
              <w:t xml:space="preserve"> пониманием воспринятого, коррекция и уточнение </w:t>
            </w:r>
            <w:proofErr w:type="spellStart"/>
            <w:r w:rsidRPr="00815AF6">
              <w:rPr>
                <w:sz w:val="28"/>
                <w:szCs w:val="28"/>
              </w:rPr>
              <w:t>звуко</w:t>
            </w:r>
            <w:proofErr w:type="spellEnd"/>
            <w:r w:rsidRPr="00815AF6">
              <w:rPr>
                <w:sz w:val="28"/>
                <w:szCs w:val="28"/>
              </w:rPr>
              <w:t xml:space="preserve"> – слогового состава речи. Применяется графическая фиксация предлагаемого к усвоению материала; организованная деятельность с внешними опорами. Используется большое количество наглядных пособий с опорным языковым материалом, дактилология. Организация диалога на основе изучаемой лексики.</w:t>
            </w:r>
          </w:p>
        </w:tc>
      </w:tr>
      <w:tr w:rsidR="00EE5C9E" w:rsidRPr="003C69D8" w:rsidTr="00A2462F">
        <w:tc>
          <w:tcPr>
            <w:tcW w:w="2943" w:type="dxa"/>
          </w:tcPr>
          <w:p w:rsidR="00EE5C9E" w:rsidRPr="003C69D8" w:rsidRDefault="00EE5C9E" w:rsidP="00A2462F">
            <w:pPr>
              <w:rPr>
                <w:rFonts w:cs="Times New Roman"/>
                <w:sz w:val="28"/>
                <w:szCs w:val="28"/>
              </w:rPr>
            </w:pPr>
            <w:proofErr w:type="spellStart"/>
            <w:r w:rsidRPr="003C69D8">
              <w:rPr>
                <w:rFonts w:cs="Times New Roman"/>
                <w:sz w:val="28"/>
                <w:szCs w:val="28"/>
              </w:rPr>
              <w:lastRenderedPageBreak/>
              <w:t>Межпредметные</w:t>
            </w:r>
            <w:proofErr w:type="spellEnd"/>
            <w:r w:rsidRPr="003C69D8">
              <w:rPr>
                <w:rFonts w:cs="Times New Roman"/>
                <w:sz w:val="28"/>
                <w:szCs w:val="28"/>
              </w:rPr>
              <w:t xml:space="preserve"> связи, преемственность</w:t>
            </w:r>
          </w:p>
        </w:tc>
        <w:tc>
          <w:tcPr>
            <w:tcW w:w="6628" w:type="dxa"/>
          </w:tcPr>
          <w:p w:rsidR="00EE5C9E" w:rsidRPr="003C69D8" w:rsidRDefault="00EE5C9E" w:rsidP="00A2462F">
            <w:pPr>
              <w:pStyle w:val="Default"/>
              <w:rPr>
                <w:sz w:val="28"/>
                <w:szCs w:val="28"/>
              </w:rPr>
            </w:pPr>
            <w:r w:rsidRPr="00815AF6">
              <w:rPr>
                <w:color w:val="auto"/>
                <w:sz w:val="28"/>
                <w:szCs w:val="28"/>
              </w:rPr>
              <w:t>Содержание уроков изобразительного искусства связано с содержанием занятий по другим учебным предметам: чтением, развитием речи, трудовым обучением, окружающим миром, природоведением по типу сквозного планирования, что отражено в темах: «Времена года», «Труд людей», «Растения и животные ближайшего окружения», «Сказочные и литературные герои», «Наблюдения за сезонными изменениями в природе», «Редкие атмосферные явления», «Школьная жизнь», «Город, где мы живем и учимся», «</w:t>
            </w:r>
            <w:proofErr w:type="spellStart"/>
            <w:r w:rsidRPr="00815AF6">
              <w:rPr>
                <w:color w:val="auto"/>
                <w:sz w:val="28"/>
                <w:szCs w:val="28"/>
              </w:rPr>
              <w:t>Устноенародное</w:t>
            </w:r>
            <w:proofErr w:type="spellEnd"/>
            <w:r w:rsidRPr="00815AF6">
              <w:rPr>
                <w:color w:val="auto"/>
                <w:sz w:val="28"/>
                <w:szCs w:val="28"/>
              </w:rPr>
              <w:t xml:space="preserve"> творчество и произведения декоративно – прикладного искусства».</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sz w:val="28"/>
                <w:szCs w:val="28"/>
              </w:rPr>
            </w:pPr>
            <w:r w:rsidRPr="003C69D8">
              <w:rPr>
                <w:bCs/>
                <w:sz w:val="28"/>
                <w:szCs w:val="28"/>
              </w:rPr>
              <w:t xml:space="preserve">Требования к планируемым результатам. </w:t>
            </w:r>
          </w:p>
          <w:p w:rsidR="00EE5C9E" w:rsidRPr="003C69D8" w:rsidRDefault="00EE5C9E" w:rsidP="00A2462F">
            <w:pPr>
              <w:rPr>
                <w:rFonts w:cs="Times New Roman"/>
                <w:sz w:val="28"/>
                <w:szCs w:val="28"/>
              </w:rPr>
            </w:pPr>
          </w:p>
        </w:tc>
        <w:tc>
          <w:tcPr>
            <w:tcW w:w="6628" w:type="dxa"/>
          </w:tcPr>
          <w:p w:rsidR="00EE5C9E" w:rsidRPr="003C69D8" w:rsidRDefault="00EE5C9E" w:rsidP="00A2462F">
            <w:pPr>
              <w:pStyle w:val="Default"/>
              <w:rPr>
                <w:sz w:val="28"/>
                <w:szCs w:val="28"/>
              </w:rPr>
            </w:pPr>
            <w:r w:rsidRPr="00815AF6">
              <w:rPr>
                <w:color w:val="auto"/>
                <w:sz w:val="28"/>
                <w:szCs w:val="28"/>
              </w:rPr>
              <w:t>Результаты обучения представлены в Требованиях к уровню подготовки по изобразительному искусству и задают систему итоговых результатов обучения, которых должны достигать все учащиеся, оканчивающие начальную школу, и достижения которых является обязательным условием положительной аттестации ученика за курс начальной школы. Эти требования структурированы по двум компонентам: «знать», «уметь» (1,2,5,6 классы) и по трем компонентам: «знать», «уметь», «иметь представления» (3,4 классы).</w:t>
            </w: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bCs/>
                <w:sz w:val="28"/>
                <w:szCs w:val="28"/>
              </w:rPr>
            </w:pPr>
            <w:r w:rsidRPr="003C69D8">
              <w:rPr>
                <w:bCs/>
                <w:sz w:val="28"/>
                <w:szCs w:val="28"/>
              </w:rPr>
              <w:t>Требования к уровню подготовки учащихся по окончанию изучения курса по предмету.</w:t>
            </w:r>
          </w:p>
        </w:tc>
        <w:tc>
          <w:tcPr>
            <w:tcW w:w="6628" w:type="dxa"/>
          </w:tcPr>
          <w:p w:rsidR="00EE5C9E" w:rsidRPr="00FC13FF" w:rsidRDefault="00EE5C9E" w:rsidP="00A2462F">
            <w:pPr>
              <w:rPr>
                <w:rFonts w:cs="Times New Roman"/>
                <w:b/>
                <w:sz w:val="28"/>
                <w:szCs w:val="28"/>
              </w:rPr>
            </w:pPr>
            <w:r w:rsidRPr="00FC13FF">
              <w:rPr>
                <w:rFonts w:cs="Times New Roman"/>
                <w:b/>
                <w:sz w:val="28"/>
                <w:szCs w:val="28"/>
              </w:rPr>
              <w:t>Обучающиеся должны уметь:</w:t>
            </w:r>
          </w:p>
          <w:p w:rsidR="00EE5C9E" w:rsidRPr="00FC13FF" w:rsidRDefault="00EE5C9E" w:rsidP="00A2462F">
            <w:pPr>
              <w:rPr>
                <w:rFonts w:cs="Times New Roman"/>
                <w:sz w:val="28"/>
                <w:szCs w:val="28"/>
              </w:rPr>
            </w:pPr>
            <w:r w:rsidRPr="00FC13FF">
              <w:rPr>
                <w:rFonts w:cs="Times New Roman"/>
                <w:sz w:val="28"/>
                <w:szCs w:val="28"/>
              </w:rPr>
              <w:t>правильно сидеть за партой (столом), правильно держать лист бумаги и карандаш;</w:t>
            </w:r>
          </w:p>
          <w:p w:rsidR="00EE5C9E" w:rsidRPr="00FC13FF" w:rsidRDefault="00EE5C9E" w:rsidP="00A2462F">
            <w:pPr>
              <w:rPr>
                <w:rFonts w:cs="Times New Roman"/>
                <w:sz w:val="28"/>
                <w:szCs w:val="28"/>
              </w:rPr>
            </w:pPr>
            <w:r w:rsidRPr="00FC13FF">
              <w:rPr>
                <w:rFonts w:cs="Times New Roman"/>
                <w:sz w:val="28"/>
                <w:szCs w:val="28"/>
              </w:rPr>
              <w:t>свободно работать карандашом: без напряжения проводить линии в нужных направлениях, не вращая при этом лист бумаги;</w:t>
            </w:r>
          </w:p>
          <w:p w:rsidR="00EE5C9E" w:rsidRPr="00FC13FF" w:rsidRDefault="00EE5C9E" w:rsidP="00A2462F">
            <w:pPr>
              <w:rPr>
                <w:rFonts w:cs="Times New Roman"/>
                <w:sz w:val="28"/>
                <w:szCs w:val="28"/>
              </w:rPr>
            </w:pPr>
            <w:r w:rsidRPr="00FC13FF">
              <w:rPr>
                <w:rFonts w:cs="Times New Roman"/>
                <w:sz w:val="28"/>
                <w:szCs w:val="28"/>
              </w:rPr>
              <w:t>подготавливать к работе своё рабочее место и аккуратно убирать его после урока;</w:t>
            </w:r>
          </w:p>
          <w:p w:rsidR="00EE5C9E" w:rsidRPr="00FC13FF" w:rsidRDefault="00EE5C9E" w:rsidP="00A2462F">
            <w:pPr>
              <w:rPr>
                <w:rFonts w:cs="Times New Roman"/>
                <w:sz w:val="28"/>
                <w:szCs w:val="28"/>
              </w:rPr>
            </w:pPr>
            <w:r w:rsidRPr="00FC13FF">
              <w:rPr>
                <w:rFonts w:cs="Times New Roman"/>
                <w:sz w:val="28"/>
                <w:szCs w:val="28"/>
              </w:rPr>
              <w:t>смешивать краски, добиваясь нужного цвета и консистенции;</w:t>
            </w:r>
          </w:p>
          <w:p w:rsidR="00EE5C9E" w:rsidRPr="00FC13FF" w:rsidRDefault="00EE5C9E" w:rsidP="00A2462F">
            <w:pPr>
              <w:rPr>
                <w:rFonts w:cs="Times New Roman"/>
                <w:sz w:val="28"/>
                <w:szCs w:val="28"/>
              </w:rPr>
            </w:pPr>
            <w:r w:rsidRPr="00FC13FF">
              <w:rPr>
                <w:rFonts w:cs="Times New Roman"/>
                <w:sz w:val="28"/>
                <w:szCs w:val="28"/>
              </w:rPr>
              <w:lastRenderedPageBreak/>
              <w:t>набирать краску кистью и наносить её на рисунок без нажима на кисть, работать полным мазком;</w:t>
            </w:r>
          </w:p>
          <w:p w:rsidR="00EE5C9E" w:rsidRPr="00FC13FF" w:rsidRDefault="00EE5C9E" w:rsidP="00A2462F">
            <w:pPr>
              <w:rPr>
                <w:rFonts w:cs="Times New Roman"/>
                <w:sz w:val="28"/>
                <w:szCs w:val="28"/>
              </w:rPr>
            </w:pPr>
            <w:r w:rsidRPr="00FC13FF">
              <w:rPr>
                <w:rFonts w:cs="Times New Roman"/>
                <w:sz w:val="28"/>
                <w:szCs w:val="28"/>
              </w:rPr>
              <w:t>подготавливать к работе глину, пластилин;</w:t>
            </w:r>
          </w:p>
          <w:p w:rsidR="00EE5C9E" w:rsidRPr="00FC13FF" w:rsidRDefault="00EE5C9E" w:rsidP="00A2462F">
            <w:pPr>
              <w:rPr>
                <w:rFonts w:cs="Times New Roman"/>
                <w:sz w:val="28"/>
                <w:szCs w:val="28"/>
              </w:rPr>
            </w:pPr>
            <w:r w:rsidRPr="00FC13FF">
              <w:rPr>
                <w:rFonts w:cs="Times New Roman"/>
                <w:sz w:val="28"/>
                <w:szCs w:val="28"/>
              </w:rPr>
              <w:t>плотно, без щелей, соединят</w:t>
            </w:r>
            <w:proofErr w:type="gramStart"/>
            <w:r w:rsidRPr="00FC13FF">
              <w:rPr>
                <w:rFonts w:cs="Times New Roman"/>
                <w:sz w:val="28"/>
                <w:szCs w:val="28"/>
              </w:rPr>
              <w:t>ь(</w:t>
            </w:r>
            <w:proofErr w:type="gramEnd"/>
            <w:r w:rsidRPr="00FC13FF">
              <w:rPr>
                <w:rFonts w:cs="Times New Roman"/>
                <w:sz w:val="28"/>
                <w:szCs w:val="28"/>
              </w:rPr>
              <w:t>примазывать) части лепной фигуры;</w:t>
            </w:r>
          </w:p>
          <w:p w:rsidR="00EE5C9E" w:rsidRPr="00FC13FF" w:rsidRDefault="00EE5C9E" w:rsidP="00A2462F">
            <w:pPr>
              <w:rPr>
                <w:rFonts w:cs="Times New Roman"/>
                <w:sz w:val="28"/>
                <w:szCs w:val="28"/>
              </w:rPr>
            </w:pPr>
            <w:r w:rsidRPr="00FC13FF">
              <w:rPr>
                <w:rFonts w:cs="Times New Roman"/>
                <w:sz w:val="28"/>
                <w:szCs w:val="28"/>
              </w:rPr>
              <w:t>добиваться пластической цельности лепного изделия,</w:t>
            </w:r>
          </w:p>
          <w:p w:rsidR="00EE5C9E" w:rsidRPr="00FC13FF" w:rsidRDefault="00EE5C9E" w:rsidP="00A2462F">
            <w:pPr>
              <w:rPr>
                <w:rFonts w:cs="Times New Roman"/>
                <w:sz w:val="28"/>
                <w:szCs w:val="28"/>
              </w:rPr>
            </w:pPr>
            <w:r w:rsidRPr="00FC13FF">
              <w:rPr>
                <w:rFonts w:cs="Times New Roman"/>
                <w:sz w:val="28"/>
                <w:szCs w:val="28"/>
              </w:rPr>
              <w:t>использовать в аппликации приёмы вырезании и наклеивания;</w:t>
            </w:r>
          </w:p>
          <w:p w:rsidR="00EE5C9E" w:rsidRPr="00FC13FF" w:rsidRDefault="00EE5C9E" w:rsidP="00A2462F">
            <w:pPr>
              <w:rPr>
                <w:rFonts w:cs="Times New Roman"/>
                <w:sz w:val="28"/>
                <w:szCs w:val="28"/>
              </w:rPr>
            </w:pPr>
            <w:r w:rsidRPr="00FC13FF">
              <w:rPr>
                <w:rFonts w:cs="Times New Roman"/>
                <w:sz w:val="28"/>
                <w:szCs w:val="28"/>
              </w:rPr>
              <w:t xml:space="preserve"> заполнять рисунок цветом, не оставляя пробелов между изображением и фоном;</w:t>
            </w:r>
          </w:p>
          <w:p w:rsidR="00EE5C9E" w:rsidRPr="00FC13FF" w:rsidRDefault="00EE5C9E" w:rsidP="00A2462F">
            <w:pPr>
              <w:rPr>
                <w:rFonts w:cs="Times New Roman"/>
                <w:sz w:val="28"/>
                <w:szCs w:val="28"/>
              </w:rPr>
            </w:pPr>
            <w:r w:rsidRPr="00FC13FF">
              <w:rPr>
                <w:rFonts w:cs="Times New Roman"/>
                <w:sz w:val="28"/>
                <w:szCs w:val="28"/>
              </w:rPr>
              <w:t xml:space="preserve">передавать в рисунке пространство путём загораживания дальних предметов </w:t>
            </w:r>
            <w:proofErr w:type="gramStart"/>
            <w:r w:rsidRPr="00FC13FF">
              <w:rPr>
                <w:rFonts w:cs="Times New Roman"/>
                <w:sz w:val="28"/>
                <w:szCs w:val="28"/>
              </w:rPr>
              <w:t>ближними</w:t>
            </w:r>
            <w:proofErr w:type="gramEnd"/>
            <w:r w:rsidRPr="00FC13FF">
              <w:rPr>
                <w:rFonts w:cs="Times New Roman"/>
                <w:sz w:val="28"/>
                <w:szCs w:val="28"/>
              </w:rPr>
              <w:t xml:space="preserve"> и расположения ближних предметов ниже, а дальних – выше;</w:t>
            </w:r>
          </w:p>
          <w:p w:rsidR="00EE5C9E" w:rsidRPr="00FC13FF" w:rsidRDefault="00EE5C9E" w:rsidP="00A2462F">
            <w:pPr>
              <w:rPr>
                <w:rFonts w:cs="Times New Roman"/>
                <w:sz w:val="28"/>
                <w:szCs w:val="28"/>
              </w:rPr>
            </w:pPr>
            <w:r w:rsidRPr="00FC13FF">
              <w:rPr>
                <w:rFonts w:cs="Times New Roman"/>
                <w:sz w:val="28"/>
                <w:szCs w:val="28"/>
              </w:rPr>
              <w:t>выполнять узоры в полосе, в квадрате  из стилизованных форм животного  и растительного мира;</w:t>
            </w:r>
          </w:p>
          <w:p w:rsidR="00EE5C9E" w:rsidRPr="00FC13FF" w:rsidRDefault="00EE5C9E" w:rsidP="00A2462F">
            <w:pPr>
              <w:rPr>
                <w:rFonts w:cs="Times New Roman"/>
                <w:sz w:val="28"/>
                <w:szCs w:val="28"/>
              </w:rPr>
            </w:pPr>
            <w:proofErr w:type="gramStart"/>
            <w:r w:rsidRPr="00FC13FF">
              <w:rPr>
                <w:rFonts w:cs="Times New Roman"/>
                <w:sz w:val="28"/>
                <w:szCs w:val="28"/>
              </w:rPr>
              <w:t>узнавать и называть изображаемые на картине или иллюстрации предметы, явления (человек, дом, животные, времена года, время дня, погода и т.д.), действия (идут, сидят, бегут, разговаривают и т.д.)</w:t>
            </w:r>
            <w:proofErr w:type="gramEnd"/>
          </w:p>
          <w:p w:rsidR="00EE5C9E" w:rsidRPr="00FC13FF" w:rsidRDefault="00EE5C9E" w:rsidP="00A2462F">
            <w:pPr>
              <w:rPr>
                <w:rFonts w:cs="Times New Roman"/>
                <w:b/>
                <w:sz w:val="28"/>
                <w:szCs w:val="28"/>
              </w:rPr>
            </w:pPr>
            <w:r w:rsidRPr="00FC13FF">
              <w:rPr>
                <w:rFonts w:cs="Times New Roman"/>
                <w:b/>
                <w:sz w:val="28"/>
                <w:szCs w:val="28"/>
              </w:rPr>
              <w:t>Контрольный речевой материал по изобразительному искусству 1</w:t>
            </w:r>
            <w:r>
              <w:rPr>
                <w:rFonts w:cs="Times New Roman"/>
                <w:b/>
                <w:sz w:val="28"/>
                <w:szCs w:val="28"/>
              </w:rPr>
              <w:t xml:space="preserve">дополнительный </w:t>
            </w:r>
            <w:r w:rsidRPr="00FC13FF">
              <w:rPr>
                <w:rFonts w:cs="Times New Roman"/>
                <w:b/>
                <w:sz w:val="28"/>
                <w:szCs w:val="28"/>
              </w:rPr>
              <w:t xml:space="preserve"> класс.</w:t>
            </w:r>
          </w:p>
          <w:p w:rsidR="00EE5C9E" w:rsidRPr="00FC13FF" w:rsidRDefault="00EE5C9E" w:rsidP="00EE5C9E">
            <w:pPr>
              <w:numPr>
                <w:ilvl w:val="0"/>
                <w:numId w:val="18"/>
              </w:numPr>
              <w:rPr>
                <w:rFonts w:cs="Times New Roman"/>
                <w:sz w:val="28"/>
                <w:szCs w:val="28"/>
              </w:rPr>
            </w:pPr>
            <w:r w:rsidRPr="00FC13FF">
              <w:rPr>
                <w:rFonts w:cs="Times New Roman"/>
                <w:sz w:val="28"/>
                <w:szCs w:val="28"/>
              </w:rPr>
              <w:t>Открой альбом.</w:t>
            </w:r>
          </w:p>
          <w:p w:rsidR="00EE5C9E" w:rsidRPr="00FC13FF" w:rsidRDefault="00EE5C9E" w:rsidP="00EE5C9E">
            <w:pPr>
              <w:numPr>
                <w:ilvl w:val="0"/>
                <w:numId w:val="18"/>
              </w:numPr>
              <w:rPr>
                <w:rFonts w:cs="Times New Roman"/>
                <w:sz w:val="28"/>
                <w:szCs w:val="28"/>
              </w:rPr>
            </w:pPr>
            <w:r w:rsidRPr="00FC13FF">
              <w:rPr>
                <w:rFonts w:cs="Times New Roman"/>
                <w:sz w:val="28"/>
                <w:szCs w:val="28"/>
              </w:rPr>
              <w:t>Обведи шаблон.</w:t>
            </w:r>
          </w:p>
          <w:p w:rsidR="00EE5C9E" w:rsidRPr="00FC13FF" w:rsidRDefault="00EE5C9E" w:rsidP="00EE5C9E">
            <w:pPr>
              <w:numPr>
                <w:ilvl w:val="0"/>
                <w:numId w:val="18"/>
              </w:numPr>
              <w:rPr>
                <w:rFonts w:cs="Times New Roman"/>
                <w:sz w:val="28"/>
                <w:szCs w:val="28"/>
              </w:rPr>
            </w:pPr>
            <w:r w:rsidRPr="00FC13FF">
              <w:rPr>
                <w:rFonts w:cs="Times New Roman"/>
                <w:sz w:val="28"/>
                <w:szCs w:val="28"/>
              </w:rPr>
              <w:t>Раскрась карандашом.</w:t>
            </w:r>
          </w:p>
          <w:p w:rsidR="00EE5C9E" w:rsidRPr="00FC13FF" w:rsidRDefault="00EE5C9E" w:rsidP="00EE5C9E">
            <w:pPr>
              <w:numPr>
                <w:ilvl w:val="0"/>
                <w:numId w:val="18"/>
              </w:numPr>
              <w:rPr>
                <w:rFonts w:cs="Times New Roman"/>
                <w:sz w:val="28"/>
                <w:szCs w:val="28"/>
              </w:rPr>
            </w:pPr>
            <w:r w:rsidRPr="00FC13FF">
              <w:rPr>
                <w:rFonts w:cs="Times New Roman"/>
                <w:sz w:val="28"/>
                <w:szCs w:val="28"/>
              </w:rPr>
              <w:t>Налей воду в баночку.</w:t>
            </w:r>
          </w:p>
          <w:p w:rsidR="00EE5C9E" w:rsidRPr="00FC13FF" w:rsidRDefault="00EE5C9E" w:rsidP="00EE5C9E">
            <w:pPr>
              <w:numPr>
                <w:ilvl w:val="0"/>
                <w:numId w:val="18"/>
              </w:numPr>
              <w:rPr>
                <w:rFonts w:cs="Times New Roman"/>
                <w:sz w:val="28"/>
                <w:szCs w:val="28"/>
              </w:rPr>
            </w:pPr>
            <w:r w:rsidRPr="00FC13FF">
              <w:rPr>
                <w:rFonts w:cs="Times New Roman"/>
                <w:sz w:val="28"/>
                <w:szCs w:val="28"/>
              </w:rPr>
              <w:t>Вырезай по линии.</w:t>
            </w:r>
          </w:p>
          <w:p w:rsidR="00EE5C9E" w:rsidRPr="00FC13FF" w:rsidRDefault="00EE5C9E" w:rsidP="00EE5C9E">
            <w:pPr>
              <w:numPr>
                <w:ilvl w:val="0"/>
                <w:numId w:val="18"/>
              </w:numPr>
              <w:rPr>
                <w:rFonts w:cs="Times New Roman"/>
                <w:sz w:val="28"/>
                <w:szCs w:val="28"/>
              </w:rPr>
            </w:pPr>
            <w:r w:rsidRPr="00FC13FF">
              <w:rPr>
                <w:rFonts w:cs="Times New Roman"/>
                <w:sz w:val="28"/>
                <w:szCs w:val="28"/>
              </w:rPr>
              <w:t>Намажь клеем.</w:t>
            </w:r>
          </w:p>
          <w:p w:rsidR="00EE5C9E" w:rsidRPr="00FC13FF" w:rsidRDefault="00EE5C9E" w:rsidP="00EE5C9E">
            <w:pPr>
              <w:numPr>
                <w:ilvl w:val="0"/>
                <w:numId w:val="18"/>
              </w:numPr>
              <w:rPr>
                <w:rFonts w:cs="Times New Roman"/>
                <w:sz w:val="28"/>
                <w:szCs w:val="28"/>
              </w:rPr>
            </w:pPr>
            <w:r w:rsidRPr="00FC13FF">
              <w:rPr>
                <w:rFonts w:cs="Times New Roman"/>
                <w:sz w:val="28"/>
                <w:szCs w:val="28"/>
              </w:rPr>
              <w:t>Приклей аккуратно.</w:t>
            </w:r>
          </w:p>
          <w:p w:rsidR="00EE5C9E" w:rsidRPr="00FC13FF" w:rsidRDefault="00EE5C9E" w:rsidP="00EE5C9E">
            <w:pPr>
              <w:numPr>
                <w:ilvl w:val="0"/>
                <w:numId w:val="18"/>
              </w:numPr>
              <w:rPr>
                <w:rFonts w:cs="Times New Roman"/>
                <w:sz w:val="28"/>
                <w:szCs w:val="28"/>
              </w:rPr>
            </w:pPr>
            <w:r w:rsidRPr="00FC13FF">
              <w:rPr>
                <w:rFonts w:cs="Times New Roman"/>
                <w:sz w:val="28"/>
                <w:szCs w:val="28"/>
              </w:rPr>
              <w:t>Будем лепить овощи.</w:t>
            </w:r>
          </w:p>
          <w:p w:rsidR="00EE5C9E" w:rsidRPr="00FC13FF" w:rsidRDefault="00EE5C9E" w:rsidP="00EE5C9E">
            <w:pPr>
              <w:numPr>
                <w:ilvl w:val="0"/>
                <w:numId w:val="18"/>
              </w:numPr>
              <w:rPr>
                <w:rFonts w:cs="Times New Roman"/>
                <w:sz w:val="28"/>
                <w:szCs w:val="28"/>
              </w:rPr>
            </w:pPr>
            <w:r w:rsidRPr="00FC13FF">
              <w:rPr>
                <w:rFonts w:cs="Times New Roman"/>
                <w:sz w:val="28"/>
                <w:szCs w:val="28"/>
              </w:rPr>
              <w:t>Какого цвета помидор?</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Наклей на картон.</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Достань цветную бумагу.</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Это аппликация.</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Сверни лист.</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Будем составлять узор.</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Роспись матрёшки.</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Сделаем поделку из бумаги.</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Будем шить.</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Достаньте нитку, иголку, ножницы.</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Что ты шьёшь?</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Сделай узелок.</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Отрежь ткань.</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Вытри кисть.</w:t>
            </w:r>
          </w:p>
          <w:p w:rsidR="00EE5C9E" w:rsidRPr="00FC13FF" w:rsidRDefault="00EE5C9E" w:rsidP="00EE5C9E">
            <w:pPr>
              <w:numPr>
                <w:ilvl w:val="0"/>
                <w:numId w:val="18"/>
              </w:numPr>
              <w:rPr>
                <w:rFonts w:cs="Times New Roman"/>
                <w:sz w:val="28"/>
                <w:szCs w:val="28"/>
              </w:rPr>
            </w:pPr>
            <w:r w:rsidRPr="00FC13FF">
              <w:rPr>
                <w:rFonts w:cs="Times New Roman"/>
                <w:sz w:val="28"/>
                <w:szCs w:val="28"/>
              </w:rPr>
              <w:lastRenderedPageBreak/>
              <w:t xml:space="preserve"> Сотри резинкой линии.</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Будем рисовать животных.</w:t>
            </w:r>
          </w:p>
          <w:p w:rsidR="00EE5C9E" w:rsidRPr="00FC13FF" w:rsidRDefault="00EE5C9E" w:rsidP="00EE5C9E">
            <w:pPr>
              <w:numPr>
                <w:ilvl w:val="0"/>
                <w:numId w:val="18"/>
              </w:numPr>
              <w:rPr>
                <w:rFonts w:cs="Times New Roman"/>
                <w:sz w:val="28"/>
                <w:szCs w:val="28"/>
              </w:rPr>
            </w:pPr>
            <w:r w:rsidRPr="00FC13FF">
              <w:rPr>
                <w:rFonts w:cs="Times New Roman"/>
                <w:sz w:val="28"/>
                <w:szCs w:val="28"/>
              </w:rPr>
              <w:t xml:space="preserve"> Вытри кисть.</w:t>
            </w:r>
          </w:p>
          <w:p w:rsidR="00EE5C9E" w:rsidRPr="00FC13FF" w:rsidRDefault="00EE5C9E" w:rsidP="00A2462F">
            <w:pPr>
              <w:spacing w:line="312" w:lineRule="auto"/>
              <w:jc w:val="both"/>
              <w:rPr>
                <w:rFonts w:eastAsia="Calibri" w:cs="Times New Roman"/>
                <w:b/>
                <w:sz w:val="28"/>
                <w:szCs w:val="28"/>
                <w:u w:val="single"/>
              </w:rPr>
            </w:pPr>
          </w:p>
          <w:p w:rsidR="00EE5C9E" w:rsidRPr="003C69D8" w:rsidRDefault="00EE5C9E" w:rsidP="00A2462F">
            <w:pPr>
              <w:pStyle w:val="Default"/>
              <w:rPr>
                <w:color w:val="auto"/>
                <w:sz w:val="28"/>
                <w:szCs w:val="28"/>
              </w:rPr>
            </w:pPr>
          </w:p>
        </w:tc>
      </w:tr>
      <w:tr w:rsidR="00EE5C9E" w:rsidRPr="003C69D8" w:rsidTr="00A2462F">
        <w:tc>
          <w:tcPr>
            <w:tcW w:w="2943" w:type="dxa"/>
          </w:tcPr>
          <w:p w:rsidR="00EE5C9E" w:rsidRPr="003C69D8" w:rsidRDefault="00EE5C9E" w:rsidP="00A2462F">
            <w:pPr>
              <w:pStyle w:val="Default"/>
              <w:rPr>
                <w:bCs/>
                <w:sz w:val="28"/>
                <w:szCs w:val="28"/>
              </w:rPr>
            </w:pPr>
            <w:r>
              <w:rPr>
                <w:bCs/>
                <w:sz w:val="28"/>
                <w:szCs w:val="28"/>
              </w:rPr>
              <w:lastRenderedPageBreak/>
              <w:t>УУД</w:t>
            </w:r>
          </w:p>
        </w:tc>
        <w:tc>
          <w:tcPr>
            <w:tcW w:w="6628" w:type="dxa"/>
          </w:tcPr>
          <w:p w:rsidR="00EE5C9E" w:rsidRPr="005117BF" w:rsidRDefault="00EE5C9E" w:rsidP="00A2462F">
            <w:pPr>
              <w:pStyle w:val="a5"/>
              <w:spacing w:line="276" w:lineRule="auto"/>
              <w:rPr>
                <w:rFonts w:cs="Times New Roman"/>
                <w:sz w:val="28"/>
                <w:szCs w:val="28"/>
              </w:rPr>
            </w:pPr>
            <w:r w:rsidRPr="005117BF">
              <w:rPr>
                <w:rFonts w:cs="Times New Roman"/>
                <w:sz w:val="28"/>
                <w:szCs w:val="28"/>
              </w:rPr>
              <w:t xml:space="preserve">Универсальные учебные действия при освоении предмета </w:t>
            </w:r>
            <w:r w:rsidRPr="005117BF">
              <w:rPr>
                <w:rFonts w:cs="Times New Roman"/>
                <w:i/>
                <w:sz w:val="28"/>
                <w:szCs w:val="28"/>
              </w:rPr>
              <w:t>«Изобразительное искусство»</w:t>
            </w:r>
            <w:r w:rsidRPr="005117BF">
              <w:rPr>
                <w:rFonts w:cs="Times New Roman"/>
                <w:sz w:val="28"/>
                <w:szCs w:val="28"/>
              </w:rPr>
              <w:t>:</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умение видеть и воспринимать проявления художественной культуры в окружающей жизни (техника, музеи, архитектура, дизайн, скульптура и др.);</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желание общаться с искусством, участвовать в обсуждении содержания и выразительных сре</w:t>
            </w:r>
            <w:proofErr w:type="gramStart"/>
            <w:r w:rsidRPr="005117BF">
              <w:rPr>
                <w:rFonts w:cs="Times New Roman"/>
                <w:sz w:val="28"/>
                <w:szCs w:val="28"/>
              </w:rPr>
              <w:t>дств пр</w:t>
            </w:r>
            <w:proofErr w:type="gramEnd"/>
            <w:r w:rsidRPr="005117BF">
              <w:rPr>
                <w:rFonts w:cs="Times New Roman"/>
                <w:sz w:val="28"/>
                <w:szCs w:val="28"/>
              </w:rPr>
              <w:t>оизведений искусства;</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активное использование языка изобразительного искусства и различных художественных материалов для освоения содержания разных учебных предметов (литературы, окружающего мира, родного языка и др.);</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xml:space="preserve">- обогащение ключевых компетенций (коммуникативных, </w:t>
            </w:r>
            <w:proofErr w:type="spellStart"/>
            <w:r w:rsidRPr="005117BF">
              <w:rPr>
                <w:rFonts w:cs="Times New Roman"/>
                <w:sz w:val="28"/>
                <w:szCs w:val="28"/>
              </w:rPr>
              <w:t>деятельностных</w:t>
            </w:r>
            <w:proofErr w:type="spellEnd"/>
            <w:r w:rsidRPr="005117BF">
              <w:rPr>
                <w:rFonts w:cs="Times New Roman"/>
                <w:sz w:val="28"/>
                <w:szCs w:val="28"/>
              </w:rPr>
              <w:t xml:space="preserve"> и др.) художественно эстетическим содержанием;</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умение организовывать самостоятельную художественно творческую деятельность, выбирать средства для реализации художественного замысла;</w:t>
            </w:r>
          </w:p>
          <w:p w:rsidR="00EE5C9E" w:rsidRPr="005117BF" w:rsidRDefault="00EE5C9E" w:rsidP="00A2462F">
            <w:pPr>
              <w:pStyle w:val="a5"/>
              <w:spacing w:line="276" w:lineRule="auto"/>
              <w:rPr>
                <w:rFonts w:cs="Times New Roman"/>
                <w:sz w:val="28"/>
                <w:szCs w:val="28"/>
              </w:rPr>
            </w:pPr>
            <w:r w:rsidRPr="005117BF">
              <w:rPr>
                <w:rFonts w:cs="Times New Roman"/>
                <w:sz w:val="28"/>
                <w:szCs w:val="28"/>
              </w:rPr>
              <w:t>- способность оценивать результаты художественно творческой деятельности, собственной и одноклассников.</w:t>
            </w:r>
          </w:p>
          <w:p w:rsidR="00EE5C9E" w:rsidRPr="003C69D8" w:rsidRDefault="00EE5C9E" w:rsidP="00A2462F">
            <w:pPr>
              <w:pStyle w:val="Default"/>
              <w:rPr>
                <w:color w:val="auto"/>
                <w:sz w:val="28"/>
                <w:szCs w:val="28"/>
              </w:rPr>
            </w:pPr>
          </w:p>
        </w:tc>
      </w:tr>
    </w:tbl>
    <w:p w:rsidR="00EE5C9E" w:rsidRDefault="00EE5C9E" w:rsidP="00EE5C9E">
      <w:pPr>
        <w:jc w:val="center"/>
        <w:rPr>
          <w:rFonts w:cs="Times New Roman"/>
          <w:sz w:val="36"/>
        </w:rPr>
      </w:pPr>
    </w:p>
    <w:p w:rsidR="00EE5C9E" w:rsidRPr="009E54FC" w:rsidRDefault="00EE5C9E" w:rsidP="00EE5C9E">
      <w:pPr>
        <w:jc w:val="center"/>
        <w:rPr>
          <w:rFonts w:cs="Times New Roman"/>
          <w:b/>
          <w:sz w:val="36"/>
        </w:rPr>
      </w:pPr>
      <w:r w:rsidRPr="009E54FC">
        <w:rPr>
          <w:rFonts w:cs="Times New Roman"/>
          <w:b/>
          <w:sz w:val="36"/>
        </w:rPr>
        <w:t>Учебно-тематическое планирование</w:t>
      </w:r>
    </w:p>
    <w:tbl>
      <w:tblPr>
        <w:tblStyle w:val="a3"/>
        <w:tblW w:w="9606" w:type="dxa"/>
        <w:tblLook w:val="04A0" w:firstRow="1" w:lastRow="0" w:firstColumn="1" w:lastColumn="0" w:noHBand="0" w:noVBand="1"/>
      </w:tblPr>
      <w:tblGrid>
        <w:gridCol w:w="2464"/>
        <w:gridCol w:w="7142"/>
      </w:tblGrid>
      <w:tr w:rsidR="00EE5C9E" w:rsidTr="00A2462F">
        <w:tc>
          <w:tcPr>
            <w:tcW w:w="2464" w:type="dxa"/>
          </w:tcPr>
          <w:p w:rsidR="00EE5C9E" w:rsidRPr="005117BF" w:rsidRDefault="00EE5C9E" w:rsidP="00A2462F">
            <w:pPr>
              <w:jc w:val="center"/>
              <w:rPr>
                <w:rFonts w:cs="Times New Roman"/>
                <w:b/>
                <w:sz w:val="28"/>
                <w:szCs w:val="28"/>
              </w:rPr>
            </w:pPr>
            <w:r w:rsidRPr="005117BF">
              <w:rPr>
                <w:rFonts w:cs="Times New Roman"/>
                <w:b/>
                <w:sz w:val="28"/>
                <w:szCs w:val="28"/>
              </w:rPr>
              <w:t>Наименование разделов или тем</w:t>
            </w:r>
          </w:p>
        </w:tc>
        <w:tc>
          <w:tcPr>
            <w:tcW w:w="7142" w:type="dxa"/>
          </w:tcPr>
          <w:p w:rsidR="00EE5C9E" w:rsidRPr="005117BF" w:rsidRDefault="00EE5C9E" w:rsidP="00A2462F">
            <w:pPr>
              <w:jc w:val="center"/>
              <w:rPr>
                <w:rFonts w:cs="Times New Roman"/>
                <w:b/>
                <w:sz w:val="28"/>
                <w:szCs w:val="28"/>
              </w:rPr>
            </w:pPr>
            <w:r w:rsidRPr="005117BF">
              <w:rPr>
                <w:rFonts w:cs="Times New Roman"/>
                <w:b/>
                <w:sz w:val="28"/>
                <w:szCs w:val="28"/>
              </w:rPr>
              <w:t>Всего часов (рабочая программа)</w:t>
            </w:r>
          </w:p>
        </w:tc>
      </w:tr>
      <w:tr w:rsidR="00EE5C9E" w:rsidTr="00A2462F">
        <w:tc>
          <w:tcPr>
            <w:tcW w:w="2464" w:type="dxa"/>
          </w:tcPr>
          <w:p w:rsidR="00EE5C9E" w:rsidRPr="00074290" w:rsidRDefault="00EE5C9E" w:rsidP="00A2462F">
            <w:pPr>
              <w:jc w:val="center"/>
              <w:rPr>
                <w:rFonts w:cs="Times New Roman"/>
                <w:sz w:val="28"/>
                <w:szCs w:val="28"/>
              </w:rPr>
            </w:pPr>
            <w:r w:rsidRPr="00074290">
              <w:rPr>
                <w:rFonts w:cs="Times New Roman"/>
                <w:sz w:val="28"/>
                <w:szCs w:val="28"/>
              </w:rPr>
              <w:t>1.Композиция.</w:t>
            </w:r>
          </w:p>
          <w:p w:rsidR="00EE5C9E" w:rsidRPr="00074290" w:rsidRDefault="00EE5C9E" w:rsidP="00A2462F">
            <w:pPr>
              <w:jc w:val="center"/>
              <w:rPr>
                <w:rFonts w:cs="Times New Roman"/>
                <w:sz w:val="28"/>
                <w:szCs w:val="28"/>
              </w:rPr>
            </w:pPr>
            <w:r w:rsidRPr="00074290">
              <w:rPr>
                <w:rFonts w:cs="Times New Roman"/>
                <w:sz w:val="28"/>
                <w:szCs w:val="28"/>
              </w:rPr>
              <w:t>2.Цвет и краски.</w:t>
            </w:r>
          </w:p>
          <w:p w:rsidR="00EE5C9E" w:rsidRPr="00074290" w:rsidRDefault="00EE5C9E" w:rsidP="00A2462F">
            <w:pPr>
              <w:jc w:val="center"/>
              <w:rPr>
                <w:rFonts w:cs="Times New Roman"/>
                <w:sz w:val="28"/>
                <w:szCs w:val="28"/>
              </w:rPr>
            </w:pPr>
            <w:r w:rsidRPr="00074290">
              <w:rPr>
                <w:rFonts w:cs="Times New Roman"/>
                <w:sz w:val="28"/>
                <w:szCs w:val="28"/>
              </w:rPr>
              <w:t>3.Восприятие произведений искусства.</w:t>
            </w:r>
          </w:p>
          <w:p w:rsidR="00EE5C9E" w:rsidRPr="005117BF" w:rsidRDefault="00EE5C9E" w:rsidP="00A2462F">
            <w:pPr>
              <w:jc w:val="center"/>
              <w:rPr>
                <w:rFonts w:cs="Times New Roman"/>
                <w:sz w:val="28"/>
                <w:szCs w:val="28"/>
              </w:rPr>
            </w:pPr>
          </w:p>
        </w:tc>
        <w:tc>
          <w:tcPr>
            <w:tcW w:w="7142" w:type="dxa"/>
          </w:tcPr>
          <w:p w:rsidR="00EE5C9E" w:rsidRPr="005117BF" w:rsidRDefault="00EE5C9E" w:rsidP="00A2462F">
            <w:pPr>
              <w:jc w:val="center"/>
              <w:rPr>
                <w:rFonts w:cs="Times New Roman"/>
                <w:sz w:val="28"/>
                <w:szCs w:val="28"/>
              </w:rPr>
            </w:pPr>
            <w:r>
              <w:rPr>
                <w:rFonts w:cs="Times New Roman"/>
                <w:sz w:val="28"/>
                <w:szCs w:val="28"/>
              </w:rPr>
              <w:t>33 ч.</w:t>
            </w:r>
          </w:p>
        </w:tc>
      </w:tr>
    </w:tbl>
    <w:p w:rsidR="00EE5C9E" w:rsidRDefault="00EE5C9E" w:rsidP="00EE5C9E">
      <w:pPr>
        <w:pStyle w:val="Default"/>
        <w:jc w:val="center"/>
        <w:rPr>
          <w:bCs/>
          <w:sz w:val="32"/>
          <w:szCs w:val="32"/>
        </w:rPr>
      </w:pPr>
    </w:p>
    <w:p w:rsidR="00EE5C9E" w:rsidRPr="009E54FC" w:rsidRDefault="00EE5C9E" w:rsidP="00EE5C9E">
      <w:pPr>
        <w:pStyle w:val="Default"/>
        <w:jc w:val="center"/>
        <w:rPr>
          <w:b/>
          <w:sz w:val="32"/>
          <w:szCs w:val="32"/>
        </w:rPr>
      </w:pPr>
      <w:r w:rsidRPr="009E54FC">
        <w:rPr>
          <w:b/>
          <w:bCs/>
          <w:sz w:val="32"/>
          <w:szCs w:val="32"/>
        </w:rPr>
        <w:t>Содержание</w:t>
      </w:r>
    </w:p>
    <w:p w:rsidR="00EE5C9E" w:rsidRPr="009E54FC" w:rsidRDefault="00EE5C9E" w:rsidP="00EE5C9E">
      <w:pPr>
        <w:jc w:val="center"/>
        <w:rPr>
          <w:rFonts w:cs="Times New Roman"/>
          <w:b/>
          <w:bCs/>
          <w:sz w:val="32"/>
          <w:szCs w:val="32"/>
        </w:rPr>
      </w:pPr>
      <w:r w:rsidRPr="009E54FC">
        <w:rPr>
          <w:rFonts w:cs="Times New Roman"/>
          <w:b/>
          <w:bCs/>
          <w:sz w:val="32"/>
          <w:szCs w:val="32"/>
        </w:rPr>
        <w:lastRenderedPageBreak/>
        <w:t>учебного курса «</w:t>
      </w:r>
      <w:r>
        <w:rPr>
          <w:rFonts w:cs="Times New Roman"/>
          <w:b/>
          <w:bCs/>
          <w:sz w:val="32"/>
          <w:szCs w:val="32"/>
        </w:rPr>
        <w:t>Изобразительное искусство»</w:t>
      </w:r>
    </w:p>
    <w:tbl>
      <w:tblPr>
        <w:tblStyle w:val="a3"/>
        <w:tblW w:w="9606" w:type="dxa"/>
        <w:tblLook w:val="04A0" w:firstRow="1" w:lastRow="0" w:firstColumn="1" w:lastColumn="0" w:noHBand="0" w:noVBand="1"/>
      </w:tblPr>
      <w:tblGrid>
        <w:gridCol w:w="3936"/>
        <w:gridCol w:w="5670"/>
      </w:tblGrid>
      <w:tr w:rsidR="00EE5C9E" w:rsidTr="00A2462F">
        <w:tc>
          <w:tcPr>
            <w:tcW w:w="3936" w:type="dxa"/>
          </w:tcPr>
          <w:p w:rsidR="00EE5C9E" w:rsidRPr="005117BF" w:rsidRDefault="00EE5C9E" w:rsidP="00A2462F">
            <w:pPr>
              <w:pStyle w:val="Default"/>
              <w:jc w:val="center"/>
              <w:rPr>
                <w:b/>
                <w:sz w:val="28"/>
                <w:szCs w:val="32"/>
              </w:rPr>
            </w:pPr>
            <w:r w:rsidRPr="005117BF">
              <w:rPr>
                <w:b/>
                <w:bCs/>
                <w:sz w:val="28"/>
                <w:szCs w:val="32"/>
              </w:rPr>
              <w:t xml:space="preserve">Содержание учебного предмета </w:t>
            </w:r>
          </w:p>
          <w:p w:rsidR="00EE5C9E" w:rsidRPr="005117BF" w:rsidRDefault="00EE5C9E" w:rsidP="00A2462F">
            <w:pPr>
              <w:jc w:val="center"/>
              <w:rPr>
                <w:rFonts w:cs="Times New Roman"/>
                <w:b/>
                <w:sz w:val="28"/>
                <w:szCs w:val="32"/>
              </w:rPr>
            </w:pPr>
          </w:p>
        </w:tc>
        <w:tc>
          <w:tcPr>
            <w:tcW w:w="5670" w:type="dxa"/>
          </w:tcPr>
          <w:p w:rsidR="00EE5C9E" w:rsidRPr="005117BF" w:rsidRDefault="00EE5C9E" w:rsidP="00A2462F">
            <w:pPr>
              <w:jc w:val="center"/>
              <w:rPr>
                <w:rFonts w:cs="Times New Roman"/>
                <w:b/>
                <w:sz w:val="28"/>
                <w:szCs w:val="32"/>
              </w:rPr>
            </w:pPr>
            <w:r w:rsidRPr="005117BF">
              <w:rPr>
                <w:rFonts w:cs="Times New Roman"/>
                <w:b/>
                <w:sz w:val="28"/>
                <w:szCs w:val="32"/>
              </w:rPr>
              <w:t>Требования к уровню подготовки учащихся по предмету.</w:t>
            </w:r>
          </w:p>
        </w:tc>
      </w:tr>
      <w:tr w:rsidR="00EE5C9E" w:rsidRPr="00106F52" w:rsidTr="00A2462F">
        <w:tc>
          <w:tcPr>
            <w:tcW w:w="3936" w:type="dxa"/>
          </w:tcPr>
          <w:p w:rsidR="00EE5C9E" w:rsidRPr="00074290" w:rsidRDefault="00EE5C9E" w:rsidP="00A2462F">
            <w:pPr>
              <w:jc w:val="center"/>
              <w:rPr>
                <w:rFonts w:cs="Times New Roman"/>
                <w:sz w:val="28"/>
                <w:szCs w:val="28"/>
              </w:rPr>
            </w:pPr>
            <w:r w:rsidRPr="00074290">
              <w:rPr>
                <w:rFonts w:cs="Times New Roman"/>
                <w:sz w:val="28"/>
                <w:szCs w:val="28"/>
              </w:rPr>
              <w:t>1.Композиция.</w:t>
            </w:r>
          </w:p>
          <w:p w:rsidR="00EE5C9E" w:rsidRDefault="00EE5C9E" w:rsidP="00A2462F">
            <w:pPr>
              <w:jc w:val="center"/>
              <w:rPr>
                <w:rFonts w:cs="Times New Roman"/>
                <w:sz w:val="28"/>
                <w:szCs w:val="28"/>
              </w:rPr>
            </w:pPr>
          </w:p>
          <w:p w:rsidR="00EE5C9E" w:rsidRDefault="00EE5C9E" w:rsidP="00A2462F">
            <w:pPr>
              <w:jc w:val="center"/>
              <w:rPr>
                <w:rFonts w:cs="Times New Roman"/>
                <w:sz w:val="28"/>
                <w:szCs w:val="28"/>
              </w:rPr>
            </w:pPr>
          </w:p>
          <w:p w:rsidR="00EE5C9E" w:rsidRPr="00074290" w:rsidRDefault="00EE5C9E" w:rsidP="00A2462F">
            <w:pPr>
              <w:jc w:val="center"/>
              <w:rPr>
                <w:rFonts w:cs="Times New Roman"/>
                <w:sz w:val="28"/>
                <w:szCs w:val="28"/>
              </w:rPr>
            </w:pPr>
            <w:r w:rsidRPr="00074290">
              <w:rPr>
                <w:rFonts w:cs="Times New Roman"/>
                <w:sz w:val="28"/>
                <w:szCs w:val="28"/>
              </w:rPr>
              <w:t>2.Цвет и краски.</w:t>
            </w:r>
          </w:p>
          <w:p w:rsidR="00EE5C9E" w:rsidRDefault="00EE5C9E" w:rsidP="00A2462F">
            <w:pPr>
              <w:jc w:val="center"/>
              <w:rPr>
                <w:rFonts w:cs="Times New Roman"/>
                <w:sz w:val="28"/>
                <w:szCs w:val="28"/>
              </w:rPr>
            </w:pPr>
          </w:p>
          <w:p w:rsidR="00EE5C9E" w:rsidRPr="00074290" w:rsidRDefault="00EE5C9E" w:rsidP="00A2462F">
            <w:pPr>
              <w:jc w:val="center"/>
              <w:rPr>
                <w:rFonts w:cs="Times New Roman"/>
                <w:sz w:val="28"/>
                <w:szCs w:val="28"/>
              </w:rPr>
            </w:pPr>
            <w:r w:rsidRPr="00074290">
              <w:rPr>
                <w:rFonts w:cs="Times New Roman"/>
                <w:sz w:val="28"/>
                <w:szCs w:val="28"/>
              </w:rPr>
              <w:t>3.Восприятие произведений искусства.</w:t>
            </w:r>
          </w:p>
          <w:p w:rsidR="00EE5C9E" w:rsidRPr="00106F52" w:rsidRDefault="00EE5C9E" w:rsidP="00A2462F">
            <w:pPr>
              <w:jc w:val="center"/>
              <w:rPr>
                <w:rFonts w:cs="Times New Roman"/>
                <w:sz w:val="28"/>
              </w:rPr>
            </w:pPr>
          </w:p>
        </w:tc>
        <w:tc>
          <w:tcPr>
            <w:tcW w:w="5670" w:type="dxa"/>
          </w:tcPr>
          <w:p w:rsidR="00EE5C9E" w:rsidRPr="00074290" w:rsidRDefault="00EE5C9E" w:rsidP="00EE5C9E">
            <w:pPr>
              <w:pStyle w:val="a4"/>
              <w:numPr>
                <w:ilvl w:val="0"/>
                <w:numId w:val="19"/>
              </w:numPr>
              <w:jc w:val="both"/>
              <w:rPr>
                <w:rFonts w:cs="Times New Roman"/>
                <w:sz w:val="28"/>
                <w:szCs w:val="28"/>
              </w:rPr>
            </w:pPr>
            <w:r w:rsidRPr="00074290">
              <w:rPr>
                <w:rFonts w:cs="Times New Roman"/>
                <w:sz w:val="28"/>
                <w:szCs w:val="28"/>
              </w:rPr>
              <w:t>Рисование «Листья», «Яблоко», «Овощи», «Бабочка», «Матрёшка», « Коврик», «Рыбки».</w:t>
            </w:r>
          </w:p>
          <w:p w:rsidR="00EE5C9E" w:rsidRDefault="00EE5C9E" w:rsidP="00EE5C9E">
            <w:pPr>
              <w:pStyle w:val="a4"/>
              <w:numPr>
                <w:ilvl w:val="0"/>
                <w:numId w:val="19"/>
              </w:numPr>
              <w:jc w:val="both"/>
              <w:rPr>
                <w:rFonts w:cs="Times New Roman"/>
                <w:sz w:val="28"/>
                <w:szCs w:val="28"/>
              </w:rPr>
            </w:pPr>
            <w:r w:rsidRPr="002D61F7">
              <w:rPr>
                <w:rFonts w:cs="Times New Roman"/>
                <w:sz w:val="28"/>
                <w:szCs w:val="28"/>
              </w:rPr>
              <w:t>Рисование ягод</w:t>
            </w:r>
            <w:r>
              <w:rPr>
                <w:rFonts w:cs="Times New Roman"/>
                <w:sz w:val="28"/>
                <w:szCs w:val="28"/>
              </w:rPr>
              <w:t>, геометрических фигур, деревьев, машин.</w:t>
            </w:r>
          </w:p>
          <w:p w:rsidR="00EE5C9E" w:rsidRPr="00074290" w:rsidRDefault="00EE5C9E" w:rsidP="00EE5C9E">
            <w:pPr>
              <w:pStyle w:val="a4"/>
              <w:numPr>
                <w:ilvl w:val="0"/>
                <w:numId w:val="19"/>
              </w:numPr>
              <w:jc w:val="both"/>
              <w:rPr>
                <w:rFonts w:cs="Times New Roman"/>
                <w:sz w:val="28"/>
                <w:szCs w:val="28"/>
              </w:rPr>
            </w:pPr>
            <w:r>
              <w:rPr>
                <w:rFonts w:cs="Times New Roman"/>
                <w:sz w:val="28"/>
                <w:szCs w:val="28"/>
              </w:rPr>
              <w:t>Знакомство с работой художника.</w:t>
            </w:r>
          </w:p>
          <w:p w:rsidR="00EE5C9E" w:rsidRPr="002D61F7" w:rsidRDefault="00EE5C9E" w:rsidP="00A2462F">
            <w:pPr>
              <w:jc w:val="both"/>
              <w:rPr>
                <w:rFonts w:cs="Times New Roman"/>
                <w:sz w:val="28"/>
                <w:szCs w:val="28"/>
              </w:rPr>
            </w:pPr>
          </w:p>
          <w:p w:rsidR="00EE5C9E" w:rsidRPr="00106F52" w:rsidRDefault="00EE5C9E" w:rsidP="00A2462F">
            <w:pPr>
              <w:jc w:val="center"/>
              <w:rPr>
                <w:rFonts w:cs="Times New Roman"/>
                <w:sz w:val="28"/>
              </w:rPr>
            </w:pPr>
          </w:p>
        </w:tc>
      </w:tr>
    </w:tbl>
    <w:p w:rsidR="00EE5C9E" w:rsidRDefault="00EE5C9E" w:rsidP="00EE5C9E">
      <w:pPr>
        <w:jc w:val="center"/>
        <w:rPr>
          <w:rFonts w:cs="Times New Roman"/>
          <w:bCs/>
          <w:sz w:val="32"/>
          <w:szCs w:val="32"/>
        </w:rPr>
      </w:pPr>
    </w:p>
    <w:p w:rsidR="00EE5C9E" w:rsidRPr="009E54FC" w:rsidRDefault="00EE5C9E" w:rsidP="00EE5C9E">
      <w:pPr>
        <w:jc w:val="center"/>
        <w:rPr>
          <w:rFonts w:cs="Times New Roman"/>
          <w:b/>
          <w:bCs/>
          <w:sz w:val="32"/>
          <w:szCs w:val="32"/>
        </w:rPr>
      </w:pPr>
      <w:r w:rsidRPr="009E54FC">
        <w:rPr>
          <w:rFonts w:cs="Times New Roman"/>
          <w:b/>
          <w:bCs/>
          <w:sz w:val="32"/>
          <w:szCs w:val="32"/>
        </w:rPr>
        <w:t>Учебно-методический комплекс и другая дополнительная литература</w:t>
      </w:r>
    </w:p>
    <w:tbl>
      <w:tblPr>
        <w:tblStyle w:val="a3"/>
        <w:tblW w:w="0" w:type="auto"/>
        <w:tblLook w:val="04A0" w:firstRow="1" w:lastRow="0" w:firstColumn="1" w:lastColumn="0" w:noHBand="0" w:noVBand="1"/>
      </w:tblPr>
      <w:tblGrid>
        <w:gridCol w:w="3190"/>
        <w:gridCol w:w="3190"/>
        <w:gridCol w:w="3191"/>
      </w:tblGrid>
      <w:tr w:rsidR="00EE5C9E" w:rsidRPr="00FC13FF" w:rsidTr="00A2462F">
        <w:tc>
          <w:tcPr>
            <w:tcW w:w="3190" w:type="dxa"/>
          </w:tcPr>
          <w:p w:rsidR="00EE5C9E" w:rsidRPr="005117BF" w:rsidRDefault="00EE5C9E" w:rsidP="00A2462F">
            <w:pPr>
              <w:pStyle w:val="Default"/>
              <w:jc w:val="center"/>
              <w:rPr>
                <w:b/>
                <w:sz w:val="28"/>
                <w:szCs w:val="28"/>
              </w:rPr>
            </w:pPr>
            <w:r w:rsidRPr="005117BF">
              <w:rPr>
                <w:b/>
                <w:bCs/>
                <w:sz w:val="28"/>
                <w:szCs w:val="28"/>
              </w:rPr>
              <w:t xml:space="preserve">Название учебно-методического издания </w:t>
            </w:r>
          </w:p>
          <w:p w:rsidR="00EE5C9E" w:rsidRPr="005117BF" w:rsidRDefault="00EE5C9E" w:rsidP="00A2462F">
            <w:pPr>
              <w:jc w:val="center"/>
              <w:rPr>
                <w:rFonts w:cs="Times New Roman"/>
                <w:b/>
                <w:sz w:val="28"/>
                <w:szCs w:val="28"/>
              </w:rPr>
            </w:pPr>
          </w:p>
        </w:tc>
        <w:tc>
          <w:tcPr>
            <w:tcW w:w="3190" w:type="dxa"/>
          </w:tcPr>
          <w:p w:rsidR="00EE5C9E" w:rsidRPr="005117BF" w:rsidRDefault="00EE5C9E" w:rsidP="00A2462F">
            <w:pPr>
              <w:jc w:val="center"/>
              <w:rPr>
                <w:rFonts w:cs="Times New Roman"/>
                <w:b/>
                <w:sz w:val="28"/>
                <w:szCs w:val="28"/>
              </w:rPr>
            </w:pPr>
            <w:r w:rsidRPr="005117BF">
              <w:rPr>
                <w:rFonts w:cs="Times New Roman"/>
                <w:b/>
                <w:sz w:val="28"/>
                <w:szCs w:val="28"/>
              </w:rPr>
              <w:t>Авторы, составители</w:t>
            </w:r>
          </w:p>
        </w:tc>
        <w:tc>
          <w:tcPr>
            <w:tcW w:w="3191" w:type="dxa"/>
          </w:tcPr>
          <w:p w:rsidR="00EE5C9E" w:rsidRPr="005117BF" w:rsidRDefault="00EE5C9E" w:rsidP="00A2462F">
            <w:pPr>
              <w:pStyle w:val="Default"/>
              <w:jc w:val="center"/>
              <w:rPr>
                <w:b/>
                <w:sz w:val="28"/>
                <w:szCs w:val="28"/>
              </w:rPr>
            </w:pPr>
            <w:r w:rsidRPr="005117BF">
              <w:rPr>
                <w:b/>
                <w:bCs/>
                <w:sz w:val="28"/>
                <w:szCs w:val="28"/>
              </w:rPr>
              <w:t xml:space="preserve">Годы издания </w:t>
            </w:r>
          </w:p>
          <w:p w:rsidR="00EE5C9E" w:rsidRPr="005117BF" w:rsidRDefault="00EE5C9E" w:rsidP="00A2462F">
            <w:pPr>
              <w:jc w:val="center"/>
              <w:rPr>
                <w:rFonts w:cs="Times New Roman"/>
                <w:b/>
                <w:sz w:val="28"/>
                <w:szCs w:val="28"/>
              </w:rPr>
            </w:pPr>
            <w:r w:rsidRPr="005117BF">
              <w:rPr>
                <w:rFonts w:cs="Times New Roman"/>
                <w:b/>
                <w:sz w:val="28"/>
                <w:szCs w:val="28"/>
              </w:rPr>
              <w:t>Издательство</w:t>
            </w:r>
          </w:p>
        </w:tc>
      </w:tr>
      <w:tr w:rsidR="00EE5C9E" w:rsidRPr="00FC13FF" w:rsidTr="00A2462F">
        <w:tc>
          <w:tcPr>
            <w:tcW w:w="3190" w:type="dxa"/>
          </w:tcPr>
          <w:p w:rsidR="00EE5C9E" w:rsidRPr="00FC13FF" w:rsidRDefault="00EE5C9E" w:rsidP="00A2462F">
            <w:pPr>
              <w:jc w:val="center"/>
              <w:rPr>
                <w:rFonts w:cs="Times New Roman"/>
                <w:sz w:val="28"/>
                <w:szCs w:val="28"/>
              </w:rPr>
            </w:pPr>
            <w:r w:rsidRPr="00FC13FF">
              <w:rPr>
                <w:rFonts w:eastAsia="Calibri" w:cs="Times New Roman"/>
                <w:sz w:val="28"/>
                <w:szCs w:val="28"/>
              </w:rPr>
              <w:t xml:space="preserve">Программы специальных (коррекционных) образовательных учреждений </w:t>
            </w:r>
            <w:r w:rsidRPr="00FC13FF">
              <w:rPr>
                <w:rFonts w:eastAsia="Calibri" w:cs="Times New Roman"/>
                <w:sz w:val="28"/>
                <w:szCs w:val="28"/>
                <w:lang w:val="en-US"/>
              </w:rPr>
              <w:t>II</w:t>
            </w:r>
            <w:r w:rsidRPr="00FC13FF">
              <w:rPr>
                <w:rFonts w:eastAsia="Calibri" w:cs="Times New Roman"/>
                <w:sz w:val="28"/>
                <w:szCs w:val="28"/>
              </w:rPr>
              <w:t xml:space="preserve"> вида</w:t>
            </w:r>
          </w:p>
        </w:tc>
        <w:tc>
          <w:tcPr>
            <w:tcW w:w="3190" w:type="dxa"/>
          </w:tcPr>
          <w:p w:rsidR="00EE5C9E" w:rsidRPr="00FC13FF" w:rsidRDefault="00EE5C9E" w:rsidP="00A2462F">
            <w:pPr>
              <w:jc w:val="center"/>
              <w:rPr>
                <w:rFonts w:cs="Times New Roman"/>
                <w:sz w:val="28"/>
                <w:szCs w:val="28"/>
              </w:rPr>
            </w:pPr>
            <w:r w:rsidRPr="00FC13FF">
              <w:rPr>
                <w:rFonts w:cs="Times New Roman"/>
                <w:sz w:val="28"/>
                <w:szCs w:val="28"/>
              </w:rPr>
              <w:t>Коровин К.Г.</w:t>
            </w:r>
          </w:p>
        </w:tc>
        <w:tc>
          <w:tcPr>
            <w:tcW w:w="3191" w:type="dxa"/>
          </w:tcPr>
          <w:p w:rsidR="00EE5C9E" w:rsidRPr="00FC13FF" w:rsidRDefault="00EE5C9E" w:rsidP="00A2462F">
            <w:pPr>
              <w:spacing w:line="312" w:lineRule="auto"/>
              <w:jc w:val="both"/>
              <w:rPr>
                <w:rFonts w:eastAsia="Calibri" w:cs="Times New Roman"/>
                <w:b/>
                <w:sz w:val="28"/>
                <w:szCs w:val="28"/>
                <w:u w:val="single"/>
              </w:rPr>
            </w:pPr>
            <w:r w:rsidRPr="00FC13FF">
              <w:rPr>
                <w:rFonts w:eastAsia="Calibri" w:cs="Times New Roman"/>
                <w:sz w:val="28"/>
                <w:szCs w:val="28"/>
              </w:rPr>
              <w:t>Москва  «Просвещение» 2006 год.</w:t>
            </w:r>
          </w:p>
          <w:p w:rsidR="00EE5C9E" w:rsidRPr="00FC13FF" w:rsidRDefault="00EE5C9E" w:rsidP="00A2462F">
            <w:pPr>
              <w:jc w:val="center"/>
              <w:rPr>
                <w:rFonts w:cs="Times New Roman"/>
                <w:sz w:val="28"/>
                <w:szCs w:val="28"/>
              </w:rPr>
            </w:pPr>
          </w:p>
        </w:tc>
      </w:tr>
      <w:tr w:rsidR="00EE5C9E" w:rsidRPr="00FC13FF" w:rsidTr="00A2462F">
        <w:tc>
          <w:tcPr>
            <w:tcW w:w="3190" w:type="dxa"/>
          </w:tcPr>
          <w:p w:rsidR="00EE5C9E" w:rsidRPr="00FC13FF" w:rsidRDefault="00EE5C9E" w:rsidP="00A2462F">
            <w:pPr>
              <w:jc w:val="center"/>
              <w:rPr>
                <w:rFonts w:eastAsia="Calibri" w:cs="Times New Roman"/>
                <w:sz w:val="28"/>
                <w:szCs w:val="28"/>
              </w:rPr>
            </w:pPr>
            <w:r w:rsidRPr="00FC13FF">
              <w:rPr>
                <w:rFonts w:eastAsia="Calibri" w:cs="Times New Roman"/>
                <w:sz w:val="28"/>
                <w:szCs w:val="28"/>
              </w:rPr>
              <w:t>Коррекционно-развивающее обучение детей в процессе дидактических игр</w:t>
            </w:r>
          </w:p>
        </w:tc>
        <w:tc>
          <w:tcPr>
            <w:tcW w:w="3190" w:type="dxa"/>
          </w:tcPr>
          <w:p w:rsidR="00EE5C9E" w:rsidRPr="00FC13FF" w:rsidRDefault="00EE5C9E" w:rsidP="00A2462F">
            <w:pPr>
              <w:jc w:val="center"/>
              <w:rPr>
                <w:rFonts w:cs="Times New Roman"/>
                <w:sz w:val="28"/>
                <w:szCs w:val="28"/>
              </w:rPr>
            </w:pPr>
            <w:r w:rsidRPr="00FC13FF">
              <w:rPr>
                <w:rFonts w:eastAsia="Calibri" w:cs="Times New Roman"/>
                <w:sz w:val="28"/>
                <w:szCs w:val="28"/>
              </w:rPr>
              <w:t xml:space="preserve">  Стеблева Е. А.</w:t>
            </w:r>
          </w:p>
        </w:tc>
        <w:tc>
          <w:tcPr>
            <w:tcW w:w="3191" w:type="dxa"/>
          </w:tcPr>
          <w:p w:rsidR="00EE5C9E" w:rsidRPr="00FC13FF" w:rsidRDefault="00EE5C9E" w:rsidP="00A2462F">
            <w:pPr>
              <w:spacing w:line="312" w:lineRule="auto"/>
              <w:jc w:val="both"/>
              <w:rPr>
                <w:rFonts w:eastAsia="Calibri" w:cs="Times New Roman"/>
                <w:sz w:val="28"/>
                <w:szCs w:val="28"/>
              </w:rPr>
            </w:pPr>
            <w:r w:rsidRPr="00FC13FF">
              <w:rPr>
                <w:rFonts w:eastAsia="Calibri" w:cs="Times New Roman"/>
                <w:sz w:val="28"/>
                <w:szCs w:val="28"/>
              </w:rPr>
              <w:t xml:space="preserve"> Москва «Гуманитарный издательский центр ВЛАДОС», 2008 год.</w:t>
            </w:r>
          </w:p>
          <w:p w:rsidR="00EE5C9E" w:rsidRPr="00FC13FF" w:rsidRDefault="00EE5C9E" w:rsidP="00A2462F">
            <w:pPr>
              <w:spacing w:line="312" w:lineRule="auto"/>
              <w:jc w:val="both"/>
              <w:rPr>
                <w:rFonts w:eastAsia="Calibri" w:cs="Times New Roman"/>
                <w:sz w:val="28"/>
                <w:szCs w:val="28"/>
              </w:rPr>
            </w:pPr>
          </w:p>
        </w:tc>
      </w:tr>
    </w:tbl>
    <w:p w:rsidR="00EE5C9E" w:rsidRPr="00FC13FF" w:rsidRDefault="00EE5C9E" w:rsidP="00EE5C9E">
      <w:pPr>
        <w:jc w:val="center"/>
        <w:rPr>
          <w:rFonts w:cs="Times New Roman"/>
          <w:sz w:val="28"/>
          <w:szCs w:val="28"/>
        </w:rPr>
      </w:pPr>
    </w:p>
    <w:p w:rsidR="00EE5C9E" w:rsidRDefault="00EE5C9E" w:rsidP="00EE5C9E">
      <w:pPr>
        <w:jc w:val="center"/>
        <w:rPr>
          <w:rFonts w:cs="Times New Roman"/>
          <w:b/>
          <w:sz w:val="28"/>
          <w:szCs w:val="28"/>
        </w:rPr>
      </w:pPr>
      <w:r w:rsidRPr="00FC13FF">
        <w:rPr>
          <w:rFonts w:cs="Times New Roman"/>
          <w:b/>
          <w:sz w:val="28"/>
          <w:szCs w:val="28"/>
        </w:rPr>
        <w:t>Календарно-тематическое планирование</w:t>
      </w:r>
    </w:p>
    <w:p w:rsidR="00EE5C9E" w:rsidRPr="00FC13FF" w:rsidRDefault="00EE5C9E" w:rsidP="00EE5C9E">
      <w:pPr>
        <w:jc w:val="center"/>
        <w:rPr>
          <w:rFonts w:cs="Times New Roman"/>
          <w:b/>
          <w:sz w:val="28"/>
          <w:szCs w:val="28"/>
        </w:rPr>
      </w:pPr>
      <w:r w:rsidRPr="00FC13FF">
        <w:rPr>
          <w:rFonts w:cs="Times New Roman"/>
          <w:b/>
          <w:sz w:val="28"/>
          <w:szCs w:val="28"/>
        </w:rPr>
        <w:t xml:space="preserve"> по изобразительному искусству</w:t>
      </w:r>
    </w:p>
    <w:p w:rsidR="00EE5C9E" w:rsidRDefault="00EE5C9E" w:rsidP="00EE5C9E"/>
    <w:tbl>
      <w:tblPr>
        <w:tblStyle w:val="a3"/>
        <w:tblW w:w="0" w:type="auto"/>
        <w:tblLook w:val="04A0" w:firstRow="1" w:lastRow="0" w:firstColumn="1" w:lastColumn="0" w:noHBand="0" w:noVBand="1"/>
      </w:tblPr>
      <w:tblGrid>
        <w:gridCol w:w="492"/>
        <w:gridCol w:w="3733"/>
        <w:gridCol w:w="831"/>
        <w:gridCol w:w="1032"/>
        <w:gridCol w:w="3793"/>
      </w:tblGrid>
      <w:tr w:rsidR="00EE5C9E" w:rsidRPr="002D61F7" w:rsidTr="00A2462F">
        <w:tc>
          <w:tcPr>
            <w:tcW w:w="492" w:type="dxa"/>
          </w:tcPr>
          <w:p w:rsidR="00EE5C9E" w:rsidRPr="002D61F7" w:rsidRDefault="00EE5C9E" w:rsidP="00A2462F">
            <w:pPr>
              <w:jc w:val="center"/>
              <w:rPr>
                <w:rFonts w:cs="Times New Roman"/>
                <w:sz w:val="28"/>
                <w:szCs w:val="28"/>
              </w:rPr>
            </w:pPr>
            <w:r w:rsidRPr="002D61F7">
              <w:rPr>
                <w:rFonts w:cs="Times New Roman"/>
                <w:sz w:val="28"/>
                <w:szCs w:val="28"/>
              </w:rPr>
              <w:t>№</w:t>
            </w:r>
          </w:p>
        </w:tc>
        <w:tc>
          <w:tcPr>
            <w:tcW w:w="3423" w:type="dxa"/>
          </w:tcPr>
          <w:p w:rsidR="00EE5C9E" w:rsidRPr="002D61F7" w:rsidRDefault="00EE5C9E" w:rsidP="00A2462F">
            <w:pPr>
              <w:jc w:val="center"/>
              <w:rPr>
                <w:rFonts w:cs="Times New Roman"/>
                <w:sz w:val="28"/>
                <w:szCs w:val="28"/>
              </w:rPr>
            </w:pPr>
            <w:r w:rsidRPr="002D61F7">
              <w:rPr>
                <w:rFonts w:cs="Times New Roman"/>
                <w:sz w:val="28"/>
                <w:szCs w:val="28"/>
              </w:rPr>
              <w:t>Раздел, тема урока</w:t>
            </w:r>
          </w:p>
        </w:tc>
        <w:tc>
          <w:tcPr>
            <w:tcW w:w="831" w:type="dxa"/>
          </w:tcPr>
          <w:p w:rsidR="00EE5C9E" w:rsidRPr="002D61F7" w:rsidRDefault="00EE5C9E" w:rsidP="00A2462F">
            <w:pPr>
              <w:jc w:val="center"/>
              <w:rPr>
                <w:rFonts w:cs="Times New Roman"/>
                <w:sz w:val="28"/>
                <w:szCs w:val="28"/>
              </w:rPr>
            </w:pPr>
            <w:r w:rsidRPr="002D61F7">
              <w:rPr>
                <w:rFonts w:cs="Times New Roman"/>
                <w:sz w:val="28"/>
                <w:szCs w:val="28"/>
              </w:rPr>
              <w:t xml:space="preserve">Дата </w:t>
            </w:r>
          </w:p>
        </w:tc>
        <w:tc>
          <w:tcPr>
            <w:tcW w:w="1032" w:type="dxa"/>
          </w:tcPr>
          <w:p w:rsidR="00EE5C9E" w:rsidRDefault="00EE5C9E" w:rsidP="00A2462F">
            <w:pPr>
              <w:jc w:val="center"/>
              <w:rPr>
                <w:rFonts w:cs="Times New Roman"/>
                <w:sz w:val="28"/>
                <w:szCs w:val="28"/>
              </w:rPr>
            </w:pPr>
            <w:r>
              <w:rPr>
                <w:rFonts w:cs="Times New Roman"/>
                <w:sz w:val="28"/>
                <w:szCs w:val="28"/>
              </w:rPr>
              <w:t>Кол-во</w:t>
            </w:r>
          </w:p>
          <w:p w:rsidR="00EE5C9E" w:rsidRPr="002D61F7" w:rsidRDefault="00EE5C9E" w:rsidP="00A2462F">
            <w:pPr>
              <w:jc w:val="center"/>
              <w:rPr>
                <w:rFonts w:cs="Times New Roman"/>
                <w:sz w:val="28"/>
                <w:szCs w:val="28"/>
              </w:rPr>
            </w:pPr>
            <w:r>
              <w:rPr>
                <w:rFonts w:cs="Times New Roman"/>
                <w:sz w:val="28"/>
                <w:szCs w:val="28"/>
              </w:rPr>
              <w:t>часов</w:t>
            </w:r>
          </w:p>
        </w:tc>
        <w:tc>
          <w:tcPr>
            <w:tcW w:w="3793" w:type="dxa"/>
          </w:tcPr>
          <w:p w:rsidR="00EE5C9E" w:rsidRPr="002D61F7" w:rsidRDefault="00EE5C9E" w:rsidP="00A2462F">
            <w:pPr>
              <w:jc w:val="center"/>
              <w:rPr>
                <w:rFonts w:cs="Times New Roman"/>
                <w:sz w:val="28"/>
                <w:szCs w:val="28"/>
              </w:rPr>
            </w:pPr>
            <w:r w:rsidRPr="002D61F7">
              <w:rPr>
                <w:rFonts w:cs="Times New Roman"/>
                <w:sz w:val="28"/>
                <w:szCs w:val="28"/>
              </w:rPr>
              <w:t xml:space="preserve">Словарь </w:t>
            </w:r>
          </w:p>
        </w:tc>
      </w:tr>
      <w:tr w:rsidR="00EE5C9E" w:rsidRPr="002D61F7" w:rsidTr="00A2462F">
        <w:tc>
          <w:tcPr>
            <w:tcW w:w="492" w:type="dxa"/>
          </w:tcPr>
          <w:p w:rsidR="00EE5C9E" w:rsidRPr="002D61F7" w:rsidRDefault="00EE5C9E" w:rsidP="00A2462F">
            <w:pPr>
              <w:jc w:val="center"/>
              <w:rPr>
                <w:rFonts w:cs="Times New Roman"/>
                <w:sz w:val="28"/>
                <w:szCs w:val="28"/>
              </w:rPr>
            </w:pPr>
          </w:p>
          <w:p w:rsidR="00EE5C9E" w:rsidRPr="002D61F7" w:rsidRDefault="00EE5C9E" w:rsidP="00A2462F">
            <w:pPr>
              <w:jc w:val="center"/>
              <w:rPr>
                <w:rFonts w:cs="Times New Roman"/>
                <w:sz w:val="28"/>
                <w:szCs w:val="28"/>
              </w:rPr>
            </w:pPr>
          </w:p>
          <w:p w:rsidR="00EE5C9E" w:rsidRPr="002D61F7" w:rsidRDefault="00EE5C9E" w:rsidP="00A2462F">
            <w:pPr>
              <w:jc w:val="center"/>
              <w:rPr>
                <w:rFonts w:cs="Times New Roman"/>
                <w:sz w:val="28"/>
                <w:szCs w:val="28"/>
              </w:rPr>
            </w:pPr>
            <w:r w:rsidRPr="002D61F7">
              <w:rPr>
                <w:rFonts w:cs="Times New Roman"/>
                <w:sz w:val="28"/>
                <w:szCs w:val="28"/>
              </w:rPr>
              <w:t>1</w:t>
            </w:r>
          </w:p>
        </w:tc>
        <w:tc>
          <w:tcPr>
            <w:tcW w:w="3423" w:type="dxa"/>
          </w:tcPr>
          <w:p w:rsidR="00EE5C9E" w:rsidRPr="002D61F7" w:rsidRDefault="00EE5C9E" w:rsidP="00A2462F">
            <w:pPr>
              <w:jc w:val="center"/>
              <w:rPr>
                <w:rFonts w:cs="Times New Roman"/>
                <w:b/>
                <w:i/>
                <w:sz w:val="28"/>
                <w:szCs w:val="28"/>
              </w:rPr>
            </w:pPr>
            <w:r w:rsidRPr="002D61F7">
              <w:rPr>
                <w:rFonts w:cs="Times New Roman"/>
                <w:b/>
                <w:i/>
                <w:sz w:val="28"/>
                <w:szCs w:val="28"/>
                <w:lang w:val="en-US"/>
              </w:rPr>
              <w:t>I</w:t>
            </w:r>
            <w:r w:rsidRPr="002D61F7">
              <w:rPr>
                <w:rFonts w:cs="Times New Roman"/>
                <w:b/>
                <w:i/>
                <w:sz w:val="28"/>
                <w:szCs w:val="28"/>
              </w:rPr>
              <w:t>четверть</w:t>
            </w:r>
            <w:r>
              <w:rPr>
                <w:rFonts w:cs="Times New Roman"/>
                <w:b/>
                <w:i/>
                <w:sz w:val="28"/>
                <w:szCs w:val="28"/>
              </w:rPr>
              <w:t>-8 ч.</w:t>
            </w:r>
          </w:p>
          <w:p w:rsidR="00EE5C9E" w:rsidRPr="002D61F7" w:rsidRDefault="00EE5C9E" w:rsidP="00A2462F">
            <w:pPr>
              <w:jc w:val="center"/>
              <w:rPr>
                <w:rFonts w:cs="Times New Roman"/>
                <w:b/>
                <w:sz w:val="28"/>
                <w:szCs w:val="28"/>
              </w:rPr>
            </w:pPr>
            <w:r w:rsidRPr="002D61F7">
              <w:rPr>
                <w:rFonts w:cs="Times New Roman"/>
                <w:b/>
                <w:sz w:val="28"/>
                <w:szCs w:val="28"/>
              </w:rPr>
              <w:t>Композиция.</w:t>
            </w:r>
          </w:p>
          <w:p w:rsidR="00EE5C9E" w:rsidRPr="002D61F7" w:rsidRDefault="00EE5C9E" w:rsidP="00A2462F">
            <w:pPr>
              <w:jc w:val="both"/>
              <w:rPr>
                <w:rFonts w:cs="Times New Roman"/>
                <w:sz w:val="28"/>
                <w:szCs w:val="28"/>
              </w:rPr>
            </w:pPr>
            <w:r w:rsidRPr="002D61F7">
              <w:rPr>
                <w:rFonts w:cs="Times New Roman"/>
                <w:sz w:val="28"/>
                <w:szCs w:val="28"/>
              </w:rPr>
              <w:t>Понятия «середина, край» листа. Рисование «Листья»</w:t>
            </w:r>
            <w:proofErr w:type="gramStart"/>
            <w:r w:rsidRPr="002D61F7">
              <w:rPr>
                <w:rFonts w:cs="Times New Roman"/>
                <w:sz w:val="28"/>
                <w:szCs w:val="28"/>
              </w:rPr>
              <w:t>.</w:t>
            </w:r>
            <w:proofErr w:type="spellStart"/>
            <w:r w:rsidRPr="002D61F7">
              <w:rPr>
                <w:rFonts w:cs="Times New Roman"/>
                <w:sz w:val="28"/>
                <w:szCs w:val="28"/>
              </w:rPr>
              <w:t>Д</w:t>
            </w:r>
            <w:proofErr w:type="gramEnd"/>
            <w:r w:rsidRPr="002D61F7">
              <w:rPr>
                <w:rFonts w:cs="Times New Roman"/>
                <w:sz w:val="28"/>
                <w:szCs w:val="28"/>
              </w:rPr>
              <w:t>идактическаяигра</w:t>
            </w:r>
            <w:proofErr w:type="spellEnd"/>
            <w:r w:rsidRPr="002D61F7">
              <w:rPr>
                <w:rFonts w:cs="Times New Roman"/>
                <w:sz w:val="28"/>
                <w:szCs w:val="28"/>
              </w:rPr>
              <w:t xml:space="preserve">  « Узнай на ощупь»</w:t>
            </w:r>
          </w:p>
        </w:tc>
        <w:tc>
          <w:tcPr>
            <w:tcW w:w="831" w:type="dxa"/>
          </w:tcPr>
          <w:p w:rsidR="00EE5C9E" w:rsidRPr="002D61F7" w:rsidRDefault="00EE5C9E" w:rsidP="00A2462F">
            <w:pPr>
              <w:jc w:val="center"/>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Краска, карандаш, кисть, кисточка, ласти</w:t>
            </w:r>
            <w:proofErr w:type="gramStart"/>
            <w:r w:rsidRPr="002D61F7">
              <w:rPr>
                <w:rFonts w:cs="Times New Roman"/>
                <w:sz w:val="28"/>
                <w:szCs w:val="28"/>
              </w:rPr>
              <w:t>к(</w:t>
            </w:r>
            <w:proofErr w:type="gramEnd"/>
            <w:r w:rsidRPr="002D61F7">
              <w:rPr>
                <w:rFonts w:cs="Times New Roman"/>
                <w:sz w:val="28"/>
                <w:szCs w:val="28"/>
              </w:rPr>
              <w:t xml:space="preserve">резинка),точилка, банка, салфетка, бумага, альбом, линейка, середина/край листа, красный, жёлтый, </w:t>
            </w:r>
            <w:r w:rsidRPr="002D61F7">
              <w:rPr>
                <w:rFonts w:cs="Times New Roman"/>
                <w:sz w:val="28"/>
                <w:szCs w:val="28"/>
              </w:rPr>
              <w:lastRenderedPageBreak/>
              <w:t>оранжевый, зелёный</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lastRenderedPageBreak/>
              <w:t>2</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Расположение одного изображения на листе. Выполнение рисунка «Яблоко». Дидактическая игра «Волшебный мешочек»</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proofErr w:type="gramStart"/>
            <w:r w:rsidRPr="002D61F7">
              <w:rPr>
                <w:rFonts w:cs="Times New Roman"/>
                <w:sz w:val="28"/>
                <w:szCs w:val="28"/>
              </w:rPr>
              <w:t>Рисунок, аппликация, цветная бумага,  клей, карандаш, ножницы, хорошо, плохо, правильно, неправильно, быстро, долго.</w:t>
            </w:r>
            <w:proofErr w:type="gramEnd"/>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3.</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Расположение нескольких изображений на листе. Рисование по образцу «</w:t>
            </w:r>
            <w:proofErr w:type="spellStart"/>
            <w:r w:rsidRPr="002D61F7">
              <w:rPr>
                <w:rFonts w:cs="Times New Roman"/>
                <w:sz w:val="28"/>
                <w:szCs w:val="28"/>
              </w:rPr>
              <w:t>Овощи»</w:t>
            </w:r>
            <w:proofErr w:type="gramStart"/>
            <w:r w:rsidRPr="002D61F7">
              <w:rPr>
                <w:rFonts w:cs="Times New Roman"/>
                <w:sz w:val="28"/>
                <w:szCs w:val="28"/>
              </w:rPr>
              <w:t>.Д</w:t>
            </w:r>
            <w:proofErr w:type="gramEnd"/>
            <w:r w:rsidRPr="002D61F7">
              <w:rPr>
                <w:rFonts w:cs="Times New Roman"/>
                <w:sz w:val="28"/>
                <w:szCs w:val="28"/>
              </w:rPr>
              <w:t>идактическая</w:t>
            </w:r>
            <w:proofErr w:type="spellEnd"/>
            <w:r w:rsidRPr="002D61F7">
              <w:rPr>
                <w:rFonts w:cs="Times New Roman"/>
                <w:sz w:val="28"/>
                <w:szCs w:val="28"/>
              </w:rPr>
              <w:t xml:space="preserve"> игра «Найди лишний предмет»</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Акварельные краски, лист бумаги, середина/край/верх/ низ листа, рисунка, большой по величине, по форме круглый/овальный</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4</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Стилизация форм изображаемых объектов. Выполнение рисунка «</w:t>
            </w:r>
            <w:proofErr w:type="spellStart"/>
            <w:r w:rsidRPr="002D61F7">
              <w:rPr>
                <w:rFonts w:cs="Times New Roman"/>
                <w:sz w:val="28"/>
                <w:szCs w:val="28"/>
              </w:rPr>
              <w:t>Бабочка»</w:t>
            </w:r>
            <w:proofErr w:type="gramStart"/>
            <w:r w:rsidRPr="002D61F7">
              <w:rPr>
                <w:rFonts w:cs="Times New Roman"/>
                <w:sz w:val="28"/>
                <w:szCs w:val="28"/>
              </w:rPr>
              <w:t>.Л</w:t>
            </w:r>
            <w:proofErr w:type="gramEnd"/>
            <w:r w:rsidRPr="002D61F7">
              <w:rPr>
                <w:rFonts w:cs="Times New Roman"/>
                <w:sz w:val="28"/>
                <w:szCs w:val="28"/>
              </w:rPr>
              <w:t>ото</w:t>
            </w:r>
            <w:proofErr w:type="spellEnd"/>
            <w:r w:rsidRPr="002D61F7">
              <w:rPr>
                <w:rFonts w:cs="Times New Roman"/>
                <w:sz w:val="28"/>
                <w:szCs w:val="28"/>
              </w:rPr>
              <w:t xml:space="preserve"> «Насекомые»</w:t>
            </w: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Цвет, окраска, движение, голова, крылья, туловище, лапки, клей</w:t>
            </w:r>
          </w:p>
        </w:tc>
      </w:tr>
      <w:tr w:rsidR="00EE5C9E" w:rsidRPr="002D61F7" w:rsidTr="00A2462F">
        <w:tc>
          <w:tcPr>
            <w:tcW w:w="492" w:type="dxa"/>
          </w:tcPr>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r w:rsidRPr="002D61F7">
              <w:rPr>
                <w:rFonts w:cs="Times New Roman"/>
                <w:sz w:val="28"/>
                <w:szCs w:val="28"/>
              </w:rPr>
              <w:t>5</w:t>
            </w:r>
          </w:p>
        </w:tc>
        <w:tc>
          <w:tcPr>
            <w:tcW w:w="3423" w:type="dxa"/>
          </w:tcPr>
          <w:p w:rsidR="00EE5C9E" w:rsidRPr="002D61F7" w:rsidRDefault="00EE5C9E" w:rsidP="00A2462F">
            <w:pPr>
              <w:jc w:val="center"/>
              <w:rPr>
                <w:rFonts w:cs="Times New Roman"/>
                <w:b/>
                <w:sz w:val="28"/>
                <w:szCs w:val="28"/>
              </w:rPr>
            </w:pPr>
            <w:r w:rsidRPr="002D61F7">
              <w:rPr>
                <w:rFonts w:cs="Times New Roman"/>
                <w:b/>
                <w:sz w:val="28"/>
                <w:szCs w:val="28"/>
              </w:rPr>
              <w:t>Цвет и краски.</w:t>
            </w:r>
          </w:p>
          <w:p w:rsidR="00EE5C9E" w:rsidRPr="002D61F7" w:rsidRDefault="00EE5C9E" w:rsidP="00A2462F">
            <w:pPr>
              <w:jc w:val="both"/>
              <w:rPr>
                <w:rFonts w:cs="Times New Roman"/>
                <w:sz w:val="28"/>
                <w:szCs w:val="28"/>
              </w:rPr>
            </w:pPr>
            <w:r w:rsidRPr="002D61F7">
              <w:rPr>
                <w:rFonts w:cs="Times New Roman"/>
                <w:sz w:val="28"/>
                <w:szCs w:val="28"/>
              </w:rPr>
              <w:t>Акварель. Узнавание и называние цвета предметов. Рисование ягод, имеющих простую форму. Эстафета «Весёлый узор»</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proofErr w:type="gramStart"/>
            <w:r w:rsidRPr="002D61F7">
              <w:rPr>
                <w:rFonts w:cs="Times New Roman"/>
                <w:sz w:val="28"/>
                <w:szCs w:val="28"/>
              </w:rPr>
              <w:t>Красный, жёлтый, зелёный, оранжевый, коричневый, разноцветный, округлый, треугольный, овальный, прямой, толстый, тонкий, большой, маленький, средний, красивый, некрасивый, сухой, жидкий, густой, мокрый, разный, цветной.</w:t>
            </w:r>
            <w:proofErr w:type="gramEnd"/>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6</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Приёмы работы кистью. Рисование геометрических фигур с ровной окраской.</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proofErr w:type="gramStart"/>
            <w:r w:rsidRPr="002D61F7">
              <w:rPr>
                <w:rFonts w:cs="Times New Roman"/>
                <w:sz w:val="28"/>
                <w:szCs w:val="28"/>
              </w:rPr>
              <w:t>Цвет, окраска, форма предмета, большой по величине, красный, жёлтый, зелёный, оранжевый, круг, квадрат треугольник.</w:t>
            </w:r>
            <w:proofErr w:type="gramEnd"/>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7</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Выполнение цветных кругов с тёмной и белой оживкой. Дидактическая игра «</w:t>
            </w:r>
            <w:proofErr w:type="spellStart"/>
            <w:r w:rsidRPr="002D61F7">
              <w:rPr>
                <w:rFonts w:cs="Times New Roman"/>
                <w:sz w:val="28"/>
                <w:szCs w:val="28"/>
              </w:rPr>
              <w:t>Цветоазбука</w:t>
            </w:r>
            <w:proofErr w:type="spellEnd"/>
            <w:r w:rsidRPr="002D61F7">
              <w:rPr>
                <w:rFonts w:cs="Times New Roman"/>
                <w:sz w:val="28"/>
                <w:szCs w:val="28"/>
              </w:rPr>
              <w:t>»</w:t>
            </w: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Разложи на парте правильно альбом, карандаши, ласти</w:t>
            </w:r>
            <w:proofErr w:type="gramStart"/>
            <w:r w:rsidRPr="002D61F7">
              <w:rPr>
                <w:rFonts w:cs="Times New Roman"/>
                <w:sz w:val="28"/>
                <w:szCs w:val="28"/>
              </w:rPr>
              <w:t>к(</w:t>
            </w:r>
            <w:proofErr w:type="gramEnd"/>
            <w:r w:rsidRPr="002D61F7">
              <w:rPr>
                <w:rFonts w:cs="Times New Roman"/>
                <w:sz w:val="28"/>
                <w:szCs w:val="28"/>
              </w:rPr>
              <w:t>резинку), краски.</w:t>
            </w:r>
          </w:p>
          <w:p w:rsidR="00EE5C9E" w:rsidRPr="002D61F7" w:rsidRDefault="00EE5C9E" w:rsidP="00A2462F">
            <w:pPr>
              <w:jc w:val="both"/>
              <w:rPr>
                <w:rFonts w:cs="Times New Roman"/>
                <w:sz w:val="28"/>
                <w:szCs w:val="28"/>
              </w:rPr>
            </w:pPr>
            <w:r w:rsidRPr="002D61F7">
              <w:rPr>
                <w:rFonts w:cs="Times New Roman"/>
                <w:sz w:val="28"/>
                <w:szCs w:val="28"/>
              </w:rPr>
              <w:t>-Поставь банку с водой.</w:t>
            </w:r>
          </w:p>
          <w:p w:rsidR="00EE5C9E" w:rsidRPr="002D61F7" w:rsidRDefault="00EE5C9E" w:rsidP="00A2462F">
            <w:pPr>
              <w:jc w:val="both"/>
              <w:rPr>
                <w:rFonts w:cs="Times New Roman"/>
                <w:sz w:val="28"/>
                <w:szCs w:val="28"/>
              </w:rPr>
            </w:pPr>
            <w:r w:rsidRPr="002D61F7">
              <w:rPr>
                <w:rFonts w:cs="Times New Roman"/>
                <w:sz w:val="28"/>
                <w:szCs w:val="28"/>
              </w:rPr>
              <w:t>-Разведи краски водой.</w:t>
            </w:r>
          </w:p>
          <w:p w:rsidR="00EE5C9E" w:rsidRPr="002D61F7" w:rsidRDefault="00EE5C9E" w:rsidP="00A2462F">
            <w:pPr>
              <w:jc w:val="both"/>
              <w:rPr>
                <w:rFonts w:cs="Times New Roman"/>
                <w:sz w:val="28"/>
                <w:szCs w:val="28"/>
              </w:rPr>
            </w:pPr>
            <w:r w:rsidRPr="002D61F7">
              <w:rPr>
                <w:rFonts w:cs="Times New Roman"/>
                <w:sz w:val="28"/>
                <w:szCs w:val="28"/>
              </w:rPr>
              <w:t>-Какой цвет получился?</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8</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Форма, пропорция, конструкция.</w:t>
            </w:r>
          </w:p>
          <w:p w:rsidR="00EE5C9E" w:rsidRPr="002D61F7" w:rsidRDefault="00EE5C9E" w:rsidP="00A2462F">
            <w:pPr>
              <w:jc w:val="both"/>
              <w:rPr>
                <w:rFonts w:cs="Times New Roman"/>
                <w:sz w:val="28"/>
                <w:szCs w:val="28"/>
              </w:rPr>
            </w:pPr>
            <w:r w:rsidRPr="002D61F7">
              <w:rPr>
                <w:rFonts w:cs="Times New Roman"/>
                <w:sz w:val="28"/>
                <w:szCs w:val="28"/>
              </w:rPr>
              <w:t>Особенности строения различных видов деревьев. Ствол, цветки деревьев «</w:t>
            </w:r>
            <w:proofErr w:type="spellStart"/>
            <w:r w:rsidRPr="002D61F7">
              <w:rPr>
                <w:rFonts w:cs="Times New Roman"/>
                <w:sz w:val="28"/>
                <w:szCs w:val="28"/>
              </w:rPr>
              <w:t>деревьяч</w:t>
            </w:r>
            <w:proofErr w:type="spellEnd"/>
            <w:r w:rsidRPr="002D61F7">
              <w:rPr>
                <w:rFonts w:cs="Times New Roman"/>
                <w:sz w:val="28"/>
                <w:szCs w:val="28"/>
              </w:rPr>
              <w:t xml:space="preserve"> осенью» Дидактическая игра </w:t>
            </w:r>
            <w:r w:rsidRPr="002D61F7">
              <w:rPr>
                <w:rFonts w:cs="Times New Roman"/>
                <w:sz w:val="28"/>
                <w:szCs w:val="28"/>
              </w:rPr>
              <w:lastRenderedPageBreak/>
              <w:t>«</w:t>
            </w:r>
            <w:proofErr w:type="spellStart"/>
            <w:r w:rsidRPr="002D61F7">
              <w:rPr>
                <w:rFonts w:cs="Times New Roman"/>
                <w:sz w:val="28"/>
                <w:szCs w:val="28"/>
              </w:rPr>
              <w:t>Запоминалочка</w:t>
            </w:r>
            <w:proofErr w:type="spellEnd"/>
            <w:r w:rsidRPr="002D61F7">
              <w:rPr>
                <w:rFonts w:cs="Times New Roman"/>
                <w:sz w:val="28"/>
                <w:szCs w:val="28"/>
              </w:rPr>
              <w:t>»</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Линия, коричневый, чёрный</w:t>
            </w:r>
            <w:proofErr w:type="gramStart"/>
            <w:r w:rsidRPr="002D61F7">
              <w:rPr>
                <w:rFonts w:cs="Times New Roman"/>
                <w:sz w:val="28"/>
                <w:szCs w:val="28"/>
              </w:rPr>
              <w:t xml:space="preserve"> ,</w:t>
            </w:r>
            <w:proofErr w:type="gramEnd"/>
            <w:r w:rsidRPr="002D61F7">
              <w:rPr>
                <w:rFonts w:cs="Times New Roman"/>
                <w:sz w:val="28"/>
                <w:szCs w:val="28"/>
              </w:rPr>
              <w:t xml:space="preserve">белый, серый, части </w:t>
            </w:r>
            <w:proofErr w:type="spellStart"/>
            <w:r w:rsidRPr="002D61F7">
              <w:rPr>
                <w:rFonts w:cs="Times New Roman"/>
                <w:sz w:val="28"/>
                <w:szCs w:val="28"/>
              </w:rPr>
              <w:t>дерева,ствол</w:t>
            </w:r>
            <w:proofErr w:type="spellEnd"/>
            <w:r w:rsidRPr="002D61F7">
              <w:rPr>
                <w:rFonts w:cs="Times New Roman"/>
                <w:sz w:val="28"/>
                <w:szCs w:val="28"/>
              </w:rPr>
              <w:t xml:space="preserve">, ветки, листья, корни. </w:t>
            </w:r>
          </w:p>
          <w:p w:rsidR="00EE5C9E" w:rsidRPr="002D61F7" w:rsidRDefault="00EE5C9E" w:rsidP="00A2462F">
            <w:pPr>
              <w:jc w:val="both"/>
              <w:rPr>
                <w:rFonts w:cs="Times New Roman"/>
                <w:sz w:val="28"/>
                <w:szCs w:val="28"/>
              </w:rPr>
            </w:pPr>
            <w:r w:rsidRPr="002D61F7">
              <w:rPr>
                <w:rFonts w:cs="Times New Roman"/>
                <w:sz w:val="28"/>
                <w:szCs w:val="28"/>
              </w:rPr>
              <w:t>-</w:t>
            </w:r>
            <w:proofErr w:type="gramStart"/>
            <w:r w:rsidRPr="002D61F7">
              <w:rPr>
                <w:rFonts w:cs="Times New Roman"/>
                <w:sz w:val="28"/>
                <w:szCs w:val="28"/>
              </w:rPr>
              <w:t>Приготовь</w:t>
            </w:r>
            <w:proofErr w:type="gramEnd"/>
            <w:r w:rsidRPr="002D61F7">
              <w:rPr>
                <w:rFonts w:cs="Times New Roman"/>
                <w:sz w:val="28"/>
                <w:szCs w:val="28"/>
              </w:rPr>
              <w:t>/убери рабочее место.</w:t>
            </w:r>
          </w:p>
        </w:tc>
      </w:tr>
      <w:tr w:rsidR="00EE5C9E" w:rsidRPr="002D61F7" w:rsidTr="00A2462F">
        <w:tc>
          <w:tcPr>
            <w:tcW w:w="492" w:type="dxa"/>
          </w:tcPr>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r w:rsidRPr="002D61F7">
              <w:rPr>
                <w:rFonts w:cs="Times New Roman"/>
                <w:sz w:val="28"/>
                <w:szCs w:val="28"/>
              </w:rPr>
              <w:t>1</w:t>
            </w:r>
          </w:p>
        </w:tc>
        <w:tc>
          <w:tcPr>
            <w:tcW w:w="3423" w:type="dxa"/>
          </w:tcPr>
          <w:p w:rsidR="00EE5C9E" w:rsidRPr="002D61F7" w:rsidRDefault="00EE5C9E" w:rsidP="00A2462F">
            <w:pPr>
              <w:jc w:val="center"/>
              <w:rPr>
                <w:rFonts w:cs="Times New Roman"/>
                <w:b/>
                <w:sz w:val="28"/>
                <w:szCs w:val="28"/>
              </w:rPr>
            </w:pPr>
            <w:r w:rsidRPr="002D61F7">
              <w:rPr>
                <w:rFonts w:cs="Times New Roman"/>
                <w:b/>
                <w:sz w:val="28"/>
                <w:szCs w:val="28"/>
                <w:lang w:val="en-US"/>
              </w:rPr>
              <w:t>II</w:t>
            </w:r>
            <w:r w:rsidRPr="002D61F7">
              <w:rPr>
                <w:rFonts w:cs="Times New Roman"/>
                <w:b/>
                <w:sz w:val="28"/>
                <w:szCs w:val="28"/>
              </w:rPr>
              <w:t xml:space="preserve"> четверть</w:t>
            </w:r>
            <w:r>
              <w:rPr>
                <w:rFonts w:cs="Times New Roman"/>
                <w:b/>
                <w:sz w:val="28"/>
                <w:szCs w:val="28"/>
              </w:rPr>
              <w:t>-8ч.</w:t>
            </w:r>
          </w:p>
          <w:p w:rsidR="00EE5C9E" w:rsidRPr="002D61F7" w:rsidRDefault="00EE5C9E" w:rsidP="00A2462F">
            <w:pPr>
              <w:jc w:val="both"/>
              <w:rPr>
                <w:rFonts w:cs="Times New Roman"/>
                <w:sz w:val="28"/>
                <w:szCs w:val="28"/>
              </w:rPr>
            </w:pPr>
            <w:r w:rsidRPr="002D61F7">
              <w:rPr>
                <w:rFonts w:cs="Times New Roman"/>
                <w:sz w:val="28"/>
                <w:szCs w:val="28"/>
              </w:rPr>
              <w:t>Основные детали, изображаемых предметов, особенности формы предметов. Рисование пирамиды.</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 Поставь банку с водой.</w:t>
            </w:r>
          </w:p>
          <w:p w:rsidR="00EE5C9E" w:rsidRPr="002D61F7" w:rsidRDefault="00EE5C9E" w:rsidP="00A2462F">
            <w:pPr>
              <w:jc w:val="both"/>
              <w:rPr>
                <w:rFonts w:cs="Times New Roman"/>
                <w:sz w:val="28"/>
                <w:szCs w:val="28"/>
              </w:rPr>
            </w:pPr>
            <w:r w:rsidRPr="002D61F7">
              <w:rPr>
                <w:rFonts w:cs="Times New Roman"/>
                <w:sz w:val="28"/>
                <w:szCs w:val="28"/>
              </w:rPr>
              <w:t>-Разведи краски водой.</w:t>
            </w:r>
          </w:p>
          <w:p w:rsidR="00EE5C9E" w:rsidRPr="002D61F7" w:rsidRDefault="00EE5C9E" w:rsidP="00A2462F">
            <w:pPr>
              <w:jc w:val="both"/>
              <w:rPr>
                <w:rFonts w:cs="Times New Roman"/>
                <w:sz w:val="28"/>
                <w:szCs w:val="28"/>
              </w:rPr>
            </w:pPr>
            <w:r w:rsidRPr="002D61F7">
              <w:rPr>
                <w:rFonts w:cs="Times New Roman"/>
                <w:sz w:val="28"/>
                <w:szCs w:val="28"/>
              </w:rPr>
              <w:t>-Смешай краски. Нарисуй. Раскрась. Форма.</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2</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Изображение различных по форме предметов: помидор и огурец.</w:t>
            </w: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-Сиди за партой прямо.</w:t>
            </w:r>
          </w:p>
          <w:p w:rsidR="00EE5C9E" w:rsidRPr="002D61F7" w:rsidRDefault="00EE5C9E" w:rsidP="00A2462F">
            <w:pPr>
              <w:jc w:val="both"/>
              <w:rPr>
                <w:rFonts w:cs="Times New Roman"/>
                <w:sz w:val="28"/>
                <w:szCs w:val="28"/>
              </w:rPr>
            </w:pPr>
            <w:r w:rsidRPr="002D61F7">
              <w:rPr>
                <w:rFonts w:cs="Times New Roman"/>
                <w:sz w:val="28"/>
                <w:szCs w:val="28"/>
              </w:rPr>
              <w:t>- Положи альбом правильно.</w:t>
            </w:r>
          </w:p>
          <w:p w:rsidR="00EE5C9E" w:rsidRPr="002D61F7" w:rsidRDefault="00EE5C9E" w:rsidP="00A2462F">
            <w:pPr>
              <w:jc w:val="both"/>
              <w:rPr>
                <w:rFonts w:cs="Times New Roman"/>
                <w:sz w:val="28"/>
                <w:szCs w:val="28"/>
              </w:rPr>
            </w:pPr>
            <w:r w:rsidRPr="002D61F7">
              <w:rPr>
                <w:rFonts w:cs="Times New Roman"/>
                <w:sz w:val="28"/>
                <w:szCs w:val="28"/>
              </w:rPr>
              <w:t>-Возьми карандаш, кисть. Нарисуй. Это рисунок.</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3.</w:t>
            </w:r>
          </w:p>
        </w:tc>
        <w:tc>
          <w:tcPr>
            <w:tcW w:w="3423" w:type="dxa"/>
          </w:tcPr>
          <w:p w:rsidR="00EE5C9E" w:rsidRPr="002D61F7" w:rsidRDefault="00EE5C9E" w:rsidP="00A2462F">
            <w:pPr>
              <w:jc w:val="both"/>
              <w:rPr>
                <w:rFonts w:cs="Times New Roman"/>
                <w:sz w:val="28"/>
                <w:szCs w:val="28"/>
              </w:rPr>
            </w:pPr>
            <w:r w:rsidRPr="002D61F7">
              <w:rPr>
                <w:rFonts w:cs="Times New Roman"/>
                <w:sz w:val="28"/>
                <w:szCs w:val="28"/>
              </w:rPr>
              <w:t>Пространство</w:t>
            </w:r>
          </w:p>
          <w:p w:rsidR="00EE5C9E" w:rsidRPr="002D61F7" w:rsidRDefault="00EE5C9E" w:rsidP="00A2462F">
            <w:pPr>
              <w:jc w:val="both"/>
              <w:rPr>
                <w:rFonts w:cs="Times New Roman"/>
                <w:sz w:val="28"/>
                <w:szCs w:val="28"/>
              </w:rPr>
            </w:pPr>
            <w:r w:rsidRPr="002D61F7">
              <w:rPr>
                <w:rFonts w:cs="Times New Roman"/>
                <w:sz w:val="28"/>
                <w:szCs w:val="28"/>
              </w:rPr>
              <w:t>Передача в рисунке пространства при помощи разнопланового изображения предметов на плоскости « Машины»</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Линия</w:t>
            </w:r>
            <w:proofErr w:type="gramStart"/>
            <w:r w:rsidRPr="002D61F7">
              <w:rPr>
                <w:rFonts w:cs="Times New Roman"/>
                <w:sz w:val="28"/>
                <w:szCs w:val="28"/>
              </w:rPr>
              <w:t xml:space="preserve"> ,</w:t>
            </w:r>
            <w:proofErr w:type="gramEnd"/>
            <w:r w:rsidRPr="002D61F7">
              <w:rPr>
                <w:rFonts w:cs="Times New Roman"/>
                <w:sz w:val="28"/>
                <w:szCs w:val="28"/>
              </w:rPr>
              <w:t>рисовать, смешивать, стирать, сравнивать, высыхать, стоит, движение, синий, коричневый серый.</w:t>
            </w:r>
          </w:p>
        </w:tc>
      </w:tr>
      <w:tr w:rsidR="00EE5C9E" w:rsidRPr="002D61F7" w:rsidTr="00A2462F">
        <w:tc>
          <w:tcPr>
            <w:tcW w:w="492" w:type="dxa"/>
          </w:tcPr>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r w:rsidRPr="002D61F7">
              <w:rPr>
                <w:rFonts w:cs="Times New Roman"/>
                <w:sz w:val="28"/>
                <w:szCs w:val="28"/>
              </w:rPr>
              <w:t>4</w:t>
            </w:r>
          </w:p>
        </w:tc>
        <w:tc>
          <w:tcPr>
            <w:tcW w:w="3423" w:type="dxa"/>
          </w:tcPr>
          <w:p w:rsidR="00EE5C9E" w:rsidRPr="002D61F7" w:rsidRDefault="00EE5C9E" w:rsidP="00A2462F">
            <w:pPr>
              <w:jc w:val="center"/>
              <w:rPr>
                <w:rFonts w:cs="Times New Roman"/>
                <w:b/>
                <w:sz w:val="28"/>
                <w:szCs w:val="28"/>
              </w:rPr>
            </w:pPr>
            <w:r w:rsidRPr="002D61F7">
              <w:rPr>
                <w:rFonts w:cs="Times New Roman"/>
                <w:b/>
                <w:sz w:val="28"/>
                <w:szCs w:val="28"/>
              </w:rPr>
              <w:t>Композиция.</w:t>
            </w:r>
          </w:p>
          <w:p w:rsidR="00EE5C9E" w:rsidRPr="002D61F7" w:rsidRDefault="00EE5C9E" w:rsidP="00A2462F">
            <w:pPr>
              <w:jc w:val="both"/>
              <w:rPr>
                <w:rFonts w:cs="Times New Roman"/>
                <w:sz w:val="28"/>
                <w:szCs w:val="28"/>
              </w:rPr>
            </w:pPr>
            <w:r w:rsidRPr="002D61F7">
              <w:rPr>
                <w:rFonts w:cs="Times New Roman"/>
                <w:sz w:val="28"/>
                <w:szCs w:val="28"/>
              </w:rPr>
              <w:t>Расположение одного изображения на листе.</w:t>
            </w:r>
          </w:p>
          <w:p w:rsidR="00EE5C9E" w:rsidRPr="002D61F7" w:rsidRDefault="00EE5C9E" w:rsidP="00A2462F">
            <w:pPr>
              <w:jc w:val="both"/>
              <w:rPr>
                <w:rFonts w:cs="Times New Roman"/>
                <w:sz w:val="28"/>
                <w:szCs w:val="28"/>
              </w:rPr>
            </w:pPr>
            <w:r w:rsidRPr="002D61F7">
              <w:rPr>
                <w:rFonts w:cs="Times New Roman"/>
                <w:sz w:val="28"/>
                <w:szCs w:val="28"/>
              </w:rPr>
              <w:t>Матрёшка.</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proofErr w:type="gramStart"/>
            <w:r w:rsidRPr="002D61F7">
              <w:rPr>
                <w:rFonts w:cs="Times New Roman"/>
                <w:sz w:val="28"/>
                <w:szCs w:val="28"/>
              </w:rPr>
              <w:t>Матрёшка, народная кукла, части тела, туловище, голова, руки, сарафан, полоса, косынка, точка, акварель.</w:t>
            </w:r>
            <w:proofErr w:type="gramEnd"/>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5</w:t>
            </w:r>
          </w:p>
        </w:tc>
        <w:tc>
          <w:tcPr>
            <w:tcW w:w="3423" w:type="dxa"/>
          </w:tcPr>
          <w:p w:rsidR="00EE5C9E" w:rsidRDefault="00EE5C9E" w:rsidP="00A2462F">
            <w:pPr>
              <w:jc w:val="both"/>
              <w:rPr>
                <w:rFonts w:cs="Times New Roman"/>
                <w:sz w:val="28"/>
                <w:szCs w:val="28"/>
              </w:rPr>
            </w:pPr>
            <w:r w:rsidRPr="002D61F7">
              <w:rPr>
                <w:rFonts w:cs="Times New Roman"/>
                <w:sz w:val="28"/>
                <w:szCs w:val="28"/>
              </w:rPr>
              <w:t xml:space="preserve">Рисунок на тему </w:t>
            </w:r>
          </w:p>
          <w:p w:rsidR="00EE5C9E" w:rsidRPr="002D61F7" w:rsidRDefault="00EE5C9E" w:rsidP="00A2462F">
            <w:pPr>
              <w:jc w:val="both"/>
              <w:rPr>
                <w:rFonts w:cs="Times New Roman"/>
                <w:sz w:val="28"/>
                <w:szCs w:val="28"/>
              </w:rPr>
            </w:pPr>
            <w:r w:rsidRPr="002D61F7">
              <w:rPr>
                <w:rFonts w:cs="Times New Roman"/>
                <w:sz w:val="28"/>
                <w:szCs w:val="28"/>
              </w:rPr>
              <w:t>« Коврик»</w:t>
            </w:r>
          </w:p>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Линия  красота, круг, квадрат,</w:t>
            </w:r>
            <w:proofErr w:type="gramStart"/>
            <w:r w:rsidRPr="002D61F7">
              <w:rPr>
                <w:rFonts w:cs="Times New Roman"/>
                <w:sz w:val="28"/>
                <w:szCs w:val="28"/>
              </w:rPr>
              <w:t xml:space="preserve"> ,</w:t>
            </w:r>
            <w:proofErr w:type="gramEnd"/>
            <w:r w:rsidRPr="002D61F7">
              <w:rPr>
                <w:rFonts w:cs="Times New Roman"/>
                <w:sz w:val="28"/>
                <w:szCs w:val="28"/>
              </w:rPr>
              <w:t xml:space="preserve"> цвет, окраска. акварель,  прямоугольник, узор, полоса, точка</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6</w:t>
            </w:r>
          </w:p>
        </w:tc>
        <w:tc>
          <w:tcPr>
            <w:tcW w:w="3423" w:type="dxa"/>
          </w:tcPr>
          <w:p w:rsidR="00EE5C9E" w:rsidRDefault="00EE5C9E" w:rsidP="00A2462F">
            <w:pPr>
              <w:jc w:val="both"/>
              <w:rPr>
                <w:rFonts w:cs="Times New Roman"/>
                <w:sz w:val="28"/>
                <w:szCs w:val="28"/>
              </w:rPr>
            </w:pPr>
            <w:r w:rsidRPr="002D61F7">
              <w:rPr>
                <w:rFonts w:cs="Times New Roman"/>
                <w:sz w:val="28"/>
                <w:szCs w:val="28"/>
              </w:rPr>
              <w:t xml:space="preserve">Выполнение рисунка </w:t>
            </w:r>
          </w:p>
          <w:p w:rsidR="00EE5C9E" w:rsidRPr="002D61F7" w:rsidRDefault="00EE5C9E" w:rsidP="00A2462F">
            <w:pPr>
              <w:jc w:val="both"/>
              <w:rPr>
                <w:rFonts w:cs="Times New Roman"/>
                <w:sz w:val="28"/>
                <w:szCs w:val="28"/>
              </w:rPr>
            </w:pPr>
            <w:r w:rsidRPr="002D61F7">
              <w:rPr>
                <w:rFonts w:cs="Times New Roman"/>
                <w:sz w:val="28"/>
                <w:szCs w:val="28"/>
              </w:rPr>
              <w:t>« Рыбки»</w:t>
            </w:r>
          </w:p>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-Расположи.</w:t>
            </w:r>
          </w:p>
          <w:p w:rsidR="00EE5C9E" w:rsidRPr="002D61F7" w:rsidRDefault="00EE5C9E" w:rsidP="00A2462F">
            <w:pPr>
              <w:jc w:val="both"/>
              <w:rPr>
                <w:rFonts w:cs="Times New Roman"/>
                <w:sz w:val="28"/>
                <w:szCs w:val="28"/>
              </w:rPr>
            </w:pPr>
            <w:r w:rsidRPr="002D61F7">
              <w:rPr>
                <w:rFonts w:cs="Times New Roman"/>
                <w:sz w:val="28"/>
                <w:szCs w:val="28"/>
              </w:rPr>
              <w:t>Вода, хвост, туловище, голова, много, маленькая /большая.</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7</w:t>
            </w:r>
          </w:p>
        </w:tc>
        <w:tc>
          <w:tcPr>
            <w:tcW w:w="3423" w:type="dxa"/>
          </w:tcPr>
          <w:p w:rsidR="00EE5C9E" w:rsidRPr="002D61F7" w:rsidRDefault="00EE5C9E" w:rsidP="00A2462F">
            <w:pPr>
              <w:jc w:val="center"/>
              <w:rPr>
                <w:rFonts w:cs="Times New Roman"/>
                <w:b/>
                <w:sz w:val="28"/>
                <w:szCs w:val="28"/>
              </w:rPr>
            </w:pPr>
            <w:r w:rsidRPr="002D61F7">
              <w:rPr>
                <w:rFonts w:cs="Times New Roman"/>
                <w:b/>
                <w:sz w:val="28"/>
                <w:szCs w:val="28"/>
              </w:rPr>
              <w:t>Восприятие произведений искусства.</w:t>
            </w:r>
          </w:p>
          <w:p w:rsidR="00EE5C9E" w:rsidRPr="002D61F7" w:rsidRDefault="00EE5C9E" w:rsidP="00A2462F">
            <w:pPr>
              <w:jc w:val="both"/>
              <w:rPr>
                <w:rFonts w:cs="Times New Roman"/>
                <w:sz w:val="28"/>
                <w:szCs w:val="28"/>
              </w:rPr>
            </w:pPr>
            <w:r w:rsidRPr="002D61F7">
              <w:rPr>
                <w:rFonts w:cs="Times New Roman"/>
                <w:sz w:val="28"/>
                <w:szCs w:val="28"/>
              </w:rPr>
              <w:t>Произведения живописи  и книжной графики.</w:t>
            </w:r>
          </w:p>
          <w:p w:rsidR="00EE5C9E" w:rsidRPr="002D61F7" w:rsidRDefault="00EE5C9E" w:rsidP="00A2462F">
            <w:pPr>
              <w:jc w:val="both"/>
              <w:rPr>
                <w:rFonts w:cs="Times New Roman"/>
                <w:sz w:val="28"/>
                <w:szCs w:val="28"/>
              </w:rPr>
            </w:pP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Ритм, фон, цвет, природа, художник, картина, рисунок, картинка. Живопись, графика.</w:t>
            </w:r>
          </w:p>
        </w:tc>
      </w:tr>
      <w:tr w:rsidR="00EE5C9E" w:rsidRPr="002D61F7" w:rsidTr="00A2462F">
        <w:tc>
          <w:tcPr>
            <w:tcW w:w="492" w:type="dxa"/>
          </w:tcPr>
          <w:p w:rsidR="00EE5C9E" w:rsidRPr="002D61F7" w:rsidRDefault="00EE5C9E" w:rsidP="00A2462F">
            <w:pPr>
              <w:jc w:val="both"/>
              <w:rPr>
                <w:rFonts w:cs="Times New Roman"/>
                <w:sz w:val="28"/>
                <w:szCs w:val="28"/>
              </w:rPr>
            </w:pPr>
            <w:r w:rsidRPr="002D61F7">
              <w:rPr>
                <w:rFonts w:cs="Times New Roman"/>
                <w:sz w:val="28"/>
                <w:szCs w:val="28"/>
              </w:rPr>
              <w:t>8</w:t>
            </w:r>
          </w:p>
          <w:p w:rsidR="00EE5C9E" w:rsidRPr="002D61F7" w:rsidRDefault="00EE5C9E" w:rsidP="00A2462F">
            <w:pPr>
              <w:jc w:val="both"/>
              <w:rPr>
                <w:rFonts w:cs="Times New Roman"/>
                <w:sz w:val="28"/>
                <w:szCs w:val="28"/>
              </w:rPr>
            </w:pPr>
          </w:p>
          <w:p w:rsidR="00EE5C9E" w:rsidRPr="002D61F7" w:rsidRDefault="00EE5C9E" w:rsidP="00A2462F">
            <w:pPr>
              <w:jc w:val="both"/>
              <w:rPr>
                <w:rFonts w:cs="Times New Roman"/>
                <w:sz w:val="28"/>
                <w:szCs w:val="28"/>
              </w:rPr>
            </w:pPr>
          </w:p>
        </w:tc>
        <w:tc>
          <w:tcPr>
            <w:tcW w:w="3423" w:type="dxa"/>
          </w:tcPr>
          <w:p w:rsidR="00EE5C9E" w:rsidRPr="002D61F7" w:rsidRDefault="00EE5C9E" w:rsidP="00A2462F">
            <w:pPr>
              <w:jc w:val="center"/>
              <w:rPr>
                <w:rFonts w:cs="Times New Roman"/>
                <w:b/>
                <w:sz w:val="28"/>
                <w:szCs w:val="28"/>
              </w:rPr>
            </w:pPr>
            <w:r w:rsidRPr="002D61F7">
              <w:rPr>
                <w:rFonts w:cs="Times New Roman"/>
                <w:sz w:val="28"/>
                <w:szCs w:val="28"/>
              </w:rPr>
              <w:t>Выполнение рисунка «Снежинка»</w:t>
            </w:r>
          </w:p>
        </w:tc>
        <w:tc>
          <w:tcPr>
            <w:tcW w:w="831" w:type="dxa"/>
          </w:tcPr>
          <w:p w:rsidR="00EE5C9E" w:rsidRPr="002D61F7" w:rsidRDefault="00EE5C9E" w:rsidP="00A2462F">
            <w:pPr>
              <w:jc w:val="both"/>
              <w:rPr>
                <w:rFonts w:cs="Times New Roman"/>
                <w:sz w:val="28"/>
                <w:szCs w:val="28"/>
              </w:rPr>
            </w:pPr>
          </w:p>
        </w:tc>
        <w:tc>
          <w:tcPr>
            <w:tcW w:w="1032" w:type="dxa"/>
          </w:tcPr>
          <w:p w:rsidR="00EE5C9E" w:rsidRPr="002D61F7" w:rsidRDefault="00EE5C9E" w:rsidP="00A2462F">
            <w:pPr>
              <w:jc w:val="both"/>
              <w:rPr>
                <w:rFonts w:cs="Times New Roman"/>
                <w:sz w:val="28"/>
                <w:szCs w:val="28"/>
              </w:rPr>
            </w:pPr>
            <w:r>
              <w:rPr>
                <w:rFonts w:cs="Times New Roman"/>
                <w:sz w:val="28"/>
                <w:szCs w:val="28"/>
              </w:rPr>
              <w:t>1</w:t>
            </w:r>
          </w:p>
        </w:tc>
        <w:tc>
          <w:tcPr>
            <w:tcW w:w="3793" w:type="dxa"/>
          </w:tcPr>
          <w:p w:rsidR="00EE5C9E" w:rsidRPr="002D61F7" w:rsidRDefault="00EE5C9E" w:rsidP="00A2462F">
            <w:pPr>
              <w:jc w:val="both"/>
              <w:rPr>
                <w:rFonts w:cs="Times New Roman"/>
                <w:sz w:val="28"/>
                <w:szCs w:val="28"/>
              </w:rPr>
            </w:pPr>
            <w:r w:rsidRPr="002D61F7">
              <w:rPr>
                <w:rFonts w:cs="Times New Roman"/>
                <w:sz w:val="28"/>
                <w:szCs w:val="28"/>
              </w:rPr>
              <w:t>Снежинка, зима, снег, мороз, круг, линия, голубой, белый.</w:t>
            </w:r>
          </w:p>
        </w:tc>
      </w:tr>
    </w:tbl>
    <w:p w:rsidR="00EE5C9E" w:rsidRPr="002D61F7" w:rsidRDefault="00EE5C9E" w:rsidP="00EE5C9E">
      <w:pPr>
        <w:jc w:val="both"/>
        <w:rPr>
          <w:rFonts w:cs="Times New Roman"/>
          <w:sz w:val="28"/>
          <w:szCs w:val="28"/>
        </w:rPr>
      </w:pPr>
    </w:p>
    <w:p w:rsidR="00EE5C9E" w:rsidRPr="002D61F7" w:rsidRDefault="00EE5C9E" w:rsidP="00EE5C9E">
      <w:pPr>
        <w:jc w:val="center"/>
        <w:rPr>
          <w:rFonts w:cs="Times New Roman"/>
          <w:b/>
          <w:sz w:val="28"/>
          <w:szCs w:val="28"/>
        </w:rPr>
      </w:pPr>
    </w:p>
    <w:p w:rsidR="00EE5C9E" w:rsidRPr="00EE5C9E" w:rsidRDefault="00EE5C9E" w:rsidP="00076F05">
      <w:pPr>
        <w:rPr>
          <w:b/>
          <w:sz w:val="28"/>
          <w:szCs w:val="28"/>
        </w:rPr>
      </w:pPr>
      <w:bookmarkStart w:id="0" w:name="_GoBack"/>
      <w:bookmarkEnd w:id="0"/>
    </w:p>
    <w:sectPr w:rsidR="00EE5C9E" w:rsidRPr="00EE5C9E" w:rsidSect="00EC79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59"/>
    <w:lvl w:ilvl="0">
      <w:start w:val="1"/>
      <w:numFmt w:val="bullet"/>
      <w:lvlText w:val=""/>
      <w:lvlJc w:val="left"/>
      <w:pPr>
        <w:tabs>
          <w:tab w:val="num" w:pos="0"/>
        </w:tabs>
        <w:ind w:left="360" w:hanging="360"/>
      </w:pPr>
      <w:rPr>
        <w:rFonts w:ascii="Symbol" w:hAnsi="Symbol" w:cs="Symbol"/>
      </w:rPr>
    </w:lvl>
  </w:abstractNum>
  <w:abstractNum w:abstractNumId="1">
    <w:nsid w:val="00000004"/>
    <w:multiLevelType w:val="singleLevel"/>
    <w:tmpl w:val="00000004"/>
    <w:name w:val="WW8Num69"/>
    <w:lvl w:ilvl="0">
      <w:start w:val="1"/>
      <w:numFmt w:val="bullet"/>
      <w:lvlText w:val=""/>
      <w:lvlJc w:val="left"/>
      <w:pPr>
        <w:tabs>
          <w:tab w:val="num" w:pos="0"/>
        </w:tabs>
        <w:ind w:left="360" w:hanging="360"/>
      </w:pPr>
      <w:rPr>
        <w:rFonts w:ascii="Symbol" w:hAnsi="Symbol" w:cs="Symbol"/>
      </w:rPr>
    </w:lvl>
  </w:abstractNum>
  <w:abstractNum w:abstractNumId="2">
    <w:nsid w:val="00000005"/>
    <w:multiLevelType w:val="singleLevel"/>
    <w:tmpl w:val="00000005"/>
    <w:name w:val="WW8Num71"/>
    <w:lvl w:ilvl="0">
      <w:start w:val="1"/>
      <w:numFmt w:val="bullet"/>
      <w:lvlText w:val=""/>
      <w:lvlJc w:val="left"/>
      <w:pPr>
        <w:tabs>
          <w:tab w:val="num" w:pos="0"/>
        </w:tabs>
        <w:ind w:left="360" w:hanging="360"/>
      </w:pPr>
      <w:rPr>
        <w:rFonts w:ascii="Symbol" w:hAnsi="Symbol" w:cs="Symbol"/>
      </w:rPr>
    </w:lvl>
  </w:abstractNum>
  <w:abstractNum w:abstractNumId="3">
    <w:nsid w:val="07615665"/>
    <w:multiLevelType w:val="hybridMultilevel"/>
    <w:tmpl w:val="6F36CF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2F15DB6"/>
    <w:multiLevelType w:val="hybridMultilevel"/>
    <w:tmpl w:val="9FAAD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0C763D"/>
    <w:multiLevelType w:val="hybridMultilevel"/>
    <w:tmpl w:val="AD807D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4A873C7"/>
    <w:multiLevelType w:val="hybridMultilevel"/>
    <w:tmpl w:val="66567B4C"/>
    <w:lvl w:ilvl="0" w:tplc="04190001">
      <w:start w:val="1"/>
      <w:numFmt w:val="bullet"/>
      <w:lvlText w:val=""/>
      <w:lvlJc w:val="left"/>
      <w:pPr>
        <w:ind w:left="3585" w:hanging="360"/>
      </w:pPr>
      <w:rPr>
        <w:rFonts w:ascii="Symbol" w:hAnsi="Symbol" w:hint="default"/>
      </w:rPr>
    </w:lvl>
    <w:lvl w:ilvl="1" w:tplc="04190003" w:tentative="1">
      <w:start w:val="1"/>
      <w:numFmt w:val="bullet"/>
      <w:lvlText w:val="o"/>
      <w:lvlJc w:val="left"/>
      <w:pPr>
        <w:ind w:left="4305" w:hanging="360"/>
      </w:pPr>
      <w:rPr>
        <w:rFonts w:ascii="Courier New" w:hAnsi="Courier New" w:cs="Courier New" w:hint="default"/>
      </w:rPr>
    </w:lvl>
    <w:lvl w:ilvl="2" w:tplc="04190005" w:tentative="1">
      <w:start w:val="1"/>
      <w:numFmt w:val="bullet"/>
      <w:lvlText w:val=""/>
      <w:lvlJc w:val="left"/>
      <w:pPr>
        <w:ind w:left="5025" w:hanging="360"/>
      </w:pPr>
      <w:rPr>
        <w:rFonts w:ascii="Wingdings" w:hAnsi="Wingdings" w:hint="default"/>
      </w:rPr>
    </w:lvl>
    <w:lvl w:ilvl="3" w:tplc="04190001" w:tentative="1">
      <w:start w:val="1"/>
      <w:numFmt w:val="bullet"/>
      <w:lvlText w:val=""/>
      <w:lvlJc w:val="left"/>
      <w:pPr>
        <w:ind w:left="5745" w:hanging="360"/>
      </w:pPr>
      <w:rPr>
        <w:rFonts w:ascii="Symbol" w:hAnsi="Symbol" w:hint="default"/>
      </w:rPr>
    </w:lvl>
    <w:lvl w:ilvl="4" w:tplc="04190003" w:tentative="1">
      <w:start w:val="1"/>
      <w:numFmt w:val="bullet"/>
      <w:lvlText w:val="o"/>
      <w:lvlJc w:val="left"/>
      <w:pPr>
        <w:ind w:left="6465" w:hanging="360"/>
      </w:pPr>
      <w:rPr>
        <w:rFonts w:ascii="Courier New" w:hAnsi="Courier New" w:cs="Courier New" w:hint="default"/>
      </w:rPr>
    </w:lvl>
    <w:lvl w:ilvl="5" w:tplc="04190005" w:tentative="1">
      <w:start w:val="1"/>
      <w:numFmt w:val="bullet"/>
      <w:lvlText w:val=""/>
      <w:lvlJc w:val="left"/>
      <w:pPr>
        <w:ind w:left="7185" w:hanging="360"/>
      </w:pPr>
      <w:rPr>
        <w:rFonts w:ascii="Wingdings" w:hAnsi="Wingdings" w:hint="default"/>
      </w:rPr>
    </w:lvl>
    <w:lvl w:ilvl="6" w:tplc="04190001" w:tentative="1">
      <w:start w:val="1"/>
      <w:numFmt w:val="bullet"/>
      <w:lvlText w:val=""/>
      <w:lvlJc w:val="left"/>
      <w:pPr>
        <w:ind w:left="7905" w:hanging="360"/>
      </w:pPr>
      <w:rPr>
        <w:rFonts w:ascii="Symbol" w:hAnsi="Symbol" w:hint="default"/>
      </w:rPr>
    </w:lvl>
    <w:lvl w:ilvl="7" w:tplc="04190003" w:tentative="1">
      <w:start w:val="1"/>
      <w:numFmt w:val="bullet"/>
      <w:lvlText w:val="o"/>
      <w:lvlJc w:val="left"/>
      <w:pPr>
        <w:ind w:left="8625" w:hanging="360"/>
      </w:pPr>
      <w:rPr>
        <w:rFonts w:ascii="Courier New" w:hAnsi="Courier New" w:cs="Courier New" w:hint="default"/>
      </w:rPr>
    </w:lvl>
    <w:lvl w:ilvl="8" w:tplc="04190005" w:tentative="1">
      <w:start w:val="1"/>
      <w:numFmt w:val="bullet"/>
      <w:lvlText w:val=""/>
      <w:lvlJc w:val="left"/>
      <w:pPr>
        <w:ind w:left="9345" w:hanging="360"/>
      </w:pPr>
      <w:rPr>
        <w:rFonts w:ascii="Wingdings" w:hAnsi="Wingdings" w:hint="default"/>
      </w:rPr>
    </w:lvl>
  </w:abstractNum>
  <w:abstractNum w:abstractNumId="7">
    <w:nsid w:val="24CD7DFD"/>
    <w:multiLevelType w:val="hybridMultilevel"/>
    <w:tmpl w:val="9FAAD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BE1F69"/>
    <w:multiLevelType w:val="hybridMultilevel"/>
    <w:tmpl w:val="C2FCB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9F703F"/>
    <w:multiLevelType w:val="multilevel"/>
    <w:tmpl w:val="45B46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9B515B8"/>
    <w:multiLevelType w:val="hybridMultilevel"/>
    <w:tmpl w:val="D812C3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1FA4C3E"/>
    <w:multiLevelType w:val="hybridMultilevel"/>
    <w:tmpl w:val="8C5E70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543225"/>
    <w:multiLevelType w:val="hybridMultilevel"/>
    <w:tmpl w:val="809A28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617047"/>
    <w:multiLevelType w:val="hybridMultilevel"/>
    <w:tmpl w:val="4CA6E7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F596B45"/>
    <w:multiLevelType w:val="hybridMultilevel"/>
    <w:tmpl w:val="9FAAD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5B331A3"/>
    <w:multiLevelType w:val="hybridMultilevel"/>
    <w:tmpl w:val="9FAAD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14"/>
  </w:num>
  <w:num w:numId="4">
    <w:abstractNumId w:val="10"/>
  </w:num>
  <w:num w:numId="5">
    <w:abstractNumId w:val="6"/>
  </w:num>
  <w:num w:numId="6">
    <w:abstractNumId w:val="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num>
  <w:num w:numId="9">
    <w:abstractNumId w:val="1"/>
    <w:lvlOverride w:ilvl="0"/>
  </w:num>
  <w:num w:numId="10">
    <w:abstractNumId w:val="0"/>
  </w:num>
  <w:num w:numId="11">
    <w:abstractNumId w:val="15"/>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3"/>
  </w:num>
  <w:num w:numId="15">
    <w:abstractNumId w:val="4"/>
  </w:num>
  <w:num w:numId="16">
    <w:abstractNumId w:val="12"/>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30"/>
    <w:rsid w:val="00076F05"/>
    <w:rsid w:val="000B3D44"/>
    <w:rsid w:val="000D258D"/>
    <w:rsid w:val="001B2308"/>
    <w:rsid w:val="001C22B1"/>
    <w:rsid w:val="00227885"/>
    <w:rsid w:val="002B7D2E"/>
    <w:rsid w:val="003877AA"/>
    <w:rsid w:val="003D5981"/>
    <w:rsid w:val="00450F17"/>
    <w:rsid w:val="005C30B0"/>
    <w:rsid w:val="006015F0"/>
    <w:rsid w:val="00651FBC"/>
    <w:rsid w:val="0070029B"/>
    <w:rsid w:val="007516C4"/>
    <w:rsid w:val="0092667A"/>
    <w:rsid w:val="00B9220D"/>
    <w:rsid w:val="00C12205"/>
    <w:rsid w:val="00C570C1"/>
    <w:rsid w:val="00C65618"/>
    <w:rsid w:val="00CB33D7"/>
    <w:rsid w:val="00D745A0"/>
    <w:rsid w:val="00DF78B4"/>
    <w:rsid w:val="00E12430"/>
    <w:rsid w:val="00E467FF"/>
    <w:rsid w:val="00EC7911"/>
    <w:rsid w:val="00ED739A"/>
    <w:rsid w:val="00EE5C9E"/>
    <w:rsid w:val="00F57B19"/>
    <w:rsid w:val="00FB6217"/>
    <w:rsid w:val="00FE3D59"/>
    <w:rsid w:val="00FE6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58D"/>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D258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
    <w:name w:val="Style3"/>
    <w:basedOn w:val="a"/>
    <w:uiPriority w:val="99"/>
    <w:rsid w:val="000D258D"/>
    <w:pPr>
      <w:widowControl w:val="0"/>
      <w:autoSpaceDE w:val="0"/>
      <w:autoSpaceDN w:val="0"/>
      <w:adjustRightInd w:val="0"/>
      <w:spacing w:after="0" w:line="322" w:lineRule="exact"/>
    </w:pPr>
    <w:rPr>
      <w:rFonts w:eastAsiaTheme="minorEastAsia" w:cs="Times New Roman"/>
      <w:szCs w:val="24"/>
      <w:lang w:eastAsia="ru-RU"/>
    </w:rPr>
  </w:style>
  <w:style w:type="character" w:customStyle="1" w:styleId="FontStyle14">
    <w:name w:val="Font Style14"/>
    <w:basedOn w:val="a0"/>
    <w:uiPriority w:val="99"/>
    <w:rsid w:val="000D258D"/>
    <w:rPr>
      <w:rFonts w:ascii="Times New Roman" w:hAnsi="Times New Roman" w:cs="Times New Roman" w:hint="default"/>
      <w:sz w:val="26"/>
      <w:szCs w:val="26"/>
    </w:rPr>
  </w:style>
  <w:style w:type="character" w:customStyle="1" w:styleId="FontStyle11">
    <w:name w:val="Font Style11"/>
    <w:basedOn w:val="a0"/>
    <w:uiPriority w:val="99"/>
    <w:rsid w:val="000D258D"/>
    <w:rPr>
      <w:rFonts w:ascii="Times New Roman" w:hAnsi="Times New Roman" w:cs="Times New Roman" w:hint="default"/>
      <w:b/>
      <w:bCs/>
      <w:sz w:val="38"/>
      <w:szCs w:val="38"/>
    </w:rPr>
  </w:style>
  <w:style w:type="character" w:customStyle="1" w:styleId="c2">
    <w:name w:val="c2"/>
    <w:basedOn w:val="a0"/>
    <w:rsid w:val="000D258D"/>
  </w:style>
  <w:style w:type="table" w:styleId="a3">
    <w:name w:val="Table Grid"/>
    <w:basedOn w:val="a1"/>
    <w:uiPriority w:val="59"/>
    <w:rsid w:val="000D2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9220D"/>
    <w:pPr>
      <w:ind w:left="720"/>
      <w:contextualSpacing/>
    </w:pPr>
  </w:style>
  <w:style w:type="table" w:customStyle="1" w:styleId="3">
    <w:name w:val="Сетка таблицы3"/>
    <w:basedOn w:val="a1"/>
    <w:next w:val="a3"/>
    <w:uiPriority w:val="59"/>
    <w:rsid w:val="005C30B0"/>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No Spacing"/>
    <w:aliases w:val="основа"/>
    <w:uiPriority w:val="1"/>
    <w:qFormat/>
    <w:rsid w:val="000B3D44"/>
    <w:pPr>
      <w:spacing w:after="0" w:line="240" w:lineRule="auto"/>
    </w:pPr>
    <w:rPr>
      <w:rFonts w:ascii="Times New Roman" w:hAnsi="Times New Roman"/>
      <w:sz w:val="24"/>
    </w:rPr>
  </w:style>
  <w:style w:type="paragraph" w:customStyle="1" w:styleId="Style2">
    <w:name w:val="Style2"/>
    <w:basedOn w:val="a"/>
    <w:uiPriority w:val="99"/>
    <w:rsid w:val="00EE5C9E"/>
    <w:pPr>
      <w:widowControl w:val="0"/>
      <w:autoSpaceDE w:val="0"/>
      <w:autoSpaceDN w:val="0"/>
      <w:adjustRightInd w:val="0"/>
      <w:spacing w:after="0" w:line="240" w:lineRule="auto"/>
    </w:pPr>
    <w:rPr>
      <w:rFonts w:eastAsiaTheme="minorEastAsia" w:cs="Times New Roman"/>
      <w:szCs w:val="24"/>
      <w:lang w:eastAsia="ru-RU"/>
    </w:rPr>
  </w:style>
  <w:style w:type="paragraph" w:customStyle="1" w:styleId="Style4">
    <w:name w:val="Style4"/>
    <w:basedOn w:val="a"/>
    <w:uiPriority w:val="99"/>
    <w:rsid w:val="00EE5C9E"/>
    <w:pPr>
      <w:widowControl w:val="0"/>
      <w:autoSpaceDE w:val="0"/>
      <w:autoSpaceDN w:val="0"/>
      <w:adjustRightInd w:val="0"/>
      <w:spacing w:after="0" w:line="365" w:lineRule="exact"/>
      <w:jc w:val="center"/>
    </w:pPr>
    <w:rPr>
      <w:rFonts w:eastAsiaTheme="minorEastAsia" w:cs="Times New Roman"/>
      <w:szCs w:val="24"/>
      <w:lang w:eastAsia="ru-RU"/>
    </w:rPr>
  </w:style>
  <w:style w:type="paragraph" w:customStyle="1" w:styleId="Style5">
    <w:name w:val="Style5"/>
    <w:basedOn w:val="a"/>
    <w:uiPriority w:val="99"/>
    <w:rsid w:val="00EE5C9E"/>
    <w:pPr>
      <w:widowControl w:val="0"/>
      <w:autoSpaceDE w:val="0"/>
      <w:autoSpaceDN w:val="0"/>
      <w:adjustRightInd w:val="0"/>
      <w:spacing w:after="0" w:line="240" w:lineRule="auto"/>
    </w:pPr>
    <w:rPr>
      <w:rFonts w:eastAsiaTheme="minorEastAsia" w:cs="Times New Roman"/>
      <w:szCs w:val="24"/>
      <w:lang w:eastAsia="ru-RU"/>
    </w:rPr>
  </w:style>
  <w:style w:type="character" w:customStyle="1" w:styleId="FontStyle15">
    <w:name w:val="Font Style15"/>
    <w:basedOn w:val="a0"/>
    <w:uiPriority w:val="99"/>
    <w:rsid w:val="00EE5C9E"/>
    <w:rPr>
      <w:rFonts w:ascii="Times New Roman" w:hAnsi="Times New Roman" w:cs="Times New Roman"/>
      <w:b/>
      <w:bCs/>
      <w:sz w:val="26"/>
      <w:szCs w:val="26"/>
    </w:rPr>
  </w:style>
  <w:style w:type="paragraph" w:styleId="a6">
    <w:name w:val="Normal (Web)"/>
    <w:basedOn w:val="a"/>
    <w:unhideWhenUsed/>
    <w:rsid w:val="00EE5C9E"/>
    <w:pPr>
      <w:spacing w:before="100" w:beforeAutospacing="1" w:after="100" w:afterAutospacing="1" w:line="240" w:lineRule="auto"/>
    </w:pPr>
    <w:rPr>
      <w:rFonts w:eastAsia="Times New Roman" w:cs="Times New Roman"/>
      <w:szCs w:val="24"/>
      <w:lang w:eastAsia="ru-RU"/>
    </w:rPr>
  </w:style>
  <w:style w:type="paragraph" w:customStyle="1" w:styleId="Style7">
    <w:name w:val="Style7"/>
    <w:basedOn w:val="a"/>
    <w:uiPriority w:val="99"/>
    <w:rsid w:val="00EE5C9E"/>
    <w:pPr>
      <w:widowControl w:val="0"/>
      <w:autoSpaceDE w:val="0"/>
      <w:autoSpaceDN w:val="0"/>
      <w:adjustRightInd w:val="0"/>
      <w:spacing w:after="0" w:line="211" w:lineRule="exact"/>
      <w:ind w:hanging="125"/>
    </w:pPr>
    <w:rPr>
      <w:rFonts w:ascii="Microsoft Sans Serif" w:eastAsiaTheme="minorEastAsia" w:hAnsi="Microsoft Sans Serif" w:cs="Microsoft Sans Serif"/>
      <w:szCs w:val="24"/>
      <w:lang w:eastAsia="ru-RU"/>
    </w:rPr>
  </w:style>
  <w:style w:type="paragraph" w:customStyle="1" w:styleId="Style8">
    <w:name w:val="Style8"/>
    <w:basedOn w:val="a"/>
    <w:uiPriority w:val="99"/>
    <w:rsid w:val="00EE5C9E"/>
    <w:pPr>
      <w:widowControl w:val="0"/>
      <w:autoSpaceDE w:val="0"/>
      <w:autoSpaceDN w:val="0"/>
      <w:adjustRightInd w:val="0"/>
      <w:spacing w:after="0" w:line="213" w:lineRule="exact"/>
    </w:pPr>
    <w:rPr>
      <w:rFonts w:ascii="Microsoft Sans Serif" w:eastAsiaTheme="minorEastAsia" w:hAnsi="Microsoft Sans Serif" w:cs="Microsoft Sans Serif"/>
      <w:szCs w:val="24"/>
      <w:lang w:eastAsia="ru-RU"/>
    </w:rPr>
  </w:style>
  <w:style w:type="table" w:customStyle="1" w:styleId="1">
    <w:name w:val="Сетка таблицы1"/>
    <w:basedOn w:val="a1"/>
    <w:next w:val="a3"/>
    <w:uiPriority w:val="59"/>
    <w:rsid w:val="00EE5C9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2">
    <w:name w:val="Font Style12"/>
    <w:basedOn w:val="a0"/>
    <w:uiPriority w:val="99"/>
    <w:rsid w:val="00EE5C9E"/>
    <w:rPr>
      <w:rFonts w:ascii="Segoe UI" w:hAnsi="Segoe UI" w:cs="Segoe UI" w:hint="default"/>
      <w:sz w:val="26"/>
      <w:szCs w:val="26"/>
    </w:rPr>
  </w:style>
  <w:style w:type="paragraph" w:customStyle="1" w:styleId="Style1">
    <w:name w:val="Style1"/>
    <w:basedOn w:val="a"/>
    <w:uiPriority w:val="99"/>
    <w:rsid w:val="00EE5C9E"/>
    <w:pPr>
      <w:widowControl w:val="0"/>
      <w:autoSpaceDE w:val="0"/>
      <w:autoSpaceDN w:val="0"/>
      <w:adjustRightInd w:val="0"/>
      <w:spacing w:after="0" w:line="240" w:lineRule="auto"/>
    </w:pPr>
    <w:rPr>
      <w:rFonts w:ascii="Calibri" w:eastAsiaTheme="minorEastAsia" w:hAnsi="Calibri"/>
      <w:szCs w:val="24"/>
      <w:lang w:eastAsia="ru-RU"/>
    </w:rPr>
  </w:style>
  <w:style w:type="character" w:customStyle="1" w:styleId="FontStyle17">
    <w:name w:val="Font Style17"/>
    <w:basedOn w:val="a0"/>
    <w:uiPriority w:val="99"/>
    <w:rsid w:val="00EE5C9E"/>
    <w:rPr>
      <w:rFonts w:ascii="Segoe UI" w:hAnsi="Segoe UI" w:cs="Segoe UI" w:hint="default"/>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58D"/>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D258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
    <w:name w:val="Style3"/>
    <w:basedOn w:val="a"/>
    <w:uiPriority w:val="99"/>
    <w:rsid w:val="000D258D"/>
    <w:pPr>
      <w:widowControl w:val="0"/>
      <w:autoSpaceDE w:val="0"/>
      <w:autoSpaceDN w:val="0"/>
      <w:adjustRightInd w:val="0"/>
      <w:spacing w:after="0" w:line="322" w:lineRule="exact"/>
    </w:pPr>
    <w:rPr>
      <w:rFonts w:eastAsiaTheme="minorEastAsia" w:cs="Times New Roman"/>
      <w:szCs w:val="24"/>
      <w:lang w:eastAsia="ru-RU"/>
    </w:rPr>
  </w:style>
  <w:style w:type="character" w:customStyle="1" w:styleId="FontStyle14">
    <w:name w:val="Font Style14"/>
    <w:basedOn w:val="a0"/>
    <w:uiPriority w:val="99"/>
    <w:rsid w:val="000D258D"/>
    <w:rPr>
      <w:rFonts w:ascii="Times New Roman" w:hAnsi="Times New Roman" w:cs="Times New Roman" w:hint="default"/>
      <w:sz w:val="26"/>
      <w:szCs w:val="26"/>
    </w:rPr>
  </w:style>
  <w:style w:type="character" w:customStyle="1" w:styleId="FontStyle11">
    <w:name w:val="Font Style11"/>
    <w:basedOn w:val="a0"/>
    <w:uiPriority w:val="99"/>
    <w:rsid w:val="000D258D"/>
    <w:rPr>
      <w:rFonts w:ascii="Times New Roman" w:hAnsi="Times New Roman" w:cs="Times New Roman" w:hint="default"/>
      <w:b/>
      <w:bCs/>
      <w:sz w:val="38"/>
      <w:szCs w:val="38"/>
    </w:rPr>
  </w:style>
  <w:style w:type="character" w:customStyle="1" w:styleId="c2">
    <w:name w:val="c2"/>
    <w:basedOn w:val="a0"/>
    <w:rsid w:val="000D258D"/>
  </w:style>
  <w:style w:type="table" w:styleId="a3">
    <w:name w:val="Table Grid"/>
    <w:basedOn w:val="a1"/>
    <w:uiPriority w:val="59"/>
    <w:rsid w:val="000D2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9220D"/>
    <w:pPr>
      <w:ind w:left="720"/>
      <w:contextualSpacing/>
    </w:pPr>
  </w:style>
  <w:style w:type="table" w:customStyle="1" w:styleId="3">
    <w:name w:val="Сетка таблицы3"/>
    <w:basedOn w:val="a1"/>
    <w:next w:val="a3"/>
    <w:uiPriority w:val="59"/>
    <w:rsid w:val="005C30B0"/>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No Spacing"/>
    <w:aliases w:val="основа"/>
    <w:uiPriority w:val="1"/>
    <w:qFormat/>
    <w:rsid w:val="000B3D44"/>
    <w:pPr>
      <w:spacing w:after="0" w:line="240" w:lineRule="auto"/>
    </w:pPr>
    <w:rPr>
      <w:rFonts w:ascii="Times New Roman" w:hAnsi="Times New Roman"/>
      <w:sz w:val="24"/>
    </w:rPr>
  </w:style>
  <w:style w:type="paragraph" w:customStyle="1" w:styleId="Style2">
    <w:name w:val="Style2"/>
    <w:basedOn w:val="a"/>
    <w:uiPriority w:val="99"/>
    <w:rsid w:val="00EE5C9E"/>
    <w:pPr>
      <w:widowControl w:val="0"/>
      <w:autoSpaceDE w:val="0"/>
      <w:autoSpaceDN w:val="0"/>
      <w:adjustRightInd w:val="0"/>
      <w:spacing w:after="0" w:line="240" w:lineRule="auto"/>
    </w:pPr>
    <w:rPr>
      <w:rFonts w:eastAsiaTheme="minorEastAsia" w:cs="Times New Roman"/>
      <w:szCs w:val="24"/>
      <w:lang w:eastAsia="ru-RU"/>
    </w:rPr>
  </w:style>
  <w:style w:type="paragraph" w:customStyle="1" w:styleId="Style4">
    <w:name w:val="Style4"/>
    <w:basedOn w:val="a"/>
    <w:uiPriority w:val="99"/>
    <w:rsid w:val="00EE5C9E"/>
    <w:pPr>
      <w:widowControl w:val="0"/>
      <w:autoSpaceDE w:val="0"/>
      <w:autoSpaceDN w:val="0"/>
      <w:adjustRightInd w:val="0"/>
      <w:spacing w:after="0" w:line="365" w:lineRule="exact"/>
      <w:jc w:val="center"/>
    </w:pPr>
    <w:rPr>
      <w:rFonts w:eastAsiaTheme="minorEastAsia" w:cs="Times New Roman"/>
      <w:szCs w:val="24"/>
      <w:lang w:eastAsia="ru-RU"/>
    </w:rPr>
  </w:style>
  <w:style w:type="paragraph" w:customStyle="1" w:styleId="Style5">
    <w:name w:val="Style5"/>
    <w:basedOn w:val="a"/>
    <w:uiPriority w:val="99"/>
    <w:rsid w:val="00EE5C9E"/>
    <w:pPr>
      <w:widowControl w:val="0"/>
      <w:autoSpaceDE w:val="0"/>
      <w:autoSpaceDN w:val="0"/>
      <w:adjustRightInd w:val="0"/>
      <w:spacing w:after="0" w:line="240" w:lineRule="auto"/>
    </w:pPr>
    <w:rPr>
      <w:rFonts w:eastAsiaTheme="minorEastAsia" w:cs="Times New Roman"/>
      <w:szCs w:val="24"/>
      <w:lang w:eastAsia="ru-RU"/>
    </w:rPr>
  </w:style>
  <w:style w:type="character" w:customStyle="1" w:styleId="FontStyle15">
    <w:name w:val="Font Style15"/>
    <w:basedOn w:val="a0"/>
    <w:uiPriority w:val="99"/>
    <w:rsid w:val="00EE5C9E"/>
    <w:rPr>
      <w:rFonts w:ascii="Times New Roman" w:hAnsi="Times New Roman" w:cs="Times New Roman"/>
      <w:b/>
      <w:bCs/>
      <w:sz w:val="26"/>
      <w:szCs w:val="26"/>
    </w:rPr>
  </w:style>
  <w:style w:type="paragraph" w:styleId="a6">
    <w:name w:val="Normal (Web)"/>
    <w:basedOn w:val="a"/>
    <w:unhideWhenUsed/>
    <w:rsid w:val="00EE5C9E"/>
    <w:pPr>
      <w:spacing w:before="100" w:beforeAutospacing="1" w:after="100" w:afterAutospacing="1" w:line="240" w:lineRule="auto"/>
    </w:pPr>
    <w:rPr>
      <w:rFonts w:eastAsia="Times New Roman" w:cs="Times New Roman"/>
      <w:szCs w:val="24"/>
      <w:lang w:eastAsia="ru-RU"/>
    </w:rPr>
  </w:style>
  <w:style w:type="paragraph" w:customStyle="1" w:styleId="Style7">
    <w:name w:val="Style7"/>
    <w:basedOn w:val="a"/>
    <w:uiPriority w:val="99"/>
    <w:rsid w:val="00EE5C9E"/>
    <w:pPr>
      <w:widowControl w:val="0"/>
      <w:autoSpaceDE w:val="0"/>
      <w:autoSpaceDN w:val="0"/>
      <w:adjustRightInd w:val="0"/>
      <w:spacing w:after="0" w:line="211" w:lineRule="exact"/>
      <w:ind w:hanging="125"/>
    </w:pPr>
    <w:rPr>
      <w:rFonts w:ascii="Microsoft Sans Serif" w:eastAsiaTheme="minorEastAsia" w:hAnsi="Microsoft Sans Serif" w:cs="Microsoft Sans Serif"/>
      <w:szCs w:val="24"/>
      <w:lang w:eastAsia="ru-RU"/>
    </w:rPr>
  </w:style>
  <w:style w:type="paragraph" w:customStyle="1" w:styleId="Style8">
    <w:name w:val="Style8"/>
    <w:basedOn w:val="a"/>
    <w:uiPriority w:val="99"/>
    <w:rsid w:val="00EE5C9E"/>
    <w:pPr>
      <w:widowControl w:val="0"/>
      <w:autoSpaceDE w:val="0"/>
      <w:autoSpaceDN w:val="0"/>
      <w:adjustRightInd w:val="0"/>
      <w:spacing w:after="0" w:line="213" w:lineRule="exact"/>
    </w:pPr>
    <w:rPr>
      <w:rFonts w:ascii="Microsoft Sans Serif" w:eastAsiaTheme="minorEastAsia" w:hAnsi="Microsoft Sans Serif" w:cs="Microsoft Sans Serif"/>
      <w:szCs w:val="24"/>
      <w:lang w:eastAsia="ru-RU"/>
    </w:rPr>
  </w:style>
  <w:style w:type="table" w:customStyle="1" w:styleId="1">
    <w:name w:val="Сетка таблицы1"/>
    <w:basedOn w:val="a1"/>
    <w:next w:val="a3"/>
    <w:uiPriority w:val="59"/>
    <w:rsid w:val="00EE5C9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2">
    <w:name w:val="Font Style12"/>
    <w:basedOn w:val="a0"/>
    <w:uiPriority w:val="99"/>
    <w:rsid w:val="00EE5C9E"/>
    <w:rPr>
      <w:rFonts w:ascii="Segoe UI" w:hAnsi="Segoe UI" w:cs="Segoe UI" w:hint="default"/>
      <w:sz w:val="26"/>
      <w:szCs w:val="26"/>
    </w:rPr>
  </w:style>
  <w:style w:type="paragraph" w:customStyle="1" w:styleId="Style1">
    <w:name w:val="Style1"/>
    <w:basedOn w:val="a"/>
    <w:uiPriority w:val="99"/>
    <w:rsid w:val="00EE5C9E"/>
    <w:pPr>
      <w:widowControl w:val="0"/>
      <w:autoSpaceDE w:val="0"/>
      <w:autoSpaceDN w:val="0"/>
      <w:adjustRightInd w:val="0"/>
      <w:spacing w:after="0" w:line="240" w:lineRule="auto"/>
    </w:pPr>
    <w:rPr>
      <w:rFonts w:ascii="Calibri" w:eastAsiaTheme="minorEastAsia" w:hAnsi="Calibri"/>
      <w:szCs w:val="24"/>
      <w:lang w:eastAsia="ru-RU"/>
    </w:rPr>
  </w:style>
  <w:style w:type="character" w:customStyle="1" w:styleId="FontStyle17">
    <w:name w:val="Font Style17"/>
    <w:basedOn w:val="a0"/>
    <w:uiPriority w:val="99"/>
    <w:rsid w:val="00EE5C9E"/>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75407">
      <w:bodyDiv w:val="1"/>
      <w:marLeft w:val="0"/>
      <w:marRight w:val="0"/>
      <w:marTop w:val="0"/>
      <w:marBottom w:val="0"/>
      <w:divBdr>
        <w:top w:val="none" w:sz="0" w:space="0" w:color="auto"/>
        <w:left w:val="none" w:sz="0" w:space="0" w:color="auto"/>
        <w:bottom w:val="none" w:sz="0" w:space="0" w:color="auto"/>
        <w:right w:val="none" w:sz="0" w:space="0" w:color="auto"/>
      </w:divBdr>
    </w:div>
    <w:div w:id="179143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23A95-4E24-4173-9FCA-8FE4F3F0B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22532</Words>
  <Characters>128434</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prusakovv37@live.com</dc:creator>
  <cp:lastModifiedBy>prusakovv37@live.com</cp:lastModifiedBy>
  <cp:revision>2</cp:revision>
  <dcterms:created xsi:type="dcterms:W3CDTF">2017-09-27T18:12:00Z</dcterms:created>
  <dcterms:modified xsi:type="dcterms:W3CDTF">2017-09-27T18:12:00Z</dcterms:modified>
</cp:coreProperties>
</file>