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D4A" w:rsidRDefault="002864D5" w:rsidP="00AD7DAB">
      <w:pPr>
        <w:spacing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082" type="#_x0000_t84" style="position:absolute;left:0;text-align:left;margin-left:-13.5pt;margin-top:-12.45pt;width:490.5pt;height:729pt;z-index:-251667457" adj="454" fillcolor="white [3201]" strokecolor="#70ad47 [3209]" strokeweight="2.5pt">
            <v:fill opacity="0"/>
            <v:shadow color="#868686"/>
          </v:shape>
        </w:pict>
      </w:r>
      <w:r w:rsidR="00AD7DAB" w:rsidRPr="00AD7DAB">
        <w:rPr>
          <w:rFonts w:ascii="Times New Roman" w:hAnsi="Times New Roman"/>
          <w:sz w:val="28"/>
          <w:szCs w:val="28"/>
        </w:rPr>
        <w:t xml:space="preserve">Управление образования </w:t>
      </w:r>
      <w:r w:rsidR="00F73D4A">
        <w:rPr>
          <w:rFonts w:ascii="Times New Roman" w:hAnsi="Times New Roman"/>
          <w:sz w:val="28"/>
          <w:szCs w:val="28"/>
        </w:rPr>
        <w:t>администрации</w:t>
      </w:r>
    </w:p>
    <w:p w:rsidR="00AD7DAB" w:rsidRPr="00AD7DAB" w:rsidRDefault="00AD7DAB" w:rsidP="00F73D4A">
      <w:pPr>
        <w:spacing w:line="100" w:lineRule="atLeast"/>
        <w:jc w:val="center"/>
        <w:rPr>
          <w:rFonts w:ascii="Times New Roman" w:hAnsi="Times New Roman"/>
          <w:sz w:val="28"/>
          <w:szCs w:val="28"/>
        </w:rPr>
      </w:pPr>
      <w:r w:rsidRPr="00AD7DAB">
        <w:rPr>
          <w:rFonts w:ascii="Times New Roman" w:hAnsi="Times New Roman"/>
          <w:sz w:val="28"/>
          <w:szCs w:val="28"/>
        </w:rPr>
        <w:t>муниципального образования«Холмский городской округ»</w:t>
      </w:r>
    </w:p>
    <w:p w:rsidR="00AD7DAB" w:rsidRPr="00AD7DAB" w:rsidRDefault="00A02BF4" w:rsidP="00AD7DAB">
      <w:pPr>
        <w:spacing w:line="10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AD7DAB" w:rsidRPr="00AD7DAB">
        <w:rPr>
          <w:rFonts w:ascii="Times New Roman" w:hAnsi="Times New Roman"/>
          <w:sz w:val="28"/>
          <w:szCs w:val="28"/>
        </w:rPr>
        <w:t xml:space="preserve">униципальное  </w:t>
      </w:r>
      <w:r>
        <w:rPr>
          <w:rFonts w:ascii="Times New Roman" w:hAnsi="Times New Roman"/>
          <w:sz w:val="28"/>
          <w:szCs w:val="28"/>
        </w:rPr>
        <w:t>автоном</w:t>
      </w:r>
      <w:r w:rsidR="00AD7DAB" w:rsidRPr="00AD7DAB">
        <w:rPr>
          <w:rFonts w:ascii="Times New Roman" w:hAnsi="Times New Roman"/>
          <w:sz w:val="28"/>
          <w:szCs w:val="28"/>
        </w:rPr>
        <w:t>ное общеобразовательное учреждение</w:t>
      </w:r>
    </w:p>
    <w:p w:rsidR="00AD7DAB" w:rsidRPr="00AD7DAB" w:rsidRDefault="00AD7DAB" w:rsidP="00AD7DAB">
      <w:pPr>
        <w:spacing w:line="100" w:lineRule="atLeast"/>
        <w:jc w:val="center"/>
        <w:rPr>
          <w:rFonts w:ascii="Times New Roman" w:hAnsi="Times New Roman"/>
          <w:sz w:val="28"/>
          <w:szCs w:val="28"/>
        </w:rPr>
      </w:pPr>
      <w:r w:rsidRPr="00AD7DAB">
        <w:rPr>
          <w:rFonts w:ascii="Times New Roman" w:hAnsi="Times New Roman"/>
          <w:sz w:val="28"/>
          <w:szCs w:val="28"/>
        </w:rPr>
        <w:t>средняя общеобразовательная школа № 8 г. Холмска</w:t>
      </w:r>
    </w:p>
    <w:p w:rsidR="00AD7DAB" w:rsidRPr="00AD7DAB" w:rsidRDefault="00AD7DAB" w:rsidP="00AD7DAB">
      <w:pPr>
        <w:spacing w:line="100" w:lineRule="atLeast"/>
        <w:rPr>
          <w:rFonts w:ascii="Times New Roman" w:hAnsi="Times New Roman"/>
          <w:sz w:val="28"/>
          <w:szCs w:val="28"/>
        </w:rPr>
      </w:pPr>
    </w:p>
    <w:p w:rsidR="00AD7DAB" w:rsidRPr="00AD7DAB" w:rsidRDefault="00AD7DAB" w:rsidP="00AD7DAB">
      <w:pPr>
        <w:spacing w:line="100" w:lineRule="atLeast"/>
        <w:rPr>
          <w:rFonts w:ascii="Times New Roman" w:hAnsi="Times New Roman"/>
          <w:sz w:val="28"/>
          <w:szCs w:val="28"/>
        </w:rPr>
      </w:pPr>
    </w:p>
    <w:p w:rsidR="00452769" w:rsidRPr="00BF52B2" w:rsidRDefault="00452769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1F3658" w:rsidRDefault="001F3658" w:rsidP="001F3658">
      <w:pPr>
        <w:jc w:val="center"/>
        <w:rPr>
          <w:rFonts w:ascii="Times New Roman" w:hAnsi="Times New Roman"/>
          <w:sz w:val="36"/>
          <w:szCs w:val="36"/>
        </w:rPr>
      </w:pPr>
      <w:r w:rsidRPr="001F3658">
        <w:rPr>
          <w:rFonts w:ascii="Times New Roman" w:hAnsi="Times New Roman"/>
          <w:sz w:val="36"/>
          <w:szCs w:val="36"/>
        </w:rPr>
        <w:t>ИССЛЕДОВАТЕЛЬСКАЯ РАБОТА</w:t>
      </w:r>
    </w:p>
    <w:p w:rsidR="001F3658" w:rsidRPr="00BF52B2" w:rsidRDefault="001F3658">
      <w:pPr>
        <w:rPr>
          <w:rFonts w:ascii="Times New Roman" w:hAnsi="Times New Roman"/>
          <w:sz w:val="28"/>
          <w:szCs w:val="28"/>
        </w:rPr>
      </w:pPr>
    </w:p>
    <w:p w:rsidR="00424183" w:rsidRDefault="00645AFF" w:rsidP="00645AFF">
      <w:pPr>
        <w:jc w:val="center"/>
        <w:rPr>
          <w:rFonts w:ascii="Times New Roman" w:hAnsi="Times New Roman"/>
          <w:sz w:val="32"/>
          <w:szCs w:val="32"/>
        </w:rPr>
      </w:pPr>
      <w:r w:rsidRPr="009B2641">
        <w:rPr>
          <w:rFonts w:ascii="Times New Roman" w:hAnsi="Times New Roman"/>
          <w:sz w:val="32"/>
          <w:szCs w:val="32"/>
        </w:rPr>
        <w:t xml:space="preserve">ОРГАНИЗАЦИЯ ВНЕУРОЧНОЙ ДЕЯТЕЛЬНОСТИ </w:t>
      </w:r>
    </w:p>
    <w:p w:rsidR="00424183" w:rsidRDefault="00645AFF" w:rsidP="00645AFF">
      <w:pPr>
        <w:jc w:val="center"/>
        <w:rPr>
          <w:rFonts w:ascii="Times New Roman" w:hAnsi="Times New Roman"/>
          <w:sz w:val="32"/>
          <w:szCs w:val="32"/>
        </w:rPr>
      </w:pPr>
      <w:r w:rsidRPr="009B2641">
        <w:rPr>
          <w:rFonts w:ascii="Times New Roman" w:hAnsi="Times New Roman"/>
          <w:sz w:val="32"/>
          <w:szCs w:val="32"/>
        </w:rPr>
        <w:t xml:space="preserve">НА ОСНОВЕ ФЕДЕРАЛЬНОГО ГОСУДАРСТВЕННОГО ОБРАЗОВАТЕЛЬНОГО СТАНДАРТА НАЧАЛЬНОГО </w:t>
      </w:r>
    </w:p>
    <w:p w:rsidR="00AD7DAB" w:rsidRPr="009B2641" w:rsidRDefault="00645AFF" w:rsidP="00645AFF">
      <w:pPr>
        <w:jc w:val="center"/>
        <w:rPr>
          <w:rFonts w:ascii="Times New Roman" w:hAnsi="Times New Roman"/>
          <w:sz w:val="32"/>
          <w:szCs w:val="32"/>
        </w:rPr>
      </w:pPr>
      <w:r w:rsidRPr="009B2641">
        <w:rPr>
          <w:rFonts w:ascii="Times New Roman" w:hAnsi="Times New Roman"/>
          <w:sz w:val="32"/>
          <w:szCs w:val="32"/>
        </w:rPr>
        <w:t>ОБЩЕГО ОБРАЗОВАНИЯ</w:t>
      </w:r>
    </w:p>
    <w:p w:rsidR="00AD7DAB" w:rsidRPr="009B2641" w:rsidRDefault="00AD7DAB">
      <w:pPr>
        <w:rPr>
          <w:rFonts w:ascii="Times New Roman" w:hAnsi="Times New Roman"/>
          <w:sz w:val="32"/>
          <w:szCs w:val="32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BF52B2" w:rsidRDefault="00AD7DAB">
      <w:pPr>
        <w:rPr>
          <w:rFonts w:ascii="Times New Roman" w:hAnsi="Times New Roman"/>
          <w:sz w:val="28"/>
          <w:szCs w:val="28"/>
        </w:rPr>
      </w:pPr>
    </w:p>
    <w:p w:rsidR="00AD7DAB" w:rsidRPr="00AD7DAB" w:rsidRDefault="00AD7DAB">
      <w:pPr>
        <w:rPr>
          <w:rFonts w:ascii="Times New Roman" w:hAnsi="Times New Roman"/>
          <w:sz w:val="28"/>
          <w:szCs w:val="28"/>
        </w:rPr>
      </w:pPr>
    </w:p>
    <w:p w:rsidR="003D7B89" w:rsidRDefault="001F3658" w:rsidP="00AD7D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Выполнила</w:t>
      </w:r>
      <w:r w:rsidR="003D7B89">
        <w:rPr>
          <w:rFonts w:ascii="Times New Roman" w:hAnsi="Times New Roman"/>
          <w:sz w:val="28"/>
          <w:szCs w:val="28"/>
        </w:rPr>
        <w:t xml:space="preserve">: </w:t>
      </w:r>
    </w:p>
    <w:p w:rsidR="00D16F2C" w:rsidRDefault="003D7B89" w:rsidP="00D16F2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Федорова Светлана Степановна</w:t>
      </w:r>
      <w:r w:rsidR="00F8213D">
        <w:rPr>
          <w:rFonts w:ascii="Times New Roman" w:hAnsi="Times New Roman"/>
          <w:sz w:val="28"/>
          <w:szCs w:val="28"/>
        </w:rPr>
        <w:t>,</w:t>
      </w:r>
    </w:p>
    <w:p w:rsidR="00AD7DAB" w:rsidRDefault="00AD7DAB" w:rsidP="00AD7D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</w:t>
      </w:r>
    </w:p>
    <w:p w:rsidR="00AD7DAB" w:rsidRDefault="00A02BF4" w:rsidP="00AD7DAB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</w:t>
      </w:r>
      <w:r w:rsidR="00AD7DAB">
        <w:rPr>
          <w:rFonts w:ascii="Times New Roman" w:hAnsi="Times New Roman"/>
          <w:sz w:val="28"/>
          <w:szCs w:val="28"/>
        </w:rPr>
        <w:t>ОУ СОШ №8</w:t>
      </w:r>
    </w:p>
    <w:p w:rsidR="00AD7DAB" w:rsidRDefault="00AD7DAB" w:rsidP="00AD7DAB">
      <w:pPr>
        <w:jc w:val="right"/>
        <w:rPr>
          <w:rFonts w:ascii="Times New Roman" w:hAnsi="Times New Roman"/>
          <w:sz w:val="28"/>
          <w:szCs w:val="28"/>
        </w:rPr>
      </w:pPr>
    </w:p>
    <w:p w:rsidR="00AD7DAB" w:rsidRDefault="00AD7DAB" w:rsidP="00AD7DAB">
      <w:pPr>
        <w:jc w:val="right"/>
        <w:rPr>
          <w:rFonts w:ascii="Times New Roman" w:hAnsi="Times New Roman"/>
          <w:sz w:val="28"/>
          <w:szCs w:val="28"/>
        </w:rPr>
      </w:pPr>
    </w:p>
    <w:p w:rsidR="00AD7DAB" w:rsidRDefault="00AD7DAB" w:rsidP="00AD7DAB">
      <w:pPr>
        <w:jc w:val="right"/>
        <w:rPr>
          <w:rFonts w:ascii="Times New Roman" w:hAnsi="Times New Roman"/>
          <w:sz w:val="28"/>
          <w:szCs w:val="28"/>
        </w:rPr>
      </w:pPr>
    </w:p>
    <w:p w:rsidR="00AD7DAB" w:rsidRDefault="00AD7DAB" w:rsidP="00AD7DAB">
      <w:pPr>
        <w:jc w:val="right"/>
        <w:rPr>
          <w:rFonts w:ascii="Times New Roman" w:hAnsi="Times New Roman"/>
          <w:sz w:val="28"/>
          <w:szCs w:val="28"/>
        </w:rPr>
      </w:pPr>
    </w:p>
    <w:p w:rsidR="00AD7DAB" w:rsidRDefault="00AD7DAB" w:rsidP="00AD7DAB">
      <w:pPr>
        <w:jc w:val="right"/>
        <w:rPr>
          <w:rFonts w:ascii="Times New Roman" w:hAnsi="Times New Roman"/>
          <w:sz w:val="28"/>
          <w:szCs w:val="28"/>
        </w:rPr>
      </w:pPr>
    </w:p>
    <w:p w:rsidR="00AD7DAB" w:rsidRDefault="00AD7DAB" w:rsidP="00AD7DAB">
      <w:pPr>
        <w:jc w:val="right"/>
        <w:rPr>
          <w:rFonts w:ascii="Times New Roman" w:hAnsi="Times New Roman"/>
          <w:sz w:val="28"/>
          <w:szCs w:val="28"/>
        </w:rPr>
      </w:pPr>
    </w:p>
    <w:p w:rsidR="00AD7DAB" w:rsidRDefault="00AD7DAB" w:rsidP="00AD7DAB">
      <w:pPr>
        <w:jc w:val="center"/>
        <w:rPr>
          <w:rFonts w:ascii="Times New Roman" w:hAnsi="Times New Roman"/>
          <w:sz w:val="28"/>
          <w:szCs w:val="28"/>
        </w:rPr>
      </w:pPr>
    </w:p>
    <w:p w:rsidR="00645AFF" w:rsidRDefault="00645AFF" w:rsidP="00AD7DAB">
      <w:pPr>
        <w:jc w:val="center"/>
        <w:rPr>
          <w:rFonts w:ascii="Times New Roman" w:hAnsi="Times New Roman"/>
          <w:sz w:val="28"/>
          <w:szCs w:val="28"/>
        </w:rPr>
      </w:pPr>
    </w:p>
    <w:p w:rsidR="00AD7DAB" w:rsidRDefault="00AD7DAB" w:rsidP="00AD7DAB">
      <w:pPr>
        <w:jc w:val="center"/>
        <w:rPr>
          <w:rFonts w:ascii="Times New Roman" w:hAnsi="Times New Roman"/>
          <w:sz w:val="28"/>
          <w:szCs w:val="28"/>
        </w:rPr>
      </w:pPr>
    </w:p>
    <w:p w:rsidR="00FA2043" w:rsidRDefault="00FA2043" w:rsidP="00017DB8">
      <w:pPr>
        <w:rPr>
          <w:rFonts w:ascii="Times New Roman" w:hAnsi="Times New Roman"/>
          <w:sz w:val="28"/>
          <w:szCs w:val="28"/>
        </w:rPr>
      </w:pPr>
    </w:p>
    <w:p w:rsidR="00C23874" w:rsidRDefault="00C23874" w:rsidP="00017DB8">
      <w:pPr>
        <w:rPr>
          <w:rFonts w:ascii="Times New Roman" w:hAnsi="Times New Roman"/>
          <w:sz w:val="28"/>
          <w:szCs w:val="28"/>
        </w:rPr>
      </w:pPr>
    </w:p>
    <w:p w:rsidR="007377BE" w:rsidRPr="00FA2043" w:rsidRDefault="007377BE" w:rsidP="00017DB8">
      <w:pPr>
        <w:rPr>
          <w:rFonts w:ascii="Times New Roman" w:hAnsi="Times New Roman"/>
          <w:sz w:val="28"/>
          <w:szCs w:val="28"/>
        </w:rPr>
      </w:pPr>
    </w:p>
    <w:p w:rsidR="00645AFF" w:rsidRPr="00F22FA2" w:rsidRDefault="00AD7DAB" w:rsidP="00FA204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Холмск</w:t>
      </w:r>
      <w:r w:rsidR="00645AFF">
        <w:rPr>
          <w:rFonts w:ascii="Times New Roman" w:hAnsi="Times New Roman"/>
          <w:sz w:val="28"/>
          <w:szCs w:val="28"/>
        </w:rPr>
        <w:t>,</w:t>
      </w:r>
      <w:r w:rsidR="00F2422D">
        <w:rPr>
          <w:rFonts w:ascii="Times New Roman" w:hAnsi="Times New Roman"/>
          <w:sz w:val="28"/>
          <w:szCs w:val="28"/>
        </w:rPr>
        <w:t>2015</w:t>
      </w:r>
      <w:r>
        <w:rPr>
          <w:rFonts w:ascii="Times New Roman" w:hAnsi="Times New Roman"/>
          <w:sz w:val="28"/>
          <w:szCs w:val="28"/>
        </w:rPr>
        <w:t>г.</w:t>
      </w:r>
    </w:p>
    <w:p w:rsidR="00CE5C9A" w:rsidRDefault="00CE5C9A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1F3658" w:rsidRDefault="001F3658" w:rsidP="007377BE">
      <w:pPr>
        <w:widowControl/>
        <w:suppressAutoHyphens w:val="0"/>
        <w:jc w:val="center"/>
        <w:rPr>
          <w:rFonts w:ascii="Times New Roman" w:hAnsi="Times New Roman"/>
          <w:b/>
          <w:sz w:val="24"/>
        </w:rPr>
      </w:pPr>
    </w:p>
    <w:p w:rsidR="00AD7DAB" w:rsidRPr="007377BE" w:rsidRDefault="00645AFF" w:rsidP="007377BE">
      <w:pPr>
        <w:widowControl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 w:rsidRPr="009B2641">
        <w:rPr>
          <w:rFonts w:ascii="Times New Roman" w:hAnsi="Times New Roman"/>
          <w:b/>
          <w:sz w:val="24"/>
        </w:rPr>
        <w:t>СОДЕРЖАНИЕ</w:t>
      </w:r>
    </w:p>
    <w:p w:rsidR="00645AFF" w:rsidRDefault="00645AFF" w:rsidP="009B2641">
      <w:pPr>
        <w:rPr>
          <w:rFonts w:ascii="Times New Roman" w:hAnsi="Times New Roman"/>
          <w:b/>
          <w:sz w:val="24"/>
        </w:rPr>
      </w:pPr>
    </w:p>
    <w:tbl>
      <w:tblPr>
        <w:tblStyle w:val="af8"/>
        <w:tblpPr w:leftFromText="180" w:rightFromText="180" w:vertAnchor="text" w:tblpY="1"/>
        <w:tblOverlap w:val="never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36"/>
        <w:gridCol w:w="611"/>
      </w:tblGrid>
      <w:tr w:rsidR="009B2641" w:rsidRPr="006E2D71" w:rsidTr="00424183">
        <w:tc>
          <w:tcPr>
            <w:tcW w:w="9136" w:type="dxa"/>
          </w:tcPr>
          <w:p w:rsidR="009B2641" w:rsidRPr="006E2D71" w:rsidRDefault="009B2641" w:rsidP="006E2D71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ВВЕДЕНИЕ</w:t>
            </w:r>
            <w:r w:rsidRPr="006E2D71">
              <w:rPr>
                <w:rFonts w:ascii="Times New Roman" w:hAnsi="Times New Roman"/>
                <w:sz w:val="24"/>
              </w:rPr>
              <w:t>.............................................................................................</w:t>
            </w:r>
            <w:r w:rsidR="006E2D71" w:rsidRPr="006E2D71">
              <w:rPr>
                <w:rFonts w:ascii="Times New Roman" w:hAnsi="Times New Roman"/>
                <w:sz w:val="24"/>
              </w:rPr>
              <w:t>................</w:t>
            </w:r>
            <w:r w:rsidRPr="006E2D71">
              <w:rPr>
                <w:rFonts w:ascii="Times New Roman" w:hAnsi="Times New Roman"/>
                <w:sz w:val="24"/>
              </w:rPr>
              <w:t>............</w:t>
            </w:r>
            <w:r w:rsidR="006A0D4A">
              <w:rPr>
                <w:rFonts w:ascii="Times New Roman" w:hAnsi="Times New Roman"/>
                <w:sz w:val="24"/>
              </w:rPr>
              <w:t>....</w:t>
            </w:r>
          </w:p>
        </w:tc>
        <w:tc>
          <w:tcPr>
            <w:tcW w:w="611" w:type="dxa"/>
          </w:tcPr>
          <w:p w:rsidR="009B2641" w:rsidRPr="006E2D71" w:rsidRDefault="009B2641" w:rsidP="00424183">
            <w:pPr>
              <w:jc w:val="center"/>
              <w:rPr>
                <w:rFonts w:ascii="Times New Roman" w:hAnsi="Times New Roman"/>
                <w:sz w:val="24"/>
              </w:rPr>
            </w:pPr>
            <w:r w:rsidRPr="006E2D71">
              <w:rPr>
                <w:rFonts w:ascii="Times New Roman" w:hAnsi="Times New Roman"/>
                <w:sz w:val="24"/>
              </w:rPr>
              <w:t>3</w:t>
            </w:r>
          </w:p>
          <w:p w:rsidR="009B2641" w:rsidRPr="006E2D71" w:rsidRDefault="009B2641" w:rsidP="00424183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9B2641" w:rsidRPr="006E2D71" w:rsidTr="00424183">
        <w:tc>
          <w:tcPr>
            <w:tcW w:w="9136" w:type="dxa"/>
          </w:tcPr>
          <w:p w:rsidR="009B2641" w:rsidRPr="00F77EC5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 xml:space="preserve">ГЛАВА </w:t>
            </w:r>
            <w:r w:rsidRPr="006E2D71">
              <w:rPr>
                <w:rFonts w:ascii="Times New Roman" w:hAnsi="Times New Roman"/>
                <w:b/>
                <w:sz w:val="24"/>
                <w:lang w:val="en-US"/>
              </w:rPr>
              <w:t>I</w:t>
            </w:r>
            <w:r w:rsidRPr="006E2D71">
              <w:rPr>
                <w:rFonts w:ascii="Times New Roman" w:hAnsi="Times New Roman"/>
                <w:b/>
                <w:sz w:val="24"/>
              </w:rPr>
              <w:t>.</w:t>
            </w:r>
            <w:r w:rsidRPr="006E2D71">
              <w:rPr>
                <w:rFonts w:ascii="Times New Roman" w:hAnsi="Times New Roman"/>
                <w:sz w:val="24"/>
              </w:rPr>
              <w:t xml:space="preserve"> ОРГАНИЗАЦИЯ ВНЕУРОЧНОЙ ДЕЯТЕЛЬНОСТИ НА</w:t>
            </w:r>
            <w:r w:rsidR="00201252">
              <w:rPr>
                <w:rFonts w:ascii="Times New Roman" w:hAnsi="Times New Roman"/>
                <w:sz w:val="24"/>
              </w:rPr>
              <w:t xml:space="preserve"> </w:t>
            </w:r>
            <w:r w:rsidRPr="006E2D71">
              <w:rPr>
                <w:rFonts w:ascii="Times New Roman" w:hAnsi="Times New Roman"/>
                <w:sz w:val="24"/>
              </w:rPr>
              <w:t>ОСНОВЕ ФЕДЕРАЛЬНОГО ГОСУДАРСТВЕННОГО ОБРАЗОВАТЕЛЬН</w:t>
            </w:r>
            <w:r w:rsidR="00F73D4A">
              <w:rPr>
                <w:rFonts w:ascii="Times New Roman" w:hAnsi="Times New Roman"/>
                <w:sz w:val="24"/>
              </w:rPr>
              <w:t xml:space="preserve">ОГО СТАНДАРТА НАЧАЛЬНОГО ОБЩЕГО </w:t>
            </w:r>
            <w:r w:rsidRPr="006E2D71">
              <w:rPr>
                <w:rFonts w:ascii="Times New Roman" w:hAnsi="Times New Roman"/>
                <w:sz w:val="24"/>
              </w:rPr>
              <w:t>ОБРАЗОВАНИЯ………………………………………</w:t>
            </w:r>
            <w:r w:rsidR="00F73D4A">
              <w:rPr>
                <w:rFonts w:ascii="Times New Roman" w:hAnsi="Times New Roman"/>
                <w:sz w:val="24"/>
              </w:rPr>
              <w:t>……</w:t>
            </w:r>
            <w:r w:rsidR="006A0D4A">
              <w:rPr>
                <w:rFonts w:ascii="Times New Roman" w:hAnsi="Times New Roman"/>
                <w:sz w:val="24"/>
              </w:rPr>
              <w:t>….</w:t>
            </w:r>
          </w:p>
        </w:tc>
        <w:tc>
          <w:tcPr>
            <w:tcW w:w="611" w:type="dxa"/>
          </w:tcPr>
          <w:p w:rsidR="006D2B1D" w:rsidRDefault="006D2B1D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D2B1D" w:rsidRDefault="006D2B1D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B2641" w:rsidRPr="006E2D71" w:rsidRDefault="009B2641" w:rsidP="0042418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sz w:val="24"/>
              </w:rPr>
              <w:t>5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sz w:val="24"/>
              </w:rPr>
              <w:t>1.1.Нормативно-правовые, теоретические и практически</w:t>
            </w:r>
            <w:r w:rsidR="00F73D4A">
              <w:rPr>
                <w:rFonts w:ascii="Times New Roman" w:hAnsi="Times New Roman"/>
                <w:sz w:val="24"/>
              </w:rPr>
              <w:t xml:space="preserve">е основы организации внеурочной </w:t>
            </w:r>
            <w:r w:rsidRPr="006E2D71">
              <w:rPr>
                <w:rFonts w:ascii="Times New Roman" w:hAnsi="Times New Roman"/>
                <w:sz w:val="24"/>
              </w:rPr>
              <w:t>деятельности………………</w:t>
            </w:r>
            <w:r w:rsidR="00F73D4A">
              <w:rPr>
                <w:rFonts w:ascii="Times New Roman" w:hAnsi="Times New Roman"/>
                <w:sz w:val="24"/>
              </w:rPr>
              <w:t>…………………………………………………</w:t>
            </w:r>
            <w:r w:rsidR="006A0D4A">
              <w:rPr>
                <w:rFonts w:ascii="Times New Roman" w:hAnsi="Times New Roman"/>
                <w:sz w:val="24"/>
              </w:rPr>
              <w:t>…</w:t>
            </w:r>
          </w:p>
        </w:tc>
        <w:tc>
          <w:tcPr>
            <w:tcW w:w="611" w:type="dxa"/>
          </w:tcPr>
          <w:p w:rsidR="006D2B1D" w:rsidRDefault="006D2B1D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B2641" w:rsidRPr="006E2D71" w:rsidRDefault="009B2641" w:rsidP="0042418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sz w:val="24"/>
              </w:rPr>
              <w:t>5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pStyle w:val="a7"/>
              <w:rPr>
                <w:rFonts w:ascii="Times New Roman" w:hAnsi="Times New Roman"/>
                <w:sz w:val="24"/>
              </w:rPr>
            </w:pPr>
            <w:r w:rsidRPr="006E2D71">
              <w:rPr>
                <w:rFonts w:ascii="Times New Roman" w:hAnsi="Times New Roman"/>
                <w:kern w:val="0"/>
                <w:sz w:val="24"/>
                <w:lang w:eastAsia="ru-RU"/>
              </w:rPr>
              <w:t>1.2.Система организации внеурочн</w:t>
            </w:r>
            <w:r w:rsidR="00A02BF4">
              <w:rPr>
                <w:rFonts w:ascii="Times New Roman" w:hAnsi="Times New Roman"/>
                <w:kern w:val="0"/>
                <w:sz w:val="24"/>
                <w:lang w:eastAsia="ru-RU"/>
              </w:rPr>
              <w:t>ой деятельности в 1-4 классах МА</w:t>
            </w:r>
            <w:r w:rsidRPr="006E2D71">
              <w:rPr>
                <w:rFonts w:ascii="Times New Roman" w:hAnsi="Times New Roman"/>
                <w:kern w:val="0"/>
                <w:sz w:val="24"/>
                <w:lang w:eastAsia="ru-RU"/>
              </w:rPr>
              <w:t>ОУ СОШ №8…..</w:t>
            </w:r>
            <w:r w:rsidR="006D2B1D">
              <w:rPr>
                <w:rFonts w:ascii="Times New Roman" w:hAnsi="Times New Roman"/>
                <w:kern w:val="0"/>
                <w:sz w:val="24"/>
                <w:lang w:eastAsia="ru-RU"/>
              </w:rPr>
              <w:t>.</w:t>
            </w:r>
          </w:p>
        </w:tc>
        <w:tc>
          <w:tcPr>
            <w:tcW w:w="611" w:type="dxa"/>
          </w:tcPr>
          <w:p w:rsidR="009B2641" w:rsidRPr="006E2D71" w:rsidRDefault="009B2641" w:rsidP="00424183">
            <w:pPr>
              <w:jc w:val="center"/>
              <w:rPr>
                <w:rFonts w:ascii="Times New Roman" w:hAnsi="Times New Roman"/>
                <w:sz w:val="24"/>
              </w:rPr>
            </w:pPr>
            <w:r w:rsidRPr="006E2D71">
              <w:rPr>
                <w:rFonts w:ascii="Times New Roman" w:hAnsi="Times New Roman"/>
                <w:sz w:val="24"/>
              </w:rPr>
              <w:t>11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7377BE" w:rsidRDefault="009B2641" w:rsidP="00F73D4A">
            <w:pPr>
              <w:outlineLvl w:val="0"/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sz w:val="24"/>
              </w:rPr>
              <w:t>1.3.Роль учителя в поддержке инициативы детей и обеспечение возможности для осуществления их развития, воспитания и социализаци</w:t>
            </w:r>
            <w:proofErr w:type="gramStart"/>
            <w:r w:rsidRPr="006E2D71">
              <w:rPr>
                <w:rFonts w:ascii="Times New Roman" w:hAnsi="Times New Roman"/>
                <w:sz w:val="24"/>
              </w:rPr>
              <w:t>и</w:t>
            </w:r>
            <w:r w:rsidRPr="006E2D71">
              <w:rPr>
                <w:rFonts w:ascii="Times New Roman" w:hAnsi="Times New Roman"/>
                <w:i/>
                <w:sz w:val="24"/>
              </w:rPr>
              <w:t>(</w:t>
            </w:r>
            <w:proofErr w:type="gramEnd"/>
            <w:r w:rsidRPr="006E2D71">
              <w:rPr>
                <w:rFonts w:ascii="Times New Roman" w:hAnsi="Times New Roman"/>
                <w:i/>
                <w:sz w:val="24"/>
              </w:rPr>
              <w:t>формы организации, методы и приёмы,</w:t>
            </w:r>
            <w:r w:rsidR="007377BE">
              <w:rPr>
                <w:rFonts w:ascii="Times New Roman" w:hAnsi="Times New Roman"/>
                <w:i/>
                <w:sz w:val="24"/>
              </w:rPr>
              <w:t xml:space="preserve"> образовательные технологии) </w:t>
            </w:r>
            <w:r w:rsidR="00F73D4A">
              <w:rPr>
                <w:rFonts w:ascii="Times New Roman" w:hAnsi="Times New Roman"/>
                <w:sz w:val="24"/>
              </w:rPr>
              <w:t>…………………………………</w:t>
            </w:r>
            <w:r w:rsidR="006A0D4A">
              <w:rPr>
                <w:rFonts w:ascii="Times New Roman" w:hAnsi="Times New Roman"/>
                <w:sz w:val="24"/>
              </w:rPr>
              <w:t>……………….</w:t>
            </w:r>
          </w:p>
        </w:tc>
        <w:tc>
          <w:tcPr>
            <w:tcW w:w="611" w:type="dxa"/>
          </w:tcPr>
          <w:p w:rsidR="007377BE" w:rsidRDefault="007377BE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7377BE" w:rsidRDefault="007377BE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B2641" w:rsidRPr="006E2D71" w:rsidRDefault="00F73D4A" w:rsidP="0042418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6D40F5">
              <w:rPr>
                <w:rFonts w:ascii="Times New Roman" w:hAnsi="Times New Roman"/>
                <w:sz w:val="24"/>
              </w:rPr>
              <w:t>5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РЕЗУЛЬТАТЫ</w:t>
            </w:r>
            <w:r w:rsidRPr="006E2D71">
              <w:rPr>
                <w:rFonts w:ascii="Times New Roman" w:hAnsi="Times New Roman"/>
                <w:sz w:val="24"/>
              </w:rPr>
              <w:t>………………………………………………………………...</w:t>
            </w:r>
            <w:r w:rsidR="007377BE">
              <w:rPr>
                <w:rFonts w:ascii="Times New Roman" w:hAnsi="Times New Roman"/>
                <w:sz w:val="24"/>
              </w:rPr>
              <w:t>.......................</w:t>
            </w:r>
          </w:p>
        </w:tc>
        <w:tc>
          <w:tcPr>
            <w:tcW w:w="611" w:type="dxa"/>
          </w:tcPr>
          <w:p w:rsidR="009B2641" w:rsidRPr="00F77EC5" w:rsidRDefault="006D40F5" w:rsidP="00424183">
            <w:pPr>
              <w:jc w:val="center"/>
              <w:rPr>
                <w:rFonts w:ascii="Times New Roman" w:hAnsi="Times New Roman"/>
                <w:sz w:val="24"/>
              </w:rPr>
            </w:pPr>
            <w:r w:rsidRPr="00F77EC5">
              <w:rPr>
                <w:rFonts w:ascii="Times New Roman" w:hAnsi="Times New Roman"/>
                <w:sz w:val="24"/>
              </w:rPr>
              <w:t>29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СПИСОК ЛИТЕРАТУРЫ</w:t>
            </w:r>
            <w:r w:rsidRPr="006E2D71">
              <w:rPr>
                <w:rFonts w:ascii="Times New Roman" w:hAnsi="Times New Roman"/>
                <w:sz w:val="24"/>
              </w:rPr>
              <w:t>…………………………………………………</w:t>
            </w:r>
            <w:r w:rsidR="007377BE">
              <w:rPr>
                <w:rFonts w:ascii="Times New Roman" w:hAnsi="Times New Roman"/>
                <w:sz w:val="24"/>
              </w:rPr>
              <w:t>……………….</w:t>
            </w:r>
          </w:p>
        </w:tc>
        <w:tc>
          <w:tcPr>
            <w:tcW w:w="611" w:type="dxa"/>
          </w:tcPr>
          <w:p w:rsidR="009B2641" w:rsidRPr="00F77EC5" w:rsidRDefault="006D40F5" w:rsidP="00424183">
            <w:pPr>
              <w:jc w:val="center"/>
              <w:rPr>
                <w:rFonts w:ascii="Times New Roman" w:hAnsi="Times New Roman"/>
                <w:sz w:val="24"/>
              </w:rPr>
            </w:pPr>
            <w:r w:rsidRPr="00F77EC5">
              <w:rPr>
                <w:rFonts w:ascii="Times New Roman" w:hAnsi="Times New Roman"/>
                <w:sz w:val="24"/>
              </w:rPr>
              <w:t>31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611" w:type="dxa"/>
          </w:tcPr>
          <w:p w:rsidR="009B2641" w:rsidRPr="006E2D71" w:rsidRDefault="009B2641" w:rsidP="007D5F13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1.</w:t>
            </w:r>
            <w:r w:rsidRPr="006E2D71">
              <w:rPr>
                <w:rFonts w:ascii="Times New Roman" w:hAnsi="Times New Roman"/>
                <w:sz w:val="24"/>
              </w:rPr>
              <w:t>Уровни результатов развития (на основе ФГОС)……</w:t>
            </w:r>
            <w:r w:rsidR="007377BE">
              <w:rPr>
                <w:rFonts w:ascii="Times New Roman" w:hAnsi="Times New Roman"/>
                <w:sz w:val="24"/>
              </w:rPr>
              <w:t>………………</w:t>
            </w:r>
          </w:p>
        </w:tc>
        <w:tc>
          <w:tcPr>
            <w:tcW w:w="611" w:type="dxa"/>
          </w:tcPr>
          <w:p w:rsidR="009B2641" w:rsidRPr="006E2D71" w:rsidRDefault="00C5307F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2.</w:t>
            </w:r>
            <w:r w:rsidR="00A02BF4">
              <w:rPr>
                <w:rFonts w:ascii="Times New Roman" w:hAnsi="Times New Roman"/>
                <w:sz w:val="24"/>
              </w:rPr>
              <w:t>Оптимизационная модель ВУД МА</w:t>
            </w:r>
            <w:r w:rsidRPr="006E2D71">
              <w:rPr>
                <w:rFonts w:ascii="Times New Roman" w:hAnsi="Times New Roman"/>
                <w:sz w:val="24"/>
              </w:rPr>
              <w:t>ОУ СОШ№8</w:t>
            </w:r>
            <w:r w:rsidRPr="006E2D71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……</w:t>
            </w:r>
            <w:r w:rsidR="007377BE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………………</w:t>
            </w:r>
          </w:p>
        </w:tc>
        <w:tc>
          <w:tcPr>
            <w:tcW w:w="611" w:type="dxa"/>
          </w:tcPr>
          <w:p w:rsidR="009B2641" w:rsidRPr="006E2D71" w:rsidRDefault="006764EC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2а</w:t>
            </w:r>
            <w:proofErr w:type="gramStart"/>
            <w:r w:rsidRPr="006E2D71">
              <w:rPr>
                <w:rFonts w:ascii="Times New Roman" w:hAnsi="Times New Roman"/>
                <w:sz w:val="24"/>
              </w:rPr>
              <w:t>«А</w:t>
            </w:r>
            <w:proofErr w:type="gramEnd"/>
            <w:r w:rsidRPr="006E2D71">
              <w:rPr>
                <w:rFonts w:ascii="Times New Roman" w:hAnsi="Times New Roman"/>
                <w:sz w:val="24"/>
              </w:rPr>
              <w:t>нкета для родителей»……………………</w:t>
            </w:r>
            <w:r w:rsidR="007377BE">
              <w:rPr>
                <w:rFonts w:ascii="Times New Roman" w:hAnsi="Times New Roman"/>
                <w:sz w:val="24"/>
              </w:rPr>
              <w:t>………………………..</w:t>
            </w:r>
            <w:r w:rsidR="006A0D4A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611" w:type="dxa"/>
          </w:tcPr>
          <w:p w:rsidR="009B2641" w:rsidRPr="006E2D71" w:rsidRDefault="006764EC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 xml:space="preserve">ПРИЛОЖЕНИЕ 2б </w:t>
            </w:r>
            <w:r w:rsidRPr="006E2D71">
              <w:rPr>
                <w:rFonts w:ascii="Times New Roman" w:hAnsi="Times New Roman"/>
                <w:sz w:val="24"/>
              </w:rPr>
              <w:t>Карта «Одаренные дети»…………………………</w:t>
            </w:r>
            <w:r w:rsidR="007377BE">
              <w:rPr>
                <w:rFonts w:ascii="Times New Roman" w:hAnsi="Times New Roman"/>
                <w:sz w:val="24"/>
              </w:rPr>
              <w:t>………………….</w:t>
            </w:r>
          </w:p>
        </w:tc>
        <w:tc>
          <w:tcPr>
            <w:tcW w:w="611" w:type="dxa"/>
          </w:tcPr>
          <w:p w:rsidR="009B2641" w:rsidRPr="006E2D71" w:rsidRDefault="006764EC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9B264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3.</w:t>
            </w:r>
            <w:r w:rsidR="00A02BF4">
              <w:rPr>
                <w:rFonts w:ascii="Times New Roman" w:hAnsi="Times New Roman"/>
                <w:sz w:val="24"/>
              </w:rPr>
              <w:t>План ВУД МА</w:t>
            </w:r>
            <w:r w:rsidRPr="006E2D71">
              <w:rPr>
                <w:rFonts w:ascii="Times New Roman" w:hAnsi="Times New Roman"/>
                <w:sz w:val="24"/>
              </w:rPr>
              <w:t>ОУ СОШ №8…………………………</w:t>
            </w:r>
            <w:r w:rsidR="007377BE">
              <w:rPr>
                <w:rFonts w:ascii="Times New Roman" w:hAnsi="Times New Roman"/>
                <w:sz w:val="24"/>
              </w:rPr>
              <w:t>………………..</w:t>
            </w:r>
          </w:p>
        </w:tc>
        <w:tc>
          <w:tcPr>
            <w:tcW w:w="611" w:type="dxa"/>
          </w:tcPr>
          <w:p w:rsidR="009B2641" w:rsidRPr="006E2D71" w:rsidRDefault="006764EC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</w:tr>
      <w:tr w:rsidR="009B2641" w:rsidRPr="006E2D71" w:rsidTr="00424183">
        <w:tc>
          <w:tcPr>
            <w:tcW w:w="9136" w:type="dxa"/>
          </w:tcPr>
          <w:p w:rsidR="009B2641" w:rsidRPr="006E2D71" w:rsidRDefault="006E2D7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4.</w:t>
            </w:r>
            <w:r w:rsidRPr="006E2D71">
              <w:rPr>
                <w:rFonts w:ascii="Times New Roman" w:hAnsi="Times New Roman"/>
                <w:sz w:val="24"/>
              </w:rPr>
              <w:t>План мероприятий, направленных на организацию внеурочной деятельности………………………………………………………………………………….</w:t>
            </w:r>
          </w:p>
        </w:tc>
        <w:tc>
          <w:tcPr>
            <w:tcW w:w="611" w:type="dxa"/>
          </w:tcPr>
          <w:p w:rsidR="006D40F5" w:rsidRDefault="006D40F5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9B2641" w:rsidRPr="006E2D71" w:rsidRDefault="006764EC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3947AB" w:rsidP="00F73D4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ПРИЛОЖЕНИЕ 5.</w:t>
            </w:r>
            <w:r w:rsidR="006E2D71" w:rsidRPr="006E2D71">
              <w:rPr>
                <w:rFonts w:ascii="Times New Roman" w:hAnsi="Times New Roman"/>
                <w:sz w:val="24"/>
              </w:rPr>
              <w:t>Индивидуальные карты занятости обучающихся в ВУД………</w:t>
            </w:r>
            <w:r w:rsidR="007377BE">
              <w:rPr>
                <w:rFonts w:ascii="Times New Roman" w:hAnsi="Times New Roman"/>
                <w:sz w:val="24"/>
              </w:rPr>
              <w:t>…...</w:t>
            </w:r>
          </w:p>
        </w:tc>
        <w:tc>
          <w:tcPr>
            <w:tcW w:w="611" w:type="dxa"/>
          </w:tcPr>
          <w:p w:rsidR="006E2D71" w:rsidRPr="006E2D71" w:rsidRDefault="006764EC" w:rsidP="0020125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6E2D7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6.</w:t>
            </w:r>
            <w:r w:rsidRPr="006E2D71">
              <w:rPr>
                <w:rFonts w:ascii="Times New Roman" w:hAnsi="Times New Roman"/>
                <w:sz w:val="24"/>
              </w:rPr>
              <w:t>Организация ВУД с классным коллективом по направлениям</w:t>
            </w:r>
          </w:p>
        </w:tc>
        <w:tc>
          <w:tcPr>
            <w:tcW w:w="611" w:type="dxa"/>
          </w:tcPr>
          <w:p w:rsidR="006E2D71" w:rsidRPr="006E2D71" w:rsidRDefault="006764EC" w:rsidP="0020125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6E2D7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7.</w:t>
            </w:r>
            <w:r w:rsidR="00413E50">
              <w:rPr>
                <w:rFonts w:ascii="Times New Roman" w:hAnsi="Times New Roman"/>
                <w:sz w:val="24"/>
              </w:rPr>
              <w:t xml:space="preserve">Занятость </w:t>
            </w:r>
            <w:proofErr w:type="gramStart"/>
            <w:r w:rsidR="00413E50">
              <w:rPr>
                <w:rFonts w:ascii="Times New Roman" w:hAnsi="Times New Roman"/>
                <w:sz w:val="24"/>
              </w:rPr>
              <w:t>обучающихся</w:t>
            </w:r>
            <w:proofErr w:type="gramEnd"/>
            <w:r w:rsidR="00413E50">
              <w:rPr>
                <w:rFonts w:ascii="Times New Roman" w:hAnsi="Times New Roman"/>
                <w:sz w:val="24"/>
              </w:rPr>
              <w:t xml:space="preserve"> (</w:t>
            </w:r>
            <w:r w:rsidR="00482BD4">
              <w:rPr>
                <w:rFonts w:ascii="Times New Roman" w:hAnsi="Times New Roman"/>
                <w:sz w:val="24"/>
              </w:rPr>
              <w:t>1,</w:t>
            </w:r>
            <w:r w:rsidR="006D40F5">
              <w:rPr>
                <w:rFonts w:ascii="Times New Roman" w:hAnsi="Times New Roman"/>
                <w:sz w:val="24"/>
              </w:rPr>
              <w:t>2,3</w:t>
            </w:r>
            <w:r w:rsidR="00482BD4">
              <w:rPr>
                <w:rFonts w:ascii="Times New Roman" w:hAnsi="Times New Roman"/>
                <w:sz w:val="24"/>
              </w:rPr>
              <w:t xml:space="preserve"> классы</w:t>
            </w:r>
            <w:r w:rsidR="00201252">
              <w:rPr>
                <w:rFonts w:ascii="Times New Roman" w:hAnsi="Times New Roman"/>
                <w:sz w:val="24"/>
              </w:rPr>
              <w:t>)</w:t>
            </w:r>
            <w:r w:rsidRPr="006E2D71">
              <w:rPr>
                <w:rFonts w:ascii="Times New Roman" w:hAnsi="Times New Roman"/>
                <w:sz w:val="24"/>
              </w:rPr>
              <w:t>…………………………</w:t>
            </w:r>
            <w:r w:rsidR="00201252">
              <w:rPr>
                <w:rFonts w:ascii="Times New Roman" w:hAnsi="Times New Roman"/>
                <w:sz w:val="24"/>
              </w:rPr>
              <w:t>…</w:t>
            </w:r>
            <w:r w:rsidR="006A0D4A">
              <w:rPr>
                <w:rFonts w:ascii="Times New Roman" w:hAnsi="Times New Roman"/>
                <w:sz w:val="24"/>
              </w:rPr>
              <w:t>…</w:t>
            </w:r>
          </w:p>
        </w:tc>
        <w:tc>
          <w:tcPr>
            <w:tcW w:w="611" w:type="dxa"/>
          </w:tcPr>
          <w:p w:rsidR="006E2D71" w:rsidRPr="006E2D71" w:rsidRDefault="006764EC" w:rsidP="0020125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6E2D7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8.</w:t>
            </w:r>
            <w:r w:rsidRPr="006E2D71">
              <w:rPr>
                <w:rFonts w:ascii="Times New Roman" w:hAnsi="Times New Roman"/>
                <w:sz w:val="24"/>
              </w:rPr>
              <w:t>Рабочие программы ВУД (студий)………………………………</w:t>
            </w:r>
            <w:r w:rsidR="007377BE">
              <w:rPr>
                <w:rFonts w:ascii="Times New Roman" w:hAnsi="Times New Roman"/>
                <w:sz w:val="24"/>
              </w:rPr>
              <w:t>…</w:t>
            </w:r>
            <w:r w:rsidR="006A0D4A">
              <w:rPr>
                <w:rFonts w:ascii="Times New Roman" w:hAnsi="Times New Roman"/>
                <w:sz w:val="24"/>
              </w:rPr>
              <w:t>…</w:t>
            </w:r>
          </w:p>
        </w:tc>
        <w:tc>
          <w:tcPr>
            <w:tcW w:w="611" w:type="dxa"/>
          </w:tcPr>
          <w:p w:rsidR="006E2D71" w:rsidRPr="006E2D71" w:rsidRDefault="006764EC" w:rsidP="0020125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6E2D7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9.</w:t>
            </w:r>
            <w:r w:rsidRPr="006E2D71">
              <w:rPr>
                <w:rFonts w:ascii="Times New Roman" w:hAnsi="Times New Roman"/>
                <w:sz w:val="24"/>
              </w:rPr>
              <w:t>Результаты исследовательской деятельности учащихся ТЛ «Проект – это просто!»………………………………………………………………………</w:t>
            </w:r>
          </w:p>
        </w:tc>
        <w:tc>
          <w:tcPr>
            <w:tcW w:w="611" w:type="dxa"/>
          </w:tcPr>
          <w:p w:rsidR="006D40F5" w:rsidRDefault="006D40F5" w:rsidP="00201252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E2D71" w:rsidRPr="006E2D71" w:rsidRDefault="006D40F5" w:rsidP="0020125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6764EC">
              <w:rPr>
                <w:rFonts w:ascii="Times New Roman" w:hAnsi="Times New Roman"/>
                <w:sz w:val="24"/>
              </w:rPr>
              <w:t>3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6E2D71" w:rsidP="00F73D4A">
            <w:pPr>
              <w:rPr>
                <w:rFonts w:ascii="Times New Roman" w:hAnsi="Times New Roman"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10.</w:t>
            </w:r>
            <w:r w:rsidRPr="006E2D71">
              <w:rPr>
                <w:rFonts w:ascii="Times New Roman" w:hAnsi="Times New Roman"/>
                <w:sz w:val="24"/>
              </w:rPr>
              <w:t xml:space="preserve">Качество учащихся в дистанционных олимпиадах и </w:t>
            </w:r>
          </w:p>
          <w:p w:rsidR="006E2D71" w:rsidRPr="006E2D71" w:rsidRDefault="006E2D71" w:rsidP="00F73D4A">
            <w:pPr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6E2D71">
              <w:rPr>
                <w:rFonts w:ascii="Times New Roman" w:hAnsi="Times New Roman"/>
                <w:sz w:val="24"/>
              </w:rPr>
              <w:t>конкурсах</w:t>
            </w:r>
            <w:proofErr w:type="gramEnd"/>
            <w:r w:rsidRPr="006E2D71">
              <w:rPr>
                <w:rFonts w:ascii="Times New Roman" w:hAnsi="Times New Roman"/>
                <w:sz w:val="24"/>
              </w:rPr>
              <w:t>…………………………………………………………………</w:t>
            </w:r>
            <w:r w:rsidR="007377BE">
              <w:rPr>
                <w:rFonts w:ascii="Times New Roman" w:hAnsi="Times New Roman"/>
                <w:sz w:val="24"/>
              </w:rPr>
              <w:t>…………………..</w:t>
            </w:r>
          </w:p>
        </w:tc>
        <w:tc>
          <w:tcPr>
            <w:tcW w:w="611" w:type="dxa"/>
          </w:tcPr>
          <w:p w:rsidR="006D40F5" w:rsidRDefault="006D40F5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E2D71" w:rsidRPr="006E2D71" w:rsidRDefault="006D40F5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6764EC">
              <w:rPr>
                <w:rFonts w:ascii="Times New Roman" w:hAnsi="Times New Roman"/>
                <w:sz w:val="24"/>
              </w:rPr>
              <w:t>4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6E2D71" w:rsidP="00F73D4A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11.</w:t>
            </w:r>
            <w:r w:rsidRPr="006E2D71">
              <w:rPr>
                <w:rFonts w:ascii="Times New Roman" w:hAnsi="Times New Roman"/>
                <w:sz w:val="24"/>
              </w:rPr>
              <w:t>Портфолио учащихся…………………………………………...</w:t>
            </w:r>
            <w:r w:rsidR="007377BE">
              <w:rPr>
                <w:rFonts w:ascii="Times New Roman" w:hAnsi="Times New Roman"/>
                <w:sz w:val="24"/>
              </w:rPr>
              <w:t>.......</w:t>
            </w:r>
          </w:p>
        </w:tc>
        <w:tc>
          <w:tcPr>
            <w:tcW w:w="611" w:type="dxa"/>
          </w:tcPr>
          <w:p w:rsidR="006E2D71" w:rsidRPr="006E2D71" w:rsidRDefault="006764EC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6E2D71" w:rsidP="00413E50">
            <w:pPr>
              <w:rPr>
                <w:rFonts w:ascii="Times New Roman" w:hAnsi="Times New Roman"/>
                <w:b/>
                <w:sz w:val="24"/>
              </w:rPr>
            </w:pPr>
            <w:r w:rsidRPr="006E2D71">
              <w:rPr>
                <w:rFonts w:ascii="Times New Roman" w:hAnsi="Times New Roman"/>
                <w:b/>
                <w:sz w:val="24"/>
              </w:rPr>
              <w:t>ПРИЛОЖЕНИЕ 12.</w:t>
            </w:r>
            <w:r w:rsidR="00413E50">
              <w:rPr>
                <w:rFonts w:ascii="Times New Roman" w:hAnsi="Times New Roman"/>
                <w:sz w:val="24"/>
              </w:rPr>
              <w:t>Технологическая карта</w:t>
            </w:r>
            <w:r w:rsidR="00413E50" w:rsidRPr="006E2D71">
              <w:rPr>
                <w:rFonts w:ascii="Times New Roman" w:hAnsi="Times New Roman"/>
                <w:sz w:val="24"/>
              </w:rPr>
              <w:t xml:space="preserve"> заняти</w:t>
            </w:r>
            <w:r w:rsidR="00413E50">
              <w:rPr>
                <w:rFonts w:ascii="Times New Roman" w:hAnsi="Times New Roman"/>
                <w:sz w:val="24"/>
              </w:rPr>
              <w:t>й внеурочной деятельности студий</w:t>
            </w:r>
            <w:r w:rsidR="00413E50" w:rsidRPr="006E2D71">
              <w:rPr>
                <w:rFonts w:ascii="Times New Roman" w:hAnsi="Times New Roman"/>
                <w:sz w:val="24"/>
              </w:rPr>
              <w:t xml:space="preserve"> «Непоседы», «</w:t>
            </w:r>
            <w:proofErr w:type="spellStart"/>
            <w:r w:rsidR="00413E50" w:rsidRPr="006E2D71">
              <w:rPr>
                <w:rFonts w:ascii="Times New Roman" w:hAnsi="Times New Roman"/>
                <w:sz w:val="24"/>
              </w:rPr>
              <w:t>ИнфоЗнайка</w:t>
            </w:r>
            <w:proofErr w:type="spellEnd"/>
            <w:r w:rsidR="00413E50" w:rsidRPr="006E2D71">
              <w:rPr>
                <w:rFonts w:ascii="Times New Roman" w:hAnsi="Times New Roman"/>
                <w:sz w:val="24"/>
              </w:rPr>
              <w:t>» ………………………</w:t>
            </w:r>
            <w:r w:rsidR="00413E50">
              <w:rPr>
                <w:rFonts w:ascii="Times New Roman" w:hAnsi="Times New Roman"/>
                <w:sz w:val="24"/>
              </w:rPr>
              <w:t>………………………………</w:t>
            </w:r>
            <w:r w:rsidR="006A0D4A">
              <w:rPr>
                <w:rFonts w:ascii="Times New Roman" w:hAnsi="Times New Roman"/>
                <w:sz w:val="24"/>
              </w:rPr>
              <w:t>………..</w:t>
            </w:r>
          </w:p>
        </w:tc>
        <w:tc>
          <w:tcPr>
            <w:tcW w:w="611" w:type="dxa"/>
          </w:tcPr>
          <w:p w:rsidR="006A0D4A" w:rsidRDefault="006A0D4A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6E2D71" w:rsidRPr="006E2D71" w:rsidRDefault="002604D6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="006764EC">
              <w:rPr>
                <w:rFonts w:ascii="Times New Roman" w:hAnsi="Times New Roman"/>
                <w:sz w:val="24"/>
              </w:rPr>
              <w:t>2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413E50" w:rsidP="00413E50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ПРИЛОЖЕНИЕ 13</w:t>
            </w:r>
            <w:r w:rsidRPr="006E2D71">
              <w:rPr>
                <w:rFonts w:ascii="Times New Roman" w:hAnsi="Times New Roman"/>
                <w:b/>
                <w:sz w:val="24"/>
              </w:rPr>
              <w:t>.</w:t>
            </w:r>
            <w:r w:rsidRPr="006E2D71">
              <w:rPr>
                <w:rFonts w:ascii="Times New Roman" w:hAnsi="Times New Roman"/>
                <w:sz w:val="24"/>
              </w:rPr>
              <w:t>Результаты деятельности  студий «Непоседы», «</w:t>
            </w:r>
            <w:proofErr w:type="spellStart"/>
            <w:r w:rsidRPr="006E2D71">
              <w:rPr>
                <w:rFonts w:ascii="Times New Roman" w:hAnsi="Times New Roman"/>
                <w:sz w:val="24"/>
              </w:rPr>
              <w:t>ИнфоЗнайка</w:t>
            </w:r>
            <w:proofErr w:type="spellEnd"/>
            <w:r w:rsidRPr="006E2D71">
              <w:rPr>
                <w:rFonts w:ascii="Times New Roman" w:hAnsi="Times New Roman"/>
                <w:sz w:val="24"/>
              </w:rPr>
              <w:t>»</w:t>
            </w:r>
            <w:r>
              <w:rPr>
                <w:rFonts w:ascii="Times New Roman" w:hAnsi="Times New Roman"/>
                <w:sz w:val="24"/>
              </w:rPr>
              <w:t>….</w:t>
            </w:r>
          </w:p>
        </w:tc>
        <w:tc>
          <w:tcPr>
            <w:tcW w:w="611" w:type="dxa"/>
          </w:tcPr>
          <w:p w:rsidR="006E2D71" w:rsidRPr="006E2D71" w:rsidRDefault="00413E50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="006764EC">
              <w:rPr>
                <w:rFonts w:ascii="Times New Roman" w:hAnsi="Times New Roman"/>
                <w:sz w:val="24"/>
              </w:rPr>
              <w:t>6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413E50" w:rsidP="00F73D4A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ПРИЛОЖЕНИЕ 14. </w:t>
            </w:r>
            <w:r w:rsidRPr="00413E50">
              <w:rPr>
                <w:rFonts w:ascii="Times New Roman" w:hAnsi="Times New Roman"/>
                <w:sz w:val="24"/>
              </w:rPr>
              <w:t>……………………………………………………………</w:t>
            </w:r>
            <w:r>
              <w:rPr>
                <w:rFonts w:ascii="Times New Roman" w:hAnsi="Times New Roman"/>
                <w:sz w:val="24"/>
              </w:rPr>
              <w:t>…………...</w:t>
            </w:r>
          </w:p>
        </w:tc>
        <w:tc>
          <w:tcPr>
            <w:tcW w:w="611" w:type="dxa"/>
          </w:tcPr>
          <w:p w:rsidR="006E2D71" w:rsidRPr="006E2D71" w:rsidRDefault="009E1905" w:rsidP="0042418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="006764EC">
              <w:rPr>
                <w:rFonts w:ascii="Times New Roman" w:hAnsi="Times New Roman"/>
                <w:sz w:val="24"/>
              </w:rPr>
              <w:t>7</w:t>
            </w:r>
          </w:p>
        </w:tc>
      </w:tr>
      <w:tr w:rsidR="006E2D71" w:rsidRPr="006E2D71" w:rsidTr="00424183">
        <w:tc>
          <w:tcPr>
            <w:tcW w:w="9136" w:type="dxa"/>
          </w:tcPr>
          <w:p w:rsidR="006E2D71" w:rsidRPr="006E2D71" w:rsidRDefault="006E2D71" w:rsidP="00413E50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11" w:type="dxa"/>
          </w:tcPr>
          <w:p w:rsidR="006E2D71" w:rsidRPr="006E2D71" w:rsidRDefault="006E2D71" w:rsidP="0042418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9B2641" w:rsidRDefault="009B2641" w:rsidP="009B2641">
      <w:pPr>
        <w:rPr>
          <w:rFonts w:ascii="Times New Roman" w:hAnsi="Times New Roman"/>
          <w:sz w:val="24"/>
        </w:rPr>
      </w:pPr>
    </w:p>
    <w:p w:rsidR="006E2D71" w:rsidRDefault="006E2D7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DA3991" w:rsidRDefault="00645AFF" w:rsidP="00D16F2C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ВВЕДЕНИЕ</w:t>
      </w:r>
    </w:p>
    <w:p w:rsidR="00C80A31" w:rsidRDefault="00C80A31" w:rsidP="00D60128">
      <w:pPr>
        <w:pStyle w:val="a7"/>
        <w:ind w:firstLine="708"/>
        <w:jc w:val="both"/>
        <w:rPr>
          <w:rFonts w:ascii="Times New Roman" w:hAnsi="Times New Roman"/>
          <w:kern w:val="0"/>
          <w:sz w:val="24"/>
          <w:lang w:eastAsia="ru-RU"/>
        </w:rPr>
      </w:pPr>
    </w:p>
    <w:p w:rsidR="00C80A31" w:rsidRDefault="00590228" w:rsidP="00413E50">
      <w:pPr>
        <w:pStyle w:val="a7"/>
        <w:jc w:val="both"/>
        <w:rPr>
          <w:rFonts w:ascii="Times New Roman" w:hAnsi="Times New Roman"/>
          <w:sz w:val="24"/>
        </w:rPr>
      </w:pPr>
      <w:r w:rsidRPr="00064B9E">
        <w:rPr>
          <w:rFonts w:ascii="Times New Roman" w:hAnsi="Times New Roman"/>
          <w:kern w:val="0"/>
          <w:sz w:val="24"/>
          <w:lang w:eastAsia="ru-RU"/>
        </w:rPr>
        <w:t>В соответствии с федеральным государственным образовательным стандартом начального общего образования (ФГОС НОО) основная образовательная программа начального общего образования реализуется образовательным учреждением, в том числе, и через внеурочную деятельность.</w:t>
      </w:r>
      <w:r w:rsidR="00E308C0" w:rsidRPr="00064B9E">
        <w:rPr>
          <w:rFonts w:ascii="Times New Roman" w:hAnsi="Times New Roman"/>
          <w:sz w:val="24"/>
        </w:rPr>
        <w:t>Школьники должны быть вовлечены в исследовательские проекты, творческие занятия, спортивные мероприятия, в ходе которых они научатся изобретать, понимать и осваивать новое, быть открытыми и способными выражать собственные мысли, уметь принимать решения и помогать друг другу, формулировать ин</w:t>
      </w:r>
      <w:r w:rsidR="00FB7C68" w:rsidRPr="00064B9E">
        <w:rPr>
          <w:rFonts w:ascii="Times New Roman" w:hAnsi="Times New Roman"/>
          <w:sz w:val="24"/>
        </w:rPr>
        <w:t xml:space="preserve">тересы и осознавать </w:t>
      </w:r>
      <w:r w:rsidR="00E308C0" w:rsidRPr="00064B9E">
        <w:rPr>
          <w:rFonts w:ascii="Times New Roman" w:hAnsi="Times New Roman"/>
          <w:sz w:val="24"/>
        </w:rPr>
        <w:t xml:space="preserve">своивозможности. </w:t>
      </w:r>
    </w:p>
    <w:p w:rsidR="00C80A31" w:rsidRDefault="00C80A31" w:rsidP="00D60128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Внеурочная деятельность – это погружение в мир творчества, проявление и раскрытие каждым ребёнком своих интересов, увлечений, своего «я». Ведь главное, что ему предоставляется возможность сделать выбор, свободно проявить свою волю, раскрыться как личность. </w:t>
      </w:r>
    </w:p>
    <w:p w:rsidR="00CE049A" w:rsidRDefault="00C80A31" w:rsidP="00D60128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Огромная роль в этом принадлежит учителю начальной школы. Важно заинтересовать ребёнка занятием после уроков, чтобы шк</w:t>
      </w:r>
      <w:r w:rsidR="00716111">
        <w:rPr>
          <w:rFonts w:ascii="Times New Roman" w:hAnsi="Times New Roman"/>
          <w:sz w:val="24"/>
        </w:rPr>
        <w:t xml:space="preserve">ола стала для него вторым домом. Только при этом </w:t>
      </w:r>
      <w:r>
        <w:rPr>
          <w:rFonts w:ascii="Times New Roman" w:hAnsi="Times New Roman"/>
          <w:sz w:val="24"/>
        </w:rPr>
        <w:t>воз</w:t>
      </w:r>
      <w:r w:rsidR="00716111">
        <w:rPr>
          <w:rFonts w:ascii="Times New Roman" w:hAnsi="Times New Roman"/>
          <w:sz w:val="24"/>
        </w:rPr>
        <w:t>можно</w:t>
      </w:r>
      <w:r>
        <w:rPr>
          <w:rFonts w:ascii="Times New Roman" w:hAnsi="Times New Roman"/>
          <w:sz w:val="24"/>
        </w:rPr>
        <w:t xml:space="preserve"> превратить внеурочную деятельность в полноценное пространство </w:t>
      </w:r>
      <w:r w:rsidR="00716111">
        <w:rPr>
          <w:rFonts w:ascii="Times New Roman" w:hAnsi="Times New Roman"/>
          <w:sz w:val="24"/>
        </w:rPr>
        <w:t>воспитания, развития и образования</w:t>
      </w:r>
      <w:r w:rsidR="00CE049A">
        <w:rPr>
          <w:rFonts w:ascii="Times New Roman" w:hAnsi="Times New Roman"/>
          <w:sz w:val="24"/>
        </w:rPr>
        <w:t>.</w:t>
      </w:r>
    </w:p>
    <w:p w:rsidR="00CE049A" w:rsidRDefault="00E308C0" w:rsidP="00D60128">
      <w:pPr>
        <w:pStyle w:val="a7"/>
        <w:jc w:val="both"/>
        <w:rPr>
          <w:rFonts w:ascii="Times New Roman" w:hAnsi="Times New Roman"/>
          <w:kern w:val="0"/>
          <w:sz w:val="24"/>
          <w:lang w:eastAsia="ru-RU"/>
        </w:rPr>
      </w:pPr>
      <w:r w:rsidRPr="00064B9E">
        <w:rPr>
          <w:rFonts w:ascii="Times New Roman" w:hAnsi="Times New Roman"/>
          <w:sz w:val="24"/>
        </w:rPr>
        <w:br/>
      </w:r>
      <w:r w:rsidR="003E4706" w:rsidRPr="00A703EB">
        <w:rPr>
          <w:rFonts w:ascii="Times New Roman" w:hAnsi="Times New Roman"/>
          <w:b/>
          <w:bCs/>
          <w:kern w:val="0"/>
          <w:sz w:val="24"/>
          <w:lang w:eastAsia="ru-RU"/>
        </w:rPr>
        <w:t xml:space="preserve">            Актуальность</w:t>
      </w:r>
      <w:r w:rsidR="003E4706" w:rsidRPr="00A703EB">
        <w:rPr>
          <w:rFonts w:ascii="Times New Roman" w:hAnsi="Times New Roman"/>
          <w:kern w:val="0"/>
          <w:sz w:val="24"/>
          <w:lang w:eastAsia="ru-RU"/>
        </w:rPr>
        <w:t xml:space="preserve"> данной темы состоит в ориентировании педагогов и школьников на систематический интенсивный творческий поиск форм и способов совместной жизнедеятельности, продуктивное сотрудничество, взаимодоверие и взаимоуважение. Внеурочная работа – это хорошая возможность для организации межличностных отношений в классе, между обучающимися и классным руководителем с целью создания ученического коллектива и орга</w:t>
      </w:r>
      <w:r w:rsidR="00CE049A">
        <w:rPr>
          <w:rFonts w:ascii="Times New Roman" w:hAnsi="Times New Roman"/>
          <w:kern w:val="0"/>
          <w:sz w:val="24"/>
          <w:lang w:eastAsia="ru-RU"/>
        </w:rPr>
        <w:t>нов ученического самоуправления.</w:t>
      </w:r>
    </w:p>
    <w:p w:rsidR="00CE049A" w:rsidRPr="00F2422D" w:rsidRDefault="00CE049A" w:rsidP="00D60128">
      <w:pPr>
        <w:pStyle w:val="a7"/>
        <w:jc w:val="both"/>
        <w:rPr>
          <w:rFonts w:ascii="Times New Roman" w:hAnsi="Times New Roman"/>
          <w:kern w:val="0"/>
          <w:sz w:val="16"/>
          <w:szCs w:val="16"/>
          <w:lang w:eastAsia="ru-RU"/>
        </w:rPr>
      </w:pPr>
    </w:p>
    <w:p w:rsidR="00FB7C68" w:rsidRPr="00064B9E" w:rsidRDefault="00201252" w:rsidP="00064B9E">
      <w:pPr>
        <w:pStyle w:val="a7"/>
        <w:jc w:val="both"/>
        <w:rPr>
          <w:rFonts w:ascii="Times New Roman" w:hAnsi="Times New Roman"/>
          <w:kern w:val="0"/>
          <w:sz w:val="24"/>
          <w:lang w:eastAsia="ru-RU"/>
        </w:rPr>
      </w:pPr>
      <w:r>
        <w:rPr>
          <w:rFonts w:ascii="Times New Roman" w:hAnsi="Times New Roman"/>
          <w:b/>
          <w:bCs/>
          <w:sz w:val="24"/>
        </w:rPr>
        <w:t xml:space="preserve">           </w:t>
      </w:r>
      <w:r w:rsidR="00D60128">
        <w:rPr>
          <w:rFonts w:ascii="Times New Roman" w:hAnsi="Times New Roman"/>
          <w:b/>
          <w:bCs/>
          <w:sz w:val="24"/>
        </w:rPr>
        <w:t>Ц</w:t>
      </w:r>
      <w:r w:rsidR="00FB7C68" w:rsidRPr="00064B9E">
        <w:rPr>
          <w:rFonts w:ascii="Times New Roman" w:hAnsi="Times New Roman"/>
          <w:b/>
          <w:bCs/>
          <w:sz w:val="24"/>
        </w:rPr>
        <w:t xml:space="preserve">ель </w:t>
      </w:r>
      <w:r w:rsidR="00FB7C68" w:rsidRPr="00064B9E">
        <w:rPr>
          <w:rFonts w:ascii="Times New Roman" w:hAnsi="Times New Roman"/>
          <w:bCs/>
          <w:sz w:val="24"/>
        </w:rPr>
        <w:t>педагогической деятельности</w:t>
      </w:r>
      <w:r w:rsidR="00FB7C68" w:rsidRPr="00064B9E">
        <w:rPr>
          <w:rFonts w:ascii="Times New Roman" w:hAnsi="Times New Roman"/>
          <w:sz w:val="24"/>
        </w:rPr>
        <w:t xml:space="preserve">: </w:t>
      </w:r>
      <w:r w:rsidR="001F3658">
        <w:rPr>
          <w:rFonts w:ascii="Times New Roman" w:hAnsi="Times New Roman"/>
          <w:sz w:val="24"/>
        </w:rPr>
        <w:t xml:space="preserve">получение нового научного знания о </w:t>
      </w:r>
      <w:r w:rsidR="001F3658">
        <w:rPr>
          <w:rFonts w:ascii="Times New Roman" w:hAnsi="Times New Roman"/>
          <w:kern w:val="0"/>
          <w:sz w:val="24"/>
          <w:lang w:eastAsia="ru-RU"/>
        </w:rPr>
        <w:t>создании</w:t>
      </w:r>
      <w:r w:rsidR="00FB7C68" w:rsidRPr="00064B9E">
        <w:rPr>
          <w:rFonts w:ascii="Times New Roman" w:hAnsi="Times New Roman"/>
          <w:kern w:val="0"/>
          <w:sz w:val="24"/>
          <w:lang w:eastAsia="ru-RU"/>
        </w:rPr>
        <w:t xml:space="preserve"> условий для проявления и развития ребенком своих интересов на основе свободного выбора, постижения духовно-нравственных ценностей и культурных традиций.</w:t>
      </w:r>
    </w:p>
    <w:p w:rsidR="00D60128" w:rsidRPr="00F53F03" w:rsidRDefault="00201252" w:rsidP="00F53F03">
      <w:pPr>
        <w:pStyle w:val="a7"/>
        <w:jc w:val="both"/>
        <w:rPr>
          <w:rFonts w:ascii="Times New Roman" w:hAnsi="Times New Roman"/>
          <w:kern w:val="0"/>
          <w:sz w:val="24"/>
          <w:lang w:eastAsia="ru-RU"/>
        </w:rPr>
      </w:pPr>
      <w:r>
        <w:rPr>
          <w:rFonts w:ascii="Times New Roman" w:hAnsi="Times New Roman"/>
          <w:b/>
          <w:bCs/>
          <w:sz w:val="24"/>
        </w:rPr>
        <w:t xml:space="preserve">           </w:t>
      </w:r>
      <w:r w:rsidR="00F53F03">
        <w:rPr>
          <w:rFonts w:ascii="Times New Roman" w:hAnsi="Times New Roman"/>
          <w:b/>
          <w:bCs/>
          <w:sz w:val="24"/>
        </w:rPr>
        <w:t>Объект</w:t>
      </w:r>
      <w:r w:rsidR="00FB7C68" w:rsidRPr="00064B9E"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t xml:space="preserve"> </w:t>
      </w:r>
      <w:r w:rsidR="00F53F03" w:rsidRPr="00A703EB">
        <w:rPr>
          <w:rFonts w:ascii="Times New Roman" w:hAnsi="Times New Roman"/>
          <w:kern w:val="0"/>
          <w:sz w:val="24"/>
          <w:lang w:eastAsia="ru-RU"/>
        </w:rPr>
        <w:t>развитие общекультурных инте</w:t>
      </w:r>
      <w:r w:rsidR="00F53F03">
        <w:rPr>
          <w:rFonts w:ascii="Times New Roman" w:hAnsi="Times New Roman"/>
          <w:kern w:val="0"/>
          <w:sz w:val="24"/>
          <w:lang w:eastAsia="ru-RU"/>
        </w:rPr>
        <w:t xml:space="preserve">ресов школьников, способности решатьнравственные задачи, </w:t>
      </w:r>
      <w:r w:rsidR="00F53F03">
        <w:rPr>
          <w:rFonts w:ascii="Times New Roman" w:hAnsi="Times New Roman"/>
          <w:sz w:val="24"/>
        </w:rPr>
        <w:t>воспитание</w:t>
      </w:r>
      <w:r w:rsidR="00F53F03" w:rsidRPr="00BD7680">
        <w:rPr>
          <w:rFonts w:ascii="Times New Roman" w:hAnsi="Times New Roman"/>
          <w:sz w:val="24"/>
        </w:rPr>
        <w:t xml:space="preserve"> и социализаци</w:t>
      </w:r>
      <w:r w:rsidR="00F53F03">
        <w:rPr>
          <w:rFonts w:ascii="Times New Roman" w:hAnsi="Times New Roman"/>
          <w:sz w:val="24"/>
        </w:rPr>
        <w:t>я младших школьников.</w:t>
      </w:r>
    </w:p>
    <w:p w:rsidR="00D60128" w:rsidRDefault="00201252" w:rsidP="00201252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   </w:t>
      </w:r>
      <w:r w:rsidR="00FB7C68" w:rsidRPr="00D60128">
        <w:rPr>
          <w:rFonts w:ascii="Times New Roman" w:hAnsi="Times New Roman"/>
          <w:b/>
          <w:bCs/>
          <w:sz w:val="24"/>
        </w:rPr>
        <w:t>Предмет</w:t>
      </w:r>
      <w:r w:rsidR="00F53F03">
        <w:rPr>
          <w:rFonts w:ascii="Times New Roman" w:hAnsi="Times New Roman"/>
          <w:b/>
          <w:bCs/>
          <w:sz w:val="24"/>
        </w:rPr>
        <w:t xml:space="preserve">: </w:t>
      </w:r>
      <w:r w:rsidR="00F53F03">
        <w:rPr>
          <w:rFonts w:ascii="Times New Roman" w:hAnsi="Times New Roman"/>
          <w:sz w:val="24"/>
        </w:rPr>
        <w:t>организация</w:t>
      </w:r>
      <w:r w:rsidR="00FB7C68" w:rsidRPr="00D60128">
        <w:rPr>
          <w:rFonts w:ascii="Times New Roman" w:hAnsi="Times New Roman"/>
          <w:sz w:val="24"/>
        </w:rPr>
        <w:t xml:space="preserve"> внеурочной деятельности учащихся 1-</w:t>
      </w:r>
      <w:r w:rsidR="00064B9E" w:rsidRPr="00D60128">
        <w:rPr>
          <w:rFonts w:ascii="Times New Roman" w:hAnsi="Times New Roman"/>
          <w:sz w:val="24"/>
        </w:rPr>
        <w:t>4</w:t>
      </w:r>
      <w:r w:rsidR="00FB7C68" w:rsidRPr="00D60128">
        <w:rPr>
          <w:rFonts w:ascii="Times New Roman" w:hAnsi="Times New Roman"/>
          <w:sz w:val="24"/>
        </w:rPr>
        <w:t>-х классов.</w:t>
      </w:r>
    </w:p>
    <w:p w:rsidR="00D60128" w:rsidRPr="00D60128" w:rsidRDefault="00D60128" w:rsidP="00D60128">
      <w:pPr>
        <w:pStyle w:val="a7"/>
        <w:jc w:val="both"/>
        <w:rPr>
          <w:rFonts w:ascii="Times New Roman" w:hAnsi="Times New Roman"/>
          <w:b/>
          <w:bCs/>
          <w:sz w:val="24"/>
        </w:rPr>
      </w:pPr>
      <w:r w:rsidRPr="00D60128">
        <w:rPr>
          <w:rFonts w:ascii="Times New Roman" w:hAnsi="Times New Roman"/>
          <w:sz w:val="24"/>
        </w:rPr>
        <w:t xml:space="preserve">В соответствии с целью, объектом и предметом исследования поставлены следующие </w:t>
      </w:r>
      <w:r w:rsidRPr="00D60128">
        <w:rPr>
          <w:rFonts w:ascii="Times New Roman" w:hAnsi="Times New Roman"/>
          <w:b/>
          <w:bCs/>
          <w:sz w:val="24"/>
        </w:rPr>
        <w:t xml:space="preserve">задачи: </w:t>
      </w:r>
    </w:p>
    <w:p w:rsidR="00D60128" w:rsidRPr="00D60128" w:rsidRDefault="00D60128" w:rsidP="007D08B0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/>
          <w:kern w:val="0"/>
          <w:sz w:val="24"/>
          <w:lang w:eastAsia="ru-RU"/>
        </w:rPr>
      </w:pPr>
      <w:r w:rsidRPr="00D60128">
        <w:rPr>
          <w:rFonts w:ascii="Times New Roman" w:eastAsia="Times New Roman" w:hAnsi="Times New Roman"/>
          <w:kern w:val="0"/>
          <w:sz w:val="24"/>
          <w:lang w:eastAsia="ru-RU"/>
        </w:rPr>
        <w:t>изучить пакет материалов, разработанных в рамках ФГОС нового поколения;</w:t>
      </w:r>
    </w:p>
    <w:p w:rsidR="00D60128" w:rsidRPr="00D60128" w:rsidRDefault="00D60128" w:rsidP="007D08B0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/>
          <w:kern w:val="0"/>
          <w:sz w:val="24"/>
          <w:lang w:eastAsia="ru-RU"/>
        </w:rPr>
      </w:pPr>
      <w:r w:rsidRPr="00D60128">
        <w:rPr>
          <w:rFonts w:ascii="Times New Roman" w:eastAsia="Times New Roman" w:hAnsi="Times New Roman"/>
          <w:kern w:val="0"/>
          <w:sz w:val="24"/>
          <w:lang w:eastAsia="ru-RU"/>
        </w:rPr>
        <w:t>определить основные направления и ценностные основы воспитания и социализации учащихся начальных классов;</w:t>
      </w:r>
    </w:p>
    <w:p w:rsidR="00D60128" w:rsidRPr="00D60128" w:rsidRDefault="00D60128" w:rsidP="007D08B0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/>
          <w:kern w:val="0"/>
          <w:sz w:val="24"/>
          <w:lang w:eastAsia="ru-RU"/>
        </w:rPr>
      </w:pPr>
      <w:r w:rsidRPr="00D60128">
        <w:rPr>
          <w:rFonts w:ascii="Times New Roman" w:eastAsia="Times New Roman" w:hAnsi="Times New Roman"/>
          <w:kern w:val="0"/>
          <w:sz w:val="24"/>
          <w:lang w:eastAsia="ru-RU"/>
        </w:rPr>
        <w:t>отработать механизм, обеспечивающий выбор учащимися внеурочных занятий в соответствии с их интересами и способностями;</w:t>
      </w:r>
    </w:p>
    <w:p w:rsidR="00D60128" w:rsidRPr="00D60128" w:rsidRDefault="00D60128" w:rsidP="007D08B0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/>
          <w:kern w:val="0"/>
          <w:sz w:val="24"/>
          <w:lang w:eastAsia="ru-RU"/>
        </w:rPr>
      </w:pPr>
      <w:r w:rsidRPr="00D60128">
        <w:rPr>
          <w:rFonts w:ascii="Times New Roman" w:eastAsia="Times New Roman" w:hAnsi="Times New Roman"/>
          <w:kern w:val="0"/>
          <w:sz w:val="24"/>
          <w:lang w:eastAsia="ru-RU"/>
        </w:rPr>
        <w:t>определить критерии оценки эффективности воспитательных воздействий в рамках внеурочной деятельности;</w:t>
      </w:r>
    </w:p>
    <w:p w:rsidR="00D60128" w:rsidRPr="00D60128" w:rsidRDefault="00D60128" w:rsidP="007D08B0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/>
          <w:kern w:val="0"/>
          <w:sz w:val="24"/>
          <w:lang w:eastAsia="ru-RU"/>
        </w:rPr>
      </w:pPr>
      <w:r w:rsidRPr="00D60128">
        <w:rPr>
          <w:rFonts w:ascii="Times New Roman" w:eastAsia="Times New Roman" w:hAnsi="Times New Roman"/>
          <w:kern w:val="0"/>
          <w:sz w:val="24"/>
          <w:lang w:eastAsia="ru-RU"/>
        </w:rPr>
        <w:t>разработать рабочие программы для реализации направлений внеурочной деятельности;</w:t>
      </w:r>
    </w:p>
    <w:p w:rsidR="00D60128" w:rsidRPr="00D60128" w:rsidRDefault="00D60128" w:rsidP="007D08B0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/>
          <w:kern w:val="0"/>
          <w:sz w:val="24"/>
          <w:lang w:eastAsia="ru-RU"/>
        </w:rPr>
      </w:pPr>
      <w:r w:rsidRPr="00D60128">
        <w:rPr>
          <w:rFonts w:ascii="Times New Roman" w:eastAsia="Times New Roman" w:hAnsi="Times New Roman"/>
          <w:kern w:val="0"/>
          <w:sz w:val="24"/>
          <w:lang w:eastAsia="ru-RU"/>
        </w:rPr>
        <w:t>овладеть методами и формами организации внеурочной деятельности в соответствии с пакетом документов ФГОС нового поколения;</w:t>
      </w:r>
    </w:p>
    <w:p w:rsidR="00D60128" w:rsidRPr="00D60128" w:rsidRDefault="00D60128" w:rsidP="007D08B0">
      <w:pPr>
        <w:pStyle w:val="a7"/>
        <w:numPr>
          <w:ilvl w:val="0"/>
          <w:numId w:val="2"/>
        </w:numPr>
        <w:jc w:val="both"/>
        <w:rPr>
          <w:rFonts w:ascii="Times New Roman" w:eastAsia="Times New Roman" w:hAnsi="Times New Roman"/>
          <w:kern w:val="0"/>
          <w:sz w:val="24"/>
          <w:lang w:eastAsia="ru-RU"/>
        </w:rPr>
      </w:pPr>
      <w:r w:rsidRPr="00D60128">
        <w:rPr>
          <w:rFonts w:ascii="Times New Roman" w:eastAsia="Times New Roman" w:hAnsi="Times New Roman"/>
          <w:kern w:val="0"/>
          <w:sz w:val="24"/>
          <w:lang w:eastAsia="ru-RU"/>
        </w:rPr>
        <w:t>эффективно использовать имеющуюся в школе учебно-методическую и материально-техническую базу, информационные ресурсы, собственный методический потенциал.</w:t>
      </w:r>
    </w:p>
    <w:p w:rsidR="00D60128" w:rsidRPr="00F53F03" w:rsidRDefault="00D60128" w:rsidP="00D60128">
      <w:pPr>
        <w:pStyle w:val="a7"/>
        <w:jc w:val="both"/>
        <w:rPr>
          <w:rFonts w:ascii="Times New Roman" w:hAnsi="Times New Roman"/>
          <w:sz w:val="16"/>
          <w:szCs w:val="16"/>
        </w:rPr>
      </w:pPr>
    </w:p>
    <w:p w:rsidR="00CE049A" w:rsidRPr="00064B9E" w:rsidRDefault="00F53F03" w:rsidP="00CE049A">
      <w:pPr>
        <w:pStyle w:val="a7"/>
        <w:jc w:val="both"/>
        <w:rPr>
          <w:rFonts w:ascii="Times New Roman" w:hAnsi="Times New Roman"/>
          <w:kern w:val="0"/>
          <w:sz w:val="24"/>
          <w:lang w:eastAsia="ru-RU"/>
        </w:rPr>
      </w:pPr>
      <w:r w:rsidRPr="00736AC5">
        <w:rPr>
          <w:rFonts w:ascii="Times New Roman" w:hAnsi="Times New Roman"/>
          <w:sz w:val="24"/>
        </w:rPr>
        <w:t>Была выдвинута</w:t>
      </w:r>
      <w:r w:rsidRPr="00736AC5">
        <w:rPr>
          <w:rFonts w:ascii="Times New Roman" w:hAnsi="Times New Roman"/>
          <w:b/>
          <w:sz w:val="24"/>
        </w:rPr>
        <w:t xml:space="preserve"> гипотеза:</w:t>
      </w:r>
      <w:r w:rsidR="00201252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kern w:val="0"/>
          <w:sz w:val="24"/>
          <w:lang w:eastAsia="ru-RU"/>
        </w:rPr>
        <w:t>в</w:t>
      </w:r>
      <w:r w:rsidR="00CE049A" w:rsidRPr="00A703EB">
        <w:rPr>
          <w:rFonts w:ascii="Times New Roman" w:hAnsi="Times New Roman"/>
          <w:kern w:val="0"/>
          <w:sz w:val="24"/>
          <w:lang w:eastAsia="ru-RU"/>
        </w:rPr>
        <w:t xml:space="preserve"> процессе многоплановой внеурочной работы можно </w:t>
      </w:r>
      <w:r w:rsidR="00CE049A" w:rsidRPr="00A703EB">
        <w:rPr>
          <w:rFonts w:ascii="Times New Roman" w:hAnsi="Times New Roman"/>
          <w:kern w:val="0"/>
          <w:sz w:val="24"/>
          <w:lang w:eastAsia="ru-RU"/>
        </w:rPr>
        <w:lastRenderedPageBreak/>
        <w:t>обеспечить развитие общекультурных интересов школьников, способствовать решению задач нравственного воспитания.</w:t>
      </w:r>
    </w:p>
    <w:p w:rsidR="00F975A7" w:rsidRPr="00F53F03" w:rsidRDefault="00F975A7" w:rsidP="00F975A7">
      <w:pPr>
        <w:pStyle w:val="a7"/>
        <w:rPr>
          <w:rFonts w:ascii="Times New Roman" w:hAnsi="Times New Roman"/>
          <w:color w:val="FF0000"/>
          <w:sz w:val="24"/>
        </w:rPr>
      </w:pPr>
    </w:p>
    <w:p w:rsidR="00CE049A" w:rsidRPr="001B57AC" w:rsidRDefault="00CE049A" w:rsidP="00CE049A">
      <w:pPr>
        <w:pStyle w:val="a7"/>
        <w:jc w:val="both"/>
        <w:rPr>
          <w:rFonts w:ascii="Times New Roman" w:hAnsi="Times New Roman"/>
          <w:sz w:val="24"/>
        </w:rPr>
      </w:pPr>
      <w:r w:rsidRPr="001B57AC">
        <w:rPr>
          <w:rFonts w:ascii="Times New Roman" w:hAnsi="Times New Roman"/>
          <w:kern w:val="0"/>
          <w:sz w:val="24"/>
          <w:lang w:eastAsia="ru-RU"/>
        </w:rPr>
        <w:t xml:space="preserve">Основными </w:t>
      </w:r>
      <w:r w:rsidRPr="001B57AC">
        <w:rPr>
          <w:rFonts w:ascii="Times New Roman" w:hAnsi="Times New Roman"/>
          <w:b/>
          <w:kern w:val="0"/>
          <w:sz w:val="24"/>
          <w:lang w:eastAsia="ru-RU"/>
        </w:rPr>
        <w:t>идеями</w:t>
      </w:r>
      <w:r w:rsidRPr="001B57AC">
        <w:rPr>
          <w:rFonts w:ascii="Times New Roman" w:hAnsi="Times New Roman"/>
          <w:kern w:val="0"/>
          <w:sz w:val="24"/>
          <w:lang w:eastAsia="ru-RU"/>
        </w:rPr>
        <w:t xml:space="preserve">, которые явились основополагающими в практике деятельности, стали: </w:t>
      </w:r>
    </w:p>
    <w:p w:rsidR="00CE049A" w:rsidRPr="001B57AC" w:rsidRDefault="00CE049A" w:rsidP="00CE049A">
      <w:pPr>
        <w:pStyle w:val="a7"/>
        <w:numPr>
          <w:ilvl w:val="0"/>
          <w:numId w:val="1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1B57AC">
        <w:rPr>
          <w:rFonts w:ascii="Times New Roman" w:hAnsi="Times New Roman"/>
          <w:kern w:val="0"/>
          <w:sz w:val="24"/>
          <w:lang w:eastAsia="ru-RU"/>
        </w:rPr>
        <w:t>каждый ребенок талантлив;</w:t>
      </w:r>
    </w:p>
    <w:p w:rsidR="00CE049A" w:rsidRPr="001B57AC" w:rsidRDefault="00CE049A" w:rsidP="00CE049A">
      <w:pPr>
        <w:pStyle w:val="a7"/>
        <w:numPr>
          <w:ilvl w:val="0"/>
          <w:numId w:val="1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1B57AC">
        <w:rPr>
          <w:rFonts w:ascii="Times New Roman" w:hAnsi="Times New Roman"/>
          <w:kern w:val="0"/>
          <w:sz w:val="24"/>
          <w:lang w:eastAsia="ru-RU"/>
        </w:rPr>
        <w:t>гуманное отношение к детям;</w:t>
      </w:r>
    </w:p>
    <w:p w:rsidR="00CE049A" w:rsidRPr="001B57AC" w:rsidRDefault="00CE049A" w:rsidP="00CE049A">
      <w:pPr>
        <w:pStyle w:val="a7"/>
        <w:numPr>
          <w:ilvl w:val="0"/>
          <w:numId w:val="1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1B57AC">
        <w:rPr>
          <w:rFonts w:ascii="Times New Roman" w:hAnsi="Times New Roman"/>
          <w:kern w:val="0"/>
          <w:sz w:val="24"/>
          <w:lang w:eastAsia="ru-RU"/>
        </w:rPr>
        <w:t>демократический стиль отношений;</w:t>
      </w:r>
    </w:p>
    <w:p w:rsidR="00F53F03" w:rsidRPr="001B57AC" w:rsidRDefault="00CE049A" w:rsidP="00F53F03">
      <w:pPr>
        <w:pStyle w:val="a7"/>
        <w:numPr>
          <w:ilvl w:val="0"/>
          <w:numId w:val="1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1B57AC">
        <w:rPr>
          <w:rFonts w:ascii="Times New Roman" w:hAnsi="Times New Roman"/>
          <w:kern w:val="0"/>
          <w:sz w:val="24"/>
          <w:lang w:eastAsia="ru-RU"/>
        </w:rPr>
        <w:t>обучение без принуждения.</w:t>
      </w:r>
    </w:p>
    <w:p w:rsidR="00F53F03" w:rsidRPr="00130F62" w:rsidRDefault="00F53F03" w:rsidP="00F53F03">
      <w:pPr>
        <w:ind w:firstLine="709"/>
        <w:jc w:val="both"/>
        <w:rPr>
          <w:rFonts w:ascii="Times New Roman" w:hAnsi="Times New Roman"/>
          <w:sz w:val="16"/>
          <w:szCs w:val="16"/>
        </w:rPr>
      </w:pPr>
    </w:p>
    <w:p w:rsidR="001F3658" w:rsidRDefault="001F3658" w:rsidP="00F53F03">
      <w:pPr>
        <w:pStyle w:val="a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Методы:</w:t>
      </w:r>
    </w:p>
    <w:p w:rsidR="001F3658" w:rsidRDefault="001F3658" w:rsidP="00F53F03">
      <w:pPr>
        <w:pStyle w:val="a7"/>
        <w:jc w:val="both"/>
        <w:rPr>
          <w:rFonts w:ascii="Times New Roman" w:hAnsi="Times New Roman"/>
          <w:kern w:val="0"/>
          <w:sz w:val="24"/>
          <w:lang w:eastAsia="ru-RU"/>
        </w:rPr>
      </w:pPr>
      <w:proofErr w:type="gramStart"/>
      <w:r w:rsidRPr="001F3658">
        <w:rPr>
          <w:rFonts w:ascii="Times New Roman" w:hAnsi="Times New Roman"/>
          <w:sz w:val="24"/>
          <w:u w:val="single"/>
        </w:rPr>
        <w:t>Теоретические</w:t>
      </w:r>
      <w:proofErr w:type="gramEnd"/>
      <w:r w:rsidR="00201252">
        <w:rPr>
          <w:rFonts w:ascii="Times New Roman" w:hAnsi="Times New Roman"/>
          <w:sz w:val="24"/>
          <w:u w:val="single"/>
        </w:rPr>
        <w:t xml:space="preserve"> </w:t>
      </w:r>
      <w:r w:rsidRPr="001F3658">
        <w:rPr>
          <w:rFonts w:ascii="Times New Roman" w:hAnsi="Times New Roman"/>
          <w:sz w:val="24"/>
        </w:rPr>
        <w:t>- изучение</w:t>
      </w:r>
      <w:r w:rsidRPr="001F3658">
        <w:rPr>
          <w:rFonts w:ascii="Times New Roman" w:hAnsi="Times New Roman"/>
          <w:kern w:val="0"/>
          <w:sz w:val="24"/>
          <w:lang w:eastAsia="ru-RU"/>
        </w:rPr>
        <w:t xml:space="preserve"> нормативно-правовых, научно-методологических, психолого-педагогических, методических основ по проблеме</w:t>
      </w:r>
      <w:r>
        <w:rPr>
          <w:rFonts w:ascii="Times New Roman" w:hAnsi="Times New Roman"/>
          <w:kern w:val="0"/>
          <w:sz w:val="24"/>
          <w:lang w:eastAsia="ru-RU"/>
        </w:rPr>
        <w:t>.</w:t>
      </w:r>
    </w:p>
    <w:p w:rsidR="001F3658" w:rsidRPr="001F3658" w:rsidRDefault="001F3658" w:rsidP="00F53F03">
      <w:pPr>
        <w:pStyle w:val="a7"/>
        <w:jc w:val="both"/>
        <w:rPr>
          <w:rFonts w:ascii="Times New Roman" w:hAnsi="Times New Roman"/>
          <w:kern w:val="0"/>
          <w:sz w:val="24"/>
          <w:lang w:eastAsia="ru-RU"/>
        </w:rPr>
      </w:pPr>
      <w:r w:rsidRPr="001F3658">
        <w:rPr>
          <w:rFonts w:ascii="Times New Roman" w:hAnsi="Times New Roman"/>
          <w:kern w:val="0"/>
          <w:sz w:val="24"/>
          <w:u w:val="single"/>
          <w:lang w:eastAsia="ru-RU"/>
        </w:rPr>
        <w:t>Эмпирически</w:t>
      </w:r>
      <w:r w:rsidR="00201252">
        <w:rPr>
          <w:rFonts w:ascii="Times New Roman" w:hAnsi="Times New Roman"/>
          <w:kern w:val="0"/>
          <w:sz w:val="24"/>
          <w:u w:val="single"/>
          <w:lang w:eastAsia="ru-RU"/>
        </w:rPr>
        <w:t>е</w:t>
      </w:r>
      <w:r w:rsidR="00201252">
        <w:rPr>
          <w:rFonts w:ascii="Times New Roman" w:hAnsi="Times New Roman"/>
          <w:kern w:val="0"/>
          <w:sz w:val="24"/>
          <w:lang w:eastAsia="ru-RU"/>
        </w:rPr>
        <w:t xml:space="preserve"> - </w:t>
      </w:r>
      <w:r>
        <w:rPr>
          <w:rFonts w:ascii="Times New Roman" w:hAnsi="Times New Roman"/>
          <w:kern w:val="0"/>
          <w:sz w:val="24"/>
          <w:lang w:eastAsia="ru-RU"/>
        </w:rPr>
        <w:t>наблюдение, анализ продуктов деятельности, анкетирование, тестирование. Обобщение и систематизация.</w:t>
      </w:r>
    </w:p>
    <w:p w:rsidR="001F3658" w:rsidRPr="001F3658" w:rsidRDefault="001F3658" w:rsidP="00F53F03">
      <w:pPr>
        <w:pStyle w:val="a7"/>
        <w:jc w:val="both"/>
        <w:rPr>
          <w:rFonts w:ascii="Times New Roman" w:hAnsi="Times New Roman"/>
          <w:b/>
          <w:kern w:val="0"/>
          <w:sz w:val="16"/>
          <w:szCs w:val="16"/>
          <w:lang w:eastAsia="ru-RU"/>
        </w:rPr>
      </w:pPr>
    </w:p>
    <w:p w:rsidR="00F53F03" w:rsidRPr="00AA1BA7" w:rsidRDefault="001F3658" w:rsidP="00F53F03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Исследование</w:t>
      </w:r>
      <w:r w:rsidR="00F53F03">
        <w:rPr>
          <w:rFonts w:ascii="Times New Roman" w:hAnsi="Times New Roman"/>
          <w:b/>
          <w:sz w:val="24"/>
        </w:rPr>
        <w:t xml:space="preserve"> охватывает период с </w:t>
      </w:r>
      <w:r w:rsidR="00F53F03">
        <w:rPr>
          <w:rFonts w:ascii="Times New Roman" w:hAnsi="Times New Roman"/>
          <w:sz w:val="24"/>
        </w:rPr>
        <w:t xml:space="preserve">2010 по </w:t>
      </w:r>
      <w:r>
        <w:rPr>
          <w:rFonts w:ascii="Times New Roman" w:hAnsi="Times New Roman"/>
          <w:sz w:val="24"/>
        </w:rPr>
        <w:t>март 2015</w:t>
      </w:r>
      <w:r w:rsidR="00F53F03">
        <w:rPr>
          <w:rFonts w:ascii="Times New Roman" w:hAnsi="Times New Roman"/>
          <w:sz w:val="24"/>
        </w:rPr>
        <w:t xml:space="preserve"> г.г.</w:t>
      </w:r>
    </w:p>
    <w:p w:rsidR="00F53F03" w:rsidRPr="006F4C1E" w:rsidRDefault="00F53F03" w:rsidP="00F53F03">
      <w:pPr>
        <w:pStyle w:val="a7"/>
        <w:jc w:val="both"/>
        <w:rPr>
          <w:rFonts w:ascii="Times New Roman" w:hAnsi="Times New Roman"/>
          <w:b/>
          <w:kern w:val="0"/>
          <w:sz w:val="16"/>
          <w:szCs w:val="16"/>
          <w:lang w:eastAsia="ru-RU"/>
        </w:rPr>
      </w:pPr>
    </w:p>
    <w:p w:rsidR="00F53F03" w:rsidRDefault="001F3658" w:rsidP="00F53F03">
      <w:pPr>
        <w:pStyle w:val="a7"/>
        <w:jc w:val="both"/>
        <w:rPr>
          <w:rFonts w:ascii="Times New Roman" w:hAnsi="Times New Roman"/>
          <w:b/>
          <w:kern w:val="0"/>
          <w:sz w:val="24"/>
          <w:lang w:eastAsia="ru-RU"/>
        </w:rPr>
      </w:pPr>
      <w:r>
        <w:rPr>
          <w:rFonts w:ascii="Times New Roman" w:hAnsi="Times New Roman"/>
          <w:b/>
          <w:kern w:val="0"/>
          <w:sz w:val="24"/>
          <w:lang w:eastAsia="ru-RU"/>
        </w:rPr>
        <w:t>Предполагаемый результат.</w:t>
      </w:r>
    </w:p>
    <w:p w:rsidR="001F3658" w:rsidRPr="006F4C1E" w:rsidRDefault="001F3658" w:rsidP="00F53F03">
      <w:pPr>
        <w:pStyle w:val="a7"/>
        <w:jc w:val="both"/>
        <w:rPr>
          <w:rFonts w:ascii="Times New Roman" w:hAnsi="Times New Roman"/>
          <w:b/>
          <w:kern w:val="0"/>
          <w:sz w:val="24"/>
          <w:lang w:eastAsia="ru-RU"/>
        </w:rPr>
      </w:pPr>
      <w:r>
        <w:rPr>
          <w:rFonts w:ascii="Times New Roman" w:hAnsi="Times New Roman"/>
          <w:b/>
          <w:kern w:val="0"/>
          <w:sz w:val="24"/>
          <w:lang w:eastAsia="ru-RU"/>
        </w:rPr>
        <w:t>Исследование нормативно-правовых, научно-методологических основ по проблеме позволит:</w:t>
      </w:r>
    </w:p>
    <w:p w:rsidR="00F53F03" w:rsidRPr="00F53F03" w:rsidRDefault="00F53F03" w:rsidP="00E8593D">
      <w:pPr>
        <w:pStyle w:val="a7"/>
        <w:numPr>
          <w:ilvl w:val="0"/>
          <w:numId w:val="63"/>
        </w:numPr>
        <w:rPr>
          <w:rFonts w:ascii="Times New Roman" w:hAnsi="Times New Roman"/>
          <w:sz w:val="24"/>
        </w:rPr>
      </w:pPr>
      <w:r w:rsidRPr="00AA1BA7">
        <w:rPr>
          <w:rFonts w:ascii="Times New Roman" w:hAnsi="Times New Roman"/>
          <w:kern w:val="0"/>
          <w:sz w:val="24"/>
          <w:lang w:eastAsia="ru-RU"/>
        </w:rPr>
        <w:t>С</w:t>
      </w:r>
      <w:r w:rsidR="001F3658">
        <w:rPr>
          <w:rFonts w:ascii="Times New Roman" w:hAnsi="Times New Roman"/>
          <w:kern w:val="0"/>
          <w:sz w:val="24"/>
          <w:lang w:eastAsia="ru-RU"/>
        </w:rPr>
        <w:t>оздать</w:t>
      </w:r>
      <w:r>
        <w:rPr>
          <w:rFonts w:ascii="Times New Roman" w:hAnsi="Times New Roman"/>
          <w:kern w:val="0"/>
          <w:sz w:val="24"/>
          <w:lang w:eastAsia="ru-RU"/>
        </w:rPr>
        <w:t xml:space="preserve">  условия </w:t>
      </w:r>
      <w:r w:rsidRPr="00F53F03">
        <w:rPr>
          <w:rFonts w:ascii="Times New Roman" w:hAnsi="Times New Roman"/>
          <w:kern w:val="0"/>
          <w:sz w:val="24"/>
          <w:lang w:eastAsia="ru-RU"/>
        </w:rPr>
        <w:t>для</w:t>
      </w:r>
      <w:r>
        <w:rPr>
          <w:rFonts w:ascii="Times New Roman" w:hAnsi="Times New Roman"/>
          <w:kern w:val="0"/>
          <w:sz w:val="24"/>
          <w:lang w:eastAsia="ru-RU"/>
        </w:rPr>
        <w:t> проявления и развития  интересов</w:t>
      </w:r>
      <w:r w:rsidRPr="00F53F03">
        <w:rPr>
          <w:rFonts w:ascii="Times New Roman" w:hAnsi="Times New Roman"/>
          <w:sz w:val="24"/>
          <w:lang w:eastAsia="ru-RU"/>
        </w:rPr>
        <w:t xml:space="preserve"> каждого школьника;</w:t>
      </w:r>
    </w:p>
    <w:p w:rsidR="00F53F03" w:rsidRDefault="001F3658" w:rsidP="00E8593D">
      <w:pPr>
        <w:pStyle w:val="af7"/>
        <w:numPr>
          <w:ilvl w:val="0"/>
          <w:numId w:val="63"/>
        </w:numPr>
        <w:jc w:val="both"/>
      </w:pPr>
      <w:r>
        <w:t>Установить</w:t>
      </w:r>
      <w:r w:rsidR="00F53F03">
        <w:t xml:space="preserve"> «субъект-субъектные» отношения на уроках и внеу</w:t>
      </w:r>
      <w:r w:rsidR="001B57AC">
        <w:t xml:space="preserve">рочной деятельности </w:t>
      </w:r>
      <w:r w:rsidR="00F53F03" w:rsidRPr="000411EE">
        <w:t>между учителем</w:t>
      </w:r>
      <w:r w:rsidR="001B57AC">
        <w:t xml:space="preserve"> и </w:t>
      </w:r>
      <w:r w:rsidR="00F53F03" w:rsidRPr="000411EE">
        <w:t>учеником</w:t>
      </w:r>
      <w:r w:rsidR="001B57AC">
        <w:t>, учителем</w:t>
      </w:r>
      <w:r w:rsidR="00F53F03" w:rsidRPr="000411EE">
        <w:t xml:space="preserve"> и родителями.</w:t>
      </w:r>
    </w:p>
    <w:p w:rsidR="00F53F03" w:rsidRDefault="00F77EC5" w:rsidP="00E8593D">
      <w:pPr>
        <w:pStyle w:val="af7"/>
        <w:numPr>
          <w:ilvl w:val="0"/>
          <w:numId w:val="63"/>
        </w:numPr>
        <w:jc w:val="both"/>
      </w:pPr>
      <w:r>
        <w:t>Осуществля</w:t>
      </w:r>
      <w:r w:rsidR="001F3658">
        <w:t>ть</w:t>
      </w:r>
      <w:r w:rsidR="001B57AC">
        <w:t xml:space="preserve"> мониторинг </w:t>
      </w:r>
      <w:r w:rsidR="00F53F03">
        <w:t>участия школьников и результативност</w:t>
      </w:r>
      <w:r w:rsidR="001B57AC">
        <w:t>и в мероприятиях разного уровня, который в течение 3-х лет соответствует высокому уровню.</w:t>
      </w:r>
    </w:p>
    <w:p w:rsidR="001B57AC" w:rsidRDefault="001F3658" w:rsidP="00E8593D">
      <w:pPr>
        <w:pStyle w:val="af7"/>
        <w:numPr>
          <w:ilvl w:val="0"/>
          <w:numId w:val="63"/>
        </w:numPr>
        <w:jc w:val="both"/>
      </w:pPr>
      <w:r>
        <w:t>Создать</w:t>
      </w:r>
      <w:r w:rsidR="00F53F03" w:rsidRPr="006F4C1E">
        <w:t xml:space="preserve"> особый уклад школьной </w:t>
      </w:r>
      <w:r w:rsidR="001B57AC">
        <w:t>жизни, частью которого является</w:t>
      </w:r>
      <w:r w:rsidR="00F53F03" w:rsidRPr="006F4C1E">
        <w:t xml:space="preserve"> внеурочная деятельность, ориентированная на образовательные запросы учащихся, р</w:t>
      </w:r>
      <w:r w:rsidR="001B57AC">
        <w:t>одителей, общества,</w:t>
      </w:r>
      <w:r w:rsidR="00F53F03" w:rsidRPr="006F4C1E">
        <w:t>государства:</w:t>
      </w:r>
    </w:p>
    <w:p w:rsidR="00F53F03" w:rsidRPr="006F4C1E" w:rsidRDefault="00F53F03" w:rsidP="00E8593D">
      <w:pPr>
        <w:pStyle w:val="af7"/>
        <w:numPr>
          <w:ilvl w:val="0"/>
          <w:numId w:val="64"/>
        </w:numPr>
        <w:jc w:val="both"/>
      </w:pPr>
      <w:r w:rsidRPr="006F4C1E">
        <w:t>принятие ребенком ценностей  через его собственную деятельность, сотрудничество с учителями, родителями, сверстниками, другими значимыми для него субъектами;</w:t>
      </w:r>
    </w:p>
    <w:p w:rsidR="00F53F03" w:rsidRPr="001B57AC" w:rsidRDefault="00F53F03" w:rsidP="00E8593D">
      <w:pPr>
        <w:pStyle w:val="a7"/>
        <w:numPr>
          <w:ilvl w:val="0"/>
          <w:numId w:val="64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AA1BA7">
        <w:rPr>
          <w:rFonts w:ascii="Times New Roman" w:hAnsi="Times New Roman"/>
          <w:sz w:val="24"/>
        </w:rPr>
        <w:t>согласованность деятельности различных субъектов воспитания и социализации,</w:t>
      </w:r>
      <w:r w:rsidRPr="001B57AC">
        <w:rPr>
          <w:rFonts w:ascii="Times New Roman" w:hAnsi="Times New Roman"/>
          <w:sz w:val="24"/>
        </w:rPr>
        <w:t>при ведущей роли общеобразовательной школы.</w:t>
      </w:r>
    </w:p>
    <w:p w:rsidR="00F53F03" w:rsidRPr="00AA1BA7" w:rsidRDefault="00F53F03" w:rsidP="00F53F03">
      <w:pPr>
        <w:pStyle w:val="a7"/>
        <w:jc w:val="both"/>
        <w:rPr>
          <w:rFonts w:ascii="Times New Roman" w:hAnsi="Times New Roman"/>
          <w:kern w:val="0"/>
          <w:sz w:val="24"/>
          <w:lang w:eastAsia="ru-RU"/>
        </w:rPr>
      </w:pPr>
    </w:p>
    <w:p w:rsidR="000477AC" w:rsidRPr="001139FE" w:rsidRDefault="001139FE" w:rsidP="00645AFF">
      <w:pPr>
        <w:rPr>
          <w:rFonts w:ascii="Times New Roman" w:hAnsi="Times New Roman"/>
          <w:sz w:val="24"/>
        </w:rPr>
      </w:pPr>
      <w:r w:rsidRPr="001139FE">
        <w:rPr>
          <w:rFonts w:ascii="Times New Roman" w:hAnsi="Times New Roman"/>
          <w:sz w:val="24"/>
        </w:rPr>
        <w:t>Особенностью данного исследования является изучение большого количества</w:t>
      </w:r>
      <w:r w:rsidR="00201252">
        <w:rPr>
          <w:rFonts w:ascii="Times New Roman" w:hAnsi="Times New Roman"/>
          <w:sz w:val="24"/>
        </w:rPr>
        <w:t xml:space="preserve"> нормативно-правовых документов</w:t>
      </w:r>
      <w:r w:rsidRPr="001139FE">
        <w:rPr>
          <w:rFonts w:ascii="Times New Roman" w:hAnsi="Times New Roman"/>
          <w:sz w:val="24"/>
        </w:rPr>
        <w:t xml:space="preserve"> и методических рекомендаций по введению ФГОС НОО в образовательный процесс.</w:t>
      </w:r>
    </w:p>
    <w:p w:rsidR="006E2D71" w:rsidRPr="001139FE" w:rsidRDefault="006E2D71">
      <w:pPr>
        <w:widowControl/>
        <w:suppressAutoHyphens w:val="0"/>
        <w:rPr>
          <w:rFonts w:ascii="Times New Roman" w:hAnsi="Times New Roman"/>
          <w:sz w:val="24"/>
        </w:rPr>
      </w:pPr>
      <w:r w:rsidRPr="001139FE">
        <w:rPr>
          <w:rFonts w:ascii="Times New Roman" w:hAnsi="Times New Roman"/>
          <w:sz w:val="24"/>
        </w:rPr>
        <w:br w:type="page"/>
      </w:r>
    </w:p>
    <w:p w:rsidR="00645AFF" w:rsidRDefault="00645AFF" w:rsidP="00645AFF">
      <w:pPr>
        <w:rPr>
          <w:rFonts w:ascii="Times New Roman" w:hAnsi="Times New Roman"/>
          <w:sz w:val="28"/>
          <w:szCs w:val="28"/>
        </w:rPr>
      </w:pPr>
      <w:r w:rsidRPr="00645AFF">
        <w:rPr>
          <w:rFonts w:ascii="Times New Roman" w:hAnsi="Times New Roman"/>
          <w:b/>
          <w:sz w:val="28"/>
          <w:szCs w:val="28"/>
        </w:rPr>
        <w:lastRenderedPageBreak/>
        <w:t xml:space="preserve">ГЛАВА  </w:t>
      </w:r>
      <w:r w:rsidRPr="00645AFF">
        <w:rPr>
          <w:rFonts w:ascii="Times New Roman" w:hAnsi="Times New Roman"/>
          <w:b/>
          <w:sz w:val="28"/>
          <w:szCs w:val="28"/>
          <w:lang w:val="en-US"/>
        </w:rPr>
        <w:t>I</w:t>
      </w:r>
      <w:r w:rsidRPr="00645AFF">
        <w:rPr>
          <w:rFonts w:ascii="Times New Roman" w:hAnsi="Times New Roman"/>
          <w:b/>
          <w:sz w:val="28"/>
          <w:szCs w:val="28"/>
        </w:rPr>
        <w:t>.</w:t>
      </w:r>
      <w:r w:rsidRPr="00645AFF">
        <w:rPr>
          <w:rFonts w:ascii="Times New Roman" w:hAnsi="Times New Roman"/>
          <w:sz w:val="28"/>
          <w:szCs w:val="28"/>
        </w:rPr>
        <w:t xml:space="preserve"> ОРГАНИЗАЦИЯ ВНЕУРОЧНОЙ ДЕЯТЕЛЬНОСТИ</w:t>
      </w:r>
      <w:r w:rsidR="00A02BF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45AFF">
        <w:rPr>
          <w:rFonts w:ascii="Times New Roman" w:hAnsi="Times New Roman"/>
          <w:sz w:val="28"/>
          <w:szCs w:val="28"/>
        </w:rPr>
        <w:t>НА</w:t>
      </w:r>
      <w:proofErr w:type="gramEnd"/>
    </w:p>
    <w:p w:rsidR="00645AFF" w:rsidRDefault="00645AFF" w:rsidP="00645AFF">
      <w:pPr>
        <w:rPr>
          <w:rFonts w:ascii="Times New Roman" w:hAnsi="Times New Roman"/>
          <w:b/>
          <w:sz w:val="24"/>
        </w:rPr>
      </w:pPr>
      <w:r w:rsidRPr="00645AFF">
        <w:rPr>
          <w:rFonts w:ascii="Times New Roman" w:hAnsi="Times New Roman"/>
          <w:sz w:val="28"/>
          <w:szCs w:val="28"/>
        </w:rPr>
        <w:t>ОСНОВЕ ФЕДЕРАЛЬНОГО ГОСУДАРСТВЕННОГО ОБРАЗОВАТЕЛЬНОГО СТАНДАРТА НАЧАЛЬНОГО ОБЩЕГО ОБРАЗОВАНИЯ</w:t>
      </w:r>
    </w:p>
    <w:p w:rsidR="00645AFF" w:rsidRPr="009A4F6D" w:rsidRDefault="00645AFF" w:rsidP="00645AFF">
      <w:pPr>
        <w:rPr>
          <w:rFonts w:ascii="Times New Roman" w:hAnsi="Times New Roman"/>
          <w:b/>
          <w:sz w:val="16"/>
          <w:szCs w:val="16"/>
        </w:rPr>
      </w:pPr>
    </w:p>
    <w:p w:rsidR="00FB7C68" w:rsidRPr="00645AFF" w:rsidRDefault="00645AFF" w:rsidP="00645AF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</w:rPr>
        <w:t>1.1</w:t>
      </w:r>
      <w:r w:rsidR="00573EA6">
        <w:rPr>
          <w:rFonts w:ascii="Times New Roman" w:hAnsi="Times New Roman"/>
          <w:b/>
          <w:sz w:val="24"/>
        </w:rPr>
        <w:t>.</w:t>
      </w:r>
      <w:r w:rsidR="00F975A7">
        <w:rPr>
          <w:rFonts w:ascii="Times New Roman" w:hAnsi="Times New Roman"/>
          <w:b/>
          <w:sz w:val="24"/>
        </w:rPr>
        <w:t>Нормативно-правовые, теоретические и практические основы организации внеурочной деятельности</w:t>
      </w:r>
    </w:p>
    <w:p w:rsidR="000477AC" w:rsidRPr="009A4F6D" w:rsidRDefault="000477AC" w:rsidP="007535B9">
      <w:pPr>
        <w:pStyle w:val="Default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CB71A8" w:rsidRPr="00F06380" w:rsidRDefault="00CB71A8" w:rsidP="008A00BB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требованиями Федеральных законов России: «Об образовании в Российской Федерации»</w:t>
      </w:r>
      <w:r>
        <w:rPr>
          <w:rFonts w:ascii="Times New Roman" w:hAnsi="Times New Roman"/>
        </w:rPr>
        <w:t>, «</w:t>
      </w:r>
      <w:r>
        <w:rPr>
          <w:rFonts w:ascii="Times New Roman" w:hAnsi="Times New Roman" w:cs="Times New Roman"/>
        </w:rPr>
        <w:t>Федерального Государственного образовательного</w:t>
      </w:r>
      <w:r w:rsidRPr="007535B9">
        <w:rPr>
          <w:rFonts w:ascii="Times New Roman" w:hAnsi="Times New Roman" w:cs="Times New Roman"/>
        </w:rPr>
        <w:t xml:space="preserve"> Стандарт</w:t>
      </w:r>
      <w:r>
        <w:rPr>
          <w:rFonts w:ascii="Times New Roman" w:hAnsi="Times New Roman" w:cs="Times New Roman"/>
        </w:rPr>
        <w:t>а</w:t>
      </w:r>
      <w:r w:rsidRPr="007535B9">
        <w:rPr>
          <w:rFonts w:ascii="Times New Roman" w:hAnsi="Times New Roman" w:cs="Times New Roman"/>
        </w:rPr>
        <w:t xml:space="preserve"> начального </w:t>
      </w:r>
      <w:r>
        <w:rPr>
          <w:rFonts w:ascii="Times New Roman" w:hAnsi="Times New Roman" w:cs="Times New Roman"/>
        </w:rPr>
        <w:t>общего образования», утвержденного</w:t>
      </w:r>
      <w:r w:rsidRPr="007535B9">
        <w:rPr>
          <w:rFonts w:ascii="Times New Roman" w:hAnsi="Times New Roman" w:cs="Times New Roman"/>
        </w:rPr>
        <w:t xml:space="preserve"> приказом Министерства образования и науки Российской Федерации от 6 октября </w:t>
      </w:r>
      <w:smartTag w:uri="urn:schemas-microsoft-com:office:smarttags" w:element="metricconverter">
        <w:smartTagPr>
          <w:attr w:name="ProductID" w:val="2009 г"/>
        </w:smartTagPr>
        <w:r w:rsidRPr="007535B9">
          <w:rPr>
            <w:rFonts w:ascii="Times New Roman" w:hAnsi="Times New Roman" w:cs="Times New Roman"/>
          </w:rPr>
          <w:t>2009 г</w:t>
        </w:r>
      </w:smartTag>
      <w:r>
        <w:rPr>
          <w:rFonts w:ascii="Times New Roman" w:hAnsi="Times New Roman" w:cs="Times New Roman"/>
        </w:rPr>
        <w:t xml:space="preserve">. № 373; </w:t>
      </w:r>
      <w:r w:rsidRPr="00CB71A8">
        <w:rPr>
          <w:rFonts w:ascii="Times New Roman" w:hAnsi="Times New Roman" w:cs="Times New Roman"/>
        </w:rPr>
        <w:t>Приказ</w:t>
      </w:r>
      <w:r>
        <w:rPr>
          <w:rFonts w:ascii="Times New Roman" w:hAnsi="Times New Roman" w:cs="Times New Roman"/>
        </w:rPr>
        <w:t>ов</w:t>
      </w:r>
      <w:r w:rsidRPr="00CB71A8">
        <w:rPr>
          <w:rFonts w:ascii="Times New Roman" w:hAnsi="Times New Roman" w:cs="Times New Roman"/>
        </w:rPr>
        <w:t xml:space="preserve"> Министерства образования и науки РФ «О внесении изменений в 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06.10.2009 № 373» </w:t>
      </w:r>
      <w:r>
        <w:rPr>
          <w:rFonts w:ascii="Times New Roman" w:hAnsi="Times New Roman" w:cs="Times New Roman"/>
        </w:rPr>
        <w:t>(</w:t>
      </w:r>
      <w:r w:rsidRPr="00CB71A8">
        <w:rPr>
          <w:rFonts w:ascii="Times New Roman" w:hAnsi="Times New Roman" w:cs="Times New Roman"/>
        </w:rPr>
        <w:t>от 26.11.2010 № 1241</w:t>
      </w:r>
      <w:r w:rsidR="00F06380">
        <w:rPr>
          <w:rFonts w:ascii="Times New Roman" w:hAnsi="Times New Roman" w:cs="Times New Roman"/>
        </w:rPr>
        <w:t>;</w:t>
      </w:r>
      <w:r w:rsidRPr="007535B9">
        <w:rPr>
          <w:rFonts w:ascii="Times New Roman" w:hAnsi="Times New Roman" w:cs="Times New Roman"/>
        </w:rPr>
        <w:t>от 22 сентября 2011г.,  №2357</w:t>
      </w:r>
      <w:r w:rsidR="00F06380">
        <w:rPr>
          <w:rFonts w:ascii="Times New Roman" w:hAnsi="Times New Roman" w:cs="Times New Roman"/>
        </w:rPr>
        <w:t>); Методических</w:t>
      </w:r>
      <w:r w:rsidR="008A00BB">
        <w:rPr>
          <w:rFonts w:ascii="Times New Roman" w:hAnsi="Times New Roman" w:cs="Times New Roman"/>
        </w:rPr>
        <w:t xml:space="preserve"> рекомендаций</w:t>
      </w:r>
      <w:r w:rsidRPr="00F06380">
        <w:rPr>
          <w:rFonts w:ascii="Times New Roman" w:hAnsi="Times New Roman" w:cs="Times New Roman"/>
        </w:rPr>
        <w:t xml:space="preserve"> «Об организации внеурочной деятельности при введении ФГОС общего образования» </w:t>
      </w:r>
      <w:r w:rsidR="00F06380">
        <w:rPr>
          <w:rFonts w:ascii="Times New Roman" w:hAnsi="Times New Roman" w:cs="Times New Roman"/>
        </w:rPr>
        <w:t>(</w:t>
      </w:r>
      <w:r w:rsidRPr="00F06380">
        <w:rPr>
          <w:rFonts w:ascii="Times New Roman" w:hAnsi="Times New Roman" w:cs="Times New Roman"/>
        </w:rPr>
        <w:t xml:space="preserve">Письмо Департамента общего образования </w:t>
      </w:r>
      <w:proofErr w:type="spellStart"/>
      <w:r w:rsidRPr="00F06380">
        <w:rPr>
          <w:rFonts w:ascii="Times New Roman" w:hAnsi="Times New Roman" w:cs="Times New Roman"/>
        </w:rPr>
        <w:t>Минобрнауки</w:t>
      </w:r>
      <w:proofErr w:type="spellEnd"/>
      <w:r w:rsidRPr="00F06380">
        <w:rPr>
          <w:rFonts w:ascii="Times New Roman" w:hAnsi="Times New Roman" w:cs="Times New Roman"/>
        </w:rPr>
        <w:t xml:space="preserve"> России от 12 05.2011г. №03-296</w:t>
      </w:r>
      <w:r w:rsidR="00F06380">
        <w:rPr>
          <w:rFonts w:ascii="Times New Roman" w:hAnsi="Times New Roman" w:cs="Times New Roman"/>
        </w:rPr>
        <w:t>) и др.</w:t>
      </w:r>
    </w:p>
    <w:p w:rsidR="00B50888" w:rsidRPr="00C44C5F" w:rsidRDefault="00F77EC5" w:rsidP="00B50888">
      <w:pPr>
        <w:pStyle w:val="a7"/>
        <w:jc w:val="both"/>
        <w:rPr>
          <w:rFonts w:ascii="Times New Roman" w:eastAsia="Times New Roman" w:hAnsi="Times New Roman"/>
          <w:color w:val="000000"/>
          <w:kern w:val="0"/>
          <w:sz w:val="24"/>
          <w:lang w:eastAsia="ru-RU"/>
        </w:rPr>
      </w:pPr>
      <w:r>
        <w:rPr>
          <w:rFonts w:ascii="Times New Roman" w:eastAsia="Times New Roman" w:hAnsi="Times New Roman"/>
          <w:color w:val="000000"/>
          <w:kern w:val="0"/>
          <w:sz w:val="24"/>
          <w:lang w:eastAsia="ru-RU"/>
        </w:rPr>
        <w:t>П</w:t>
      </w:r>
      <w:r w:rsidR="00BD7680" w:rsidRPr="00B50888">
        <w:rPr>
          <w:rFonts w:ascii="Times New Roman" w:eastAsia="Times New Roman" w:hAnsi="Times New Roman"/>
          <w:color w:val="000000"/>
          <w:kern w:val="0"/>
          <w:sz w:val="24"/>
          <w:lang w:eastAsia="ru-RU"/>
        </w:rPr>
        <w:t xml:space="preserve">од </w:t>
      </w:r>
      <w:r w:rsidR="00BD7680" w:rsidRPr="00B50888">
        <w:rPr>
          <w:rFonts w:ascii="Times New Roman" w:eastAsia="Times New Roman" w:hAnsi="Times New Roman"/>
          <w:i/>
          <w:color w:val="000000"/>
          <w:kern w:val="0"/>
          <w:sz w:val="24"/>
          <w:lang w:eastAsia="ru-RU"/>
        </w:rPr>
        <w:t>внеурочной</w:t>
      </w:r>
      <w:r w:rsidR="00166A86">
        <w:rPr>
          <w:rFonts w:ascii="Times New Roman" w:eastAsia="Times New Roman" w:hAnsi="Times New Roman"/>
          <w:i/>
          <w:color w:val="000000"/>
          <w:kern w:val="0"/>
          <w:sz w:val="24"/>
          <w:lang w:eastAsia="ru-RU"/>
        </w:rPr>
        <w:t xml:space="preserve"> (</w:t>
      </w:r>
      <w:proofErr w:type="spellStart"/>
      <w:r w:rsidR="00166A86">
        <w:rPr>
          <w:rFonts w:ascii="Times New Roman" w:eastAsia="Times New Roman" w:hAnsi="Times New Roman"/>
          <w:i/>
          <w:color w:val="000000"/>
          <w:kern w:val="0"/>
          <w:sz w:val="24"/>
          <w:lang w:eastAsia="ru-RU"/>
        </w:rPr>
        <w:t>внеучебной</w:t>
      </w:r>
      <w:proofErr w:type="spellEnd"/>
      <w:r w:rsidR="00166A86">
        <w:rPr>
          <w:rFonts w:ascii="Times New Roman" w:eastAsia="Times New Roman" w:hAnsi="Times New Roman"/>
          <w:i/>
          <w:color w:val="000000"/>
          <w:kern w:val="0"/>
          <w:sz w:val="24"/>
          <w:lang w:eastAsia="ru-RU"/>
        </w:rPr>
        <w:t>)</w:t>
      </w:r>
      <w:r w:rsidR="00BD7680" w:rsidRPr="00B50888">
        <w:rPr>
          <w:rFonts w:ascii="Times New Roman" w:eastAsia="Times New Roman" w:hAnsi="Times New Roman"/>
          <w:i/>
          <w:color w:val="000000"/>
          <w:kern w:val="0"/>
          <w:sz w:val="24"/>
          <w:lang w:eastAsia="ru-RU"/>
        </w:rPr>
        <w:t xml:space="preserve"> деятельностью</w:t>
      </w:r>
      <w:r w:rsidR="00BD7680" w:rsidRPr="00B50888">
        <w:rPr>
          <w:rFonts w:ascii="Times New Roman" w:eastAsia="Times New Roman" w:hAnsi="Times New Roman"/>
          <w:color w:val="000000"/>
          <w:kern w:val="0"/>
          <w:sz w:val="24"/>
          <w:lang w:eastAsia="ru-RU"/>
        </w:rPr>
        <w:t xml:space="preserve"> в рамках реализации ФГОС НОО следует понимать образовательную деятельность, осуществляемую в формах, отличных от классно-урочной, и направленную на достижение планируемых результатов освоения основной образовательной программ</w:t>
      </w:r>
      <w:r w:rsidR="00C44C5F">
        <w:rPr>
          <w:rFonts w:ascii="Times New Roman" w:eastAsia="Times New Roman" w:hAnsi="Times New Roman"/>
          <w:color w:val="000000"/>
          <w:kern w:val="0"/>
          <w:sz w:val="24"/>
          <w:lang w:eastAsia="ru-RU"/>
        </w:rPr>
        <w:t xml:space="preserve">ы начального общего образования </w:t>
      </w:r>
      <w:r w:rsidR="00C44C5F" w:rsidRPr="00C44C5F">
        <w:rPr>
          <w:rFonts w:ascii="Times New Roman" w:eastAsia="Times New Roman" w:hAnsi="Times New Roman"/>
          <w:color w:val="000000"/>
          <w:kern w:val="0"/>
          <w:sz w:val="24"/>
          <w:lang w:eastAsia="ru-RU"/>
        </w:rPr>
        <w:t>[</w:t>
      </w:r>
      <w:r w:rsidR="00C44C5F">
        <w:rPr>
          <w:rFonts w:ascii="Times New Roman" w:eastAsia="Times New Roman" w:hAnsi="Times New Roman"/>
          <w:color w:val="000000"/>
          <w:kern w:val="0"/>
          <w:sz w:val="24"/>
          <w:lang w:eastAsia="ru-RU"/>
        </w:rPr>
        <w:t>2-11</w:t>
      </w:r>
      <w:r w:rsidR="00C44C5F" w:rsidRPr="00C44C5F">
        <w:rPr>
          <w:rFonts w:ascii="Times New Roman" w:eastAsia="Times New Roman" w:hAnsi="Times New Roman"/>
          <w:color w:val="000000"/>
          <w:kern w:val="0"/>
          <w:sz w:val="24"/>
          <w:lang w:eastAsia="ru-RU"/>
        </w:rPr>
        <w:t>]</w:t>
      </w:r>
      <w:r w:rsidR="00C44C5F">
        <w:rPr>
          <w:rFonts w:ascii="Times New Roman" w:eastAsia="Times New Roman" w:hAnsi="Times New Roman"/>
          <w:color w:val="000000"/>
          <w:kern w:val="0"/>
          <w:sz w:val="24"/>
          <w:lang w:eastAsia="ru-RU"/>
        </w:rPr>
        <w:t>.</w:t>
      </w:r>
    </w:p>
    <w:p w:rsidR="00BD7680" w:rsidRPr="00B50888" w:rsidRDefault="00B813E3" w:rsidP="00B50888">
      <w:pPr>
        <w:pStyle w:val="a7"/>
        <w:jc w:val="both"/>
        <w:rPr>
          <w:rFonts w:ascii="Times New Roman" w:eastAsia="Times New Roman" w:hAnsi="Times New Roman"/>
          <w:color w:val="000000"/>
          <w:kern w:val="0"/>
          <w:sz w:val="24"/>
          <w:lang w:eastAsia="ru-RU"/>
        </w:rPr>
      </w:pPr>
      <w:r>
        <w:rPr>
          <w:rFonts w:ascii="Times New Roman" w:hAnsi="Times New Roman"/>
          <w:kern w:val="0"/>
          <w:sz w:val="24"/>
          <w:lang w:eastAsia="ru-RU"/>
        </w:rPr>
        <w:t xml:space="preserve">     В</w:t>
      </w:r>
      <w:r w:rsidR="00BD7680" w:rsidRPr="00B50888">
        <w:rPr>
          <w:rFonts w:ascii="Times New Roman" w:hAnsi="Times New Roman"/>
          <w:kern w:val="0"/>
          <w:sz w:val="24"/>
          <w:lang w:eastAsia="ru-RU"/>
        </w:rPr>
        <w:t>неурочная деятельность в начал</w:t>
      </w:r>
      <w:r>
        <w:rPr>
          <w:rFonts w:ascii="Times New Roman" w:hAnsi="Times New Roman"/>
          <w:kern w:val="0"/>
          <w:sz w:val="24"/>
          <w:lang w:eastAsia="ru-RU"/>
        </w:rPr>
        <w:t xml:space="preserve">ьной школе позволяет решить </w:t>
      </w:r>
      <w:r w:rsidR="00BD7680" w:rsidRPr="00B50888">
        <w:rPr>
          <w:rFonts w:ascii="Times New Roman" w:hAnsi="Times New Roman"/>
          <w:kern w:val="0"/>
          <w:sz w:val="24"/>
          <w:lang w:eastAsia="ru-RU"/>
        </w:rPr>
        <w:t>целый ряд очень важных задач:</w:t>
      </w:r>
    </w:p>
    <w:p w:rsidR="00BD7680" w:rsidRPr="00B50888" w:rsidRDefault="00BD7680" w:rsidP="00E8593D">
      <w:pPr>
        <w:pStyle w:val="a7"/>
        <w:numPr>
          <w:ilvl w:val="0"/>
          <w:numId w:val="16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B50888">
        <w:rPr>
          <w:rFonts w:ascii="Times New Roman" w:hAnsi="Times New Roman"/>
          <w:kern w:val="0"/>
          <w:sz w:val="24"/>
          <w:lang w:eastAsia="ru-RU"/>
        </w:rPr>
        <w:t>обеспечить благоприятную адаптацию ребенка в школе;</w:t>
      </w:r>
    </w:p>
    <w:p w:rsidR="00BD7680" w:rsidRPr="00B50888" w:rsidRDefault="00BD7680" w:rsidP="00E8593D">
      <w:pPr>
        <w:pStyle w:val="a7"/>
        <w:numPr>
          <w:ilvl w:val="0"/>
          <w:numId w:val="16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B50888">
        <w:rPr>
          <w:rFonts w:ascii="Times New Roman" w:hAnsi="Times New Roman"/>
          <w:kern w:val="0"/>
          <w:sz w:val="24"/>
          <w:lang w:eastAsia="ru-RU"/>
        </w:rPr>
        <w:t>оптимизировать учебную нагрузку обучающихся;</w:t>
      </w:r>
    </w:p>
    <w:p w:rsidR="00BD7680" w:rsidRPr="00B50888" w:rsidRDefault="00BD7680" w:rsidP="00E8593D">
      <w:pPr>
        <w:pStyle w:val="a7"/>
        <w:numPr>
          <w:ilvl w:val="0"/>
          <w:numId w:val="16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B50888">
        <w:rPr>
          <w:rFonts w:ascii="Times New Roman" w:hAnsi="Times New Roman"/>
          <w:kern w:val="0"/>
          <w:sz w:val="24"/>
          <w:lang w:eastAsia="ru-RU"/>
        </w:rPr>
        <w:t>улучшить условия для развития ребенка;</w:t>
      </w:r>
    </w:p>
    <w:p w:rsidR="0038237B" w:rsidRPr="00B50888" w:rsidRDefault="00BD7680" w:rsidP="00E8593D">
      <w:pPr>
        <w:pStyle w:val="a7"/>
        <w:numPr>
          <w:ilvl w:val="0"/>
          <w:numId w:val="16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B50888">
        <w:rPr>
          <w:rFonts w:ascii="Times New Roman" w:hAnsi="Times New Roman"/>
          <w:kern w:val="0"/>
          <w:sz w:val="24"/>
          <w:lang w:eastAsia="ru-RU"/>
        </w:rPr>
        <w:t xml:space="preserve">учесть возрастные и индивидуальные особенности </w:t>
      </w:r>
      <w:proofErr w:type="gramStart"/>
      <w:r w:rsidRPr="00B50888">
        <w:rPr>
          <w:rFonts w:ascii="Times New Roman" w:hAnsi="Times New Roman"/>
          <w:kern w:val="0"/>
          <w:sz w:val="24"/>
          <w:lang w:eastAsia="ru-RU"/>
        </w:rPr>
        <w:t>обучающихся</w:t>
      </w:r>
      <w:proofErr w:type="gramEnd"/>
      <w:r w:rsidR="00201252">
        <w:rPr>
          <w:rFonts w:ascii="Times New Roman" w:hAnsi="Times New Roman"/>
          <w:kern w:val="0"/>
          <w:sz w:val="24"/>
          <w:lang w:eastAsia="ru-RU"/>
        </w:rPr>
        <w:t xml:space="preserve"> </w:t>
      </w:r>
      <w:r w:rsidR="00C44C5F" w:rsidRPr="00C44C5F">
        <w:rPr>
          <w:rFonts w:ascii="Times New Roman" w:hAnsi="Times New Roman"/>
          <w:kern w:val="0"/>
          <w:sz w:val="24"/>
          <w:lang w:eastAsia="ru-RU"/>
        </w:rPr>
        <w:t>[</w:t>
      </w:r>
      <w:r w:rsidR="001A6275" w:rsidRPr="001A6275">
        <w:rPr>
          <w:rFonts w:ascii="Times New Roman" w:hAnsi="Times New Roman"/>
          <w:kern w:val="0"/>
          <w:sz w:val="24"/>
          <w:lang w:eastAsia="ru-RU"/>
        </w:rPr>
        <w:t>12-15</w:t>
      </w:r>
      <w:r w:rsidR="00C44C5F" w:rsidRPr="00C44C5F">
        <w:rPr>
          <w:rFonts w:ascii="Times New Roman" w:hAnsi="Times New Roman"/>
          <w:kern w:val="0"/>
          <w:sz w:val="24"/>
          <w:lang w:eastAsia="ru-RU"/>
        </w:rPr>
        <w:t>]</w:t>
      </w:r>
      <w:r w:rsidRPr="00B50888">
        <w:rPr>
          <w:rFonts w:ascii="Times New Roman" w:hAnsi="Times New Roman"/>
          <w:kern w:val="0"/>
          <w:sz w:val="24"/>
          <w:lang w:eastAsia="ru-RU"/>
        </w:rPr>
        <w:t>.</w:t>
      </w:r>
    </w:p>
    <w:p w:rsidR="0038237B" w:rsidRPr="00730E47" w:rsidRDefault="00B813E3" w:rsidP="008A00B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В</w:t>
      </w:r>
      <w:r w:rsidR="00F06380" w:rsidRPr="00F06380">
        <w:rPr>
          <w:rFonts w:ascii="Times New Roman" w:hAnsi="Times New Roman"/>
          <w:sz w:val="24"/>
        </w:rPr>
        <w:t xml:space="preserve">о внеурочной деятельности создаётся </w:t>
      </w:r>
      <w:r w:rsidR="00F06380">
        <w:rPr>
          <w:rFonts w:ascii="Times New Roman" w:hAnsi="Times New Roman"/>
          <w:sz w:val="24"/>
        </w:rPr>
        <w:t>своеобразная эмоционально наполненная среда увлечённых детей и педагогов, в которой осуществляется индивидуальная работа с каждым ребёнком: настроенных н</w:t>
      </w:r>
      <w:r w:rsidR="008A00BB">
        <w:rPr>
          <w:rFonts w:ascii="Times New Roman" w:hAnsi="Times New Roman"/>
          <w:sz w:val="24"/>
        </w:rPr>
        <w:t>ау</w:t>
      </w:r>
      <w:r w:rsidR="00F06380">
        <w:rPr>
          <w:rFonts w:ascii="Times New Roman" w:hAnsi="Times New Roman"/>
          <w:sz w:val="24"/>
        </w:rPr>
        <w:t>спех романтиков, специалистов в различных областях науки, спорта, искусства, техники</w:t>
      </w:r>
      <w:r w:rsidR="008A00BB">
        <w:rPr>
          <w:rFonts w:ascii="Times New Roman" w:hAnsi="Times New Roman"/>
          <w:sz w:val="24"/>
        </w:rPr>
        <w:t xml:space="preserve">. </w:t>
      </w:r>
    </w:p>
    <w:p w:rsidR="00EF3B79" w:rsidRDefault="00B50888" w:rsidP="008A00BB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38237B" w:rsidRPr="00730E47">
        <w:rPr>
          <w:rFonts w:ascii="Times New Roman" w:hAnsi="Times New Roman"/>
          <w:sz w:val="24"/>
        </w:rPr>
        <w:t>рганизация занятий внеурочной деятельности</w:t>
      </w:r>
      <w:r w:rsidR="00AB6B44">
        <w:rPr>
          <w:rFonts w:ascii="Times New Roman" w:hAnsi="Times New Roman"/>
          <w:sz w:val="24"/>
        </w:rPr>
        <w:t xml:space="preserve"> (</w:t>
      </w:r>
      <w:r w:rsidR="00B813E3">
        <w:rPr>
          <w:rFonts w:ascii="Times New Roman" w:hAnsi="Times New Roman"/>
          <w:sz w:val="24"/>
        </w:rPr>
        <w:t xml:space="preserve">далее </w:t>
      </w:r>
      <w:r w:rsidR="00AB6B44">
        <w:rPr>
          <w:rFonts w:ascii="Times New Roman" w:hAnsi="Times New Roman"/>
          <w:sz w:val="24"/>
        </w:rPr>
        <w:t>ВУД)</w:t>
      </w:r>
      <w:r w:rsidR="0038237B" w:rsidRPr="00730E47">
        <w:rPr>
          <w:rFonts w:ascii="Times New Roman" w:hAnsi="Times New Roman"/>
          <w:sz w:val="24"/>
        </w:rPr>
        <w:t xml:space="preserve"> является неотъемлемой частью об</w:t>
      </w:r>
      <w:r w:rsidR="00B813E3">
        <w:rPr>
          <w:rFonts w:ascii="Times New Roman" w:hAnsi="Times New Roman"/>
          <w:sz w:val="24"/>
        </w:rPr>
        <w:t>разовательного процесса в школе</w:t>
      </w:r>
      <w:r w:rsidR="00EF3B79">
        <w:rPr>
          <w:rFonts w:ascii="Times New Roman" w:hAnsi="Times New Roman"/>
          <w:sz w:val="24"/>
        </w:rPr>
        <w:t xml:space="preserve">.  </w:t>
      </w:r>
    </w:p>
    <w:p w:rsidR="006E17FA" w:rsidRDefault="0038237B" w:rsidP="008A00BB">
      <w:pPr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 xml:space="preserve"> Часы, отво</w:t>
      </w:r>
      <w:r w:rsidR="00166A86">
        <w:rPr>
          <w:rFonts w:ascii="Times New Roman" w:hAnsi="Times New Roman"/>
          <w:sz w:val="24"/>
        </w:rPr>
        <w:t>димые на</w:t>
      </w:r>
      <w:r w:rsidR="0064028F">
        <w:rPr>
          <w:rFonts w:ascii="Times New Roman" w:hAnsi="Times New Roman"/>
          <w:sz w:val="24"/>
        </w:rPr>
        <w:t>организацию</w:t>
      </w:r>
      <w:r w:rsidR="00166A86">
        <w:rPr>
          <w:rFonts w:ascii="Times New Roman" w:hAnsi="Times New Roman"/>
          <w:sz w:val="24"/>
        </w:rPr>
        <w:t>ВУД</w:t>
      </w:r>
      <w:r w:rsidRPr="00730E47">
        <w:rPr>
          <w:rFonts w:ascii="Times New Roman" w:hAnsi="Times New Roman"/>
          <w:sz w:val="24"/>
        </w:rPr>
        <w:t>, испол</w:t>
      </w:r>
      <w:r w:rsidR="00916DDB">
        <w:rPr>
          <w:rFonts w:ascii="Times New Roman" w:hAnsi="Times New Roman"/>
          <w:sz w:val="24"/>
        </w:rPr>
        <w:t xml:space="preserve">ьзуются по желанию учащихся. </w:t>
      </w:r>
      <w:r w:rsidR="00EF3B79">
        <w:rPr>
          <w:rFonts w:ascii="Times New Roman" w:hAnsi="Times New Roman"/>
          <w:sz w:val="24"/>
        </w:rPr>
        <w:t xml:space="preserve">Задача педагогического коллектива, каждого педагога, классного руководителя </w:t>
      </w:r>
      <w:r w:rsidR="00743F37">
        <w:rPr>
          <w:rFonts w:ascii="Times New Roman" w:hAnsi="Times New Roman"/>
          <w:sz w:val="24"/>
        </w:rPr>
        <w:t>быть компетентным в создании</w:t>
      </w:r>
      <w:r w:rsidR="00EF3B79">
        <w:rPr>
          <w:rFonts w:ascii="Times New Roman" w:hAnsi="Times New Roman"/>
          <w:sz w:val="24"/>
        </w:rPr>
        <w:t xml:space="preserve"> для каждого ученика</w:t>
      </w:r>
      <w:r w:rsidR="00743F37">
        <w:rPr>
          <w:rFonts w:ascii="Times New Roman" w:hAnsi="Times New Roman"/>
          <w:sz w:val="24"/>
        </w:rPr>
        <w:t xml:space="preserve"> условий, обеспечивающих</w:t>
      </w:r>
      <w:r w:rsidR="00EF3B79">
        <w:rPr>
          <w:rFonts w:ascii="Times New Roman" w:hAnsi="Times New Roman"/>
          <w:sz w:val="24"/>
        </w:rPr>
        <w:t xml:space="preserve"> его развитие в ра</w:t>
      </w:r>
      <w:r w:rsidR="00743F37">
        <w:rPr>
          <w:rFonts w:ascii="Times New Roman" w:hAnsi="Times New Roman"/>
          <w:sz w:val="24"/>
        </w:rPr>
        <w:t xml:space="preserve">мках внеурочной деятельности. </w:t>
      </w:r>
      <w:proofErr w:type="spellStart"/>
      <w:r w:rsidR="00743F37">
        <w:rPr>
          <w:rFonts w:ascii="Times New Roman" w:hAnsi="Times New Roman"/>
          <w:sz w:val="24"/>
        </w:rPr>
        <w:t>Компетентностный</w:t>
      </w:r>
      <w:proofErr w:type="spellEnd"/>
      <w:r w:rsidR="00743F37">
        <w:rPr>
          <w:rFonts w:ascii="Times New Roman" w:hAnsi="Times New Roman"/>
          <w:sz w:val="24"/>
        </w:rPr>
        <w:t xml:space="preserve"> подход включает в себя следующее: </w:t>
      </w:r>
      <w:r w:rsidR="00743F37" w:rsidRPr="0064028F">
        <w:rPr>
          <w:rFonts w:ascii="Times New Roman" w:hAnsi="Times New Roman"/>
          <w:i/>
          <w:sz w:val="24"/>
        </w:rPr>
        <w:t>знания</w:t>
      </w:r>
      <w:r w:rsidR="00743F37">
        <w:rPr>
          <w:rFonts w:ascii="Times New Roman" w:hAnsi="Times New Roman"/>
          <w:sz w:val="24"/>
        </w:rPr>
        <w:t xml:space="preserve"> о требованиях и об организации ВУД, </w:t>
      </w:r>
      <w:r w:rsidR="00743F37" w:rsidRPr="0064028F">
        <w:rPr>
          <w:rFonts w:ascii="Times New Roman" w:hAnsi="Times New Roman"/>
          <w:i/>
          <w:sz w:val="24"/>
        </w:rPr>
        <w:t>применение</w:t>
      </w:r>
      <w:r w:rsidR="00743F37">
        <w:rPr>
          <w:rFonts w:ascii="Times New Roman" w:hAnsi="Times New Roman"/>
          <w:sz w:val="24"/>
        </w:rPr>
        <w:t xml:space="preserve"> этих знаний в деятельности, </w:t>
      </w:r>
      <w:r w:rsidR="00743F37" w:rsidRPr="0064028F">
        <w:rPr>
          <w:rFonts w:ascii="Times New Roman" w:hAnsi="Times New Roman"/>
          <w:i/>
          <w:sz w:val="24"/>
        </w:rPr>
        <w:t>преобразование, творческий подход</w:t>
      </w:r>
      <w:r w:rsidR="00743F37">
        <w:rPr>
          <w:rFonts w:ascii="Times New Roman" w:hAnsi="Times New Roman"/>
          <w:sz w:val="24"/>
        </w:rPr>
        <w:t xml:space="preserve"> педагога в организации работы с детьми в рамках внеурочной деятельности и </w:t>
      </w:r>
      <w:r w:rsidR="00743F37" w:rsidRPr="0064028F">
        <w:rPr>
          <w:rFonts w:ascii="Times New Roman" w:hAnsi="Times New Roman"/>
          <w:i/>
          <w:sz w:val="24"/>
        </w:rPr>
        <w:t>владение</w:t>
      </w:r>
      <w:r w:rsidR="00743F37">
        <w:rPr>
          <w:rFonts w:ascii="Times New Roman" w:hAnsi="Times New Roman"/>
          <w:sz w:val="24"/>
        </w:rPr>
        <w:t xml:space="preserve"> навыками и умениями передачи своего опыта другим.</w:t>
      </w:r>
    </w:p>
    <w:p w:rsidR="008A00BB" w:rsidRDefault="00743F37" w:rsidP="008A00BB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Согласно нормативно-правовым документам, методическим рекомендациям</w:t>
      </w:r>
      <w:r w:rsidR="00EF3B79">
        <w:rPr>
          <w:rFonts w:ascii="Times New Roman" w:hAnsi="Times New Roman"/>
          <w:sz w:val="24"/>
        </w:rPr>
        <w:t xml:space="preserve"> разного уровня</w:t>
      </w:r>
      <w:r w:rsidR="00201252">
        <w:rPr>
          <w:rFonts w:ascii="Times New Roman" w:hAnsi="Times New Roman"/>
          <w:sz w:val="24"/>
        </w:rPr>
        <w:t xml:space="preserve"> </w:t>
      </w:r>
      <w:r w:rsidR="00EF3B79">
        <w:rPr>
          <w:rFonts w:ascii="Times New Roman" w:hAnsi="Times New Roman"/>
          <w:sz w:val="24"/>
        </w:rPr>
        <w:t>(см. табл. 1</w:t>
      </w:r>
      <w:r w:rsidR="00C92E4B">
        <w:rPr>
          <w:rFonts w:ascii="Times New Roman" w:hAnsi="Times New Roman"/>
          <w:sz w:val="24"/>
        </w:rPr>
        <w:t>, 2</w:t>
      </w:r>
      <w:r w:rsidR="00EF3B79">
        <w:rPr>
          <w:rFonts w:ascii="Times New Roman" w:hAnsi="Times New Roman"/>
          <w:sz w:val="24"/>
        </w:rPr>
        <w:t xml:space="preserve">) определены </w:t>
      </w:r>
      <w:r w:rsidR="00916DDB" w:rsidRPr="005E4727">
        <w:rPr>
          <w:rFonts w:ascii="Times New Roman" w:hAnsi="Times New Roman"/>
          <w:b/>
          <w:i/>
          <w:sz w:val="24"/>
        </w:rPr>
        <w:t>направления, виды, формы и содержание</w:t>
      </w:r>
      <w:r w:rsidR="00EF3B79">
        <w:rPr>
          <w:rFonts w:ascii="Times New Roman" w:hAnsi="Times New Roman"/>
          <w:b/>
          <w:i/>
          <w:sz w:val="24"/>
        </w:rPr>
        <w:t xml:space="preserve">, </w:t>
      </w:r>
      <w:r w:rsidR="0038237B" w:rsidRPr="00730E47">
        <w:rPr>
          <w:rFonts w:ascii="Times New Roman" w:hAnsi="Times New Roman"/>
          <w:sz w:val="24"/>
        </w:rPr>
        <w:t>отл</w:t>
      </w:r>
      <w:r w:rsidR="00916DDB">
        <w:rPr>
          <w:rFonts w:ascii="Times New Roman" w:hAnsi="Times New Roman"/>
          <w:sz w:val="24"/>
        </w:rPr>
        <w:t>ичные</w:t>
      </w:r>
      <w:r w:rsidR="0038237B" w:rsidRPr="00730E47">
        <w:rPr>
          <w:rFonts w:ascii="Times New Roman" w:hAnsi="Times New Roman"/>
          <w:sz w:val="24"/>
        </w:rPr>
        <w:t xml:space="preserve"> от урочной системы обучения</w:t>
      </w:r>
      <w:r w:rsidR="001A6275" w:rsidRPr="001A6275">
        <w:rPr>
          <w:rFonts w:ascii="Times New Roman" w:hAnsi="Times New Roman"/>
          <w:sz w:val="24"/>
        </w:rPr>
        <w:t xml:space="preserve"> [2-15]</w:t>
      </w:r>
      <w:r w:rsidR="00C92E4B">
        <w:rPr>
          <w:rFonts w:ascii="Times New Roman" w:hAnsi="Times New Roman"/>
          <w:sz w:val="24"/>
        </w:rPr>
        <w:t xml:space="preserve">. </w:t>
      </w:r>
    </w:p>
    <w:p w:rsidR="006E2D71" w:rsidRDefault="006E2D71">
      <w:pPr>
        <w:widowControl/>
        <w:suppressAutoHyphens w:val="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br w:type="page"/>
      </w:r>
    </w:p>
    <w:p w:rsidR="008A00BB" w:rsidRPr="004841EC" w:rsidRDefault="00AB6B44" w:rsidP="00AB6B44">
      <w:pPr>
        <w:jc w:val="right"/>
        <w:rPr>
          <w:rFonts w:ascii="Times New Roman" w:hAnsi="Times New Roman"/>
          <w:color w:val="C00000"/>
          <w:szCs w:val="20"/>
        </w:rPr>
      </w:pPr>
      <w:r w:rsidRPr="004841EC">
        <w:rPr>
          <w:rFonts w:ascii="Times New Roman" w:hAnsi="Times New Roman"/>
          <w:szCs w:val="20"/>
        </w:rPr>
        <w:lastRenderedPageBreak/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2874"/>
        <w:gridCol w:w="3472"/>
      </w:tblGrid>
      <w:tr w:rsidR="00AB6B44" w:rsidRPr="00F06380" w:rsidTr="006E2D71">
        <w:trPr>
          <w:tblHeader/>
        </w:trPr>
        <w:tc>
          <w:tcPr>
            <w:tcW w:w="0" w:type="auto"/>
          </w:tcPr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ФГОС </w:t>
            </w:r>
            <w:proofErr w:type="spellStart"/>
            <w:r w:rsidRPr="00916DDB">
              <w:rPr>
                <w:rFonts w:ascii="Times New Roman" w:hAnsi="Times New Roman"/>
                <w:szCs w:val="20"/>
              </w:rPr>
              <w:t>Минобр.РФ</w:t>
            </w:r>
            <w:proofErr w:type="spellEnd"/>
          </w:p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От 06.10.2009г. №373</w:t>
            </w:r>
          </w:p>
        </w:tc>
        <w:tc>
          <w:tcPr>
            <w:tcW w:w="0" w:type="auto"/>
          </w:tcPr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Приказ </w:t>
            </w:r>
            <w:proofErr w:type="spellStart"/>
            <w:r w:rsidRPr="00916DDB">
              <w:rPr>
                <w:rFonts w:ascii="Times New Roman" w:hAnsi="Times New Roman"/>
                <w:szCs w:val="20"/>
              </w:rPr>
              <w:t>Минобр</w:t>
            </w:r>
            <w:proofErr w:type="spellEnd"/>
            <w:r w:rsidRPr="00916DDB">
              <w:rPr>
                <w:rFonts w:ascii="Times New Roman" w:hAnsi="Times New Roman"/>
                <w:szCs w:val="20"/>
              </w:rPr>
              <w:t>. РФ</w:t>
            </w:r>
          </w:p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№1241 от 26.11.2010 г.</w:t>
            </w:r>
          </w:p>
          <w:p w:rsidR="00916DD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916DDB">
              <w:rPr>
                <w:rFonts w:ascii="Times New Roman" w:hAnsi="Times New Roman"/>
                <w:szCs w:val="20"/>
              </w:rPr>
              <w:t>Метод.рекомендации</w:t>
            </w:r>
            <w:proofErr w:type="spellEnd"/>
          </w:p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916DDB">
              <w:rPr>
                <w:rFonts w:ascii="Times New Roman" w:hAnsi="Times New Roman"/>
                <w:szCs w:val="20"/>
              </w:rPr>
              <w:t>Минобр</w:t>
            </w:r>
            <w:proofErr w:type="spellEnd"/>
            <w:r w:rsidRPr="00916DDB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916DDB">
              <w:rPr>
                <w:rFonts w:ascii="Times New Roman" w:hAnsi="Times New Roman"/>
                <w:szCs w:val="20"/>
              </w:rPr>
              <w:t>Сах</w:t>
            </w:r>
            <w:proofErr w:type="spellEnd"/>
            <w:r w:rsidRPr="00916DDB">
              <w:rPr>
                <w:rFonts w:ascii="Times New Roman" w:hAnsi="Times New Roman"/>
                <w:szCs w:val="20"/>
              </w:rPr>
              <w:t>. обл.</w:t>
            </w:r>
          </w:p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от 03.08.2011 № 01-110/3974</w:t>
            </w:r>
          </w:p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О внесении изменений</w:t>
            </w:r>
          </w:p>
        </w:tc>
        <w:tc>
          <w:tcPr>
            <w:tcW w:w="0" w:type="auto"/>
          </w:tcPr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Образовательная Программа НОО</w:t>
            </w:r>
          </w:p>
          <w:p w:rsidR="008A00BB" w:rsidRPr="00916DDB" w:rsidRDefault="00A02BF4" w:rsidP="00B369B6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МА</w:t>
            </w:r>
            <w:r w:rsidR="008A00BB" w:rsidRPr="00916DDB">
              <w:rPr>
                <w:rFonts w:ascii="Times New Roman" w:hAnsi="Times New Roman"/>
                <w:szCs w:val="20"/>
              </w:rPr>
              <w:t>ОУ СОШ №8</w:t>
            </w:r>
          </w:p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(на основе Примерной Образовательной</w:t>
            </w:r>
          </w:p>
          <w:p w:rsidR="008A00BB" w:rsidRPr="00916DDB" w:rsidRDefault="008A00BB" w:rsidP="00B369B6">
            <w:pPr>
              <w:jc w:val="center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Программы </w:t>
            </w:r>
            <w:proofErr w:type="spellStart"/>
            <w:r w:rsidRPr="00916DDB">
              <w:rPr>
                <w:rFonts w:ascii="Times New Roman" w:hAnsi="Times New Roman"/>
                <w:szCs w:val="20"/>
              </w:rPr>
              <w:t>Минобр</w:t>
            </w:r>
            <w:proofErr w:type="spellEnd"/>
            <w:r w:rsidRPr="00916DDB">
              <w:rPr>
                <w:rFonts w:ascii="Times New Roman" w:hAnsi="Times New Roman"/>
                <w:szCs w:val="20"/>
              </w:rPr>
              <w:t xml:space="preserve">. </w:t>
            </w:r>
            <w:proofErr w:type="gramStart"/>
            <w:r w:rsidRPr="00916DDB">
              <w:rPr>
                <w:rFonts w:ascii="Times New Roman" w:hAnsi="Times New Roman"/>
                <w:szCs w:val="20"/>
              </w:rPr>
              <w:t>Р.Ф. , УМК «Школа 2100»)</w:t>
            </w:r>
            <w:proofErr w:type="gramEnd"/>
          </w:p>
        </w:tc>
      </w:tr>
      <w:tr w:rsidR="00C92E4B" w:rsidRPr="00F06380" w:rsidTr="00B369B6">
        <w:tc>
          <w:tcPr>
            <w:tcW w:w="0" w:type="auto"/>
          </w:tcPr>
          <w:p w:rsidR="00C92E4B" w:rsidRPr="00916DDB" w:rsidRDefault="00C92E4B" w:rsidP="00B369B6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направления</w:t>
            </w:r>
          </w:p>
        </w:tc>
        <w:tc>
          <w:tcPr>
            <w:tcW w:w="0" w:type="auto"/>
          </w:tcPr>
          <w:p w:rsidR="00C92E4B" w:rsidRPr="00916DDB" w:rsidRDefault="00C92E4B" w:rsidP="00B369B6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направления</w:t>
            </w:r>
          </w:p>
        </w:tc>
        <w:tc>
          <w:tcPr>
            <w:tcW w:w="0" w:type="auto"/>
          </w:tcPr>
          <w:p w:rsidR="00C92E4B" w:rsidRPr="00916DDB" w:rsidRDefault="00C92E4B" w:rsidP="00B369B6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направления</w:t>
            </w:r>
          </w:p>
        </w:tc>
      </w:tr>
      <w:tr w:rsidR="008A00BB" w:rsidRPr="00F06380" w:rsidTr="00B369B6">
        <w:tc>
          <w:tcPr>
            <w:tcW w:w="0" w:type="auto"/>
          </w:tcPr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спортивно-оздоровительное,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художественно-эстетическое,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научно-познавательное,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военно-патриотическое,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общественно полезная деятельность,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проектная деятельность.</w:t>
            </w:r>
          </w:p>
        </w:tc>
        <w:tc>
          <w:tcPr>
            <w:tcW w:w="0" w:type="auto"/>
          </w:tcPr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спортивно-оздоровительное,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духовно-нравственное,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proofErr w:type="spellStart"/>
            <w:r w:rsidRPr="00916DDB">
              <w:rPr>
                <w:rFonts w:ascii="Times New Roman" w:hAnsi="Times New Roman"/>
                <w:szCs w:val="20"/>
              </w:rPr>
              <w:t>общеинтеллектуальное</w:t>
            </w:r>
            <w:proofErr w:type="spellEnd"/>
            <w:r w:rsidRPr="00916DDB">
              <w:rPr>
                <w:rFonts w:ascii="Times New Roman" w:hAnsi="Times New Roman"/>
                <w:szCs w:val="20"/>
              </w:rPr>
              <w:t xml:space="preserve">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социальное</w:t>
            </w:r>
            <w:proofErr w:type="gramStart"/>
            <w:r w:rsidRPr="00916DDB">
              <w:rPr>
                <w:rFonts w:ascii="Times New Roman" w:hAnsi="Times New Roman"/>
                <w:szCs w:val="20"/>
              </w:rPr>
              <w:t xml:space="preserve"> ,</w:t>
            </w:r>
            <w:proofErr w:type="gramEnd"/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общекультурное</w:t>
            </w:r>
          </w:p>
          <w:p w:rsidR="008A00BB" w:rsidRPr="00916DDB" w:rsidRDefault="008A00BB" w:rsidP="00B369B6">
            <w:pPr>
              <w:ind w:left="360"/>
              <w:rPr>
                <w:rFonts w:ascii="Times New Roman" w:hAnsi="Times New Roman"/>
                <w:szCs w:val="20"/>
              </w:rPr>
            </w:pPr>
          </w:p>
          <w:p w:rsidR="008A00BB" w:rsidRPr="00916DDB" w:rsidRDefault="008A00BB" w:rsidP="00B369B6">
            <w:pPr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0" w:type="auto"/>
          </w:tcPr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спортивно-оздоровительное,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духовно-нравственное,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 xml:space="preserve">научно-познавательное, 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художественно-эстетическое</w:t>
            </w:r>
            <w:proofErr w:type="gramStart"/>
            <w:r w:rsidRPr="00916DDB">
              <w:rPr>
                <w:rFonts w:ascii="Times New Roman" w:hAnsi="Times New Roman"/>
                <w:szCs w:val="20"/>
              </w:rPr>
              <w:t xml:space="preserve"> ,</w:t>
            </w:r>
            <w:proofErr w:type="gramEnd"/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военно-патриотическое,</w:t>
            </w:r>
          </w:p>
          <w:p w:rsidR="008A00BB" w:rsidRPr="00916DDB" w:rsidRDefault="008A00BB" w:rsidP="00E8593D">
            <w:pPr>
              <w:widowControl/>
              <w:numPr>
                <w:ilvl w:val="0"/>
                <w:numId w:val="3"/>
              </w:numPr>
              <w:suppressAutoHyphens w:val="0"/>
              <w:rPr>
                <w:rFonts w:ascii="Times New Roman" w:hAnsi="Times New Roman"/>
                <w:szCs w:val="20"/>
              </w:rPr>
            </w:pPr>
            <w:r w:rsidRPr="00916DDB">
              <w:rPr>
                <w:rFonts w:ascii="Times New Roman" w:hAnsi="Times New Roman"/>
                <w:szCs w:val="20"/>
              </w:rPr>
              <w:t>общественно-полезная деятельность</w:t>
            </w:r>
          </w:p>
          <w:p w:rsidR="008A00BB" w:rsidRPr="00916DDB" w:rsidRDefault="008A00BB" w:rsidP="00B369B6">
            <w:pPr>
              <w:jc w:val="both"/>
              <w:rPr>
                <w:rFonts w:ascii="Times New Roman" w:hAnsi="Times New Roman"/>
                <w:szCs w:val="20"/>
              </w:rPr>
            </w:pPr>
          </w:p>
        </w:tc>
      </w:tr>
    </w:tbl>
    <w:p w:rsidR="009A4F6D" w:rsidRPr="00C92E4B" w:rsidRDefault="009A4F6D" w:rsidP="008A00BB">
      <w:pPr>
        <w:jc w:val="both"/>
        <w:rPr>
          <w:rFonts w:ascii="Times New Roman" w:hAnsi="Times New Roman"/>
          <w:sz w:val="16"/>
          <w:szCs w:val="16"/>
        </w:rPr>
      </w:pPr>
    </w:p>
    <w:p w:rsidR="009B3D13" w:rsidRPr="009B3D13" w:rsidRDefault="00F73D4A" w:rsidP="009B3D13">
      <w:pPr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Таблица 1. </w:t>
      </w:r>
      <w:r w:rsidR="009B3D13">
        <w:rPr>
          <w:rFonts w:ascii="Times New Roman" w:hAnsi="Times New Roman"/>
          <w:b/>
          <w:szCs w:val="20"/>
        </w:rPr>
        <w:t>Нормативно-правовые документы</w:t>
      </w:r>
    </w:p>
    <w:p w:rsidR="009B3D13" w:rsidRDefault="009B3D13" w:rsidP="004841EC">
      <w:pPr>
        <w:jc w:val="right"/>
        <w:rPr>
          <w:rFonts w:ascii="Times New Roman" w:hAnsi="Times New Roman"/>
          <w:szCs w:val="20"/>
        </w:rPr>
      </w:pPr>
    </w:p>
    <w:p w:rsidR="004841EC" w:rsidRPr="00166A86" w:rsidRDefault="004841EC" w:rsidP="004841EC">
      <w:pPr>
        <w:jc w:val="right"/>
        <w:rPr>
          <w:rFonts w:ascii="Times New Roman" w:hAnsi="Times New Roman"/>
          <w:b/>
          <w:szCs w:val="20"/>
        </w:rPr>
      </w:pPr>
      <w:r w:rsidRPr="00166A86">
        <w:rPr>
          <w:rFonts w:ascii="Times New Roman" w:hAnsi="Times New Roman"/>
          <w:szCs w:val="20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843"/>
        <w:gridCol w:w="5039"/>
      </w:tblGrid>
      <w:tr w:rsidR="00166A86" w:rsidRPr="00166A86" w:rsidTr="005947E7">
        <w:trPr>
          <w:tblHeader/>
        </w:trPr>
        <w:tc>
          <w:tcPr>
            <w:tcW w:w="2547" w:type="dxa"/>
          </w:tcPr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 xml:space="preserve">ФГОС </w:t>
            </w:r>
            <w:proofErr w:type="spellStart"/>
            <w:r w:rsidRPr="00166A86">
              <w:rPr>
                <w:rFonts w:ascii="Times New Roman" w:hAnsi="Times New Roman"/>
                <w:szCs w:val="20"/>
              </w:rPr>
              <w:t>Минобр.РФ</w:t>
            </w:r>
            <w:proofErr w:type="spellEnd"/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От 06.10.2009г. №373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 xml:space="preserve">Методические рекомендации Центра теории воспитания ИТИП РАО по организации </w:t>
            </w:r>
            <w:proofErr w:type="spellStart"/>
            <w:r w:rsidRPr="00166A86">
              <w:rPr>
                <w:rFonts w:ascii="Times New Roman" w:hAnsi="Times New Roman"/>
                <w:szCs w:val="20"/>
              </w:rPr>
              <w:t>внеучебной</w:t>
            </w:r>
            <w:proofErr w:type="spellEnd"/>
            <w:r w:rsidRPr="00166A86">
              <w:rPr>
                <w:rFonts w:ascii="Times New Roman" w:hAnsi="Times New Roman"/>
                <w:szCs w:val="20"/>
              </w:rPr>
              <w:t xml:space="preserve"> (внеурочной) деятельности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учащихся начальной и основной школы (1-9-х классов)</w:t>
            </w:r>
            <w:r w:rsidR="00916DDB" w:rsidRPr="00166A86">
              <w:rPr>
                <w:rFonts w:ascii="Times New Roman" w:hAnsi="Times New Roman"/>
                <w:szCs w:val="20"/>
              </w:rPr>
              <w:t xml:space="preserve"> Д.В. Григорьев, П.В. Степанов,</w:t>
            </w:r>
          </w:p>
        </w:tc>
        <w:tc>
          <w:tcPr>
            <w:tcW w:w="1843" w:type="dxa"/>
          </w:tcPr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 xml:space="preserve">Приказ </w:t>
            </w:r>
            <w:proofErr w:type="spellStart"/>
            <w:r w:rsidRPr="00166A86">
              <w:rPr>
                <w:rFonts w:ascii="Times New Roman" w:hAnsi="Times New Roman"/>
                <w:szCs w:val="20"/>
              </w:rPr>
              <w:t>Минобр</w:t>
            </w:r>
            <w:proofErr w:type="spellEnd"/>
            <w:r w:rsidRPr="00166A86">
              <w:rPr>
                <w:rFonts w:ascii="Times New Roman" w:hAnsi="Times New Roman"/>
                <w:szCs w:val="20"/>
              </w:rPr>
              <w:t>. РФ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№1241 от 26.11.2010 г.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 xml:space="preserve">Методические рекомендации </w:t>
            </w:r>
            <w:proofErr w:type="spellStart"/>
            <w:r w:rsidRPr="00166A86">
              <w:rPr>
                <w:rFonts w:ascii="Times New Roman" w:hAnsi="Times New Roman"/>
                <w:szCs w:val="20"/>
              </w:rPr>
              <w:t>Минобр</w:t>
            </w:r>
            <w:proofErr w:type="spellEnd"/>
            <w:r w:rsidRPr="00166A86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166A86">
              <w:rPr>
                <w:rFonts w:ascii="Times New Roman" w:hAnsi="Times New Roman"/>
                <w:szCs w:val="20"/>
              </w:rPr>
              <w:t>Сах</w:t>
            </w:r>
            <w:proofErr w:type="spellEnd"/>
            <w:r w:rsidRPr="00166A86">
              <w:rPr>
                <w:rFonts w:ascii="Times New Roman" w:hAnsi="Times New Roman"/>
                <w:szCs w:val="20"/>
              </w:rPr>
              <w:t>. обл.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от 03.08.2011 № 01-110/3974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О внесении изменений</w:t>
            </w:r>
          </w:p>
        </w:tc>
        <w:tc>
          <w:tcPr>
            <w:tcW w:w="0" w:type="auto"/>
          </w:tcPr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Образовательная Программа НОО</w:t>
            </w:r>
          </w:p>
          <w:p w:rsidR="0038237B" w:rsidRPr="00166A86" w:rsidRDefault="00A02BF4" w:rsidP="004841E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МА</w:t>
            </w:r>
            <w:r w:rsidR="0038237B" w:rsidRPr="00166A86">
              <w:rPr>
                <w:rFonts w:ascii="Times New Roman" w:hAnsi="Times New Roman"/>
                <w:szCs w:val="20"/>
              </w:rPr>
              <w:t>ОУ СОШ №8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 xml:space="preserve">(на основе Примерной Образовательной Программы </w:t>
            </w:r>
            <w:proofErr w:type="spellStart"/>
            <w:r w:rsidRPr="00166A86">
              <w:rPr>
                <w:rFonts w:ascii="Times New Roman" w:hAnsi="Times New Roman"/>
                <w:szCs w:val="20"/>
              </w:rPr>
              <w:t>Минобр</w:t>
            </w:r>
            <w:proofErr w:type="spellEnd"/>
            <w:r w:rsidRPr="00166A86">
              <w:rPr>
                <w:rFonts w:ascii="Times New Roman" w:hAnsi="Times New Roman"/>
                <w:szCs w:val="20"/>
              </w:rPr>
              <w:t>. Р.Ф. ,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УМК «Школа 2100»)</w:t>
            </w:r>
          </w:p>
          <w:p w:rsidR="0038237B" w:rsidRPr="00166A86" w:rsidRDefault="0038237B" w:rsidP="004841EC">
            <w:pPr>
              <w:jc w:val="both"/>
              <w:rPr>
                <w:rFonts w:ascii="Times New Roman" w:hAnsi="Times New Roman"/>
                <w:szCs w:val="20"/>
              </w:rPr>
            </w:pPr>
          </w:p>
        </w:tc>
      </w:tr>
      <w:tr w:rsidR="00C92E4B" w:rsidRPr="00166A86" w:rsidTr="006E2D71">
        <w:tc>
          <w:tcPr>
            <w:tcW w:w="2547" w:type="dxa"/>
          </w:tcPr>
          <w:p w:rsidR="00C92E4B" w:rsidRPr="00166A86" w:rsidRDefault="00C92E4B" w:rsidP="004841E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виды</w:t>
            </w:r>
          </w:p>
        </w:tc>
        <w:tc>
          <w:tcPr>
            <w:tcW w:w="1843" w:type="dxa"/>
          </w:tcPr>
          <w:p w:rsidR="00C92E4B" w:rsidRPr="00166A86" w:rsidRDefault="00C92E4B" w:rsidP="004841E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виды</w:t>
            </w:r>
          </w:p>
        </w:tc>
        <w:tc>
          <w:tcPr>
            <w:tcW w:w="0" w:type="auto"/>
          </w:tcPr>
          <w:p w:rsidR="00C92E4B" w:rsidRPr="00166A86" w:rsidRDefault="00C92E4B" w:rsidP="004841EC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виды</w:t>
            </w:r>
          </w:p>
        </w:tc>
      </w:tr>
      <w:tr w:rsidR="00166A86" w:rsidRPr="00166A86" w:rsidTr="006E2D71">
        <w:tc>
          <w:tcPr>
            <w:tcW w:w="2547" w:type="dxa"/>
          </w:tcPr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игровая деятельность;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познавательная деятельность;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проблемно-ценностное общение;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досугово-развлекательная деятельность (досуговое общение);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художественное творчество;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социальное творчество (социально значимая волонтерская деятельность);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трудовая (производственная) деятельность;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спортивно-оздоровительная деятельность;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4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туристско-краеведческая деятельность.</w:t>
            </w:r>
          </w:p>
          <w:p w:rsidR="0038237B" w:rsidRPr="00166A86" w:rsidRDefault="0038237B" w:rsidP="004841EC">
            <w:pPr>
              <w:jc w:val="both"/>
              <w:rPr>
                <w:rFonts w:ascii="Times New Roman" w:hAnsi="Times New Roman"/>
                <w:szCs w:val="20"/>
              </w:rPr>
            </w:pPr>
          </w:p>
          <w:p w:rsidR="0038237B" w:rsidRPr="00166A86" w:rsidRDefault="0038237B" w:rsidP="004841EC">
            <w:pPr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843" w:type="dxa"/>
          </w:tcPr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экскурсии,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кружки,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секции,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круглые столы,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конференции,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диспуты,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школьные научные общества,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олимпиады,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соревнования,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поисковые и научные исследования,</w:t>
            </w:r>
          </w:p>
          <w:p w:rsidR="0038237B" w:rsidRPr="00166A86" w:rsidRDefault="0038237B" w:rsidP="00E8593D">
            <w:pPr>
              <w:widowControl/>
              <w:numPr>
                <w:ilvl w:val="0"/>
                <w:numId w:val="5"/>
              </w:numPr>
              <w:suppressAutoHyphens w:val="0"/>
              <w:ind w:left="0"/>
              <w:rPr>
                <w:rFonts w:ascii="Times New Roman" w:hAnsi="Times New Roman"/>
                <w:szCs w:val="20"/>
              </w:rPr>
            </w:pPr>
            <w:r w:rsidRPr="00166A86">
              <w:rPr>
                <w:rFonts w:ascii="Times New Roman" w:hAnsi="Times New Roman"/>
                <w:szCs w:val="20"/>
              </w:rPr>
              <w:t>общественно-полезная практика</w:t>
            </w:r>
          </w:p>
        </w:tc>
        <w:tc>
          <w:tcPr>
            <w:tcW w:w="0" w:type="auto"/>
          </w:tcPr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166A86">
              <w:rPr>
                <w:rFonts w:ascii="Times New Roman" w:hAnsi="Times New Roman"/>
                <w:b/>
                <w:szCs w:val="20"/>
                <w:u w:val="single"/>
              </w:rPr>
              <w:t>Виды спортивно-оздоровительного направления</w:t>
            </w:r>
            <w:r w:rsidRPr="00166A86">
              <w:rPr>
                <w:rFonts w:ascii="Times New Roman" w:hAnsi="Times New Roman"/>
                <w:b/>
                <w:szCs w:val="20"/>
              </w:rPr>
              <w:t>:</w:t>
            </w:r>
          </w:p>
          <w:p w:rsidR="0038237B" w:rsidRPr="00166A86" w:rsidRDefault="0038237B" w:rsidP="00E8593D">
            <w:pPr>
              <w:pStyle w:val="Default"/>
              <w:numPr>
                <w:ilvl w:val="0"/>
                <w:numId w:val="10"/>
              </w:numPr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Секции спортивного общества «Лидер» (футбол, волейбол, баскетбол, </w:t>
            </w:r>
            <w:proofErr w:type="spellStart"/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тхэквандо</w:t>
            </w:r>
            <w:proofErr w:type="spellEnd"/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мини-волейбол, </w:t>
            </w:r>
            <w:proofErr w:type="spellStart"/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юнитанцы</w:t>
            </w:r>
            <w:proofErr w:type="spellEnd"/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легкая атлетика, шахматы)</w:t>
            </w:r>
            <w:proofErr w:type="gramStart"/>
            <w:r w:rsidR="004841EC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Д</w:t>
            </w:r>
            <w:proofErr w:type="gramEnd"/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инамические перемены.</w:t>
            </w:r>
          </w:p>
          <w:p w:rsidR="0038237B" w:rsidRPr="00166A86" w:rsidRDefault="0038237B" w:rsidP="00E8593D">
            <w:pPr>
              <w:pStyle w:val="Default"/>
              <w:numPr>
                <w:ilvl w:val="0"/>
                <w:numId w:val="10"/>
              </w:numPr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Психология</w:t>
            </w:r>
            <w:r w:rsidR="004841EC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Танцы (танцевальная психотерапия)</w:t>
            </w:r>
            <w:r w:rsidR="004841EC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Спортивные праздники и конкурсы.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166A86">
              <w:rPr>
                <w:rFonts w:ascii="Times New Roman" w:hAnsi="Times New Roman"/>
                <w:b/>
                <w:szCs w:val="20"/>
                <w:u w:val="single"/>
              </w:rPr>
              <w:t>Виды духовно-нравственного направления</w:t>
            </w:r>
            <w:r w:rsidRPr="00166A86">
              <w:rPr>
                <w:rFonts w:ascii="Times New Roman" w:hAnsi="Times New Roman"/>
                <w:b/>
                <w:szCs w:val="20"/>
              </w:rPr>
              <w:t>:</w:t>
            </w:r>
          </w:p>
          <w:p w:rsidR="0038237B" w:rsidRPr="00166A86" w:rsidRDefault="0038237B" w:rsidP="00E8593D">
            <w:pPr>
              <w:pStyle w:val="Default"/>
              <w:numPr>
                <w:ilvl w:val="0"/>
                <w:numId w:val="3"/>
              </w:numPr>
              <w:ind w:left="0" w:hanging="357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Классные часы, экскурсии, праздники, встречи с интересными людьми, беседы, конкурсы.</w:t>
            </w:r>
            <w:r w:rsidR="0020125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Кружок психология «Начала этики поведения или уроки Человечности»</w:t>
            </w:r>
          </w:p>
          <w:p w:rsidR="0038237B" w:rsidRPr="00166A86" w:rsidRDefault="0038237B" w:rsidP="004841EC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166A86">
              <w:rPr>
                <w:rFonts w:ascii="Times New Roman" w:hAnsi="Times New Roman"/>
                <w:b/>
                <w:szCs w:val="20"/>
                <w:u w:val="single"/>
              </w:rPr>
              <w:t>Виды научно-познавательного направления</w:t>
            </w:r>
            <w:r w:rsidRPr="00166A86">
              <w:rPr>
                <w:rFonts w:ascii="Times New Roman" w:hAnsi="Times New Roman"/>
                <w:b/>
                <w:szCs w:val="20"/>
              </w:rPr>
              <w:t>:</w:t>
            </w:r>
          </w:p>
          <w:p w:rsidR="0038237B" w:rsidRPr="00166A86" w:rsidRDefault="0038237B" w:rsidP="00E8593D">
            <w:pPr>
              <w:pStyle w:val="Default"/>
              <w:numPr>
                <w:ilvl w:val="0"/>
                <w:numId w:val="6"/>
              </w:numPr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Творческие лаборатории «Проект-это просто!», «Я – исследователь» НОУ «</w:t>
            </w:r>
            <w:proofErr w:type="gramStart"/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СО-КРАТ</w:t>
            </w:r>
            <w:proofErr w:type="gramEnd"/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»</w:t>
            </w:r>
            <w:r w:rsidR="00166A86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Риторика</w:t>
            </w:r>
            <w:r w:rsidR="00166A86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Дистанционные олимпиады, викторины, конкурсы, НПК </w:t>
            </w:r>
          </w:p>
          <w:p w:rsidR="0038237B" w:rsidRPr="00166A86" w:rsidRDefault="0038237B" w:rsidP="004841E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</w:rPr>
            </w:pPr>
            <w:r w:rsidRPr="00166A86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Виды художественно-эстетического направления:</w:t>
            </w:r>
          </w:p>
          <w:p w:rsidR="0038237B" w:rsidRPr="00166A86" w:rsidRDefault="0038237B" w:rsidP="00E8593D">
            <w:pPr>
              <w:pStyle w:val="Default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ХЭЦ «Озарение»</w:t>
            </w:r>
            <w:r w:rsidR="00166A86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Изостудия</w:t>
            </w:r>
            <w:r w:rsidR="00166A86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Танцевальная студия, ритмика</w:t>
            </w:r>
            <w:r w:rsidR="00166A86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Театр</w:t>
            </w:r>
            <w:r w:rsidR="00166A86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Вокальная студия </w:t>
            </w:r>
          </w:p>
          <w:p w:rsidR="0038237B" w:rsidRPr="00166A86" w:rsidRDefault="0038237B" w:rsidP="00E8593D">
            <w:pPr>
              <w:pStyle w:val="Default"/>
              <w:numPr>
                <w:ilvl w:val="0"/>
                <w:numId w:val="7"/>
              </w:numPr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Дистанционные олимпиады, викторины, конкурсы, НПК </w:t>
            </w:r>
          </w:p>
          <w:p w:rsidR="0038237B" w:rsidRPr="00166A86" w:rsidRDefault="0038237B" w:rsidP="004841E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</w:rPr>
            </w:pPr>
            <w:r w:rsidRPr="00166A86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Виды военно-патриотического направления:</w:t>
            </w:r>
          </w:p>
          <w:p w:rsidR="0038237B" w:rsidRPr="00166A86" w:rsidRDefault="0038237B" w:rsidP="00E8593D">
            <w:pPr>
              <w:pStyle w:val="Default"/>
              <w:numPr>
                <w:ilvl w:val="0"/>
                <w:numId w:val="8"/>
              </w:numPr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Классные и клубные часы</w:t>
            </w:r>
            <w:r w:rsidR="00166A86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Акции «Ветеран», «Забота», Уроки мужества.</w:t>
            </w:r>
            <w:r w:rsidR="0020125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Конкурсы и смотры в рамках программы  мероприятий гражданско-патриотического </w:t>
            </w: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воспитания</w:t>
            </w:r>
          </w:p>
          <w:p w:rsidR="0038237B" w:rsidRPr="00166A86" w:rsidRDefault="0038237B" w:rsidP="004841E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</w:rPr>
            </w:pPr>
            <w:r w:rsidRPr="00166A86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u w:val="single"/>
              </w:rPr>
              <w:t>Виды общественно-полезной деятельности:</w:t>
            </w:r>
          </w:p>
          <w:p w:rsidR="00166A86" w:rsidRPr="00166A86" w:rsidRDefault="0038237B" w:rsidP="00E8593D">
            <w:pPr>
              <w:pStyle w:val="Default"/>
              <w:numPr>
                <w:ilvl w:val="0"/>
                <w:numId w:val="9"/>
              </w:numPr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Работа по благоустройству класса, территории школы</w:t>
            </w:r>
            <w:r w:rsidR="00166A86"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. </w:t>
            </w:r>
          </w:p>
          <w:p w:rsidR="0038237B" w:rsidRPr="00166A86" w:rsidRDefault="0038237B" w:rsidP="00E8593D">
            <w:pPr>
              <w:pStyle w:val="Default"/>
              <w:numPr>
                <w:ilvl w:val="0"/>
                <w:numId w:val="9"/>
              </w:numPr>
              <w:ind w:left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166A8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Благотворительные акции</w:t>
            </w:r>
          </w:p>
        </w:tc>
      </w:tr>
    </w:tbl>
    <w:p w:rsidR="009B3D13" w:rsidRDefault="009B3D13" w:rsidP="00166A86">
      <w:pPr>
        <w:jc w:val="both"/>
        <w:rPr>
          <w:rFonts w:ascii="Times New Roman" w:hAnsi="Times New Roman"/>
          <w:sz w:val="16"/>
          <w:szCs w:val="16"/>
        </w:rPr>
      </w:pPr>
    </w:p>
    <w:p w:rsidR="009B3D13" w:rsidRPr="006E2D71" w:rsidRDefault="00F73D4A" w:rsidP="006E2D71">
      <w:pPr>
        <w:widowControl/>
        <w:suppressAutoHyphens w:val="0"/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Таблица 2. </w:t>
      </w:r>
      <w:r w:rsidR="00C35ED0">
        <w:rPr>
          <w:rFonts w:ascii="Times New Roman" w:hAnsi="Times New Roman"/>
          <w:b/>
          <w:szCs w:val="20"/>
        </w:rPr>
        <w:t>Методические рекомендации</w:t>
      </w:r>
    </w:p>
    <w:p w:rsidR="009B3D13" w:rsidRPr="009B3D13" w:rsidRDefault="009B3D13" w:rsidP="009B3D13">
      <w:pPr>
        <w:jc w:val="center"/>
        <w:rPr>
          <w:rFonts w:ascii="Times New Roman" w:hAnsi="Times New Roman"/>
          <w:b/>
          <w:szCs w:val="20"/>
        </w:rPr>
      </w:pPr>
    </w:p>
    <w:p w:rsidR="0038237B" w:rsidRPr="00166A86" w:rsidRDefault="006E17FA" w:rsidP="0038237B">
      <w:pPr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Изучение требований ФГОС, нормативно-правовых документов позволило провести анализ и разобраться в  соотношении  видов и направлений</w:t>
      </w:r>
      <w:r w:rsidR="00166A86" w:rsidRPr="00166A86">
        <w:rPr>
          <w:rFonts w:ascii="Times New Roman" w:hAnsi="Times New Roman"/>
          <w:sz w:val="24"/>
        </w:rPr>
        <w:t>ВУД</w:t>
      </w:r>
      <w:r w:rsidR="0038237B" w:rsidRPr="00166A86">
        <w:rPr>
          <w:rFonts w:ascii="Times New Roman" w:hAnsi="Times New Roman"/>
          <w:sz w:val="24"/>
        </w:rPr>
        <w:t>?</w:t>
      </w:r>
    </w:p>
    <w:p w:rsidR="0038237B" w:rsidRPr="00166A86" w:rsidRDefault="0038237B" w:rsidP="0038237B">
      <w:pPr>
        <w:ind w:firstLine="700"/>
        <w:jc w:val="both"/>
        <w:rPr>
          <w:rFonts w:ascii="Times New Roman" w:hAnsi="Times New Roman"/>
          <w:sz w:val="24"/>
        </w:rPr>
      </w:pPr>
      <w:r w:rsidRPr="00166A86">
        <w:rPr>
          <w:rFonts w:ascii="Times New Roman" w:hAnsi="Times New Roman"/>
          <w:sz w:val="24"/>
        </w:rPr>
        <w:t>Во-первых, ряд направлений совпадают с</w:t>
      </w:r>
      <w:r w:rsidR="00166A86" w:rsidRPr="00166A86">
        <w:rPr>
          <w:rFonts w:ascii="Times New Roman" w:hAnsi="Times New Roman"/>
          <w:sz w:val="24"/>
        </w:rPr>
        <w:t xml:space="preserve"> видами </w:t>
      </w:r>
      <w:r w:rsidRPr="00166A86">
        <w:rPr>
          <w:rFonts w:ascii="Times New Roman" w:hAnsi="Times New Roman"/>
          <w:sz w:val="24"/>
        </w:rPr>
        <w:t>(спортивно-оздоровительная, познавательная деятельность, художественное творчество).</w:t>
      </w:r>
    </w:p>
    <w:p w:rsidR="0038237B" w:rsidRPr="00166A86" w:rsidRDefault="0038237B" w:rsidP="0038237B">
      <w:pPr>
        <w:ind w:firstLine="700"/>
        <w:jc w:val="both"/>
        <w:rPr>
          <w:rFonts w:ascii="Times New Roman" w:hAnsi="Times New Roman"/>
          <w:sz w:val="24"/>
        </w:rPr>
      </w:pPr>
      <w:r w:rsidRPr="00166A86">
        <w:rPr>
          <w:rFonts w:ascii="Times New Roman" w:hAnsi="Times New Roman"/>
          <w:sz w:val="24"/>
        </w:rPr>
        <w:t>Во-вторых, такие направления, как военно-патриотическое, проектная деятельность могут быть реализованы в любом из указанн</w:t>
      </w:r>
      <w:r w:rsidR="00166A86" w:rsidRPr="00166A86">
        <w:rPr>
          <w:rFonts w:ascii="Times New Roman" w:hAnsi="Times New Roman"/>
          <w:sz w:val="24"/>
        </w:rPr>
        <w:t>ых видов</w:t>
      </w:r>
      <w:r w:rsidRPr="00166A86">
        <w:rPr>
          <w:rFonts w:ascii="Times New Roman" w:hAnsi="Times New Roman"/>
          <w:sz w:val="24"/>
        </w:rPr>
        <w:t>. По сути дела, они представляют собой содержательные приоритеты при орг</w:t>
      </w:r>
      <w:r w:rsidR="00166A86" w:rsidRPr="00166A86">
        <w:rPr>
          <w:rFonts w:ascii="Times New Roman" w:hAnsi="Times New Roman"/>
          <w:sz w:val="24"/>
        </w:rPr>
        <w:t>анизации ВУД</w:t>
      </w:r>
      <w:r w:rsidRPr="00166A86">
        <w:rPr>
          <w:rFonts w:ascii="Times New Roman" w:hAnsi="Times New Roman"/>
          <w:sz w:val="24"/>
        </w:rPr>
        <w:t>.</w:t>
      </w:r>
    </w:p>
    <w:p w:rsidR="0038237B" w:rsidRPr="00166A86" w:rsidRDefault="0038237B" w:rsidP="0038237B">
      <w:pPr>
        <w:ind w:firstLine="700"/>
        <w:jc w:val="both"/>
        <w:rPr>
          <w:rFonts w:ascii="Times New Roman" w:hAnsi="Times New Roman"/>
          <w:sz w:val="24"/>
        </w:rPr>
      </w:pPr>
      <w:r w:rsidRPr="00166A86">
        <w:rPr>
          <w:rFonts w:ascii="Times New Roman" w:hAnsi="Times New Roman"/>
          <w:sz w:val="24"/>
        </w:rPr>
        <w:t xml:space="preserve">В-третьих, направление, связанное с общественно-полезной деятельностью, может быть </w:t>
      </w:r>
      <w:proofErr w:type="spellStart"/>
      <w:r w:rsidRPr="00166A86">
        <w:rPr>
          <w:rFonts w:ascii="Times New Roman" w:hAnsi="Times New Roman"/>
          <w:sz w:val="24"/>
        </w:rPr>
        <w:t>опредмечено</w:t>
      </w:r>
      <w:proofErr w:type="spellEnd"/>
      <w:r w:rsidRPr="00166A86">
        <w:rPr>
          <w:rFonts w:ascii="Times New Roman" w:hAnsi="Times New Roman"/>
          <w:sz w:val="24"/>
        </w:rPr>
        <w:t xml:space="preserve"> в так</w:t>
      </w:r>
      <w:r w:rsidR="00166A86" w:rsidRPr="00166A86">
        <w:rPr>
          <w:rFonts w:ascii="Times New Roman" w:hAnsi="Times New Roman"/>
          <w:sz w:val="24"/>
        </w:rPr>
        <w:t>их видах</w:t>
      </w:r>
      <w:r w:rsidRPr="00166A86">
        <w:rPr>
          <w:rFonts w:ascii="Times New Roman" w:hAnsi="Times New Roman"/>
          <w:sz w:val="24"/>
        </w:rPr>
        <w:t>, как социальное творчество и трудовая (производственная) деятельность.</w:t>
      </w:r>
    </w:p>
    <w:p w:rsidR="0038237B" w:rsidRPr="00166A86" w:rsidRDefault="0038237B" w:rsidP="0038237B">
      <w:pPr>
        <w:ind w:firstLine="700"/>
        <w:jc w:val="both"/>
        <w:rPr>
          <w:rFonts w:ascii="Times New Roman" w:hAnsi="Times New Roman"/>
          <w:sz w:val="24"/>
        </w:rPr>
      </w:pPr>
      <w:r w:rsidRPr="00166A86">
        <w:rPr>
          <w:rFonts w:ascii="Times New Roman" w:hAnsi="Times New Roman"/>
          <w:sz w:val="24"/>
        </w:rPr>
        <w:t>В-четвертых, такие важные для развития ребе</w:t>
      </w:r>
      <w:r w:rsidR="00166A86" w:rsidRPr="00166A86">
        <w:rPr>
          <w:rFonts w:ascii="Times New Roman" w:hAnsi="Times New Roman"/>
          <w:sz w:val="24"/>
        </w:rPr>
        <w:t>нка виды</w:t>
      </w:r>
      <w:r w:rsidRPr="00166A86">
        <w:rPr>
          <w:rFonts w:ascii="Times New Roman" w:hAnsi="Times New Roman"/>
          <w:sz w:val="24"/>
        </w:rPr>
        <w:t>, как игровая и туристско-краеведческая, не нашли прямого отражения в направлениях, что обостряет риск их исчезновения из школьной реальности.</w:t>
      </w:r>
    </w:p>
    <w:p w:rsidR="0038237B" w:rsidRDefault="00743F37" w:rsidP="00A703EB">
      <w:pPr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Вывод: о</w:t>
      </w:r>
      <w:r w:rsidR="0038237B" w:rsidRPr="00166A86">
        <w:rPr>
          <w:rFonts w:ascii="Times New Roman" w:hAnsi="Times New Roman"/>
          <w:sz w:val="24"/>
        </w:rPr>
        <w:t xml:space="preserve">бозначенные выше </w:t>
      </w:r>
      <w:r w:rsidR="0038237B" w:rsidRPr="005E4727">
        <w:rPr>
          <w:rFonts w:ascii="Times New Roman" w:hAnsi="Times New Roman"/>
          <w:b/>
          <w:i/>
          <w:sz w:val="24"/>
        </w:rPr>
        <w:t>направления</w:t>
      </w:r>
      <w:r w:rsidR="00166A86" w:rsidRPr="005E4727">
        <w:rPr>
          <w:rFonts w:ascii="Times New Roman" w:hAnsi="Times New Roman"/>
          <w:b/>
          <w:i/>
          <w:sz w:val="24"/>
        </w:rPr>
        <w:t>, виды и формы</w:t>
      </w:r>
      <w:r w:rsidR="00201252">
        <w:rPr>
          <w:rFonts w:ascii="Times New Roman" w:hAnsi="Times New Roman"/>
          <w:b/>
          <w:i/>
          <w:sz w:val="24"/>
        </w:rPr>
        <w:t xml:space="preserve"> </w:t>
      </w:r>
      <w:r w:rsidR="00166A86" w:rsidRPr="00166A86">
        <w:rPr>
          <w:rFonts w:ascii="Times New Roman" w:hAnsi="Times New Roman"/>
          <w:sz w:val="24"/>
        </w:rPr>
        <w:t>ВУД</w:t>
      </w:r>
      <w:r w:rsidR="00201252">
        <w:rPr>
          <w:rFonts w:ascii="Times New Roman" w:hAnsi="Times New Roman"/>
          <w:sz w:val="24"/>
        </w:rPr>
        <w:t xml:space="preserve"> </w:t>
      </w:r>
      <w:r w:rsidR="00166A86" w:rsidRPr="00166A86">
        <w:rPr>
          <w:rFonts w:ascii="Times New Roman" w:hAnsi="Times New Roman"/>
          <w:sz w:val="24"/>
        </w:rPr>
        <w:t xml:space="preserve">можно использовать </w:t>
      </w:r>
      <w:r w:rsidR="0038237B" w:rsidRPr="00166A86">
        <w:rPr>
          <w:rFonts w:ascii="Times New Roman" w:hAnsi="Times New Roman"/>
          <w:sz w:val="24"/>
        </w:rPr>
        <w:t xml:space="preserve">как </w:t>
      </w:r>
      <w:r w:rsidR="0038237B" w:rsidRPr="005E4727">
        <w:rPr>
          <w:rFonts w:ascii="Times New Roman" w:hAnsi="Times New Roman"/>
          <w:b/>
          <w:i/>
          <w:sz w:val="24"/>
        </w:rPr>
        <w:t>содержательный</w:t>
      </w:r>
      <w:r w:rsidR="00201252">
        <w:rPr>
          <w:rFonts w:ascii="Times New Roman" w:hAnsi="Times New Roman"/>
          <w:b/>
          <w:i/>
          <w:sz w:val="24"/>
        </w:rPr>
        <w:t xml:space="preserve"> </w:t>
      </w:r>
      <w:r w:rsidR="0038237B" w:rsidRPr="005E4727">
        <w:rPr>
          <w:rFonts w:ascii="Times New Roman" w:hAnsi="Times New Roman"/>
          <w:b/>
          <w:i/>
          <w:sz w:val="24"/>
        </w:rPr>
        <w:t>ориентир</w:t>
      </w:r>
      <w:r w:rsidR="0038237B" w:rsidRPr="00166A86">
        <w:rPr>
          <w:rFonts w:ascii="Times New Roman" w:hAnsi="Times New Roman"/>
          <w:sz w:val="24"/>
        </w:rPr>
        <w:t xml:space="preserve"> при построении соответствующих образовательных программ. </w:t>
      </w:r>
    </w:p>
    <w:p w:rsidR="005E4727" w:rsidRPr="007B10F7" w:rsidRDefault="005E4727" w:rsidP="00166A86">
      <w:pPr>
        <w:jc w:val="both"/>
        <w:rPr>
          <w:rFonts w:ascii="Times New Roman" w:hAnsi="Times New Roman"/>
          <w:b/>
          <w:sz w:val="16"/>
          <w:szCs w:val="16"/>
        </w:rPr>
      </w:pPr>
    </w:p>
    <w:p w:rsidR="0038237B" w:rsidRPr="005E4727" w:rsidRDefault="0038237B" w:rsidP="00166A86">
      <w:pPr>
        <w:jc w:val="both"/>
        <w:rPr>
          <w:rFonts w:ascii="Times New Roman" w:hAnsi="Times New Roman"/>
          <w:sz w:val="24"/>
        </w:rPr>
      </w:pPr>
      <w:r w:rsidRPr="005E4727">
        <w:rPr>
          <w:rFonts w:ascii="Times New Roman" w:hAnsi="Times New Roman"/>
          <w:sz w:val="24"/>
        </w:rPr>
        <w:t>Для успеха</w:t>
      </w:r>
      <w:r w:rsidR="00743F37">
        <w:rPr>
          <w:rFonts w:ascii="Times New Roman" w:hAnsi="Times New Roman"/>
          <w:sz w:val="24"/>
        </w:rPr>
        <w:t xml:space="preserve"> педагога </w:t>
      </w:r>
      <w:r w:rsidRPr="005E4727">
        <w:rPr>
          <w:rFonts w:ascii="Times New Roman" w:hAnsi="Times New Roman"/>
          <w:sz w:val="24"/>
        </w:rPr>
        <w:t xml:space="preserve"> в орг</w:t>
      </w:r>
      <w:r w:rsidR="005E4727">
        <w:rPr>
          <w:rFonts w:ascii="Times New Roman" w:hAnsi="Times New Roman"/>
          <w:sz w:val="24"/>
        </w:rPr>
        <w:t>анизации ВУД</w:t>
      </w:r>
      <w:r w:rsidRPr="005E4727">
        <w:rPr>
          <w:rFonts w:ascii="Times New Roman" w:hAnsi="Times New Roman"/>
          <w:sz w:val="24"/>
        </w:rPr>
        <w:t xml:space="preserve"> школьников принципиальное значение имеет различение</w:t>
      </w:r>
      <w:r w:rsidRPr="00730E47">
        <w:rPr>
          <w:rFonts w:ascii="Times New Roman" w:hAnsi="Times New Roman"/>
          <w:b/>
          <w:i/>
          <w:sz w:val="24"/>
        </w:rPr>
        <w:t xml:space="preserve"> результатов</w:t>
      </w:r>
      <w:r w:rsidRPr="00730E47">
        <w:rPr>
          <w:rFonts w:ascii="Times New Roman" w:hAnsi="Times New Roman"/>
          <w:b/>
          <w:sz w:val="24"/>
        </w:rPr>
        <w:t xml:space="preserve"> и </w:t>
      </w:r>
      <w:r w:rsidRPr="00730E47">
        <w:rPr>
          <w:rFonts w:ascii="Times New Roman" w:hAnsi="Times New Roman"/>
          <w:b/>
          <w:i/>
          <w:sz w:val="24"/>
        </w:rPr>
        <w:t>эффектов</w:t>
      </w:r>
      <w:r w:rsidR="00201252">
        <w:rPr>
          <w:rFonts w:ascii="Times New Roman" w:hAnsi="Times New Roman"/>
          <w:b/>
          <w:i/>
          <w:sz w:val="24"/>
        </w:rPr>
        <w:t xml:space="preserve"> </w:t>
      </w:r>
      <w:r w:rsidRPr="005E4727">
        <w:rPr>
          <w:rFonts w:ascii="Times New Roman" w:hAnsi="Times New Roman"/>
          <w:sz w:val="24"/>
        </w:rPr>
        <w:t>этой деятельности</w:t>
      </w:r>
      <w:r w:rsidR="001A6275" w:rsidRPr="001A6275">
        <w:rPr>
          <w:rFonts w:ascii="Times New Roman" w:hAnsi="Times New Roman"/>
          <w:sz w:val="24"/>
        </w:rPr>
        <w:t xml:space="preserve"> [15]</w:t>
      </w:r>
      <w:r w:rsidRPr="005E4727">
        <w:rPr>
          <w:rFonts w:ascii="Times New Roman" w:hAnsi="Times New Roman"/>
          <w:sz w:val="24"/>
        </w:rPr>
        <w:t>.</w:t>
      </w:r>
    </w:p>
    <w:p w:rsidR="0038237B" w:rsidRPr="00730E47" w:rsidRDefault="0038237B" w:rsidP="0038237B">
      <w:pPr>
        <w:ind w:firstLine="700"/>
        <w:jc w:val="both"/>
        <w:rPr>
          <w:rFonts w:ascii="Times New Roman" w:hAnsi="Times New Roman"/>
          <w:sz w:val="24"/>
        </w:rPr>
      </w:pPr>
      <w:r w:rsidRPr="00E0278B">
        <w:rPr>
          <w:rFonts w:ascii="Times New Roman" w:hAnsi="Times New Roman"/>
          <w:i/>
          <w:sz w:val="24"/>
        </w:rPr>
        <w:t xml:space="preserve">Результат </w:t>
      </w:r>
      <w:r w:rsidRPr="00730E47">
        <w:rPr>
          <w:rFonts w:ascii="Times New Roman" w:hAnsi="Times New Roman"/>
          <w:sz w:val="24"/>
        </w:rPr>
        <w:t xml:space="preserve">– это то, что стало непосредственным итогом участия школьника в деятельности (например, школьник приобрел некое знание, пережил и прочувствовал нечто как ценность, приобрел опыт действия). </w:t>
      </w:r>
    </w:p>
    <w:p w:rsidR="0038237B" w:rsidRPr="00730E47" w:rsidRDefault="0038237B" w:rsidP="00C270D1">
      <w:pPr>
        <w:ind w:firstLine="700"/>
        <w:jc w:val="both"/>
        <w:rPr>
          <w:rFonts w:ascii="Times New Roman" w:hAnsi="Times New Roman"/>
          <w:sz w:val="24"/>
        </w:rPr>
      </w:pPr>
      <w:r w:rsidRPr="00E0278B">
        <w:rPr>
          <w:rFonts w:ascii="Times New Roman" w:hAnsi="Times New Roman"/>
          <w:i/>
          <w:sz w:val="24"/>
        </w:rPr>
        <w:t>Эффект</w:t>
      </w:r>
      <w:r w:rsidRPr="00730E47">
        <w:rPr>
          <w:rFonts w:ascii="Times New Roman" w:hAnsi="Times New Roman"/>
          <w:sz w:val="24"/>
        </w:rPr>
        <w:t xml:space="preserve"> – это последствие результата; то, к чему привело достижение результата. Например, приобретенное знание, пережитые чувства и отношения, совершённые действия развили человека как личность, способствовали формированию его компетентности, идентичности.</w:t>
      </w:r>
    </w:p>
    <w:p w:rsidR="00743F37" w:rsidRPr="00C35ED0" w:rsidRDefault="00743F37" w:rsidP="00743F37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>Согласно ФГОС  о</w:t>
      </w:r>
      <w:r w:rsidR="0038237B" w:rsidRPr="00730E47">
        <w:rPr>
          <w:rFonts w:ascii="Times New Roman" w:hAnsi="Times New Roman"/>
          <w:b/>
          <w:i/>
          <w:sz w:val="24"/>
        </w:rPr>
        <w:t>бразовательные результаты</w:t>
      </w:r>
      <w:r w:rsidR="005E4727">
        <w:rPr>
          <w:rFonts w:ascii="Times New Roman" w:hAnsi="Times New Roman"/>
          <w:b/>
          <w:sz w:val="24"/>
        </w:rPr>
        <w:t xml:space="preserve">ВУД </w:t>
      </w:r>
      <w:r w:rsidR="0038237B" w:rsidRPr="00730E47">
        <w:rPr>
          <w:rFonts w:ascii="Times New Roman" w:hAnsi="Times New Roman"/>
          <w:b/>
          <w:sz w:val="24"/>
        </w:rPr>
        <w:t>шко</w:t>
      </w:r>
      <w:r>
        <w:rPr>
          <w:rFonts w:ascii="Times New Roman" w:hAnsi="Times New Roman"/>
          <w:b/>
          <w:sz w:val="24"/>
        </w:rPr>
        <w:t xml:space="preserve">льников могут быть трех уровней </w:t>
      </w:r>
      <w:r w:rsidRPr="0064028F">
        <w:rPr>
          <w:rFonts w:ascii="Times New Roman" w:hAnsi="Times New Roman"/>
          <w:sz w:val="24"/>
        </w:rPr>
        <w:t>(см. таблицу 3</w:t>
      </w:r>
      <w:r>
        <w:rPr>
          <w:rFonts w:ascii="Times New Roman" w:hAnsi="Times New Roman"/>
          <w:b/>
          <w:sz w:val="24"/>
        </w:rPr>
        <w:t xml:space="preserve"> «</w:t>
      </w:r>
      <w:r w:rsidRPr="00E0278B">
        <w:rPr>
          <w:rFonts w:ascii="Times New Roman" w:hAnsi="Times New Roman"/>
          <w:i/>
          <w:sz w:val="24"/>
        </w:rPr>
        <w:t>Три уровня</w:t>
      </w:r>
      <w:r w:rsidRPr="00730E47">
        <w:rPr>
          <w:rFonts w:ascii="Times New Roman" w:hAnsi="Times New Roman"/>
          <w:sz w:val="24"/>
        </w:rPr>
        <w:t xml:space="preserve"> результатов внеурочной деятельности школьников</w:t>
      </w:r>
      <w:r>
        <w:rPr>
          <w:rFonts w:ascii="Times New Roman" w:hAnsi="Times New Roman"/>
          <w:sz w:val="24"/>
        </w:rPr>
        <w:t>»</w:t>
      </w:r>
      <w:r w:rsidR="00C35ED0" w:rsidRPr="00C35ED0">
        <w:rPr>
          <w:rFonts w:ascii="Times New Roman" w:hAnsi="Times New Roman"/>
          <w:sz w:val="24"/>
        </w:rPr>
        <w:t>)</w:t>
      </w:r>
    </w:p>
    <w:p w:rsidR="005947E7" w:rsidRDefault="005947E7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38237B" w:rsidRPr="00172953" w:rsidRDefault="0064028F" w:rsidP="0064028F">
      <w:pPr>
        <w:ind w:firstLine="700"/>
        <w:jc w:val="right"/>
        <w:rPr>
          <w:rFonts w:ascii="Times New Roman" w:hAnsi="Times New Roman"/>
          <w:b/>
          <w:sz w:val="24"/>
        </w:rPr>
      </w:pPr>
      <w:r w:rsidRPr="00172953">
        <w:rPr>
          <w:rFonts w:ascii="Times New Roman" w:hAnsi="Times New Roman"/>
          <w:b/>
          <w:sz w:val="24"/>
        </w:rPr>
        <w:lastRenderedPageBreak/>
        <w:t>Табл. 3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29"/>
      </w:tblGrid>
      <w:tr w:rsidR="005E4727" w:rsidTr="005D3FDF">
        <w:tc>
          <w:tcPr>
            <w:tcW w:w="0" w:type="auto"/>
            <w:shd w:val="clear" w:color="auto" w:fill="auto"/>
          </w:tcPr>
          <w:p w:rsidR="005E4727" w:rsidRPr="005D3FDF" w:rsidRDefault="005E4727" w:rsidP="005D3FDF">
            <w:pPr>
              <w:jc w:val="both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Первый уровень результатов</w:t>
            </w:r>
            <w:r w:rsidRPr="005D3FDF">
              <w:rPr>
                <w:rFonts w:ascii="Times New Roman" w:hAnsi="Times New Roman"/>
                <w:szCs w:val="20"/>
              </w:rPr>
              <w:t xml:space="preserve"> – приобретение школьником социальных знаний (об общественных нормах, об устройстве общества, о социально одобряемых и неодобряемых формах поведения в обществе и т.п.), понимания социальной реальности и повседневной жизни. Для достижения данного уровня результатов особое значение имеет взаимодействие ученика со своими учителями (в основном и дополнительном образовании) как значимыми для него носителями социального знания и повседневного опыта.</w:t>
            </w:r>
          </w:p>
        </w:tc>
      </w:tr>
      <w:tr w:rsidR="005E4727" w:rsidTr="005D3FDF">
        <w:tc>
          <w:tcPr>
            <w:tcW w:w="0" w:type="auto"/>
            <w:shd w:val="clear" w:color="auto" w:fill="auto"/>
          </w:tcPr>
          <w:p w:rsidR="005E4727" w:rsidRPr="005D3FDF" w:rsidRDefault="005E4727" w:rsidP="005D3FDF">
            <w:pPr>
              <w:jc w:val="both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Второй уровень результатов</w:t>
            </w:r>
            <w:r w:rsidRPr="005D3FDF">
              <w:rPr>
                <w:rFonts w:ascii="Times New Roman" w:hAnsi="Times New Roman"/>
                <w:szCs w:val="20"/>
              </w:rPr>
              <w:t xml:space="preserve"> – формирование позитивных отношений школьника к базовым ценностям общества (человек, семья, Отечество, природа, мир, знания, труд, культура), ценностного отношения к социальной реальности в целом. Для достижения данного уровня результатов особое значение имеет равноправное взаимодействие школьника с другими школьниками на уровне класса, школы, то есть в защищенной, дружественной ему 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просоциальной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среде. Именно в такой близкой социальной среде ребенок получает (или не получает) первое практическое подтверждение приобретенных социальных знаний, начинает их ценить (или отвергает). </w:t>
            </w:r>
          </w:p>
        </w:tc>
      </w:tr>
      <w:tr w:rsidR="005E4727" w:rsidTr="005D3FDF">
        <w:tc>
          <w:tcPr>
            <w:tcW w:w="0" w:type="auto"/>
            <w:shd w:val="clear" w:color="auto" w:fill="auto"/>
          </w:tcPr>
          <w:p w:rsidR="005E4727" w:rsidRPr="005D3FDF" w:rsidRDefault="005E4727" w:rsidP="005D3FDF">
            <w:pPr>
              <w:jc w:val="both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Третий уровень результатов</w:t>
            </w:r>
            <w:r w:rsidRPr="005D3FDF">
              <w:rPr>
                <w:rFonts w:ascii="Times New Roman" w:hAnsi="Times New Roman"/>
                <w:szCs w:val="20"/>
              </w:rPr>
              <w:t xml:space="preserve"> – получение школьником опыта самостоятельного социального действия. Для достижения данного уровня результатов особое значение имеет взаимодействие школьника с социальными субъектами  за пределами школы, в открытой общественной среде. В случае младшего школьника выход в пространство социального действия должен быть обязательно оформлен как выход в дружественную среду. Свойственные современной социальной ситуации конфликтность и неопределенность должны быть в известной степени ограничены для ученика начальной школы.</w:t>
            </w:r>
          </w:p>
        </w:tc>
      </w:tr>
    </w:tbl>
    <w:p w:rsidR="005E4727" w:rsidRPr="009B3D13" w:rsidRDefault="00F73D4A" w:rsidP="009B3D13">
      <w:pPr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i/>
          <w:sz w:val="24"/>
        </w:rPr>
        <w:t xml:space="preserve">Таблица 3. </w:t>
      </w:r>
      <w:r w:rsidR="009B3D13" w:rsidRPr="009B3D13">
        <w:rPr>
          <w:rFonts w:ascii="Times New Roman" w:hAnsi="Times New Roman"/>
          <w:b/>
          <w:i/>
          <w:sz w:val="24"/>
        </w:rPr>
        <w:t>Три уровня</w:t>
      </w:r>
      <w:r w:rsidR="009B3D13" w:rsidRPr="009B3D13">
        <w:rPr>
          <w:rFonts w:ascii="Times New Roman" w:hAnsi="Times New Roman"/>
          <w:b/>
          <w:sz w:val="24"/>
        </w:rPr>
        <w:t xml:space="preserve"> результатов внеурочной деятельности школьников</w:t>
      </w:r>
    </w:p>
    <w:p w:rsidR="009B3D13" w:rsidRPr="009B3D13" w:rsidRDefault="009B3D13" w:rsidP="005E4727">
      <w:pPr>
        <w:jc w:val="both"/>
        <w:rPr>
          <w:rFonts w:ascii="Times New Roman" w:hAnsi="Times New Roman"/>
          <w:b/>
          <w:szCs w:val="20"/>
        </w:rPr>
      </w:pPr>
    </w:p>
    <w:p w:rsidR="0038237B" w:rsidRPr="00730E47" w:rsidRDefault="00E0278B" w:rsidP="005E4727">
      <w:pPr>
        <w:jc w:val="both"/>
        <w:rPr>
          <w:rFonts w:ascii="Times New Roman" w:hAnsi="Times New Roman"/>
          <w:sz w:val="24"/>
        </w:rPr>
      </w:pPr>
      <w:r w:rsidRPr="00E0278B">
        <w:rPr>
          <w:rFonts w:ascii="Times New Roman" w:hAnsi="Times New Roman"/>
          <w:i/>
          <w:sz w:val="24"/>
        </w:rPr>
        <w:t>Три уровня</w:t>
      </w:r>
      <w:r w:rsidR="0038237B" w:rsidRPr="00730E47">
        <w:rPr>
          <w:rFonts w:ascii="Times New Roman" w:hAnsi="Times New Roman"/>
          <w:sz w:val="24"/>
        </w:rPr>
        <w:t xml:space="preserve"> результатов внеурочной деятельности школьников:</w:t>
      </w:r>
    </w:p>
    <w:p w:rsidR="0038237B" w:rsidRPr="00730E47" w:rsidRDefault="0038237B" w:rsidP="0038237B">
      <w:pPr>
        <w:ind w:left="700"/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>1-й уровень – школьник  знает и понимает общественную жизнь;</w:t>
      </w:r>
    </w:p>
    <w:p w:rsidR="0038237B" w:rsidRPr="00730E47" w:rsidRDefault="0038237B" w:rsidP="0038237B">
      <w:pPr>
        <w:ind w:left="700"/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>2-й уровень – школьник ценит общественную жизнь;</w:t>
      </w:r>
    </w:p>
    <w:p w:rsidR="0038237B" w:rsidRPr="00730E47" w:rsidRDefault="0038237B" w:rsidP="0038237B">
      <w:pPr>
        <w:ind w:left="700"/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>3-й уровень – школьник самостоятельно действует в общественной жизни.</w:t>
      </w:r>
    </w:p>
    <w:p w:rsidR="0038237B" w:rsidRPr="005E4727" w:rsidRDefault="0038237B" w:rsidP="0038237B">
      <w:pPr>
        <w:ind w:firstLine="700"/>
        <w:jc w:val="both"/>
        <w:rPr>
          <w:rFonts w:ascii="Times New Roman" w:hAnsi="Times New Roman"/>
          <w:sz w:val="24"/>
        </w:rPr>
      </w:pPr>
      <w:r w:rsidRPr="005E4727">
        <w:rPr>
          <w:rFonts w:ascii="Times New Roman" w:hAnsi="Times New Roman"/>
          <w:sz w:val="24"/>
        </w:rPr>
        <w:t>Достижение всех т</w:t>
      </w:r>
      <w:r w:rsidR="0088619D">
        <w:rPr>
          <w:rFonts w:ascii="Times New Roman" w:hAnsi="Times New Roman"/>
          <w:sz w:val="24"/>
        </w:rPr>
        <w:t xml:space="preserve">рех уровней результатов ВУД </w:t>
      </w:r>
      <w:r w:rsidRPr="005E4727">
        <w:rPr>
          <w:rFonts w:ascii="Times New Roman" w:hAnsi="Times New Roman"/>
          <w:sz w:val="24"/>
        </w:rPr>
        <w:t>увеличивает вероятность появления</w:t>
      </w:r>
      <w:r w:rsidR="00201252">
        <w:rPr>
          <w:rFonts w:ascii="Times New Roman" w:hAnsi="Times New Roman"/>
          <w:sz w:val="24"/>
        </w:rPr>
        <w:t xml:space="preserve"> </w:t>
      </w:r>
      <w:r w:rsidRPr="00730E47">
        <w:rPr>
          <w:rFonts w:ascii="Times New Roman" w:hAnsi="Times New Roman"/>
          <w:b/>
          <w:i/>
          <w:sz w:val="24"/>
        </w:rPr>
        <w:t>образовательных эффектов</w:t>
      </w:r>
      <w:r w:rsidR="00201252">
        <w:rPr>
          <w:rFonts w:ascii="Times New Roman" w:hAnsi="Times New Roman"/>
          <w:b/>
          <w:i/>
          <w:sz w:val="24"/>
        </w:rPr>
        <w:t xml:space="preserve"> </w:t>
      </w:r>
      <w:r w:rsidRPr="005E4727">
        <w:rPr>
          <w:rFonts w:ascii="Times New Roman" w:hAnsi="Times New Roman"/>
          <w:sz w:val="24"/>
        </w:rPr>
        <w:t>этой деятельности</w:t>
      </w:r>
      <w:r w:rsidR="00201252">
        <w:rPr>
          <w:rFonts w:ascii="Times New Roman" w:hAnsi="Times New Roman"/>
          <w:sz w:val="24"/>
        </w:rPr>
        <w:t xml:space="preserve"> </w:t>
      </w:r>
      <w:r w:rsidRPr="005E4727">
        <w:rPr>
          <w:rFonts w:ascii="Times New Roman" w:hAnsi="Times New Roman"/>
          <w:sz w:val="24"/>
        </w:rPr>
        <w:t xml:space="preserve">(эффектов воспитания и социализации детей), в частности: </w:t>
      </w:r>
    </w:p>
    <w:p w:rsidR="0038237B" w:rsidRPr="00730E47" w:rsidRDefault="00C270D1" w:rsidP="0038237B">
      <w:pPr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38237B" w:rsidRPr="00730E47">
        <w:rPr>
          <w:rFonts w:ascii="Times New Roman" w:hAnsi="Times New Roman"/>
          <w:sz w:val="24"/>
        </w:rPr>
        <w:t>формирования коммуникативной, этической, социальной, гражданской компетентности школьников;</w:t>
      </w:r>
    </w:p>
    <w:p w:rsidR="0038237B" w:rsidRPr="00C270D1" w:rsidRDefault="00C270D1" w:rsidP="00C270D1">
      <w:pPr>
        <w:ind w:firstLine="7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38237B" w:rsidRPr="00730E47">
        <w:rPr>
          <w:rFonts w:ascii="Times New Roman" w:hAnsi="Times New Roman"/>
          <w:sz w:val="24"/>
        </w:rPr>
        <w:t xml:space="preserve">формирования у детей социокультурной идентичности: </w:t>
      </w:r>
      <w:proofErr w:type="spellStart"/>
      <w:r w:rsidR="0038237B" w:rsidRPr="00730E47">
        <w:rPr>
          <w:rFonts w:ascii="Times New Roman" w:hAnsi="Times New Roman"/>
          <w:sz w:val="24"/>
        </w:rPr>
        <w:t>страновой</w:t>
      </w:r>
      <w:proofErr w:type="spellEnd"/>
      <w:r w:rsidR="0038237B" w:rsidRPr="00730E47">
        <w:rPr>
          <w:rFonts w:ascii="Times New Roman" w:hAnsi="Times New Roman"/>
          <w:sz w:val="24"/>
        </w:rPr>
        <w:t xml:space="preserve"> (российской), этнической, культурной, гендерной и др.</w:t>
      </w:r>
    </w:p>
    <w:p w:rsidR="0038237B" w:rsidRPr="005E4727" w:rsidRDefault="0038237B" w:rsidP="005E4727">
      <w:pPr>
        <w:jc w:val="both"/>
        <w:rPr>
          <w:rFonts w:ascii="Times New Roman" w:hAnsi="Times New Roman"/>
          <w:sz w:val="24"/>
        </w:rPr>
      </w:pPr>
      <w:r w:rsidRPr="005E4727">
        <w:rPr>
          <w:rFonts w:ascii="Times New Roman" w:hAnsi="Times New Roman"/>
          <w:sz w:val="24"/>
        </w:rPr>
        <w:t>Выделение трех уровней резу</w:t>
      </w:r>
      <w:r w:rsidR="0088619D">
        <w:rPr>
          <w:rFonts w:ascii="Times New Roman" w:hAnsi="Times New Roman"/>
          <w:sz w:val="24"/>
        </w:rPr>
        <w:t xml:space="preserve">льтатов ВУД </w:t>
      </w:r>
      <w:r w:rsidRPr="005E4727">
        <w:rPr>
          <w:rFonts w:ascii="Times New Roman" w:hAnsi="Times New Roman"/>
          <w:sz w:val="24"/>
        </w:rPr>
        <w:t>позволяет:</w:t>
      </w:r>
    </w:p>
    <w:p w:rsidR="0038237B" w:rsidRPr="00730E47" w:rsidRDefault="00D04F6B" w:rsidP="0088619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38237B" w:rsidRPr="00730E47">
        <w:rPr>
          <w:rFonts w:ascii="Times New Roman" w:hAnsi="Times New Roman"/>
          <w:sz w:val="24"/>
        </w:rPr>
        <w:t>разрабатывать образовательные п</w:t>
      </w:r>
      <w:r w:rsidR="0088619D">
        <w:rPr>
          <w:rFonts w:ascii="Times New Roman" w:hAnsi="Times New Roman"/>
          <w:sz w:val="24"/>
        </w:rPr>
        <w:t>рограммы</w:t>
      </w:r>
      <w:r w:rsidR="0038237B" w:rsidRPr="00730E47">
        <w:rPr>
          <w:rFonts w:ascii="Times New Roman" w:hAnsi="Times New Roman"/>
          <w:sz w:val="24"/>
        </w:rPr>
        <w:t xml:space="preserve"> с четким и внятным представлением о результате;</w:t>
      </w:r>
    </w:p>
    <w:p w:rsidR="0038237B" w:rsidRPr="00730E47" w:rsidRDefault="00D04F6B" w:rsidP="0088619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38237B" w:rsidRPr="00730E47">
        <w:rPr>
          <w:rFonts w:ascii="Times New Roman" w:hAnsi="Times New Roman"/>
          <w:sz w:val="24"/>
        </w:rPr>
        <w:t xml:space="preserve">подбирать такие </w:t>
      </w:r>
      <w:r w:rsidR="0038237B" w:rsidRPr="00730E47">
        <w:rPr>
          <w:rFonts w:ascii="Times New Roman" w:hAnsi="Times New Roman"/>
          <w:i/>
          <w:sz w:val="24"/>
        </w:rPr>
        <w:t>формы</w:t>
      </w:r>
      <w:r w:rsidR="00201252">
        <w:rPr>
          <w:rFonts w:ascii="Times New Roman" w:hAnsi="Times New Roman"/>
          <w:i/>
          <w:sz w:val="24"/>
        </w:rPr>
        <w:t xml:space="preserve"> </w:t>
      </w:r>
      <w:r w:rsidR="0038237B" w:rsidRPr="00730E47">
        <w:rPr>
          <w:rFonts w:ascii="Times New Roman" w:hAnsi="Times New Roman"/>
          <w:sz w:val="24"/>
        </w:rPr>
        <w:t>деятельности, которые гарантируют достижение результата определенного уровня;</w:t>
      </w:r>
    </w:p>
    <w:p w:rsidR="0038237B" w:rsidRPr="00730E47" w:rsidRDefault="0088619D" w:rsidP="0088619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38237B" w:rsidRPr="00730E47">
        <w:rPr>
          <w:rFonts w:ascii="Times New Roman" w:hAnsi="Times New Roman"/>
          <w:sz w:val="24"/>
        </w:rPr>
        <w:t>выстраивать логику перехода от результатов одного уровня к другому;</w:t>
      </w:r>
    </w:p>
    <w:p w:rsidR="0088619D" w:rsidRDefault="0088619D" w:rsidP="0088619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38237B" w:rsidRPr="00730E47">
        <w:rPr>
          <w:rFonts w:ascii="Times New Roman" w:hAnsi="Times New Roman"/>
          <w:sz w:val="24"/>
        </w:rPr>
        <w:t>диагностировать результативность и эффекти</w:t>
      </w:r>
      <w:r>
        <w:rPr>
          <w:rFonts w:ascii="Times New Roman" w:hAnsi="Times New Roman"/>
          <w:sz w:val="24"/>
        </w:rPr>
        <w:t xml:space="preserve">вность </w:t>
      </w:r>
      <w:proofErr w:type="spellStart"/>
      <w:r>
        <w:rPr>
          <w:rFonts w:ascii="Times New Roman" w:hAnsi="Times New Roman"/>
          <w:sz w:val="24"/>
        </w:rPr>
        <w:t>внеучебной</w:t>
      </w:r>
      <w:proofErr w:type="spellEnd"/>
      <w:r>
        <w:rPr>
          <w:rFonts w:ascii="Times New Roman" w:hAnsi="Times New Roman"/>
          <w:sz w:val="24"/>
        </w:rPr>
        <w:t xml:space="preserve"> деятельности;</w:t>
      </w:r>
    </w:p>
    <w:p w:rsidR="0068242C" w:rsidRPr="00B22E09" w:rsidRDefault="00D04F6B" w:rsidP="0068242C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-</w:t>
      </w:r>
      <w:r w:rsidR="0038237B" w:rsidRPr="00730E47">
        <w:rPr>
          <w:rFonts w:ascii="Times New Roman" w:hAnsi="Times New Roman"/>
          <w:sz w:val="24"/>
        </w:rPr>
        <w:t>оценивать качество п</w:t>
      </w:r>
      <w:r w:rsidR="0088619D">
        <w:rPr>
          <w:rFonts w:ascii="Times New Roman" w:hAnsi="Times New Roman"/>
          <w:sz w:val="24"/>
        </w:rPr>
        <w:t>рограмм  ВУД</w:t>
      </w:r>
      <w:r w:rsidR="00201252">
        <w:rPr>
          <w:rFonts w:ascii="Times New Roman" w:hAnsi="Times New Roman"/>
          <w:sz w:val="24"/>
        </w:rPr>
        <w:t xml:space="preserve"> </w:t>
      </w:r>
      <w:r w:rsidR="0038237B" w:rsidRPr="00730E47">
        <w:rPr>
          <w:rFonts w:ascii="Times New Roman" w:hAnsi="Times New Roman"/>
          <w:sz w:val="24"/>
        </w:rPr>
        <w:t>по тому, на достижение какого результ</w:t>
      </w:r>
      <w:r w:rsidR="00172953">
        <w:rPr>
          <w:rFonts w:ascii="Times New Roman" w:hAnsi="Times New Roman"/>
          <w:sz w:val="24"/>
        </w:rPr>
        <w:t>ата они претендуют, соответствую</w:t>
      </w:r>
      <w:r w:rsidR="0038237B" w:rsidRPr="00730E47">
        <w:rPr>
          <w:rFonts w:ascii="Times New Roman" w:hAnsi="Times New Roman"/>
          <w:sz w:val="24"/>
        </w:rPr>
        <w:t xml:space="preserve">т ли избранные формы предполагаемым результатам и </w:t>
      </w:r>
      <w:r w:rsidR="0088619D">
        <w:rPr>
          <w:rFonts w:ascii="Times New Roman" w:hAnsi="Times New Roman"/>
          <w:sz w:val="24"/>
        </w:rPr>
        <w:t xml:space="preserve">т.д. </w:t>
      </w:r>
      <w:r w:rsidR="003A09E5" w:rsidRPr="00B22E09">
        <w:rPr>
          <w:rFonts w:ascii="Times New Roman" w:hAnsi="Times New Roman"/>
          <w:sz w:val="24"/>
        </w:rPr>
        <w:t>(см. Приложение№ 1</w:t>
      </w:r>
      <w:r w:rsidR="0064028F" w:rsidRPr="00B22E09">
        <w:rPr>
          <w:rFonts w:ascii="Times New Roman" w:hAnsi="Times New Roman"/>
          <w:sz w:val="24"/>
        </w:rPr>
        <w:t xml:space="preserve"> «</w:t>
      </w:r>
      <w:r w:rsidR="00A02BF4">
        <w:rPr>
          <w:rFonts w:ascii="Times New Roman" w:hAnsi="Times New Roman"/>
          <w:sz w:val="24"/>
        </w:rPr>
        <w:t>План внеурочной деятельности МА</w:t>
      </w:r>
      <w:r w:rsidR="00B22E09" w:rsidRPr="00B22E09">
        <w:rPr>
          <w:rFonts w:ascii="Times New Roman" w:hAnsi="Times New Roman"/>
          <w:sz w:val="24"/>
        </w:rPr>
        <w:t xml:space="preserve">ОУ СОШ №8 </w:t>
      </w:r>
      <w:proofErr w:type="spellStart"/>
      <w:r w:rsidR="00B22E09" w:rsidRPr="00B22E09">
        <w:rPr>
          <w:rFonts w:ascii="Times New Roman" w:hAnsi="Times New Roman"/>
          <w:sz w:val="24"/>
        </w:rPr>
        <w:t>г</w:t>
      </w:r>
      <w:proofErr w:type="gramStart"/>
      <w:r w:rsidR="00B22E09" w:rsidRPr="00B22E09">
        <w:rPr>
          <w:rFonts w:ascii="Times New Roman" w:hAnsi="Times New Roman"/>
          <w:sz w:val="24"/>
        </w:rPr>
        <w:t>.Х</w:t>
      </w:r>
      <w:proofErr w:type="gramEnd"/>
      <w:r w:rsidR="00B22E09" w:rsidRPr="00B22E09">
        <w:rPr>
          <w:rFonts w:ascii="Times New Roman" w:hAnsi="Times New Roman"/>
          <w:sz w:val="24"/>
        </w:rPr>
        <w:t>олмска</w:t>
      </w:r>
      <w:proofErr w:type="spellEnd"/>
      <w:r w:rsidR="0064028F" w:rsidRPr="00B22E09">
        <w:rPr>
          <w:rFonts w:ascii="Times New Roman" w:hAnsi="Times New Roman"/>
          <w:sz w:val="24"/>
        </w:rPr>
        <w:t>»</w:t>
      </w:r>
      <w:r w:rsidR="0088619D" w:rsidRPr="00B22E09">
        <w:rPr>
          <w:rFonts w:ascii="Times New Roman" w:hAnsi="Times New Roman"/>
          <w:sz w:val="24"/>
        </w:rPr>
        <w:t>)</w:t>
      </w:r>
      <w:r w:rsidR="0038237B" w:rsidRPr="00B22E09">
        <w:rPr>
          <w:rFonts w:ascii="Times New Roman" w:hAnsi="Times New Roman"/>
          <w:sz w:val="24"/>
        </w:rPr>
        <w:t>.</w:t>
      </w:r>
    </w:p>
    <w:p w:rsidR="0068242C" w:rsidRPr="0068242C" w:rsidRDefault="0068242C" w:rsidP="0068242C">
      <w:pPr>
        <w:jc w:val="both"/>
        <w:rPr>
          <w:rFonts w:ascii="Times New Roman" w:hAnsi="Times New Roman"/>
          <w:b/>
          <w:sz w:val="16"/>
          <w:szCs w:val="16"/>
        </w:rPr>
      </w:pPr>
    </w:p>
    <w:p w:rsidR="0068242C" w:rsidRPr="00730E47" w:rsidRDefault="0068242C" w:rsidP="0064028F">
      <w:pPr>
        <w:jc w:val="both"/>
        <w:rPr>
          <w:rFonts w:ascii="Times New Roman" w:hAnsi="Times New Roman"/>
          <w:sz w:val="24"/>
        </w:rPr>
      </w:pPr>
      <w:r w:rsidRPr="00962EF9">
        <w:rPr>
          <w:rFonts w:ascii="Times New Roman" w:hAnsi="Times New Roman"/>
          <w:sz w:val="24"/>
        </w:rPr>
        <w:t>В помощь педагогам разработан и предложен Методический конс</w:t>
      </w:r>
      <w:r>
        <w:rPr>
          <w:rFonts w:ascii="Times New Roman" w:hAnsi="Times New Roman"/>
          <w:sz w:val="24"/>
        </w:rPr>
        <w:t>труктор ВУД</w:t>
      </w:r>
      <w:r w:rsidR="0064028F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Преимущественные формы достижения воспитательных результатов во внеурочной деятельности» </w:t>
      </w:r>
      <w:r w:rsidRPr="00962EF9">
        <w:rPr>
          <w:rFonts w:ascii="Times New Roman" w:hAnsi="Times New Roman"/>
          <w:sz w:val="24"/>
        </w:rPr>
        <w:t xml:space="preserve">(Таблица 3). </w:t>
      </w:r>
    </w:p>
    <w:p w:rsidR="005947E7" w:rsidRDefault="005947E7">
      <w:pPr>
        <w:widowControl/>
        <w:suppressAutoHyphens w:val="0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br w:type="page"/>
      </w:r>
    </w:p>
    <w:p w:rsidR="0068242C" w:rsidRPr="00B22E09" w:rsidRDefault="009B3D13" w:rsidP="00B22E09">
      <w:pPr>
        <w:jc w:val="right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lastRenderedPageBreak/>
        <w:t>Таблица 3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5"/>
        <w:gridCol w:w="2312"/>
        <w:gridCol w:w="2565"/>
        <w:gridCol w:w="2667"/>
      </w:tblGrid>
      <w:tr w:rsidR="0068242C" w:rsidRPr="005E4727" w:rsidTr="006E2D71">
        <w:trPr>
          <w:tblHeader/>
        </w:trPr>
        <w:tc>
          <w:tcPr>
            <w:tcW w:w="98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Вид внеурочной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b/>
                <w:szCs w:val="20"/>
              </w:rPr>
            </w:pPr>
            <w:r w:rsidRPr="005E4727">
              <w:rPr>
                <w:rFonts w:ascii="Times New Roman" w:hAnsi="Times New Roman"/>
                <w:b/>
                <w:szCs w:val="20"/>
              </w:rPr>
              <w:t>деятельности</w:t>
            </w:r>
          </w:p>
        </w:tc>
        <w:tc>
          <w:tcPr>
            <w:tcW w:w="1231" w:type="pct"/>
          </w:tcPr>
          <w:p w:rsidR="0068242C" w:rsidRPr="005E4727" w:rsidRDefault="0068242C" w:rsidP="00B369B6">
            <w:pPr>
              <w:rPr>
                <w:rFonts w:ascii="Times New Roman" w:hAnsi="Times New Roman"/>
                <w:b/>
                <w:szCs w:val="20"/>
              </w:rPr>
            </w:pPr>
            <w:r w:rsidRPr="005E4727">
              <w:rPr>
                <w:rFonts w:ascii="Times New Roman" w:hAnsi="Times New Roman"/>
                <w:b/>
                <w:szCs w:val="20"/>
              </w:rPr>
              <w:t>Образовательные формы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Уровень результатов внеурочной</w:t>
            </w:r>
            <w:r w:rsidRPr="005E4727">
              <w:rPr>
                <w:rFonts w:ascii="Times New Roman" w:hAnsi="Times New Roman"/>
                <w:b/>
                <w:szCs w:val="20"/>
              </w:rPr>
              <w:t xml:space="preserve"> деятельности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b/>
                <w:szCs w:val="20"/>
              </w:rPr>
            </w:pPr>
            <w:r w:rsidRPr="005E4727">
              <w:rPr>
                <w:rFonts w:ascii="Times New Roman" w:hAnsi="Times New Roman"/>
                <w:b/>
                <w:szCs w:val="20"/>
              </w:rPr>
              <w:t>Преимущественные формы достижения результата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Игровая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Ролевая игра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Деловая игра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Социально-моделирующая игра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Приобретение школьником  социальных знаний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Ролевая игра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Деловая игра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Социально-моделирующая игра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Познавательная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Викторины, познавательные игры, познав  беседы.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Дидактический театр, общественный смотр знаний.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Детские исследовательские проекты, внешкольные акции познавательной направленности (олимпиады, конференции учащихся, интеллектуальные марафоны)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Приобретение школьником  социальных знаний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Викторины, познавательные игры, познав</w:t>
            </w:r>
            <w:r>
              <w:rPr>
                <w:rFonts w:ascii="Times New Roman" w:hAnsi="Times New Roman"/>
                <w:szCs w:val="20"/>
              </w:rPr>
              <w:t xml:space="preserve">ательные </w:t>
            </w:r>
            <w:r w:rsidRPr="005E4727">
              <w:rPr>
                <w:rFonts w:ascii="Times New Roman" w:hAnsi="Times New Roman"/>
                <w:szCs w:val="20"/>
              </w:rPr>
              <w:t>беседы.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Дидактический театр, общественный смотр знаний.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Детские исследовательские проекты, внешкольные акции познавательной направленности (олимпиады, конференции учащихся, интеллектуальные марафоны)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Проблемно-ценностное общение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Этическая беседа, дебаты, тематический диспут, проблемно-ценностная дискуссия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Приобретение школьником  социальных знаний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Этическая беседа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Дебаты, тематический диспут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Проблемно-ценностная дискуссия с участием внешних экспертов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4. Досугово-развлекательная деятельность (досуговое общение)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Культпоходы в театры, музеи, концертные залы, выставки.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Концерты, инсценировки, праздники на уровне класса и школы.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Школьные благотворительные концерты, выставки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Приобретение школьником  социальных знаний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Культпоходы в театры, музеи, концертные залы, выставки.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Концерты, инсценировки, праздники на уровне класса и школы.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Школьные благотворительные концерты, выставки, фестивали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5. Художественное творчество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tabs>
                <w:tab w:val="left" w:pos="257"/>
              </w:tabs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Кружки художественного творчества.</w:t>
            </w:r>
          </w:p>
          <w:p w:rsidR="0068242C" w:rsidRPr="005E4727" w:rsidRDefault="0068242C" w:rsidP="00B369B6">
            <w:pPr>
              <w:tabs>
                <w:tab w:val="left" w:pos="257"/>
              </w:tabs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Художественные выставки, фестивали искусств, спектакли в классе, школе.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Социальные проекты на основе художественной деятельности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Приобретение школьником  социальных знаний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Кружки художественного творчества.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Художественные выставки, фестивали искусств, спектакли в классе, школе.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Социальные проекты на основе художественной деятельности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 xml:space="preserve">6. Социальное творчество </w:t>
            </w:r>
            <w:r w:rsidRPr="005E4727">
              <w:rPr>
                <w:rFonts w:ascii="Times New Roman" w:hAnsi="Times New Roman"/>
                <w:szCs w:val="20"/>
              </w:rPr>
              <w:lastRenderedPageBreak/>
              <w:t>(социально значимая волонтерская деятельность)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lastRenderedPageBreak/>
              <w:t xml:space="preserve">Социальная проба (инициативное участие </w:t>
            </w:r>
            <w:r w:rsidRPr="005E4727">
              <w:rPr>
                <w:rFonts w:ascii="Times New Roman" w:hAnsi="Times New Roman"/>
                <w:szCs w:val="20"/>
              </w:rPr>
              <w:lastRenderedPageBreak/>
              <w:t>ребенка в социальной акции, организованной взрослыми).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КТД (коллективно-творческое дело).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Социальный проект.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lastRenderedPageBreak/>
              <w:t xml:space="preserve">1. Приобретение школьником  социальных </w:t>
            </w:r>
            <w:r w:rsidRPr="005E4727">
              <w:rPr>
                <w:rFonts w:ascii="Times New Roman" w:hAnsi="Times New Roman"/>
                <w:szCs w:val="20"/>
              </w:rPr>
              <w:lastRenderedPageBreak/>
              <w:t>знаний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lastRenderedPageBreak/>
              <w:t xml:space="preserve">Социальная проба (инициативное участие </w:t>
            </w:r>
            <w:r w:rsidRPr="005E4727">
              <w:rPr>
                <w:rFonts w:ascii="Times New Roman" w:hAnsi="Times New Roman"/>
                <w:szCs w:val="20"/>
              </w:rPr>
              <w:lastRenderedPageBreak/>
              <w:t>ребенка в социальной акции, организованной взрослыми).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КТД (коллективно-творческое дело).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Социальный проект.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7. Трудовая (производственная) деятельность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ЛЕГО-конструирование, кружки технического творчества, кружки домашних ремесел.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Трудовой десант, «Город мастеров», сюжетно-ролевые игры «Почта», «Фабрика».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Субботник, детская производственная бригада.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Приобретение школьником  социальных знаний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ЛЕГО-конструирование, кружки технического творчества, кружки домашних ремесел.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Трудовой десант, «Город мастеров», сюжетно-ролевые игры «Почта», «Фабрика».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Субботник, детская производственная бригада.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8. Спортивно-оздоровительная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деятельность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tabs>
                <w:tab w:val="left" w:pos="357"/>
              </w:tabs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Занятия спортивных секций, беседы о ЗОЖ, участие в оздоровительных процедурах.</w:t>
            </w:r>
          </w:p>
          <w:p w:rsidR="0068242C" w:rsidRPr="005E4727" w:rsidRDefault="0068242C" w:rsidP="00B369B6">
            <w:pPr>
              <w:tabs>
                <w:tab w:val="left" w:pos="357"/>
              </w:tabs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Школьные спортивные турниры.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Социально значимые спортивные и оздоровительные акции-проекты.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Приобретение школьником  социальных знаний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Занятия спортивных секций, беседы о ЗОЖ, участие в оздоровительных процедурах.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Школьные спортивные турниры.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Социально значимые спортивные и оздоровительные акции-проекты.</w:t>
            </w:r>
          </w:p>
        </w:tc>
      </w:tr>
      <w:tr w:rsidR="0068242C" w:rsidRPr="005E4727" w:rsidTr="00B369B6">
        <w:tc>
          <w:tcPr>
            <w:tcW w:w="985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9. Туристско-краеведческая деятельность</w:t>
            </w:r>
          </w:p>
        </w:tc>
        <w:tc>
          <w:tcPr>
            <w:tcW w:w="1231" w:type="pct"/>
            <w:vMerge w:val="restar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Образовательная экскурсия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Туристический поход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Краеведческая экспедиция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Туристско-краеведческая экспедиция</w:t>
            </w: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1. Приобретение школьником  социальных знаний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Образовательная экскурсия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2. Формирование ценностного отношения к социальной реальности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Туристический поход</w:t>
            </w:r>
          </w:p>
        </w:tc>
      </w:tr>
      <w:tr w:rsidR="0068242C" w:rsidRPr="005E4727" w:rsidTr="00B369B6">
        <w:tc>
          <w:tcPr>
            <w:tcW w:w="985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231" w:type="pct"/>
            <w:vMerge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1365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3. Получение опыта самостоятельного социального действия</w:t>
            </w:r>
          </w:p>
        </w:tc>
        <w:tc>
          <w:tcPr>
            <w:tcW w:w="1419" w:type="pct"/>
          </w:tcPr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Краеведческая экспедиция</w:t>
            </w:r>
          </w:p>
          <w:p w:rsidR="0068242C" w:rsidRPr="005E4727" w:rsidRDefault="0068242C" w:rsidP="00B369B6">
            <w:pPr>
              <w:rPr>
                <w:rFonts w:ascii="Times New Roman" w:hAnsi="Times New Roman"/>
                <w:szCs w:val="20"/>
              </w:rPr>
            </w:pPr>
            <w:r w:rsidRPr="005E4727">
              <w:rPr>
                <w:rFonts w:ascii="Times New Roman" w:hAnsi="Times New Roman"/>
                <w:szCs w:val="20"/>
              </w:rPr>
              <w:t>Туристско-краеведческая экспедиция</w:t>
            </w:r>
          </w:p>
        </w:tc>
      </w:tr>
    </w:tbl>
    <w:p w:rsidR="00B22E09" w:rsidRPr="00B22E09" w:rsidRDefault="00F73D4A" w:rsidP="00B22E09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Таблица 3. </w:t>
      </w:r>
      <w:r w:rsidR="00B22E09" w:rsidRPr="00B22E09">
        <w:rPr>
          <w:rFonts w:ascii="Times New Roman" w:hAnsi="Times New Roman"/>
          <w:b/>
          <w:sz w:val="24"/>
        </w:rPr>
        <w:t>Методический конструктор внеурочной деятельности</w:t>
      </w:r>
    </w:p>
    <w:p w:rsidR="0068242C" w:rsidRPr="00B22E09" w:rsidRDefault="0068242C" w:rsidP="0068242C">
      <w:pPr>
        <w:rPr>
          <w:rFonts w:ascii="Times New Roman" w:hAnsi="Times New Roman"/>
          <w:sz w:val="24"/>
        </w:rPr>
      </w:pPr>
    </w:p>
    <w:p w:rsidR="0064028F" w:rsidRPr="00730E47" w:rsidRDefault="0064028F" w:rsidP="005947E7">
      <w:pPr>
        <w:widowControl/>
        <w:suppressAutoHyphens w:val="0"/>
        <w:ind w:firstLine="700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 xml:space="preserve">Используя этот конструктор, </w:t>
      </w:r>
      <w:r>
        <w:rPr>
          <w:rFonts w:ascii="Times New Roman" w:hAnsi="Times New Roman"/>
          <w:sz w:val="24"/>
        </w:rPr>
        <w:t xml:space="preserve">можно </w:t>
      </w:r>
      <w:r w:rsidRPr="00730E47">
        <w:rPr>
          <w:rFonts w:ascii="Times New Roman" w:hAnsi="Times New Roman"/>
          <w:sz w:val="24"/>
        </w:rPr>
        <w:t>самостоятельно разрабатывать образовательные пр</w:t>
      </w:r>
      <w:r>
        <w:rPr>
          <w:rFonts w:ascii="Times New Roman" w:hAnsi="Times New Roman"/>
          <w:sz w:val="24"/>
        </w:rPr>
        <w:t xml:space="preserve">ограммы ВУД с учетом имеющихся в </w:t>
      </w:r>
      <w:r w:rsidRPr="00730E47">
        <w:rPr>
          <w:rFonts w:ascii="Times New Roman" w:hAnsi="Times New Roman"/>
          <w:sz w:val="24"/>
        </w:rPr>
        <w:t>распоряжении ресурсов, желаемых результатов, специфики образовательного учреждения</w:t>
      </w:r>
      <w:r w:rsidRPr="001A6275">
        <w:rPr>
          <w:rFonts w:ascii="Times New Roman" w:hAnsi="Times New Roman"/>
          <w:sz w:val="24"/>
        </w:rPr>
        <w:t xml:space="preserve"> [</w:t>
      </w:r>
      <w:r>
        <w:rPr>
          <w:rFonts w:ascii="Times New Roman" w:hAnsi="Times New Roman"/>
          <w:sz w:val="24"/>
        </w:rPr>
        <w:t>11,15,</w:t>
      </w:r>
      <w:r w:rsidRPr="001A6275">
        <w:rPr>
          <w:rFonts w:ascii="Times New Roman" w:hAnsi="Times New Roman"/>
          <w:sz w:val="24"/>
        </w:rPr>
        <w:t>16]</w:t>
      </w:r>
      <w:r w:rsidRPr="00730E47">
        <w:rPr>
          <w:rFonts w:ascii="Times New Roman" w:hAnsi="Times New Roman"/>
          <w:sz w:val="24"/>
        </w:rPr>
        <w:t>.</w:t>
      </w:r>
    </w:p>
    <w:p w:rsidR="0064028F" w:rsidRPr="00730E47" w:rsidRDefault="0064028F" w:rsidP="0064028F">
      <w:pPr>
        <w:ind w:firstLine="700"/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>Конструктор состоит из 9 блоков (по чис</w:t>
      </w:r>
      <w:r>
        <w:rPr>
          <w:rFonts w:ascii="Times New Roman" w:hAnsi="Times New Roman"/>
          <w:sz w:val="24"/>
        </w:rPr>
        <w:t>лу видов ВУД</w:t>
      </w:r>
      <w:r w:rsidRPr="00730E47">
        <w:rPr>
          <w:rFonts w:ascii="Times New Roman" w:hAnsi="Times New Roman"/>
          <w:sz w:val="24"/>
        </w:rPr>
        <w:t>).</w:t>
      </w:r>
    </w:p>
    <w:p w:rsidR="0064028F" w:rsidRPr="00730E47" w:rsidRDefault="0064028F" w:rsidP="0064028F">
      <w:pPr>
        <w:ind w:firstLine="700"/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>Каждый блок включает в себя:</w:t>
      </w:r>
    </w:p>
    <w:p w:rsidR="0064028F" w:rsidRPr="00730E47" w:rsidRDefault="0064028F" w:rsidP="0064028F">
      <w:pPr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>- краткое оп</w:t>
      </w:r>
      <w:r>
        <w:rPr>
          <w:rFonts w:ascii="Times New Roman" w:hAnsi="Times New Roman"/>
          <w:sz w:val="24"/>
        </w:rPr>
        <w:t>исание специфики данного вида</w:t>
      </w:r>
      <w:r w:rsidRPr="00730E47">
        <w:rPr>
          <w:rFonts w:ascii="Times New Roman" w:hAnsi="Times New Roman"/>
          <w:sz w:val="24"/>
        </w:rPr>
        <w:t>;</w:t>
      </w:r>
    </w:p>
    <w:p w:rsidR="0064028F" w:rsidRPr="00730E47" w:rsidRDefault="0064028F" w:rsidP="0064028F">
      <w:pPr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>- описание основных образовательных форм, в которых может быть разве</w:t>
      </w:r>
      <w:r>
        <w:rPr>
          <w:rFonts w:ascii="Times New Roman" w:hAnsi="Times New Roman"/>
          <w:sz w:val="24"/>
        </w:rPr>
        <w:t>рнут вид</w:t>
      </w:r>
      <w:r w:rsidRPr="00730E47">
        <w:rPr>
          <w:rFonts w:ascii="Times New Roman" w:hAnsi="Times New Roman"/>
          <w:sz w:val="24"/>
        </w:rPr>
        <w:t>;</w:t>
      </w:r>
    </w:p>
    <w:p w:rsidR="0064028F" w:rsidRDefault="0064028F" w:rsidP="0064028F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Pr="00730E47">
        <w:rPr>
          <w:rFonts w:ascii="Times New Roman" w:hAnsi="Times New Roman"/>
          <w:sz w:val="24"/>
        </w:rPr>
        <w:t>представление тех форм и способов деятельности, которые обеспечивают достижение</w:t>
      </w:r>
    </w:p>
    <w:p w:rsidR="00DE3653" w:rsidRDefault="0064028F" w:rsidP="0088619D">
      <w:pPr>
        <w:jc w:val="both"/>
        <w:rPr>
          <w:rFonts w:ascii="Times New Roman" w:hAnsi="Times New Roman"/>
          <w:sz w:val="24"/>
        </w:rPr>
      </w:pPr>
      <w:r w:rsidRPr="00730E47">
        <w:rPr>
          <w:rFonts w:ascii="Times New Roman" w:hAnsi="Times New Roman"/>
          <w:sz w:val="24"/>
        </w:rPr>
        <w:t>каждого из трех уровней рез</w:t>
      </w:r>
      <w:r>
        <w:rPr>
          <w:rFonts w:ascii="Times New Roman" w:hAnsi="Times New Roman"/>
          <w:sz w:val="24"/>
        </w:rPr>
        <w:t>ультатов</w:t>
      </w:r>
      <w:r w:rsidR="00DE3653">
        <w:rPr>
          <w:rFonts w:ascii="Times New Roman" w:hAnsi="Times New Roman"/>
          <w:sz w:val="24"/>
        </w:rPr>
        <w:t>.</w:t>
      </w:r>
    </w:p>
    <w:p w:rsidR="00DE3653" w:rsidRPr="00DE3653" w:rsidRDefault="00DE3653" w:rsidP="0088619D">
      <w:pPr>
        <w:jc w:val="both"/>
        <w:rPr>
          <w:rFonts w:ascii="Times New Roman" w:hAnsi="Times New Roman"/>
          <w:sz w:val="16"/>
          <w:szCs w:val="16"/>
        </w:rPr>
      </w:pPr>
    </w:p>
    <w:p w:rsidR="00DE3653" w:rsidRPr="002C0910" w:rsidRDefault="00DE3653" w:rsidP="00DE3653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>Исходя из задач, форм и содержания внеурочной деятельности, для ее реализации в качестве базовой может быть рассмотрена сл</w:t>
      </w:r>
      <w:r>
        <w:rPr>
          <w:rFonts w:ascii="Times New Roman" w:eastAsia="Times New Roman" w:hAnsi="Times New Roman"/>
          <w:sz w:val="24"/>
          <w:lang w:eastAsia="ru-RU"/>
        </w:rPr>
        <w:t>едующая организационная модель:</w:t>
      </w:r>
    </w:p>
    <w:p w:rsidR="00DE3653" w:rsidRPr="002C0910" w:rsidRDefault="00DE3653" w:rsidP="00DE3653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lastRenderedPageBreak/>
        <w:t>Внеурочная деятельность может осуществляться через учебный план образовательного учреждения, а именно, через часть, формируемую участниками образовательного процесса (дополнительные образовательные модули, спецкурсы, школьные научные общества, учебные научные исследования, практикумы и т.д., проводимые в формах, отличных от урочной); дополнительные образовательные программы самого общеобразовательного учреждения (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внутришкольная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 система дополнительного образования); образовательные программы учреждений дополнительного образования детей, а также учреждений культуры и спорта;организацию деятельности групп продленного дня; классное руководство (экскурсии, диспуты, круглые столы, соревнования, общественно полезные практики и т.д.); деятельность иных педагогических работников (педагога-организатора, социального педагога, педагога-психолога, старшего вожатого) в соответствии с должностными обязанностями квалификационных характеристик должностей работников образования; инновационную (экспериментальную) деятельность по разработке, апробации, внедрению новых образовательных программ, в том числе, учитывающих региональные особенности. </w:t>
      </w:r>
    </w:p>
    <w:p w:rsidR="00DE3653" w:rsidRPr="00AD76EE" w:rsidRDefault="000279FD" w:rsidP="00DE3653">
      <w:pPr>
        <w:jc w:val="both"/>
        <w:rPr>
          <w:rFonts w:ascii="Times New Roman" w:eastAsia="Times New Roman" w:hAnsi="Times New Roman"/>
          <w:sz w:val="24"/>
          <w:lang w:eastAsia="ru-RU"/>
        </w:rPr>
      </w:pPr>
      <w:r>
        <w:rPr>
          <w:rFonts w:ascii="Times New Roman" w:eastAsia="Times New Roman" w:hAnsi="Times New Roman"/>
          <w:sz w:val="24"/>
          <w:lang w:eastAsia="ru-RU"/>
        </w:rPr>
        <w:t>М</w:t>
      </w:r>
      <w:r w:rsidR="00DE3653" w:rsidRPr="002C0910">
        <w:rPr>
          <w:rFonts w:ascii="Times New Roman" w:eastAsia="Times New Roman" w:hAnsi="Times New Roman"/>
          <w:sz w:val="24"/>
          <w:lang w:eastAsia="ru-RU"/>
        </w:rPr>
        <w:t>огут быть предложены несколько основных типов организационных моделей внеурочной деятельности</w:t>
      </w:r>
      <w:r w:rsidR="00201252">
        <w:rPr>
          <w:rFonts w:ascii="Times New Roman" w:eastAsia="Times New Roman" w:hAnsi="Times New Roman"/>
          <w:sz w:val="24"/>
          <w:lang w:eastAsia="ru-RU"/>
        </w:rPr>
        <w:t xml:space="preserve"> (см. П</w:t>
      </w:r>
      <w:r w:rsidR="00DE3653" w:rsidRPr="00AD76EE">
        <w:rPr>
          <w:rFonts w:ascii="Times New Roman" w:eastAsia="Times New Roman" w:hAnsi="Times New Roman"/>
          <w:sz w:val="24"/>
          <w:lang w:eastAsia="ru-RU"/>
        </w:rPr>
        <w:t>риложение №2</w:t>
      </w:r>
      <w:r w:rsidR="00AD76EE" w:rsidRPr="00AD76EE">
        <w:rPr>
          <w:rFonts w:ascii="Times New Roman" w:eastAsia="Times New Roman" w:hAnsi="Times New Roman"/>
          <w:sz w:val="24"/>
          <w:lang w:eastAsia="ru-RU"/>
        </w:rPr>
        <w:t xml:space="preserve"> «</w:t>
      </w:r>
      <w:r w:rsidR="00A02BF4">
        <w:rPr>
          <w:rFonts w:ascii="Times New Roman" w:hAnsi="Times New Roman"/>
          <w:sz w:val="24"/>
        </w:rPr>
        <w:t>Оптимизационная модель ВУД МА</w:t>
      </w:r>
      <w:r w:rsidR="00AD76EE" w:rsidRPr="00AD76EE">
        <w:rPr>
          <w:rFonts w:ascii="Times New Roman" w:hAnsi="Times New Roman"/>
          <w:sz w:val="24"/>
        </w:rPr>
        <w:t>ОУ СОШ №8</w:t>
      </w:r>
      <w:r w:rsidR="00201252">
        <w:rPr>
          <w:rFonts w:ascii="Times New Roman" w:hAnsi="Times New Roman"/>
          <w:sz w:val="24"/>
        </w:rPr>
        <w:t>»</w:t>
      </w:r>
      <w:r w:rsidR="00DE3653" w:rsidRPr="00AD76EE">
        <w:rPr>
          <w:rFonts w:ascii="Times New Roman" w:eastAsia="Times New Roman" w:hAnsi="Times New Roman"/>
          <w:sz w:val="24"/>
          <w:lang w:eastAsia="ru-RU"/>
        </w:rPr>
        <w:t>):</w:t>
      </w:r>
    </w:p>
    <w:p w:rsidR="00DE3653" w:rsidRPr="002C0910" w:rsidRDefault="00DE3653" w:rsidP="00DE3653">
      <w:pPr>
        <w:widowControl/>
        <w:numPr>
          <w:ilvl w:val="0"/>
          <w:numId w:val="68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 xml:space="preserve">модель дополнительного образования 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(на основе институциональной и (или) муниципальной системы дополнительного образования детей); </w:t>
      </w:r>
    </w:p>
    <w:p w:rsidR="00DE3653" w:rsidRPr="002C0910" w:rsidRDefault="00DE3653" w:rsidP="00DE3653">
      <w:pPr>
        <w:widowControl/>
        <w:numPr>
          <w:ilvl w:val="0"/>
          <w:numId w:val="68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модель «школы полного дня»</w:t>
      </w:r>
      <w:r w:rsidR="00201252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proofErr w:type="gramStart"/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(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</w:t>
      </w:r>
      <w:proofErr w:type="gramEnd"/>
      <w:r w:rsidRPr="002C0910">
        <w:rPr>
          <w:rFonts w:ascii="Times New Roman" w:eastAsia="Times New Roman" w:hAnsi="Times New Roman"/>
          <w:sz w:val="24"/>
          <w:lang w:eastAsia="ru-RU"/>
        </w:rPr>
        <w:t xml:space="preserve">в условиях «школы полного дня», работа ГПД) </w:t>
      </w:r>
    </w:p>
    <w:p w:rsidR="00DE3653" w:rsidRPr="002C0910" w:rsidRDefault="00DE3653" w:rsidP="00DE3653">
      <w:pPr>
        <w:widowControl/>
        <w:numPr>
          <w:ilvl w:val="0"/>
          <w:numId w:val="68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оптимизационная модель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(на основе оптимизации всех внутренних ресурсов образовательного учреждения); </w:t>
      </w:r>
    </w:p>
    <w:p w:rsidR="00DE3653" w:rsidRPr="002C0910" w:rsidRDefault="00DE3653" w:rsidP="00DE3653">
      <w:pPr>
        <w:widowControl/>
        <w:numPr>
          <w:ilvl w:val="0"/>
          <w:numId w:val="69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proofErr w:type="spellStart"/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инно</w:t>
      </w:r>
      <w:r>
        <w:rPr>
          <w:rFonts w:ascii="Times New Roman" w:eastAsia="Times New Roman" w:hAnsi="Times New Roman"/>
          <w:b/>
          <w:bCs/>
          <w:sz w:val="24"/>
          <w:lang w:eastAsia="ru-RU"/>
        </w:rPr>
        <w:t>вационно</w:t>
      </w:r>
      <w:proofErr w:type="spellEnd"/>
      <w:r>
        <w:rPr>
          <w:rFonts w:ascii="Times New Roman" w:eastAsia="Times New Roman" w:hAnsi="Times New Roman"/>
          <w:b/>
          <w:bCs/>
          <w:sz w:val="24"/>
          <w:lang w:eastAsia="ru-RU"/>
        </w:rPr>
        <w:t>-образовательная модель;</w:t>
      </w:r>
    </w:p>
    <w:p w:rsidR="00DE3653" w:rsidRPr="002C0910" w:rsidRDefault="00DE3653" w:rsidP="00DE3653">
      <w:pPr>
        <w:widowControl/>
        <w:numPr>
          <w:ilvl w:val="0"/>
          <w:numId w:val="69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lang w:eastAsia="ru-RU"/>
        </w:rPr>
        <w:t>смешанная модель.</w:t>
      </w:r>
    </w:p>
    <w:p w:rsidR="00DE3653" w:rsidRPr="002C0910" w:rsidRDefault="00DE3653" w:rsidP="00DE3653">
      <w:pPr>
        <w:rPr>
          <w:rFonts w:ascii="Times New Roman" w:hAnsi="Times New Roman"/>
          <w:sz w:val="24"/>
        </w:rPr>
      </w:pPr>
    </w:p>
    <w:p w:rsidR="005947E7" w:rsidRDefault="0088619D" w:rsidP="005D5644">
      <w:pPr>
        <w:pStyle w:val="a7"/>
        <w:jc w:val="center"/>
        <w:rPr>
          <w:rFonts w:ascii="Times New Roman" w:hAnsi="Times New Roman"/>
          <w:b/>
          <w:kern w:val="0"/>
          <w:sz w:val="24"/>
          <w:lang w:eastAsia="ru-RU"/>
        </w:rPr>
      </w:pPr>
      <w:r>
        <w:rPr>
          <w:rFonts w:ascii="Times New Roman" w:hAnsi="Times New Roman"/>
          <w:b/>
          <w:kern w:val="0"/>
          <w:sz w:val="24"/>
          <w:lang w:eastAsia="ru-RU"/>
        </w:rPr>
        <w:t xml:space="preserve">1.2. </w:t>
      </w:r>
      <w:r w:rsidR="00F8213D">
        <w:rPr>
          <w:rFonts w:ascii="Times New Roman" w:hAnsi="Times New Roman"/>
          <w:b/>
          <w:kern w:val="0"/>
          <w:sz w:val="24"/>
          <w:lang w:eastAsia="ru-RU"/>
        </w:rPr>
        <w:t>Система организац</w:t>
      </w:r>
      <w:r>
        <w:rPr>
          <w:rFonts w:ascii="Times New Roman" w:hAnsi="Times New Roman"/>
          <w:b/>
          <w:kern w:val="0"/>
          <w:sz w:val="24"/>
          <w:lang w:eastAsia="ru-RU"/>
        </w:rPr>
        <w:t xml:space="preserve">ии внеурочной деятельности в 1-4-х классах </w:t>
      </w:r>
    </w:p>
    <w:p w:rsidR="0038237B" w:rsidRPr="00645AFF" w:rsidRDefault="00A02BF4" w:rsidP="005D5644">
      <w:pPr>
        <w:pStyle w:val="a7"/>
        <w:jc w:val="center"/>
        <w:rPr>
          <w:rFonts w:ascii="Times New Roman" w:hAnsi="Times New Roman"/>
          <w:b/>
          <w:kern w:val="0"/>
          <w:sz w:val="24"/>
          <w:lang w:eastAsia="ru-RU"/>
        </w:rPr>
      </w:pPr>
      <w:r>
        <w:rPr>
          <w:rFonts w:ascii="Times New Roman" w:hAnsi="Times New Roman"/>
          <w:b/>
          <w:kern w:val="0"/>
          <w:sz w:val="24"/>
          <w:lang w:eastAsia="ru-RU"/>
        </w:rPr>
        <w:t>МА</w:t>
      </w:r>
      <w:r w:rsidR="0088619D">
        <w:rPr>
          <w:rFonts w:ascii="Times New Roman" w:hAnsi="Times New Roman"/>
          <w:b/>
          <w:kern w:val="0"/>
          <w:sz w:val="24"/>
          <w:lang w:eastAsia="ru-RU"/>
        </w:rPr>
        <w:t>ОУ СОШ №8.</w:t>
      </w:r>
    </w:p>
    <w:p w:rsidR="0088619D" w:rsidRDefault="0088619D" w:rsidP="00464E5B">
      <w:pPr>
        <w:pStyle w:val="Default"/>
        <w:rPr>
          <w:rFonts w:ascii="Times New Roman" w:hAnsi="Times New Roman" w:cs="Times New Roman"/>
          <w:b/>
          <w:bCs/>
          <w:iCs/>
          <w:color w:val="auto"/>
        </w:rPr>
      </w:pPr>
    </w:p>
    <w:p w:rsidR="000F247C" w:rsidRPr="000F247C" w:rsidRDefault="000F247C" w:rsidP="00464E5B">
      <w:pPr>
        <w:pStyle w:val="Default"/>
        <w:rPr>
          <w:rFonts w:ascii="Times New Roman" w:hAnsi="Times New Roman" w:cs="Times New Roman"/>
          <w:bCs/>
          <w:iCs/>
          <w:color w:val="auto"/>
        </w:rPr>
      </w:pPr>
      <w:r w:rsidRPr="000F247C">
        <w:rPr>
          <w:rFonts w:ascii="Times New Roman" w:hAnsi="Times New Roman" w:cs="Times New Roman"/>
          <w:bCs/>
          <w:iCs/>
          <w:color w:val="auto"/>
        </w:rPr>
        <w:t xml:space="preserve">    Для обеспечения развития личности каждого ученика  учитель начальной школы должен руководствоваться следующим:</w:t>
      </w:r>
    </w:p>
    <w:p w:rsidR="000F247C" w:rsidRPr="000F247C" w:rsidRDefault="000F247C" w:rsidP="00464E5B">
      <w:pPr>
        <w:pStyle w:val="Default"/>
        <w:rPr>
          <w:rFonts w:ascii="Times New Roman" w:hAnsi="Times New Roman" w:cs="Times New Roman"/>
          <w:bCs/>
          <w:iCs/>
          <w:color w:val="auto"/>
        </w:rPr>
      </w:pPr>
      <w:r w:rsidRPr="000F247C">
        <w:rPr>
          <w:rFonts w:ascii="Times New Roman" w:hAnsi="Times New Roman" w:cs="Times New Roman"/>
          <w:bCs/>
          <w:iCs/>
          <w:color w:val="auto"/>
        </w:rPr>
        <w:t>- общими подходами к организации ВУД в образовательном учреждении;</w:t>
      </w:r>
    </w:p>
    <w:p w:rsidR="00E21399" w:rsidRPr="00E21399" w:rsidRDefault="00E21399" w:rsidP="00E21399">
      <w:pPr>
        <w:jc w:val="both"/>
        <w:outlineLvl w:val="0"/>
        <w:rPr>
          <w:rFonts w:ascii="Times New Roman" w:hAnsi="Times New Roman"/>
          <w:sz w:val="24"/>
        </w:rPr>
      </w:pPr>
      <w:r w:rsidRPr="00E21399">
        <w:rPr>
          <w:rFonts w:ascii="Times New Roman" w:hAnsi="Times New Roman"/>
          <w:bCs/>
          <w:iCs/>
          <w:sz w:val="24"/>
        </w:rPr>
        <w:t>-</w:t>
      </w:r>
      <w:r w:rsidR="00263D89">
        <w:rPr>
          <w:rFonts w:ascii="Times New Roman" w:hAnsi="Times New Roman"/>
          <w:bCs/>
          <w:iCs/>
          <w:sz w:val="24"/>
        </w:rPr>
        <w:t>осознание</w:t>
      </w:r>
      <w:r w:rsidR="00201252">
        <w:rPr>
          <w:rFonts w:ascii="Times New Roman" w:hAnsi="Times New Roman"/>
          <w:bCs/>
          <w:iCs/>
          <w:sz w:val="24"/>
        </w:rPr>
        <w:t xml:space="preserve"> </w:t>
      </w:r>
      <w:r w:rsidRPr="00E21399"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</w:rPr>
        <w:t>оли</w:t>
      </w:r>
      <w:r w:rsidRPr="00E21399">
        <w:rPr>
          <w:rFonts w:ascii="Times New Roman" w:hAnsi="Times New Roman"/>
          <w:sz w:val="24"/>
        </w:rPr>
        <w:t xml:space="preserve"> учителя в поддержке инициативы детей, </w:t>
      </w:r>
      <w:r w:rsidR="00263D89">
        <w:rPr>
          <w:rFonts w:ascii="Times New Roman" w:hAnsi="Times New Roman"/>
          <w:sz w:val="24"/>
        </w:rPr>
        <w:t>обеспечении</w:t>
      </w:r>
      <w:r w:rsidRPr="00E21399">
        <w:rPr>
          <w:rFonts w:ascii="Times New Roman" w:hAnsi="Times New Roman"/>
          <w:sz w:val="24"/>
        </w:rPr>
        <w:t xml:space="preserve"> возможности для осуществления их развития, воспитания и социализации (формы организации, методы и приёмы, образовательные технологии)</w:t>
      </w:r>
      <w:r w:rsidR="00263D89">
        <w:rPr>
          <w:rFonts w:ascii="Times New Roman" w:hAnsi="Times New Roman"/>
          <w:sz w:val="24"/>
        </w:rPr>
        <w:t>;</w:t>
      </w:r>
    </w:p>
    <w:p w:rsidR="000F247C" w:rsidRPr="000F247C" w:rsidRDefault="00263D89" w:rsidP="00464E5B">
      <w:pPr>
        <w:pStyle w:val="Default"/>
        <w:rPr>
          <w:rFonts w:ascii="Times New Roman" w:hAnsi="Times New Roman" w:cs="Times New Roman"/>
          <w:bCs/>
          <w:iCs/>
          <w:color w:val="auto"/>
        </w:rPr>
      </w:pPr>
      <w:r>
        <w:rPr>
          <w:rFonts w:ascii="Times New Roman" w:hAnsi="Times New Roman" w:cs="Times New Roman"/>
          <w:bCs/>
          <w:iCs/>
          <w:color w:val="auto"/>
        </w:rPr>
        <w:t>- ВУД – это ещё одна возможность реализации собст</w:t>
      </w:r>
      <w:r w:rsidR="00AD76EE">
        <w:rPr>
          <w:rFonts w:ascii="Times New Roman" w:hAnsi="Times New Roman" w:cs="Times New Roman"/>
          <w:bCs/>
          <w:iCs/>
          <w:color w:val="auto"/>
        </w:rPr>
        <w:t>венных  интересов, способностей</w:t>
      </w:r>
      <w:r>
        <w:rPr>
          <w:rFonts w:ascii="Times New Roman" w:hAnsi="Times New Roman" w:cs="Times New Roman"/>
          <w:bCs/>
          <w:iCs/>
          <w:color w:val="auto"/>
        </w:rPr>
        <w:t>, личностного и  профессионального развития</w:t>
      </w:r>
      <w:r w:rsidR="00E21399">
        <w:rPr>
          <w:rFonts w:ascii="Times New Roman" w:hAnsi="Times New Roman" w:cs="Times New Roman"/>
          <w:bCs/>
          <w:iCs/>
          <w:color w:val="auto"/>
        </w:rPr>
        <w:t xml:space="preserve"> педагога (разработка программы кружка, студии, клуба, организация занятий по исследованию и др.).</w:t>
      </w:r>
    </w:p>
    <w:p w:rsidR="00E21399" w:rsidRDefault="00E21399" w:rsidP="00464E5B">
      <w:pPr>
        <w:pStyle w:val="Default"/>
        <w:rPr>
          <w:rFonts w:ascii="Times New Roman" w:hAnsi="Times New Roman" w:cs="Times New Roman"/>
          <w:b/>
          <w:bCs/>
          <w:iCs/>
          <w:color w:val="auto"/>
        </w:rPr>
      </w:pPr>
    </w:p>
    <w:p w:rsidR="00464E5B" w:rsidRPr="00F73D4A" w:rsidRDefault="00464E5B" w:rsidP="00482BD4">
      <w:pPr>
        <w:widowControl/>
        <w:suppressAutoHyphens w:val="0"/>
        <w:ind w:firstLine="708"/>
        <w:jc w:val="center"/>
        <w:rPr>
          <w:rFonts w:ascii="Times New Roman" w:hAnsi="Times New Roman"/>
          <w:b/>
          <w:bCs/>
          <w:iCs/>
          <w:sz w:val="24"/>
        </w:rPr>
      </w:pPr>
      <w:r w:rsidRPr="00F73D4A">
        <w:rPr>
          <w:rFonts w:ascii="Times New Roman" w:hAnsi="Times New Roman"/>
          <w:b/>
          <w:bCs/>
          <w:iCs/>
          <w:sz w:val="24"/>
        </w:rPr>
        <w:t>Общие подходы к организации внеурочной деятельности</w:t>
      </w:r>
    </w:p>
    <w:p w:rsidR="00464E5B" w:rsidRPr="007B0725" w:rsidRDefault="00464E5B" w:rsidP="00464E5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7B0725">
        <w:rPr>
          <w:rFonts w:ascii="Times New Roman" w:hAnsi="Times New Roman" w:cs="Times New Roman"/>
          <w:bCs/>
          <w:iCs/>
          <w:color w:val="auto"/>
        </w:rPr>
        <w:t xml:space="preserve">      Программа курсов</w:t>
      </w:r>
      <w:r w:rsidR="0088619D">
        <w:rPr>
          <w:rFonts w:ascii="Times New Roman" w:hAnsi="Times New Roman" w:cs="Times New Roman"/>
          <w:bCs/>
          <w:iCs/>
          <w:color w:val="auto"/>
        </w:rPr>
        <w:t xml:space="preserve"> внеурочной деятельности (</w:t>
      </w:r>
      <w:r w:rsidRPr="007B0725">
        <w:rPr>
          <w:rFonts w:ascii="Times New Roman" w:hAnsi="Times New Roman" w:cs="Times New Roman"/>
          <w:bCs/>
          <w:iCs/>
          <w:color w:val="auto"/>
        </w:rPr>
        <w:t xml:space="preserve">ВУД) </w:t>
      </w:r>
      <w:r w:rsidR="00DF3727">
        <w:rPr>
          <w:rFonts w:ascii="Times New Roman" w:hAnsi="Times New Roman" w:cs="Times New Roman"/>
          <w:bCs/>
          <w:iCs/>
          <w:color w:val="auto"/>
        </w:rPr>
        <w:t xml:space="preserve">основной образовательной программы </w:t>
      </w:r>
      <w:r w:rsidR="00A02BF4">
        <w:rPr>
          <w:rFonts w:ascii="Times New Roman" w:hAnsi="Times New Roman" w:cs="Times New Roman"/>
          <w:bCs/>
          <w:iCs/>
          <w:color w:val="auto"/>
        </w:rPr>
        <w:t>НОО МА</w:t>
      </w:r>
      <w:r w:rsidR="000279FD">
        <w:rPr>
          <w:rFonts w:ascii="Times New Roman" w:hAnsi="Times New Roman" w:cs="Times New Roman"/>
          <w:bCs/>
          <w:iCs/>
          <w:color w:val="auto"/>
        </w:rPr>
        <w:t xml:space="preserve">ОУ СОШ №8 </w:t>
      </w:r>
      <w:r w:rsidRPr="007B0725">
        <w:rPr>
          <w:rFonts w:ascii="Times New Roman" w:hAnsi="Times New Roman" w:cs="Times New Roman"/>
          <w:bCs/>
          <w:iCs/>
          <w:color w:val="auto"/>
        </w:rPr>
        <w:t xml:space="preserve">обеспечивает учет индивидуальных особенностей и </w:t>
      </w:r>
      <w:proofErr w:type="gramStart"/>
      <w:r w:rsidRPr="007B0725">
        <w:rPr>
          <w:rFonts w:ascii="Times New Roman" w:hAnsi="Times New Roman" w:cs="Times New Roman"/>
          <w:bCs/>
          <w:iCs/>
          <w:color w:val="auto"/>
        </w:rPr>
        <w:t>потребностей</w:t>
      </w:r>
      <w:proofErr w:type="gramEnd"/>
      <w:r w:rsidRPr="007B0725">
        <w:rPr>
          <w:rFonts w:ascii="Times New Roman" w:hAnsi="Times New Roman" w:cs="Times New Roman"/>
          <w:bCs/>
          <w:iCs/>
          <w:color w:val="auto"/>
        </w:rPr>
        <w:t xml:space="preserve"> обучающихся через организацию внеурочной деятельности</w:t>
      </w:r>
      <w:r w:rsidR="00B50888">
        <w:rPr>
          <w:rFonts w:ascii="Times New Roman" w:hAnsi="Times New Roman" w:cs="Times New Roman"/>
          <w:bCs/>
          <w:iCs/>
          <w:color w:val="auto"/>
        </w:rPr>
        <w:t xml:space="preserve"> с учетом интересов обучающихся</w:t>
      </w:r>
      <w:r w:rsidR="00A02BF4">
        <w:rPr>
          <w:rFonts w:ascii="Times New Roman" w:hAnsi="Times New Roman" w:cs="Times New Roman"/>
          <w:bCs/>
          <w:iCs/>
          <w:color w:val="auto"/>
        </w:rPr>
        <w:t>, программы развития МА</w:t>
      </w:r>
      <w:r w:rsidRPr="007B0725">
        <w:rPr>
          <w:rFonts w:ascii="Times New Roman" w:hAnsi="Times New Roman" w:cs="Times New Roman"/>
          <w:bCs/>
          <w:iCs/>
          <w:color w:val="auto"/>
        </w:rPr>
        <w:t>ОУ СОШ №8 (2010-2015г.г.) «Одаренные дети в общеобразовательной школе», специфики школы, профилей обучения, возможностей образовательного учреждения</w:t>
      </w:r>
      <w:r w:rsidR="00201252">
        <w:rPr>
          <w:rFonts w:ascii="Times New Roman" w:hAnsi="Times New Roman" w:cs="Times New Roman"/>
          <w:bCs/>
          <w:iCs/>
          <w:color w:val="auto"/>
        </w:rPr>
        <w:t xml:space="preserve"> </w:t>
      </w:r>
      <w:r w:rsidR="00DF2FC2" w:rsidRPr="00DF2FC2">
        <w:rPr>
          <w:rFonts w:ascii="Times New Roman" w:hAnsi="Times New Roman" w:cs="Times New Roman"/>
          <w:bCs/>
          <w:iCs/>
          <w:color w:val="auto"/>
        </w:rPr>
        <w:t>[11]</w:t>
      </w:r>
      <w:r w:rsidRPr="007B0725">
        <w:rPr>
          <w:rFonts w:ascii="Times New Roman" w:hAnsi="Times New Roman" w:cs="Times New Roman"/>
          <w:bCs/>
          <w:iCs/>
          <w:color w:val="auto"/>
        </w:rPr>
        <w:t>.</w:t>
      </w:r>
    </w:p>
    <w:p w:rsidR="00464E5B" w:rsidRPr="007B0725" w:rsidRDefault="00464E5B" w:rsidP="00464E5B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7B0725">
        <w:rPr>
          <w:rFonts w:ascii="Times New Roman" w:hAnsi="Times New Roman" w:cs="Times New Roman"/>
          <w:color w:val="auto"/>
        </w:rPr>
        <w:t xml:space="preserve">     Особенностью программы курсов внеурочной деятельности МБОУ СОШ №8 является следующее:</w:t>
      </w:r>
    </w:p>
    <w:p w:rsidR="00464E5B" w:rsidRPr="007B0725" w:rsidRDefault="00464E5B" w:rsidP="00E8593D">
      <w:pPr>
        <w:pStyle w:val="Default"/>
        <w:numPr>
          <w:ilvl w:val="0"/>
          <w:numId w:val="11"/>
        </w:numPr>
        <w:jc w:val="both"/>
        <w:rPr>
          <w:rFonts w:ascii="Times New Roman" w:hAnsi="Times New Roman" w:cs="Times New Roman"/>
          <w:i/>
          <w:color w:val="auto"/>
        </w:rPr>
      </w:pPr>
      <w:r w:rsidRPr="007B0725">
        <w:rPr>
          <w:rFonts w:ascii="Times New Roman" w:hAnsi="Times New Roman" w:cs="Times New Roman"/>
          <w:color w:val="auto"/>
        </w:rPr>
        <w:t xml:space="preserve">согласно приказу </w:t>
      </w:r>
      <w:proofErr w:type="spellStart"/>
      <w:r w:rsidRPr="007B0725">
        <w:rPr>
          <w:rFonts w:ascii="Times New Roman" w:hAnsi="Times New Roman" w:cs="Times New Roman"/>
          <w:color w:val="auto"/>
        </w:rPr>
        <w:t>Минобрнауки</w:t>
      </w:r>
      <w:proofErr w:type="spellEnd"/>
      <w:r w:rsidRPr="007B0725">
        <w:rPr>
          <w:rFonts w:ascii="Times New Roman" w:hAnsi="Times New Roman" w:cs="Times New Roman"/>
          <w:color w:val="auto"/>
        </w:rPr>
        <w:t xml:space="preserve"> РФ от 22.09.2011 №2357 «О внесении изменений в федеральный государственный образовательный стандарт начального общего </w:t>
      </w:r>
      <w:r w:rsidRPr="007B0725">
        <w:rPr>
          <w:rFonts w:ascii="Times New Roman" w:hAnsi="Times New Roman" w:cs="Times New Roman"/>
          <w:color w:val="auto"/>
        </w:rPr>
        <w:lastRenderedPageBreak/>
        <w:t xml:space="preserve">образования, утвержденный приказом Министерства образования науки Российской Федерации от 6.10.2009 №373» внеурочная деятельность организуется по пяти направлениям развития личности: </w:t>
      </w:r>
      <w:r w:rsidRPr="007B0725">
        <w:rPr>
          <w:rFonts w:ascii="Times New Roman" w:hAnsi="Times New Roman" w:cs="Times New Roman"/>
          <w:i/>
          <w:color w:val="auto"/>
        </w:rPr>
        <w:t xml:space="preserve">спортивно-оздоровительную, духовно-нравственную, социальную, </w:t>
      </w:r>
      <w:proofErr w:type="spellStart"/>
      <w:r w:rsidRPr="007B0725">
        <w:rPr>
          <w:rFonts w:ascii="Times New Roman" w:hAnsi="Times New Roman" w:cs="Times New Roman"/>
          <w:i/>
          <w:color w:val="auto"/>
        </w:rPr>
        <w:t>общеинтеллектуальную</w:t>
      </w:r>
      <w:proofErr w:type="spellEnd"/>
      <w:r w:rsidRPr="007B0725">
        <w:rPr>
          <w:rFonts w:ascii="Times New Roman" w:hAnsi="Times New Roman" w:cs="Times New Roman"/>
          <w:i/>
          <w:color w:val="auto"/>
        </w:rPr>
        <w:t>, общекультурную;</w:t>
      </w:r>
    </w:p>
    <w:p w:rsidR="00464E5B" w:rsidRPr="0088619D" w:rsidRDefault="00464E5B" w:rsidP="00F73D4A">
      <w:pPr>
        <w:pStyle w:val="Default"/>
        <w:ind w:left="360"/>
        <w:jc w:val="both"/>
        <w:rPr>
          <w:rFonts w:ascii="Times New Roman" w:hAnsi="Times New Roman" w:cs="Times New Roman"/>
          <w:color w:val="auto"/>
          <w:sz w:val="16"/>
          <w:szCs w:val="16"/>
        </w:rPr>
      </w:pPr>
    </w:p>
    <w:p w:rsidR="00464E5B" w:rsidRPr="007B0725" w:rsidRDefault="00A02BF4" w:rsidP="0088619D">
      <w:pPr>
        <w:pStyle w:val="Default"/>
        <w:ind w:left="720"/>
        <w:jc w:val="both"/>
        <w:rPr>
          <w:rFonts w:ascii="Times New Roman" w:hAnsi="Times New Roman" w:cs="Times New Roman"/>
          <w:i/>
          <w:color w:val="auto"/>
        </w:rPr>
      </w:pPr>
      <w:r>
        <w:rPr>
          <w:rFonts w:ascii="Times New Roman" w:hAnsi="Times New Roman" w:cs="Times New Roman"/>
          <w:color w:val="auto"/>
        </w:rPr>
        <w:t>система внеурочной работы МА</w:t>
      </w:r>
      <w:r w:rsidR="00464E5B" w:rsidRPr="007B0725">
        <w:rPr>
          <w:rFonts w:ascii="Times New Roman" w:hAnsi="Times New Roman" w:cs="Times New Roman"/>
          <w:color w:val="auto"/>
        </w:rPr>
        <w:t xml:space="preserve">ОУ СОШ №8 осуществляется на основе  образовательной системы «Школа 2100»  по  шести направлениям развития личности: </w:t>
      </w:r>
      <w:r w:rsidR="00464E5B" w:rsidRPr="007B0725">
        <w:rPr>
          <w:rFonts w:ascii="Times New Roman" w:hAnsi="Times New Roman" w:cs="Times New Roman"/>
          <w:i/>
          <w:color w:val="auto"/>
        </w:rPr>
        <w:t>спортивн</w:t>
      </w:r>
      <w:proofErr w:type="gramStart"/>
      <w:r w:rsidR="00464E5B" w:rsidRPr="007B0725">
        <w:rPr>
          <w:rFonts w:ascii="Times New Roman" w:hAnsi="Times New Roman" w:cs="Times New Roman"/>
          <w:i/>
          <w:color w:val="auto"/>
        </w:rPr>
        <w:t>о</w:t>
      </w:r>
      <w:r w:rsidR="0088619D">
        <w:rPr>
          <w:rFonts w:ascii="Times New Roman" w:hAnsi="Times New Roman" w:cs="Times New Roman"/>
          <w:i/>
          <w:color w:val="auto"/>
        </w:rPr>
        <w:t>-</w:t>
      </w:r>
      <w:proofErr w:type="gramEnd"/>
      <w:r w:rsidR="0088619D">
        <w:rPr>
          <w:rFonts w:ascii="Times New Roman" w:hAnsi="Times New Roman" w:cs="Times New Roman"/>
          <w:i/>
          <w:color w:val="auto"/>
        </w:rPr>
        <w:t xml:space="preserve"> оздоровительное, </w:t>
      </w:r>
      <w:r w:rsidR="00464E5B" w:rsidRPr="007B0725">
        <w:rPr>
          <w:rFonts w:ascii="Times New Roman" w:hAnsi="Times New Roman" w:cs="Times New Roman"/>
          <w:i/>
          <w:color w:val="auto"/>
        </w:rPr>
        <w:t>духовно-нравственное, научно-познавательное, духовно-нравственное, общественно-полезное, военно-патриотическое</w:t>
      </w:r>
      <w:r w:rsidR="00464E5B" w:rsidRPr="007B0725">
        <w:rPr>
          <w:rFonts w:ascii="Times New Roman" w:hAnsi="Times New Roman" w:cs="Times New Roman"/>
          <w:color w:val="auto"/>
        </w:rPr>
        <w:t xml:space="preserve">; </w:t>
      </w:r>
    </w:p>
    <w:p w:rsidR="00464E5B" w:rsidRPr="007B0725" w:rsidRDefault="00464E5B" w:rsidP="00E8593D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7B0725">
        <w:rPr>
          <w:rFonts w:ascii="Times New Roman" w:hAnsi="Times New Roman"/>
          <w:sz w:val="24"/>
        </w:rPr>
        <w:t>внимательное изучение направлений ВУД Образовательной системы «Школа 2100»</w:t>
      </w:r>
      <w:r w:rsidR="00201252">
        <w:rPr>
          <w:rFonts w:ascii="Times New Roman" w:hAnsi="Times New Roman"/>
          <w:sz w:val="24"/>
        </w:rPr>
        <w:t xml:space="preserve"> </w:t>
      </w:r>
      <w:r w:rsidR="00DF2FC2" w:rsidRPr="00DF2FC2">
        <w:rPr>
          <w:rFonts w:ascii="Times New Roman" w:hAnsi="Times New Roman"/>
          <w:sz w:val="24"/>
        </w:rPr>
        <w:t>[7]</w:t>
      </w:r>
      <w:r w:rsidRPr="007B0725">
        <w:rPr>
          <w:rFonts w:ascii="Times New Roman" w:hAnsi="Times New Roman"/>
          <w:sz w:val="24"/>
        </w:rPr>
        <w:t xml:space="preserve"> и сопоставление его </w:t>
      </w:r>
      <w:proofErr w:type="gramStart"/>
      <w:r w:rsidRPr="007B0725">
        <w:rPr>
          <w:rFonts w:ascii="Times New Roman" w:hAnsi="Times New Roman"/>
          <w:sz w:val="24"/>
        </w:rPr>
        <w:t>с</w:t>
      </w:r>
      <w:proofErr w:type="gramEnd"/>
      <w:r w:rsidR="00201252">
        <w:rPr>
          <w:rFonts w:ascii="Times New Roman" w:hAnsi="Times New Roman"/>
          <w:sz w:val="24"/>
        </w:rPr>
        <w:t xml:space="preserve"> </w:t>
      </w:r>
      <w:proofErr w:type="gramStart"/>
      <w:r w:rsidRPr="007B0725">
        <w:rPr>
          <w:rFonts w:ascii="Times New Roman" w:hAnsi="Times New Roman"/>
          <w:sz w:val="24"/>
        </w:rPr>
        <w:t>ВУД</w:t>
      </w:r>
      <w:proofErr w:type="gramEnd"/>
      <w:r w:rsidRPr="007B0725">
        <w:rPr>
          <w:rFonts w:ascii="Times New Roman" w:hAnsi="Times New Roman"/>
          <w:sz w:val="24"/>
        </w:rPr>
        <w:t xml:space="preserve"> по материалам и документам ФГОС позволяет сделать вывод об их соответствии в целях, задачах, содержании и </w:t>
      </w:r>
      <w:r w:rsidR="0068242C">
        <w:rPr>
          <w:rFonts w:ascii="Times New Roman" w:hAnsi="Times New Roman"/>
          <w:sz w:val="24"/>
        </w:rPr>
        <w:t>формах организации (см. табл. №4</w:t>
      </w:r>
      <w:r w:rsidRPr="007B0725">
        <w:rPr>
          <w:rFonts w:ascii="Times New Roman" w:hAnsi="Times New Roman"/>
          <w:sz w:val="24"/>
        </w:rPr>
        <w:t>);</w:t>
      </w:r>
    </w:p>
    <w:p w:rsidR="00464E5B" w:rsidRPr="007B0725" w:rsidRDefault="00464E5B" w:rsidP="00E8593D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sz w:val="24"/>
        </w:rPr>
      </w:pPr>
      <w:r w:rsidRPr="007B0725">
        <w:rPr>
          <w:rFonts w:ascii="Times New Roman" w:hAnsi="Times New Roman"/>
          <w:sz w:val="24"/>
        </w:rPr>
        <w:t xml:space="preserve">организация ВУД и </w:t>
      </w:r>
      <w:proofErr w:type="gramStart"/>
      <w:r w:rsidRPr="007B0725">
        <w:rPr>
          <w:rFonts w:ascii="Times New Roman" w:hAnsi="Times New Roman"/>
          <w:sz w:val="24"/>
        </w:rPr>
        <w:t>ДО</w:t>
      </w:r>
      <w:proofErr w:type="gramEnd"/>
      <w:r w:rsidR="00201252">
        <w:rPr>
          <w:rFonts w:ascii="Times New Roman" w:hAnsi="Times New Roman"/>
          <w:sz w:val="24"/>
        </w:rPr>
        <w:t xml:space="preserve"> </w:t>
      </w:r>
      <w:proofErr w:type="gramStart"/>
      <w:r w:rsidR="000549D9">
        <w:rPr>
          <w:rFonts w:ascii="Times New Roman" w:hAnsi="Times New Roman"/>
          <w:sz w:val="24"/>
        </w:rPr>
        <w:t>по</w:t>
      </w:r>
      <w:proofErr w:type="gramEnd"/>
      <w:r w:rsidR="000549D9">
        <w:rPr>
          <w:rFonts w:ascii="Times New Roman" w:hAnsi="Times New Roman"/>
          <w:sz w:val="24"/>
        </w:rPr>
        <w:t xml:space="preserve"> шести направлениям</w:t>
      </w:r>
      <w:r w:rsidR="00A02BF4">
        <w:rPr>
          <w:rFonts w:ascii="Times New Roman" w:hAnsi="Times New Roman"/>
          <w:sz w:val="24"/>
        </w:rPr>
        <w:t>, позволяет коллективу МА</w:t>
      </w:r>
      <w:r w:rsidRPr="007B0725">
        <w:rPr>
          <w:rFonts w:ascii="Times New Roman" w:hAnsi="Times New Roman"/>
          <w:sz w:val="24"/>
        </w:rPr>
        <w:t>ОУ СОШ №8 в реализации целей и задач комплексной программы развития «Одаренные дети в общеобразовательной школе»</w:t>
      </w:r>
      <w:r w:rsidR="000549D9">
        <w:rPr>
          <w:rFonts w:ascii="Times New Roman" w:hAnsi="Times New Roman"/>
          <w:sz w:val="24"/>
        </w:rPr>
        <w:t>:</w:t>
      </w:r>
    </w:p>
    <w:p w:rsidR="00464E5B" w:rsidRPr="007B0725" w:rsidRDefault="00464E5B" w:rsidP="00464E5B">
      <w:pPr>
        <w:autoSpaceDE w:val="0"/>
        <w:autoSpaceDN w:val="0"/>
        <w:adjustRightInd w:val="0"/>
        <w:ind w:left="708"/>
        <w:jc w:val="both"/>
        <w:rPr>
          <w:rFonts w:ascii="Times New Roman" w:hAnsi="Times New Roman"/>
          <w:i/>
          <w:sz w:val="24"/>
        </w:rPr>
      </w:pPr>
      <w:r w:rsidRPr="007B0725">
        <w:rPr>
          <w:rFonts w:ascii="Times New Roman" w:hAnsi="Times New Roman"/>
          <w:i/>
          <w:sz w:val="24"/>
        </w:rPr>
        <w:t>- академическая и интеллектуальная одаренность;</w:t>
      </w:r>
    </w:p>
    <w:p w:rsidR="00464E5B" w:rsidRPr="007B0725" w:rsidRDefault="00464E5B" w:rsidP="00464E5B">
      <w:pPr>
        <w:autoSpaceDE w:val="0"/>
        <w:autoSpaceDN w:val="0"/>
        <w:adjustRightInd w:val="0"/>
        <w:ind w:left="708"/>
        <w:jc w:val="both"/>
        <w:rPr>
          <w:rFonts w:ascii="Times New Roman" w:hAnsi="Times New Roman"/>
          <w:i/>
          <w:sz w:val="24"/>
        </w:rPr>
      </w:pPr>
      <w:r w:rsidRPr="007B0725">
        <w:rPr>
          <w:rFonts w:ascii="Times New Roman" w:hAnsi="Times New Roman"/>
          <w:i/>
          <w:sz w:val="24"/>
        </w:rPr>
        <w:t>- спортивно-физическая одаренность;</w:t>
      </w:r>
    </w:p>
    <w:p w:rsidR="00464E5B" w:rsidRPr="007B0725" w:rsidRDefault="00464E5B" w:rsidP="00464E5B">
      <w:pPr>
        <w:autoSpaceDE w:val="0"/>
        <w:autoSpaceDN w:val="0"/>
        <w:adjustRightInd w:val="0"/>
        <w:ind w:left="708"/>
        <w:jc w:val="both"/>
        <w:rPr>
          <w:rFonts w:ascii="Times New Roman" w:hAnsi="Times New Roman"/>
          <w:i/>
          <w:sz w:val="24"/>
        </w:rPr>
      </w:pPr>
      <w:r w:rsidRPr="007B0725">
        <w:rPr>
          <w:rFonts w:ascii="Times New Roman" w:hAnsi="Times New Roman"/>
          <w:i/>
          <w:sz w:val="24"/>
        </w:rPr>
        <w:t>- художественно-эстетическая одаренность;</w:t>
      </w:r>
    </w:p>
    <w:p w:rsidR="00464E5B" w:rsidRPr="0068242C" w:rsidRDefault="00464E5B" w:rsidP="0068242C">
      <w:pPr>
        <w:autoSpaceDE w:val="0"/>
        <w:autoSpaceDN w:val="0"/>
        <w:adjustRightInd w:val="0"/>
        <w:ind w:left="708"/>
        <w:jc w:val="both"/>
        <w:rPr>
          <w:rFonts w:ascii="Times New Roman" w:hAnsi="Times New Roman"/>
          <w:i/>
          <w:sz w:val="24"/>
        </w:rPr>
      </w:pPr>
      <w:r w:rsidRPr="007B0725">
        <w:rPr>
          <w:rFonts w:ascii="Times New Roman" w:hAnsi="Times New Roman"/>
          <w:i/>
          <w:sz w:val="24"/>
        </w:rPr>
        <w:t>- со</w:t>
      </w:r>
      <w:r w:rsidR="0068242C">
        <w:rPr>
          <w:rFonts w:ascii="Times New Roman" w:hAnsi="Times New Roman"/>
          <w:i/>
          <w:sz w:val="24"/>
        </w:rPr>
        <w:t xml:space="preserve">циально-лидерская одаренность. </w:t>
      </w:r>
    </w:p>
    <w:p w:rsidR="000B1A95" w:rsidRDefault="000B1A95" w:rsidP="0068242C">
      <w:pPr>
        <w:pStyle w:val="Default"/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:rsidR="00464E5B" w:rsidRPr="0068242C" w:rsidRDefault="00464E5B" w:rsidP="0068242C">
      <w:pPr>
        <w:pStyle w:val="Default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68242C">
        <w:rPr>
          <w:rFonts w:ascii="Times New Roman" w:hAnsi="Times New Roman" w:cs="Times New Roman"/>
          <w:color w:val="auto"/>
          <w:sz w:val="20"/>
          <w:szCs w:val="20"/>
        </w:rPr>
        <w:t>Табл</w:t>
      </w:r>
      <w:r w:rsidR="000549D9" w:rsidRPr="0068242C">
        <w:rPr>
          <w:rFonts w:ascii="Times New Roman" w:hAnsi="Times New Roman" w:cs="Times New Roman"/>
          <w:color w:val="auto"/>
          <w:sz w:val="20"/>
          <w:szCs w:val="20"/>
        </w:rPr>
        <w:t>ица</w:t>
      </w:r>
      <w:r w:rsidR="0068242C" w:rsidRPr="0068242C">
        <w:rPr>
          <w:rFonts w:ascii="Times New Roman" w:hAnsi="Times New Roman" w:cs="Times New Roman"/>
          <w:color w:val="auto"/>
          <w:sz w:val="20"/>
          <w:szCs w:val="20"/>
        </w:rPr>
        <w:t xml:space="preserve"> №4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78"/>
        <w:gridCol w:w="1783"/>
        <w:gridCol w:w="3945"/>
        <w:gridCol w:w="1964"/>
      </w:tblGrid>
      <w:tr w:rsidR="00464E5B" w:rsidRPr="0068242C" w:rsidTr="005947E7">
        <w:trPr>
          <w:tblHeader/>
        </w:trPr>
        <w:tc>
          <w:tcPr>
            <w:tcW w:w="0" w:type="auto"/>
          </w:tcPr>
          <w:p w:rsidR="00464E5B" w:rsidRPr="0068242C" w:rsidRDefault="00464E5B" w:rsidP="0068242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Направления ВУД,</w:t>
            </w:r>
          </w:p>
          <w:p w:rsidR="00464E5B" w:rsidRPr="0068242C" w:rsidRDefault="00464E5B" w:rsidP="0068242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согласно приказам </w:t>
            </w:r>
            <w:proofErr w:type="spellStart"/>
            <w:r w:rsidRPr="0068242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МинобрнаукиРФ</w:t>
            </w:r>
            <w:proofErr w:type="spellEnd"/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Направления ВУД, ОС «Школа 2100» 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Направления ВУД, </w:t>
            </w:r>
          </w:p>
          <w:p w:rsidR="00464E5B" w:rsidRPr="0068242C" w:rsidRDefault="00464E5B" w:rsidP="0068242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ООП ННО </w:t>
            </w:r>
          </w:p>
          <w:p w:rsidR="00464E5B" w:rsidRPr="0068242C" w:rsidRDefault="00A02BF4" w:rsidP="0068242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МА</w:t>
            </w:r>
            <w:r w:rsidR="00464E5B" w:rsidRPr="0068242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ОУ СОШ №8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Формы организации</w:t>
            </w:r>
          </w:p>
          <w:p w:rsidR="00464E5B" w:rsidRPr="0068242C" w:rsidRDefault="00464E5B" w:rsidP="0068242C">
            <w:pPr>
              <w:pStyle w:val="Default"/>
              <w:jc w:val="center"/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</w:p>
        </w:tc>
      </w:tr>
      <w:tr w:rsidR="00464E5B" w:rsidRPr="0068242C" w:rsidTr="00DF3727">
        <w:trPr>
          <w:trHeight w:val="841"/>
        </w:trPr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Спортивно-оздоровительное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Спортивно-оздоровительное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Спортивно-оздоровительное</w:t>
            </w: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- всесторонне гармоническое развитие личности ребенка, формирование физически здорового человека, формирование мотивации к сохранению и укреплению здоровья обучающихся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Секции спортивного общества «Лидер» (футбол, волейбол, баскетбол, </w:t>
            </w:r>
            <w:proofErr w:type="spellStart"/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тхэквандо</w:t>
            </w:r>
            <w:proofErr w:type="spellEnd"/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, мини-волейбол, </w:t>
            </w:r>
            <w:proofErr w:type="spellStart"/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юнитанцы</w:t>
            </w:r>
            <w:proofErr w:type="spellEnd"/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, легкая атлетика, шахматы)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Динамические перемены.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Психология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proofErr w:type="spellStart"/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Юнитанцы</w:t>
            </w:r>
            <w:proofErr w:type="spellEnd"/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(танцевальная двигательная психотерапия)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Спортивные праздники и конкурсы.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Соревнования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Дистанционные конкурсы по ОБЖ, экологии.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Беседы, конкурсы рисунков по ОБЖ, ЗОЖ и др.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Решение жизненных задач</w:t>
            </w:r>
          </w:p>
        </w:tc>
      </w:tr>
      <w:tr w:rsidR="00464E5B" w:rsidRPr="0068242C" w:rsidTr="00645AFF"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Духовно-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нравственное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Духовно-нравственное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Духовно-нравственное</w:t>
            </w: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формирование способности к духовно-нравственному развитию, личностному совершенствованию, пониманию значения нравственности, веры и религии в жизни человека и общества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Классные часы, экскурсии, праздники, встречи с интересными людьми, беседы, конкурсы.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Кружок психология «Начала этики поведения или уроки </w:t>
            </w: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lastRenderedPageBreak/>
              <w:t>Человечности»</w:t>
            </w:r>
          </w:p>
        </w:tc>
      </w:tr>
      <w:tr w:rsidR="00464E5B" w:rsidRPr="0068242C" w:rsidTr="00645AFF"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proofErr w:type="spellStart"/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lastRenderedPageBreak/>
              <w:t>Общеинтел</w:t>
            </w:r>
            <w:proofErr w:type="spellEnd"/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-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proofErr w:type="spellStart"/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лектуальное</w:t>
            </w:r>
            <w:proofErr w:type="spellEnd"/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Научно-познавательное</w:t>
            </w: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Научно-познавательное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(по содержанию, формам  соответствует </w:t>
            </w:r>
            <w:proofErr w:type="spellStart"/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общеинтеллектуальному</w:t>
            </w:r>
            <w:proofErr w:type="spellEnd"/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),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проектная деятельность во всех предметных областях -обогащение запаса обучающихся научными понятиями и законами, формирование мировоззрени</w:t>
            </w:r>
            <w:r w:rsid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я, функциональной грамотности. 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Формирование таких ценностей как познание, истина, целеустремленность 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Творческие лаборатории «Проект-это просто!», «Я – исследователь» НОУ «</w:t>
            </w:r>
            <w:proofErr w:type="gramStart"/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СО-КРАТ</w:t>
            </w:r>
            <w:proofErr w:type="gramEnd"/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»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Риторика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Дистанционные олимпиады, викторины, конкурсы, НПК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ВУД «Мир деятельности»</w:t>
            </w:r>
          </w:p>
        </w:tc>
      </w:tr>
      <w:tr w:rsidR="00464E5B" w:rsidRPr="0068242C" w:rsidTr="00645AFF"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Общекультурное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Художественно-эстетическое</w:t>
            </w: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- 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Художественно-эстетическое (по своему содержанию и формам близка к общекультурному,</w:t>
            </w: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- развитие эмоциональной сферы ребенка, чувства прекрасного, творческих способностей, формирование коммуникативной и общекультурной компетенции 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ХЭЦ «Озарение»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Изостудия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Танцевальная студия, ритмика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Театр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Вокальная студия 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Дистанционные олимпиады, викторины, конкурсы, НПК</w:t>
            </w:r>
          </w:p>
        </w:tc>
      </w:tr>
      <w:tr w:rsidR="00464E5B" w:rsidRPr="0068242C" w:rsidTr="00645AFF"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Социальное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Общественно-полезная деятельность</w:t>
            </w: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- 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Общественно-полезная деятельност</w:t>
            </w:r>
            <w:proofErr w:type="gramStart"/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ь(</w:t>
            </w:r>
            <w:proofErr w:type="gramEnd"/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по содержанию и формам близка к общекультурному и  социальному)</w:t>
            </w: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- воспитание бережного отношения к окружающей среде, выработка чувства ответственности и уверенности в своих силах, формирование навыков культуры труда, общения, сотрудничества, сотворчества, позитивного отношения к трудовой деятельности, взаимодействию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Работа по благоустройству класса, территории школы.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Благотворительные акции.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Социальные проекты.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Решение жизненных задач</w:t>
            </w:r>
          </w:p>
        </w:tc>
      </w:tr>
      <w:tr w:rsidR="00464E5B" w:rsidRPr="0068242C" w:rsidTr="00645AFF"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Военно-патриотическое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Военно-патриотическое</w:t>
            </w: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– 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привитие любви к Родине, гражданской ответственности, чувства патриотизма, формирование позитивного отношения к базовым ценностям общества </w:t>
            </w:r>
          </w:p>
        </w:tc>
        <w:tc>
          <w:tcPr>
            <w:tcW w:w="0" w:type="auto"/>
          </w:tcPr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Классные и клубные часы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Акции «Ветеран», «Забота», Уроки мужества.</w:t>
            </w:r>
          </w:p>
          <w:p w:rsidR="00464E5B" w:rsidRPr="0068242C" w:rsidRDefault="00464E5B" w:rsidP="0068242C">
            <w:pPr>
              <w:pStyle w:val="Default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Участие в городских мероприятиях. Конкурсы и смотры в рамках программы  мероприятий</w:t>
            </w:r>
            <w:r w:rsidR="00201252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</w:t>
            </w:r>
            <w:r w:rsidRPr="006824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гражданско-патриотического воспитания</w:t>
            </w:r>
          </w:p>
        </w:tc>
      </w:tr>
    </w:tbl>
    <w:p w:rsidR="00464E5B" w:rsidRDefault="00F73D4A" w:rsidP="00B22E09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Таблица 4. </w:t>
      </w:r>
      <w:r w:rsidR="00B22E09" w:rsidRPr="00B22E09">
        <w:rPr>
          <w:rFonts w:ascii="Times New Roman" w:hAnsi="Times New Roman" w:cs="Times New Roman"/>
          <w:b/>
          <w:color w:val="auto"/>
          <w:sz w:val="22"/>
          <w:szCs w:val="22"/>
        </w:rPr>
        <w:t>Направления ВУД</w:t>
      </w:r>
    </w:p>
    <w:p w:rsidR="006E048A" w:rsidRPr="00B22E09" w:rsidRDefault="006E048A" w:rsidP="00B22E09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464E5B" w:rsidRPr="007B0725" w:rsidRDefault="00464E5B" w:rsidP="00464E5B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  <w:r w:rsidRPr="007B0725">
        <w:rPr>
          <w:rFonts w:ascii="Times New Roman" w:hAnsi="Times New Roman" w:cs="Times New Roman"/>
          <w:b/>
          <w:bCs/>
          <w:color w:val="auto"/>
        </w:rPr>
        <w:t xml:space="preserve">Цель программы ВУД: </w:t>
      </w:r>
      <w:r w:rsidRPr="007B0725">
        <w:rPr>
          <w:rFonts w:ascii="Times New Roman" w:hAnsi="Times New Roman" w:cs="Times New Roman"/>
          <w:color w:val="auto"/>
        </w:rPr>
        <w:t>объединить все виды деятельности школьников (кроме учебной деятельности на уроке), в которых возможно и целесообразно решение задач их  развития, воспитания и социализации.</w:t>
      </w:r>
    </w:p>
    <w:p w:rsidR="00DF3727" w:rsidRDefault="00464E5B" w:rsidP="00DF372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7B0725">
        <w:rPr>
          <w:rFonts w:ascii="Times New Roman" w:hAnsi="Times New Roman" w:cs="Times New Roman"/>
          <w:b/>
          <w:bCs/>
          <w:color w:val="auto"/>
        </w:rPr>
        <w:t xml:space="preserve">Конечная цель: </w:t>
      </w:r>
      <w:r w:rsidRPr="007B0725">
        <w:rPr>
          <w:rFonts w:ascii="Times New Roman" w:hAnsi="Times New Roman" w:cs="Times New Roman"/>
          <w:color w:val="auto"/>
        </w:rPr>
        <w:t>формирование гармонично развитой личности, соответствующей требованиям пре</w:t>
      </w:r>
      <w:r w:rsidR="0068242C">
        <w:rPr>
          <w:rFonts w:ascii="Times New Roman" w:hAnsi="Times New Roman" w:cs="Times New Roman"/>
          <w:color w:val="auto"/>
        </w:rPr>
        <w:t xml:space="preserve">дъявляемыми социальному </w:t>
      </w:r>
      <w:r w:rsidR="009F387C">
        <w:rPr>
          <w:rFonts w:ascii="Times New Roman" w:hAnsi="Times New Roman" w:cs="Times New Roman"/>
          <w:color w:val="auto"/>
        </w:rPr>
        <w:t>заказу общества</w:t>
      </w:r>
      <w:r w:rsidRPr="007B0725">
        <w:rPr>
          <w:rFonts w:ascii="Times New Roman" w:hAnsi="Times New Roman" w:cs="Times New Roman"/>
          <w:color w:val="auto"/>
        </w:rPr>
        <w:t>, семьи, государству.</w:t>
      </w:r>
    </w:p>
    <w:p w:rsidR="00464E5B" w:rsidRPr="00AD76EE" w:rsidRDefault="00DF3727" w:rsidP="00DF3727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7B0725">
        <w:rPr>
          <w:rFonts w:ascii="Times New Roman" w:hAnsi="Times New Roman" w:cs="Times New Roman"/>
          <w:color w:val="auto"/>
        </w:rPr>
        <w:t xml:space="preserve">Исходя из задач, форм и содержания внеурочной деятельности, для ее реализации педагогическим коллективом </w:t>
      </w:r>
      <w:r>
        <w:rPr>
          <w:rFonts w:ascii="Times New Roman" w:hAnsi="Times New Roman" w:cs="Times New Roman"/>
          <w:color w:val="auto"/>
        </w:rPr>
        <w:t xml:space="preserve">из 5 моделей </w:t>
      </w:r>
      <w:r w:rsidRPr="007B0725">
        <w:rPr>
          <w:rFonts w:ascii="Times New Roman" w:hAnsi="Times New Roman" w:cs="Times New Roman"/>
          <w:color w:val="auto"/>
        </w:rPr>
        <w:t xml:space="preserve">выбрана </w:t>
      </w:r>
      <w:r w:rsidRPr="0068242C">
        <w:rPr>
          <w:rFonts w:ascii="Times New Roman" w:hAnsi="Times New Roman" w:cs="Times New Roman"/>
          <w:b/>
          <w:i/>
          <w:color w:val="auto"/>
        </w:rPr>
        <w:t>оптимизационная модель</w:t>
      </w:r>
      <w:r w:rsidR="00201252">
        <w:rPr>
          <w:rFonts w:ascii="Times New Roman" w:hAnsi="Times New Roman" w:cs="Times New Roman"/>
          <w:b/>
          <w:i/>
          <w:color w:val="auto"/>
        </w:rPr>
        <w:t xml:space="preserve"> </w:t>
      </w:r>
      <w:r w:rsidRPr="00DF2FC2">
        <w:rPr>
          <w:rFonts w:ascii="Times New Roman" w:hAnsi="Times New Roman" w:cs="Times New Roman"/>
          <w:color w:val="auto"/>
        </w:rPr>
        <w:t>[7,11,18]</w:t>
      </w:r>
      <w:r w:rsidR="00201252">
        <w:rPr>
          <w:rFonts w:ascii="Times New Roman" w:hAnsi="Times New Roman" w:cs="Times New Roman"/>
          <w:color w:val="auto"/>
        </w:rPr>
        <w:t xml:space="preserve"> </w:t>
      </w:r>
      <w:r w:rsidRPr="003A09E5">
        <w:rPr>
          <w:rFonts w:ascii="Times New Roman" w:hAnsi="Times New Roman" w:cs="Times New Roman"/>
          <w:color w:val="auto"/>
        </w:rPr>
        <w:t>(</w:t>
      </w:r>
      <w:r w:rsidRPr="00AD76EE">
        <w:rPr>
          <w:rFonts w:ascii="Times New Roman" w:hAnsi="Times New Roman" w:cs="Times New Roman"/>
          <w:color w:val="auto"/>
        </w:rPr>
        <w:t>см. Приложение 2</w:t>
      </w:r>
      <w:r w:rsidR="00A02BF4">
        <w:rPr>
          <w:rFonts w:ascii="Times New Roman" w:hAnsi="Times New Roman"/>
          <w:color w:val="auto"/>
        </w:rPr>
        <w:t xml:space="preserve"> «Оптимизационная модель ВУД МА</w:t>
      </w:r>
      <w:r w:rsidR="00AD76EE" w:rsidRPr="00AD76EE">
        <w:rPr>
          <w:rFonts w:ascii="Times New Roman" w:hAnsi="Times New Roman"/>
          <w:color w:val="auto"/>
        </w:rPr>
        <w:t>ОУ СОШ №8»</w:t>
      </w:r>
      <w:r w:rsidRPr="00AD76EE">
        <w:rPr>
          <w:rFonts w:ascii="Times New Roman" w:hAnsi="Times New Roman" w:cs="Times New Roman"/>
          <w:color w:val="auto"/>
        </w:rPr>
        <w:t>).</w:t>
      </w:r>
    </w:p>
    <w:p w:rsidR="00A630CF" w:rsidRPr="002C0910" w:rsidRDefault="00A630CF" w:rsidP="00A630CF">
      <w:pPr>
        <w:jc w:val="both"/>
        <w:rPr>
          <w:rFonts w:ascii="Times New Roman" w:eastAsia="Times New Roman" w:hAnsi="Times New Roman"/>
          <w:sz w:val="24"/>
          <w:lang w:eastAsia="ru-RU"/>
        </w:rPr>
      </w:pPr>
      <w:r>
        <w:rPr>
          <w:rFonts w:ascii="Times New Roman" w:eastAsia="Times New Roman" w:hAnsi="Times New Roman"/>
          <w:sz w:val="24"/>
          <w:lang w:eastAsia="ru-RU"/>
        </w:rPr>
        <w:t>Оптимизационная модель ВУД (</w:t>
      </w:r>
      <w:r w:rsidRPr="002C0910">
        <w:rPr>
          <w:rFonts w:ascii="Times New Roman" w:eastAsia="Times New Roman" w:hAnsi="Times New Roman"/>
          <w:sz w:val="24"/>
          <w:lang w:eastAsia="ru-RU"/>
        </w:rPr>
        <w:t>на основе оптимизации всех внутренних ресурсов образовательного учреждения</w:t>
      </w:r>
      <w:r>
        <w:rPr>
          <w:rFonts w:ascii="Times New Roman" w:eastAsia="Times New Roman" w:hAnsi="Times New Roman"/>
          <w:sz w:val="24"/>
          <w:lang w:eastAsia="ru-RU"/>
        </w:rPr>
        <w:t xml:space="preserve">) 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предполагает, что в ее реализации принимают участие все педагогические работники данного учреждения (учителя, педагог-организатор, </w:t>
      </w:r>
      <w:r w:rsidRPr="002C0910">
        <w:rPr>
          <w:rFonts w:ascii="Times New Roman" w:eastAsia="Times New Roman" w:hAnsi="Times New Roman"/>
          <w:sz w:val="24"/>
          <w:lang w:eastAsia="ru-RU"/>
        </w:rPr>
        <w:lastRenderedPageBreak/>
        <w:t>социальный педагог, педагог-псих</w:t>
      </w:r>
      <w:r>
        <w:rPr>
          <w:rFonts w:ascii="Times New Roman" w:eastAsia="Times New Roman" w:hAnsi="Times New Roman"/>
          <w:sz w:val="24"/>
          <w:lang w:eastAsia="ru-RU"/>
        </w:rPr>
        <w:t xml:space="preserve">олог, 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вожатый, 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тьютор</w:t>
      </w:r>
      <w:proofErr w:type="spellEnd"/>
      <w:r w:rsidR="00F2422D">
        <w:rPr>
          <w:rFonts w:ascii="Times New Roman" w:eastAsia="Times New Roman" w:hAnsi="Times New Roman"/>
          <w:sz w:val="24"/>
          <w:lang w:eastAsia="ru-RU"/>
        </w:rPr>
        <w:t xml:space="preserve">, вожатые 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и другие</w:t>
      </w:r>
      <w:r w:rsidR="00FF7AEC">
        <w:rPr>
          <w:rFonts w:ascii="Times New Roman" w:eastAsia="Times New Roman" w:hAnsi="Times New Roman"/>
          <w:sz w:val="24"/>
          <w:lang w:eastAsia="ru-RU"/>
        </w:rPr>
        <w:t>, рис.1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). </w:t>
      </w:r>
    </w:p>
    <w:p w:rsidR="00A630CF" w:rsidRPr="002C0910" w:rsidRDefault="00A630CF" w:rsidP="00A630C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>В этом случае координирующ</w:t>
      </w:r>
      <w:r>
        <w:rPr>
          <w:rFonts w:ascii="Times New Roman" w:eastAsia="Times New Roman" w:hAnsi="Times New Roman"/>
          <w:sz w:val="24"/>
          <w:lang w:eastAsia="ru-RU"/>
        </w:rPr>
        <w:t xml:space="preserve">ую роль выполняет 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классный руководитель, который в соответствии со своими функциями и задачами: </w:t>
      </w:r>
    </w:p>
    <w:p w:rsidR="00A630CF" w:rsidRPr="00F2422D" w:rsidRDefault="00F2422D" w:rsidP="00F2422D">
      <w:pPr>
        <w:pStyle w:val="af7"/>
        <w:numPr>
          <w:ilvl w:val="0"/>
          <w:numId w:val="76"/>
        </w:numPr>
        <w:jc w:val="both"/>
      </w:pPr>
      <w:r>
        <w:t>в</w:t>
      </w:r>
      <w:r w:rsidR="00A630CF" w:rsidRPr="00F2422D">
        <w:t xml:space="preserve">заимодействует с педагогическими работниками, а также учебно-вспомогательным персоналом общеобразовательного учреждения; </w:t>
      </w:r>
    </w:p>
    <w:p w:rsidR="00A630CF" w:rsidRPr="002C0910" w:rsidRDefault="00A630CF" w:rsidP="00E8593D">
      <w:pPr>
        <w:widowControl/>
        <w:numPr>
          <w:ilvl w:val="0"/>
          <w:numId w:val="66"/>
        </w:numPr>
        <w:suppressAutoHyphens w:val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организует в классе образовательный процесс, оптимальный для развития положительного потенциала личности обучающихся в рамках деятельности общешкольного коллектива; </w:t>
      </w:r>
    </w:p>
    <w:p w:rsidR="00A630CF" w:rsidRPr="002C0910" w:rsidRDefault="00A630CF" w:rsidP="00E8593D">
      <w:pPr>
        <w:widowControl/>
        <w:numPr>
          <w:ilvl w:val="0"/>
          <w:numId w:val="66"/>
        </w:numPr>
        <w:suppressAutoHyphens w:val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организует систему отношений через разнообразные формы воспитывающей деятельности коллектива класса, в том числе, через органы самоуправления; </w:t>
      </w:r>
    </w:p>
    <w:p w:rsidR="00A630CF" w:rsidRPr="002C0910" w:rsidRDefault="00A630CF" w:rsidP="00E8593D">
      <w:pPr>
        <w:widowControl/>
        <w:numPr>
          <w:ilvl w:val="0"/>
          <w:numId w:val="66"/>
        </w:numPr>
        <w:suppressAutoHyphens w:val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>организует социально значимую, творческую деятельность обучающихся.</w:t>
      </w:r>
    </w:p>
    <w:p w:rsidR="00A630CF" w:rsidRPr="002C0910" w:rsidRDefault="00A630CF" w:rsidP="00F73D4A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>Преимущества оптимизационной модели состоят в минимизации финансовых</w:t>
      </w:r>
    </w:p>
    <w:p w:rsidR="00FF7AEC" w:rsidRDefault="00A630CF" w:rsidP="00F73D4A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расходов на внеурочную деятельность, создании единого образовательного </w:t>
      </w:r>
    </w:p>
    <w:p w:rsidR="00F73D4A" w:rsidRDefault="00A630CF" w:rsidP="00F73D4A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и методического пространства в образовательном учреждении, содержательном и организационном единстве всех его структурных подразделений. </w:t>
      </w:r>
    </w:p>
    <w:p w:rsidR="00F73D4A" w:rsidRPr="005D5644" w:rsidRDefault="00F73D4A" w:rsidP="00F73D4A">
      <w:pPr>
        <w:jc w:val="right"/>
        <w:rPr>
          <w:rFonts w:ascii="Times New Roman" w:hAnsi="Times New Roman"/>
          <w:sz w:val="22"/>
          <w:szCs w:val="22"/>
        </w:rPr>
      </w:pPr>
      <w:r w:rsidRPr="00B20570">
        <w:rPr>
          <w:rFonts w:ascii="Times New Roman" w:hAnsi="Times New Roman"/>
          <w:sz w:val="22"/>
          <w:szCs w:val="22"/>
        </w:rPr>
        <w:t>Рисунок 1.</w:t>
      </w:r>
    </w:p>
    <w:p w:rsidR="00A630CF" w:rsidRPr="002C0910" w:rsidRDefault="00A630CF" w:rsidP="00A630CF">
      <w:pPr>
        <w:jc w:val="both"/>
        <w:rPr>
          <w:rFonts w:ascii="Times New Roman" w:eastAsia="Times New Roman" w:hAnsi="Times New Roman"/>
          <w:sz w:val="24"/>
          <w:lang w:eastAsia="ru-RU"/>
        </w:rPr>
      </w:pPr>
    </w:p>
    <w:p w:rsidR="00FF7AEC" w:rsidRDefault="002864D5" w:rsidP="00FF7AE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color w:val="0070C0"/>
          <w:sz w:val="22"/>
          <w:szCs w:val="22"/>
          <w:lang w:eastAsia="ru-RU"/>
        </w:rPr>
        <w:pict>
          <v:oval id="Oval 110" o:spid="_x0000_s1026" style="position:absolute;left:0;text-align:left;margin-left:182.7pt;margin-top:5.4pt;width:123pt;height:3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" fillcolor="#daeef3" strokecolor="#00b0f0">
            <v:textbox>
              <w:txbxContent>
                <w:p w:rsidR="00ED3E26" w:rsidRPr="00650743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Библиотекарь</w:t>
                  </w:r>
                </w:p>
              </w:txbxContent>
            </v:textbox>
          </v:oval>
        </w:pict>
      </w:r>
    </w:p>
    <w:p w:rsidR="00FF7AEC" w:rsidRDefault="002864D5" w:rsidP="00FF7AE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color w:val="0070C0"/>
          <w:sz w:val="22"/>
          <w:szCs w:val="22"/>
          <w:lang w:eastAsia="ru-RU"/>
        </w:rPr>
        <w:pict>
          <v:oval id="Oval 107" o:spid="_x0000_s1027" style="position:absolute;left:0;text-align:left;margin-left:64.95pt;margin-top:4.35pt;width:119.25pt;height:39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" fillcolor="#daeef3" strokecolor="#00b0f0">
            <v:textbox>
              <w:txbxContent>
                <w:p w:rsidR="00ED3E26" w:rsidRPr="00650743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 w:rsidRPr="00650743"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Психолог</w:t>
                  </w:r>
                </w:p>
              </w:txbxContent>
            </v:textbox>
          </v:oval>
        </w:pict>
      </w:r>
    </w:p>
    <w:p w:rsidR="00FF7AEC" w:rsidRDefault="002864D5" w:rsidP="00FF7AE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oval id="Oval 118" o:spid="_x0000_s1028" style="position:absolute;left:0;text-align:left;margin-left:286.2pt;margin-top:2.55pt;width:123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" fillcolor="#daeef3" strokecolor="#00b0f0">
            <v:textbox>
              <w:txbxContent>
                <w:p w:rsidR="00ED3E26" w:rsidRPr="0097233A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Городские объединения</w:t>
                  </w:r>
                </w:p>
              </w:txbxContent>
            </v:textbox>
          </v:oval>
        </w:pict>
      </w:r>
    </w:p>
    <w:p w:rsidR="00FF7AEC" w:rsidRDefault="002864D5" w:rsidP="00FF7AE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12" o:spid="_x0000_s1079" type="#_x0000_t32" style="position:absolute;left:0;text-align:left;margin-left:245.7pt;margin-top:1.5pt;width:18pt;height:37.2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" strokecolor="#00b0f0"/>
        </w:pict>
      </w:r>
      <w:r>
        <w:rPr>
          <w:rFonts w:ascii="Times New Roman" w:hAnsi="Times New Roman"/>
          <w:noProof/>
          <w:sz w:val="24"/>
          <w:lang w:eastAsia="ru-RU"/>
        </w:rPr>
        <w:pict>
          <v:shape id="AutoShape 111" o:spid="_x0000_s1078" type="#_x0000_t32" style="position:absolute;left:0;text-align:left;margin-left:159.45pt;margin-top:11.55pt;width:16.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" strokecolor="#00b0f0"/>
        </w:pict>
      </w:r>
      <w:r>
        <w:rPr>
          <w:rFonts w:ascii="Times New Roman" w:hAnsi="Times New Roman"/>
          <w:noProof/>
          <w:sz w:val="24"/>
          <w:lang w:eastAsia="ru-RU"/>
        </w:rPr>
        <w:pict>
          <v:oval id="Oval 104" o:spid="_x0000_s1029" style="position:absolute;left:0;text-align:left;margin-left:-4.8pt;margin-top:11.55pt;width:124.5pt;height:56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" fillcolor="#daeef3" strokecolor="#00b0f0">
            <v:textbox>
              <w:txbxContent>
                <w:p w:rsidR="00ED3E26" w:rsidRPr="000A380B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Классный руководитель</w:t>
                  </w:r>
                </w:p>
              </w:txbxContent>
            </v:textbox>
          </v:oval>
        </w:pict>
      </w:r>
    </w:p>
    <w:p w:rsidR="00FF7AEC" w:rsidRDefault="00FF7AEC" w:rsidP="00FF7AEC">
      <w:pPr>
        <w:jc w:val="both"/>
        <w:rPr>
          <w:rFonts w:ascii="Times New Roman" w:hAnsi="Times New Roman"/>
          <w:sz w:val="24"/>
        </w:rPr>
      </w:pPr>
    </w:p>
    <w:p w:rsidR="00FF7AEC" w:rsidRPr="00080E4D" w:rsidRDefault="002864D5" w:rsidP="00FF7AE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oval id="Oval 103" o:spid="_x0000_s1030" style="position:absolute;margin-left:323.7pt;margin-top:9.15pt;width:121.5pt;height:57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" fillcolor="#daeef3" strokecolor="#00b0f0">
            <v:textbox>
              <w:txbxContent>
                <w:p w:rsidR="00ED3E26" w:rsidRPr="000A380B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 w:rsidRPr="000A380B"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Группа продленного дня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sz w:val="24"/>
          <w:lang w:eastAsia="ru-RU"/>
        </w:rPr>
        <w:pict>
          <v:shape id="AutoShape 117" o:spid="_x0000_s1077" type="#_x0000_t32" style="position:absolute;margin-left:119.7pt;margin-top:11.1pt;width:33pt;height:1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" strokecolor="#00b0f0"/>
        </w:pict>
      </w:r>
      <w:r>
        <w:rPr>
          <w:rFonts w:ascii="Times New Roman" w:hAnsi="Times New Roman"/>
          <w:noProof/>
          <w:sz w:val="24"/>
          <w:lang w:eastAsia="ru-RU"/>
        </w:rPr>
        <w:pict>
          <v:shape id="AutoShape 120" o:spid="_x0000_s1076" type="#_x0000_t32" style="position:absolute;margin-left:286.2pt;margin-top:1.95pt;width:19.5pt;height:1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" strokecolor="#00b0f0"/>
        </w:pict>
      </w:r>
      <w:r>
        <w:rPr>
          <w:rFonts w:ascii="Times New Roman" w:hAnsi="Times New Roman"/>
          <w:noProof/>
          <w:sz w:val="24"/>
          <w:lang w:eastAsia="ru-RU"/>
        </w:rPr>
        <w:pict>
          <v:roundrect id="AutoShape 102" o:spid="_x0000_s1031" style="position:absolute;margin-left:152.7pt;margin-top:11.1pt;width:137.25pt;height:62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" fillcolor="#b6dde8" strokecolor="#00b0f0">
            <v:textbox>
              <w:txbxContent>
                <w:p w:rsidR="00ED3E26" w:rsidRDefault="00ED3E26" w:rsidP="00FF7AEC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  <w:p w:rsidR="00ED3E26" w:rsidRPr="006E04DA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4"/>
                    </w:rPr>
                  </w:pPr>
                  <w:r>
                    <w:rPr>
                      <w:rFonts w:ascii="Times New Roman" w:hAnsi="Times New Roman"/>
                      <w:b/>
                      <w:color w:val="0070C0"/>
                      <w:sz w:val="24"/>
                    </w:rPr>
                    <w:t>Внеурочная деятельность</w:t>
                  </w:r>
                </w:p>
              </w:txbxContent>
            </v:textbox>
          </v:roundrect>
        </w:pict>
      </w:r>
    </w:p>
    <w:p w:rsidR="00FF7AEC" w:rsidRPr="00080E4D" w:rsidRDefault="00FF7AEC" w:rsidP="00FF7AEC">
      <w:pPr>
        <w:rPr>
          <w:rFonts w:ascii="Times New Roman" w:hAnsi="Times New Roman"/>
          <w:sz w:val="24"/>
        </w:rPr>
      </w:pPr>
    </w:p>
    <w:p w:rsidR="00FF7AEC" w:rsidRPr="00080E4D" w:rsidRDefault="002864D5" w:rsidP="00FF7AE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shape id="AutoShape 119" o:spid="_x0000_s1075" type="#_x0000_t32" style="position:absolute;margin-left:289.95pt;margin-top:12.65pt;width:33.7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" strokecolor="#00b0f0"/>
        </w:pict>
      </w:r>
      <w:r>
        <w:rPr>
          <w:rFonts w:ascii="Times New Roman" w:hAnsi="Times New Roman"/>
          <w:noProof/>
          <w:sz w:val="24"/>
          <w:lang w:eastAsia="ru-RU"/>
        </w:rPr>
        <w:pict>
          <v:oval id="Oval 106" o:spid="_x0000_s1032" style="position:absolute;margin-left:-48.3pt;margin-top:12.65pt;width:154.5pt;height:75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" fillcolor="#daeef3" strokecolor="#00b0f0">
            <v:textbox>
              <w:txbxContent>
                <w:p w:rsidR="00ED3E26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Учителя-предметники</w:t>
                  </w:r>
                </w:p>
                <w:p w:rsidR="00ED3E26" w:rsidRPr="00FF7AEC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Cs w:val="20"/>
                    </w:rPr>
                  </w:pPr>
                  <w:r w:rsidRPr="00FF7AEC">
                    <w:rPr>
                      <w:rFonts w:ascii="Times New Roman" w:hAnsi="Times New Roman"/>
                      <w:b/>
                      <w:color w:val="0070C0"/>
                      <w:szCs w:val="20"/>
                    </w:rPr>
                    <w:t>(кружки, студии, секции)</w:t>
                  </w:r>
                  <w:r>
                    <w:rPr>
                      <w:rFonts w:ascii="Times New Roman" w:hAnsi="Times New Roman"/>
                      <w:b/>
                      <w:color w:val="0070C0"/>
                      <w:szCs w:val="20"/>
                    </w:rPr>
                    <w:t xml:space="preserve"> в рамках </w:t>
                  </w:r>
                  <w:r w:rsidRPr="00FF7AEC">
                    <w:rPr>
                      <w:rFonts w:ascii="Times New Roman" w:hAnsi="Times New Roman"/>
                      <w:b/>
                      <w:color w:val="0070C0"/>
                      <w:szCs w:val="20"/>
                    </w:rPr>
                    <w:t>ДО</w:t>
                  </w:r>
                </w:p>
                <w:p w:rsidR="00ED3E26" w:rsidRPr="006E04DA" w:rsidRDefault="00ED3E26" w:rsidP="00FF7AE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xbxContent>
            </v:textbox>
          </v:oval>
        </w:pict>
      </w:r>
    </w:p>
    <w:p w:rsidR="00FF7AEC" w:rsidRPr="00080E4D" w:rsidRDefault="002864D5" w:rsidP="00FF7AE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shape id="AutoShape 113" o:spid="_x0000_s1074" type="#_x0000_t32" style="position:absolute;margin-left:102.45pt;margin-top:11.55pt;width:50.25pt;height:13.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" strokecolor="#00b0f0"/>
        </w:pict>
      </w:r>
    </w:p>
    <w:p w:rsidR="00FF7AEC" w:rsidRPr="00080E4D" w:rsidRDefault="002864D5" w:rsidP="00FF7AE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shape id="AutoShape 116" o:spid="_x0000_s1073" type="#_x0000_t32" style="position:absolute;margin-left:289.95pt;margin-top:12.6pt;width:41.25pt;height:1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" strokecolor="#00b0f0"/>
        </w:pict>
      </w:r>
    </w:p>
    <w:p w:rsidR="00FF7AEC" w:rsidRPr="00080E4D" w:rsidRDefault="002864D5" w:rsidP="00FF7AE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shape id="AutoShape 115" o:spid="_x0000_s1072" type="#_x0000_t32" style="position:absolute;margin-left:238.2pt;margin-top:4.35pt;width:7.5pt;height:1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" strokecolor="#00b0f0"/>
        </w:pict>
      </w:r>
      <w:r>
        <w:rPr>
          <w:rFonts w:ascii="Times New Roman" w:hAnsi="Times New Roman"/>
          <w:noProof/>
          <w:sz w:val="24"/>
          <w:lang w:eastAsia="ru-RU"/>
        </w:rPr>
        <w:pict>
          <v:oval id="Oval 105" o:spid="_x0000_s1033" style="position:absolute;margin-left:319.2pt;margin-top:4.35pt;width:132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" fillcolor="#daeef3" strokecolor="#00b0f0">
            <v:textbox>
              <w:txbxContent>
                <w:p w:rsidR="00ED3E26" w:rsidRPr="00C7058D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 w:rsidRPr="00C7058D"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Родительский комитет, родители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sz w:val="24"/>
          <w:lang w:eastAsia="ru-RU"/>
        </w:rPr>
        <w:pict>
          <v:shape id="AutoShape 114" o:spid="_x0000_s1071" type="#_x0000_t32" style="position:absolute;margin-left:169.95pt;margin-top:4.35pt;width:14.25pt;height:20.2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" strokecolor="#00b0f0"/>
        </w:pict>
      </w:r>
    </w:p>
    <w:p w:rsidR="00FF7AEC" w:rsidRPr="00080E4D" w:rsidRDefault="002864D5" w:rsidP="00FF7AE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oval id="Oval 109" o:spid="_x0000_s1034" style="position:absolute;margin-left:199.2pt;margin-top:2.4pt;width:120pt;height:5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" fillcolor="#daeef3" strokecolor="#00b0f0">
            <v:textbox>
              <w:txbxContent>
                <w:p w:rsidR="00ED3E26" w:rsidRPr="00650743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Медицинский работник</w:t>
                  </w:r>
                </w:p>
              </w:txbxContent>
            </v:textbox>
          </v:oval>
        </w:pict>
      </w:r>
      <w:r>
        <w:rPr>
          <w:rFonts w:ascii="Times New Roman" w:hAnsi="Times New Roman"/>
          <w:noProof/>
          <w:sz w:val="22"/>
          <w:szCs w:val="22"/>
          <w:lang w:eastAsia="ru-RU"/>
        </w:rPr>
        <w:pict>
          <v:oval id="Oval 108" o:spid="_x0000_s1035" style="position:absolute;margin-left:83.7pt;margin-top:7.95pt;width:115.5pt;height:51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" fillcolor="#daeef3" strokecolor="#00b0f0">
            <v:textbox>
              <w:txbxContent>
                <w:p w:rsidR="00ED3E26" w:rsidRPr="00650743" w:rsidRDefault="00ED3E26" w:rsidP="00FF7AEC">
                  <w:pPr>
                    <w:jc w:val="center"/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color w:val="0070C0"/>
                      <w:sz w:val="22"/>
                      <w:szCs w:val="22"/>
                    </w:rPr>
                    <w:t>Социальный педагог</w:t>
                  </w:r>
                </w:p>
              </w:txbxContent>
            </v:textbox>
          </v:oval>
        </w:pict>
      </w:r>
    </w:p>
    <w:p w:rsidR="00FF7AEC" w:rsidRDefault="00FF7AEC" w:rsidP="00FF7AEC">
      <w:pPr>
        <w:rPr>
          <w:rFonts w:ascii="Times New Roman" w:hAnsi="Times New Roman"/>
          <w:sz w:val="24"/>
        </w:rPr>
      </w:pPr>
    </w:p>
    <w:p w:rsidR="00FF7AEC" w:rsidRDefault="00FF7AEC" w:rsidP="00FF7AEC">
      <w:pPr>
        <w:jc w:val="right"/>
        <w:rPr>
          <w:rFonts w:ascii="Times New Roman" w:hAnsi="Times New Roman"/>
          <w:sz w:val="24"/>
        </w:rPr>
      </w:pPr>
    </w:p>
    <w:p w:rsidR="00FF7AEC" w:rsidRDefault="00FF7AEC" w:rsidP="00AD76EE">
      <w:pPr>
        <w:rPr>
          <w:rFonts w:ascii="Times New Roman" w:hAnsi="Times New Roman"/>
          <w:sz w:val="24"/>
        </w:rPr>
      </w:pPr>
    </w:p>
    <w:p w:rsidR="006D2B1D" w:rsidRDefault="006D2B1D" w:rsidP="00B20570">
      <w:pPr>
        <w:ind w:firstLine="284"/>
        <w:jc w:val="center"/>
        <w:outlineLvl w:val="0"/>
        <w:rPr>
          <w:rFonts w:ascii="Times New Roman" w:hAnsi="Times New Roman"/>
          <w:b/>
          <w:i/>
          <w:sz w:val="24"/>
        </w:rPr>
      </w:pPr>
    </w:p>
    <w:p w:rsidR="00FF7AEC" w:rsidRPr="007B0725" w:rsidRDefault="00F73D4A" w:rsidP="00B20570">
      <w:pPr>
        <w:ind w:firstLine="284"/>
        <w:jc w:val="center"/>
        <w:outlineLvl w:val="0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Рисунок 1. </w:t>
      </w:r>
      <w:r w:rsidR="00FF7AEC" w:rsidRPr="007B0725">
        <w:rPr>
          <w:rFonts w:ascii="Times New Roman" w:hAnsi="Times New Roman"/>
          <w:b/>
          <w:i/>
          <w:sz w:val="24"/>
        </w:rPr>
        <w:t>Роль внеурочной деятельности в формировании личностных результатов</w:t>
      </w:r>
    </w:p>
    <w:p w:rsidR="00F2422D" w:rsidRPr="00F2422D" w:rsidRDefault="00F2422D" w:rsidP="00FF7AEC">
      <w:pPr>
        <w:ind w:firstLine="284"/>
        <w:jc w:val="both"/>
        <w:rPr>
          <w:rFonts w:ascii="Times New Roman" w:hAnsi="Times New Roman"/>
          <w:sz w:val="16"/>
          <w:szCs w:val="16"/>
        </w:rPr>
      </w:pPr>
    </w:p>
    <w:p w:rsidR="00FF7AEC" w:rsidRPr="007B0725" w:rsidRDefault="00FF7AEC" w:rsidP="00FF7AEC">
      <w:pPr>
        <w:ind w:firstLine="284"/>
        <w:jc w:val="both"/>
        <w:rPr>
          <w:rFonts w:ascii="Times New Roman" w:hAnsi="Times New Roman"/>
          <w:sz w:val="24"/>
        </w:rPr>
      </w:pPr>
      <w:r w:rsidRPr="007B0725">
        <w:rPr>
          <w:rFonts w:ascii="Times New Roman" w:hAnsi="Times New Roman"/>
          <w:sz w:val="24"/>
        </w:rPr>
        <w:t xml:space="preserve">В рамках Образовательной системы «Школа 2100» вслед за А.А. Леонтьевым мы понимаем под воспитанием «управляемую систему процессов взаимодействия общества и личности, обеспечивающую, с одной стороны, саморазвитие и самореализацию этой личности,  с другой – соответствие этого саморазвития ценностям и интересам общества». </w:t>
      </w:r>
    </w:p>
    <w:p w:rsidR="00FF7AEC" w:rsidRPr="007B0725" w:rsidRDefault="00FF7AEC" w:rsidP="00FF7AEC">
      <w:pPr>
        <w:ind w:firstLine="284"/>
        <w:jc w:val="both"/>
        <w:rPr>
          <w:rFonts w:ascii="Times New Roman" w:hAnsi="Times New Roman"/>
          <w:sz w:val="24"/>
        </w:rPr>
      </w:pPr>
      <w:r w:rsidRPr="007B0725">
        <w:rPr>
          <w:rFonts w:ascii="Times New Roman" w:hAnsi="Times New Roman"/>
          <w:i/>
          <w:sz w:val="24"/>
        </w:rPr>
        <w:t xml:space="preserve">«Важнейший результат воспитания </w:t>
      </w:r>
      <w:r w:rsidRPr="007B0725">
        <w:rPr>
          <w:rFonts w:ascii="Times New Roman" w:hAnsi="Times New Roman"/>
          <w:sz w:val="24"/>
        </w:rPr>
        <w:t xml:space="preserve">– </w:t>
      </w:r>
      <w:r w:rsidRPr="007B0725">
        <w:rPr>
          <w:rFonts w:ascii="Times New Roman" w:hAnsi="Times New Roman"/>
          <w:i/>
          <w:sz w:val="24"/>
        </w:rPr>
        <w:t xml:space="preserve">готовность и способность человека к </w:t>
      </w:r>
      <w:proofErr w:type="spellStart"/>
      <w:r w:rsidRPr="007B0725">
        <w:rPr>
          <w:rFonts w:ascii="Times New Roman" w:hAnsi="Times New Roman"/>
          <w:i/>
          <w:sz w:val="24"/>
        </w:rPr>
        <w:t>самоизменению</w:t>
      </w:r>
      <w:proofErr w:type="spellEnd"/>
      <w:r w:rsidRPr="007B0725">
        <w:rPr>
          <w:rFonts w:ascii="Times New Roman" w:hAnsi="Times New Roman"/>
          <w:i/>
          <w:sz w:val="24"/>
        </w:rPr>
        <w:t xml:space="preserve"> (</w:t>
      </w:r>
      <w:proofErr w:type="spellStart"/>
      <w:r w:rsidRPr="007B0725">
        <w:rPr>
          <w:rFonts w:ascii="Times New Roman" w:hAnsi="Times New Roman"/>
          <w:i/>
          <w:sz w:val="24"/>
        </w:rPr>
        <w:t>самостроительству</w:t>
      </w:r>
      <w:proofErr w:type="spellEnd"/>
      <w:r w:rsidRPr="007B0725">
        <w:rPr>
          <w:rFonts w:ascii="Times New Roman" w:hAnsi="Times New Roman"/>
          <w:i/>
          <w:sz w:val="24"/>
        </w:rPr>
        <w:t>, самовоспитанию);</w:t>
      </w:r>
      <w:r w:rsidRPr="007B0725">
        <w:rPr>
          <w:rFonts w:ascii="Times New Roman" w:hAnsi="Times New Roman"/>
          <w:bCs/>
          <w:sz w:val="24"/>
        </w:rPr>
        <w:t xml:space="preserve">  «…"выращивание" у него способности и потребности к творчеству, в первую очередь социальному и личностному – творчеству самого себя» (А.А. Леонтьев). </w:t>
      </w:r>
      <w:proofErr w:type="gramStart"/>
      <w:r w:rsidRPr="007B0725">
        <w:rPr>
          <w:rFonts w:ascii="Times New Roman" w:hAnsi="Times New Roman"/>
          <w:bCs/>
          <w:sz w:val="24"/>
        </w:rPr>
        <w:t xml:space="preserve">Данный результат в основе своей предполагает ориентацию процессов обучения, воспитания и социализации личности на </w:t>
      </w:r>
      <w:r w:rsidR="005F47EA">
        <w:rPr>
          <w:rFonts w:ascii="Times New Roman" w:hAnsi="Times New Roman"/>
          <w:bCs/>
          <w:i/>
          <w:sz w:val="24"/>
        </w:rPr>
        <w:t>её  само</w:t>
      </w:r>
      <w:r w:rsidRPr="007B0725">
        <w:rPr>
          <w:rFonts w:ascii="Times New Roman" w:hAnsi="Times New Roman"/>
          <w:bCs/>
          <w:i/>
          <w:sz w:val="24"/>
        </w:rPr>
        <w:t>определение</w:t>
      </w:r>
      <w:r w:rsidRPr="007B0725">
        <w:rPr>
          <w:rFonts w:ascii="Times New Roman" w:hAnsi="Times New Roman"/>
          <w:bCs/>
          <w:sz w:val="24"/>
        </w:rPr>
        <w:t xml:space="preserve"> – </w:t>
      </w:r>
      <w:r w:rsidRPr="007B0725">
        <w:rPr>
          <w:rFonts w:ascii="Times New Roman" w:hAnsi="Times New Roman"/>
          <w:sz w:val="24"/>
        </w:rPr>
        <w:t xml:space="preserve">жизненное, </w:t>
      </w:r>
      <w:r w:rsidRPr="007B0725">
        <w:rPr>
          <w:rFonts w:ascii="Times New Roman" w:hAnsi="Times New Roman"/>
          <w:i/>
          <w:sz w:val="24"/>
        </w:rPr>
        <w:t>ценностно-смысловое как основу духовно-нравственного;</w:t>
      </w:r>
      <w:r w:rsidRPr="007B0725">
        <w:rPr>
          <w:rFonts w:ascii="Times New Roman" w:hAnsi="Times New Roman"/>
          <w:sz w:val="24"/>
        </w:rPr>
        <w:t xml:space="preserve">  социальное, национальное, религиозное, профессиональное, семейное и т.д., осуществляемое человеком на протяжении всего его жизненного пути, а в момент окончания школы выступающее «ядром» жизненной ситуации выпускника»</w:t>
      </w:r>
      <w:r w:rsidR="00DF1CA0">
        <w:rPr>
          <w:rFonts w:ascii="Times New Roman" w:hAnsi="Times New Roman"/>
          <w:sz w:val="24"/>
        </w:rPr>
        <w:t xml:space="preserve"> </w:t>
      </w:r>
      <w:r w:rsidR="00DF2FC2" w:rsidRPr="00DF2FC2">
        <w:rPr>
          <w:rFonts w:ascii="Times New Roman" w:hAnsi="Times New Roman"/>
          <w:sz w:val="24"/>
        </w:rPr>
        <w:t>[</w:t>
      </w:r>
      <w:r w:rsidR="00DF2FC2">
        <w:rPr>
          <w:rFonts w:ascii="Times New Roman" w:hAnsi="Times New Roman"/>
          <w:sz w:val="24"/>
        </w:rPr>
        <w:t>7,</w:t>
      </w:r>
      <w:r w:rsidR="00DF2FC2" w:rsidRPr="00DF2FC2">
        <w:rPr>
          <w:rFonts w:ascii="Times New Roman" w:hAnsi="Times New Roman"/>
          <w:sz w:val="24"/>
        </w:rPr>
        <w:t>11]</w:t>
      </w:r>
      <w:r w:rsidRPr="007B0725">
        <w:rPr>
          <w:rFonts w:ascii="Times New Roman" w:hAnsi="Times New Roman"/>
          <w:sz w:val="24"/>
        </w:rPr>
        <w:t xml:space="preserve">. </w:t>
      </w:r>
      <w:proofErr w:type="gramEnd"/>
    </w:p>
    <w:p w:rsidR="00FF7AEC" w:rsidRPr="007B0725" w:rsidRDefault="00FF7AEC" w:rsidP="00FF7AEC">
      <w:pPr>
        <w:ind w:firstLine="284"/>
        <w:jc w:val="both"/>
        <w:rPr>
          <w:rFonts w:ascii="Times New Roman" w:hAnsi="Times New Roman"/>
          <w:sz w:val="24"/>
        </w:rPr>
      </w:pPr>
      <w:r w:rsidRPr="007B0725">
        <w:rPr>
          <w:rFonts w:ascii="Times New Roman" w:hAnsi="Times New Roman"/>
          <w:sz w:val="24"/>
        </w:rPr>
        <w:lastRenderedPageBreak/>
        <w:t>При таком подходе воспитательный процесс главным образом направлен не на проведение специальных воспитательных мероприятий, а на вовлечение учеников в практику больших и малых добрых дел, т.е. сами ученики организуются в своей деятельности для осуществления какого-либо важного с их точки зрения и полезного дела. Задача учителя как воспитателя поддерживать хорошие инициативы детей и обеспечивать возможности для их осуществления.</w:t>
      </w:r>
    </w:p>
    <w:p w:rsidR="00FF7AEC" w:rsidRDefault="00FF7AEC" w:rsidP="00FF7AEC">
      <w:pPr>
        <w:ind w:firstLine="284"/>
        <w:jc w:val="both"/>
        <w:rPr>
          <w:rFonts w:ascii="Times New Roman" w:hAnsi="Times New Roman"/>
          <w:sz w:val="24"/>
        </w:rPr>
      </w:pPr>
      <w:r w:rsidRPr="007B0725">
        <w:rPr>
          <w:rFonts w:ascii="Times New Roman" w:hAnsi="Times New Roman"/>
          <w:sz w:val="24"/>
        </w:rPr>
        <w:t>Для реализац</w:t>
      </w:r>
      <w:r w:rsidR="00A02BF4">
        <w:rPr>
          <w:rFonts w:ascii="Times New Roman" w:hAnsi="Times New Roman"/>
          <w:sz w:val="24"/>
        </w:rPr>
        <w:t>ии данных целей и задач в МА</w:t>
      </w:r>
      <w:r w:rsidRPr="007B0725">
        <w:rPr>
          <w:rFonts w:ascii="Times New Roman" w:hAnsi="Times New Roman"/>
          <w:sz w:val="24"/>
        </w:rPr>
        <w:t>ОУ СОШ №8 осуществляется комплексный подход к организации внеурочной деятельности</w:t>
      </w:r>
      <w:r w:rsidR="00F2422D">
        <w:rPr>
          <w:rFonts w:ascii="Times New Roman" w:hAnsi="Times New Roman"/>
          <w:sz w:val="24"/>
        </w:rPr>
        <w:t>, ко</w:t>
      </w:r>
      <w:r w:rsidR="00074FD6">
        <w:rPr>
          <w:rFonts w:ascii="Times New Roman" w:hAnsi="Times New Roman"/>
          <w:sz w:val="24"/>
        </w:rPr>
        <w:t>торый представлен в модели» (схема 1</w:t>
      </w:r>
      <w:r w:rsidR="00F2422D">
        <w:rPr>
          <w:rFonts w:ascii="Times New Roman" w:hAnsi="Times New Roman"/>
          <w:sz w:val="24"/>
        </w:rPr>
        <w:t>)</w:t>
      </w:r>
    </w:p>
    <w:p w:rsidR="00F2422D" w:rsidRPr="007B0725" w:rsidRDefault="00F2422D" w:rsidP="00FF7AEC">
      <w:pPr>
        <w:ind w:firstLine="284"/>
        <w:jc w:val="both"/>
        <w:rPr>
          <w:rFonts w:ascii="Times New Roman" w:hAnsi="Times New Roman"/>
          <w:sz w:val="24"/>
        </w:rPr>
      </w:pPr>
    </w:p>
    <w:p w:rsidR="00FF7AEC" w:rsidRPr="007B0725" w:rsidRDefault="002864D5" w:rsidP="00FF7AEC">
      <w:pPr>
        <w:ind w:firstLine="284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noProof/>
          <w:color w:val="FF0000"/>
          <w:sz w:val="24"/>
          <w:lang w:eastAsia="ru-RU"/>
        </w:rPr>
      </w:r>
      <w:r>
        <w:rPr>
          <w:rFonts w:ascii="Times New Roman" w:hAnsi="Times New Roman"/>
          <w:noProof/>
          <w:color w:val="FF0000"/>
          <w:sz w:val="24"/>
          <w:lang w:eastAsia="ru-RU"/>
        </w:rPr>
        <w:pict>
          <v:group id="Полотно 177" o:spid="_x0000_s1036" editas="canvas" style="width:447.75pt;height:204.95pt;mso-position-horizontal-relative:char;mso-position-vertical-relative:line" coordsize="56864,26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">
            <v:shape id="_x0000_s1037" type="#_x0000_t75" style="position:absolute;width:56864;height:26028;visibility:visible;mso-wrap-style:square" filled="t" fillcolor="#cff" stroked="t" strokecolor="red">
              <v:fill o:detectmouseclick="t"/>
              <v:path o:connecttype="none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9" o:spid="_x0000_s1038" type="#_x0000_t202" style="position:absolute;left:2663;width:52166;height:4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SsRcIA&#10;AADbAAAADwAAAGRycy9kb3ducmV2LnhtbESP3YrCMBSE7wXfIRxh7zT1h65Uo4gguHjjdn2AY3Ns&#10;o81JaaJ2334jCHs5zMw3zHLd2Vo8qPXGsYLxKAFBXDhtuFRw+tkN5yB8QNZYOyYFv+Rhver3lphp&#10;9+RveuShFBHCPkMFVQhNJqUvKrLoR64hjt7FtRZDlG0pdYvPCLe1nCRJKi0ajgsVNrStqLjld6sg&#10;TXluj3S9HA/mK8e6+OSxOSv1Meg2CxCBuvAffrf3WsFsCq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NKxFwgAAANsAAAAPAAAAAAAAAAAAAAAAAJgCAABkcnMvZG93&#10;bnJldi54bWxQSwUGAAAAAAQABAD1AAAAhwMAAAAA&#10;" fillcolor="#ff9">
              <v:textbox>
                <w:txbxContent>
                  <w:p w:rsidR="00ED3E26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</w:pPr>
                    <w:r w:rsidRPr="00B60C3E"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  <w:t xml:space="preserve">Система организации внеурочной деятельности </w:t>
                    </w:r>
                    <w:r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  <w:t>обучающихся</w:t>
                    </w:r>
                  </w:p>
                  <w:p w:rsidR="00ED3E26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  <w:t>МА</w:t>
                    </w:r>
                    <w:r w:rsidRPr="00B60C3E"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  <w:t>ОУ СОШ №8</w:t>
                    </w:r>
                  </w:p>
                  <w:p w:rsidR="00ED3E26" w:rsidRPr="00C1183A" w:rsidRDefault="00ED3E26" w:rsidP="00421DB0">
                    <w:pPr>
                      <w:jc w:val="center"/>
                      <w:rPr>
                        <w:rFonts w:ascii="Times New Roman" w:hAnsi="Times New Roman"/>
                        <w:sz w:val="24"/>
                      </w:rPr>
                    </w:pPr>
                    <w:r w:rsidRPr="00B60C3E"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  <w:t xml:space="preserve"> (в </w:t>
                    </w:r>
                    <w:proofErr w:type="spellStart"/>
                    <w:r w:rsidRPr="00B60C3E"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  <w:t>рамкахФГОС</w:t>
                    </w:r>
                    <w:proofErr w:type="spellEnd"/>
                    <w:proofErr w:type="gramStart"/>
                    <w:r w:rsidRPr="00B60C3E">
                      <w:rPr>
                        <w:rFonts w:ascii="Times New Roman" w:hAnsi="Times New Roman"/>
                        <w:b/>
                        <w:color w:val="FF0000"/>
                        <w:sz w:val="24"/>
                      </w:rPr>
                      <w:t xml:space="preserve"> )</w:t>
                    </w:r>
                    <w:proofErr w:type="gramEnd"/>
                  </w:p>
                </w:txbxContent>
              </v:textbox>
            </v:shape>
            <v:shape id="Text Box 180" o:spid="_x0000_s1039" type="#_x0000_t202" style="position:absolute;left:3300;top:8888;width:11431;height:8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00McAA&#10;AADbAAAADwAAAGRycy9kb3ducmV2LnhtbESP0YrCMBRE3wX/IVzBN01dpEo1iggLyr5odz/g2lzb&#10;aHNTmqjdvzeC4OMwM2eY5bqztbhT641jBZNxAoK4cNpwqeDv93s0B+EDssbaMSn4Jw/rVb+3xEy7&#10;Bx/pnodSRAj7DBVUITSZlL6oyKIfu4Y4emfXWgxRtqXULT4i3NbyK0lSadFwXKiwoW1FxTW/WQVp&#10;ynN7oMv58GP2OdbFjCfmpNRw0G0WIAJ14RN+t3dawXQKry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d00McAAAADbAAAADwAAAAAAAAAAAAAAAACYAgAAZHJzL2Rvd25y&#10;ZXYueG1sUEsFBgAAAAAEAAQA9QAAAIUDAAAAAA==&#10;" fillcolor="#ff9">
              <v:textbox>
                <w:txbxContent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Курсы ВУД</w:t>
                    </w:r>
                  </w:p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(федеральный компонент)</w:t>
                    </w:r>
                  </w:p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и компонент ОС «Школа 2100»)</w:t>
                    </w:r>
                  </w:p>
                </w:txbxContent>
              </v:textbox>
            </v:shape>
            <v:shape id="Text Box 181" o:spid="_x0000_s1040" type="#_x0000_t202" style="position:absolute;left:44551;top:9141;width:10278;height:68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GRqsEA&#10;AADbAAAADwAAAGRycy9kb3ducmV2LnhtbESP0YrCMBRE3wX/IVxh3zRVtCvVKCIILr64XT/g2lzb&#10;aHNTmqjdv98Iwj4OM3OGWa47W4sHtd44VjAeJSCIC6cNlwpOP7vhHIQPyBprx6TglzysV/3eEjPt&#10;nvxNjzyUIkLYZ6igCqHJpPRFRRb9yDXE0bu41mKIsi2lbvEZ4baWkyRJpUXDcaHChrYVFbf8bhWk&#10;Kc/tka6X48F85VgXnzw2Z6U+Bt1mASJQF/7D7/ZeK5jO4PU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RkarBAAAA2wAAAA8AAAAAAAAAAAAAAAAAmAIAAGRycy9kb3du&#10;cmV2LnhtbFBLBQYAAAAABAAEAPUAAACGAwAAAAA=&#10;" fillcolor="#ff9">
              <v:textbox>
                <w:txbxContent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Кружки, студии, секции в рамках ДО</w:t>
                    </w:r>
                  </w:p>
                </w:txbxContent>
              </v:textbox>
            </v:shape>
            <v:shape id="Text Box 182" o:spid="_x0000_s1041" type="#_x0000_t202" style="position:absolute;left:37435;top:18633;width:18163;height:6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MP3cEA&#10;AADbAAAADwAAAGRycy9kb3ducmV2LnhtbESP0YrCMBRE3wX/IVzBN00VqaVrlEUQdvFF637A3eba&#10;Zre5KU3U+vdGEHwcZuYMs9r0thFX6rxxrGA2TUAQl04brhT8nHaTDIQPyBobx6TgTh426+Fghbl2&#10;Nz7StQiViBD2OSqoQ2hzKX1Zk0U/dS1x9M6usxii7CqpO7xFuG3kPElSadFwXKixpW1N5X9xsQrS&#10;lDN7oL/zYW++C2zKJc/Mr1LjUf/5ASJQH97hV/tLK1ik8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DD93BAAAA2wAAAA8AAAAAAAAAAAAAAAAAmAIAAGRycy9kb3du&#10;cmV2LnhtbFBLBQYAAAAABAAEAPUAAACGAwAAAAA=&#10;" fillcolor="#ff9">
              <v:textbox>
                <w:txbxContent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 xml:space="preserve">Инновационные формы </w:t>
                    </w:r>
                  </w:p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 xml:space="preserve">работы </w:t>
                    </w:r>
                  </w:p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 xml:space="preserve">с детьми в рамках </w:t>
                    </w:r>
                  </w:p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ЛЭП, МЭП и ОЭП</w:t>
                    </w:r>
                  </w:p>
                </w:txbxContent>
              </v:textbox>
            </v:shape>
            <v:line id="Line 183" o:spid="_x0000_s1042" style="position:absolute;flip:x;visibility:visible;mso-wrap-style:square" from="11491,4575" to="29776,9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U/G8UAAADbAAAADwAAAGRycy9kb3ducmV2LnhtbESPT2vCQBDF74LfYRnBS6gbq7Q1uor9&#10;Iwilh9oeehyyYxLMzobsqOm3dwXB4+PN+715i1XnanWiNlSeDYxHKSji3NuKCwO/P5uHF1BBkC3W&#10;nsnAPwVYLfu9BWbWn/mbTjspVIRwyNBAKdJkWoe8JIdh5Bvi6O1961CibAttWzxHuKv1Y5o+aYcV&#10;x4YSG3orKT/sji6+sfni98kkeXU6SWb08SefqRZjhoNuPQcl1Mn9+JbeWgPTZ7huiQDQy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0U/G8UAAADbAAAADwAAAAAAAAAA&#10;AAAAAAChAgAAZHJzL2Rvd25yZXYueG1sUEsFBgAAAAAEAAQA+QAAAJMDAAAAAA==&#10;">
              <v:stroke endarrow="block"/>
            </v:line>
            <v:line id="Line 184" o:spid="_x0000_s1043" style="position:absolute;visibility:visible;mso-wrap-style:square" from="29776,4575" to="29785,9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wrJ8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fCsnwQAAANsAAAAPAAAAAAAAAAAAAAAA&#10;AKECAABkcnMvZG93bnJldi54bWxQSwUGAAAAAAQABAD5AAAAjwMAAAAA&#10;">
              <v:stroke endarrow="block"/>
            </v:line>
            <v:line id="Line 185" o:spid="_x0000_s1044" style="position:absolute;visibility:visible;mso-wrap-style:square" from="29776,4575" to="46926,88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OvMQAAADbAAAADwAAAGRycy9kb3ducmV2LnhtbESPzWrDMBCE74W8g9hAb42cE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MI68xAAAANsAAAAPAAAAAAAAAAAA&#10;AAAAAKECAABkcnMvZG93bnJldi54bWxQSwUGAAAAAAQABAD5AAAAkgMAAAAA&#10;">
              <v:stroke endarrow="block"/>
            </v:line>
            <v:line id="Line 186" o:spid="_x0000_s1045" style="position:absolute;visibility:visible;mso-wrap-style:square" from="29776,4575" to="43434,18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Ox/MEAAADbAAAADwAAAGRycy9kb3ducmV2LnhtbERPz2vCMBS+C/4P4Qm72dTB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07H8wQAAANsAAAAPAAAAAAAAAAAAAAAA&#10;AKECAABkcnMvZG93bnJldi54bWxQSwUGAAAAAAQABAD5AAAAjwMAAAAA&#10;">
              <v:stroke endarrow="block"/>
            </v:line>
            <v:line id="Line 187" o:spid="_x0000_s1046" style="position:absolute;flip:x;visibility:visible;mso-wrap-style:square" from="14731,4575" to="29776,186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jmUKcQAAADbAAAADwAAAGRycy9kb3ducmV2LnhtbESPQWvCQBCF70L/wzIFL0E3Viw1dZW2&#10;KhSkh0YPPQ7ZaRKanQ3ZUeO/dwuCx8eb9715i1XvGnWiLtSeDUzGKSjiwtuaSwOH/Xb0AioIssXG&#10;Mxm4UIDV8mGwwMz6M3/TKZdSRQiHDA1UIm2mdSgqchjGviWO3q/vHEqUXalth+cId41+StNn7bDm&#10;2FBhSx8VFX/50cU3tl+8nk6Td6eTZE6bH9mlWowZPvZvr6CEerkf39Kf1sBsAv9bIgD08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OZQpxAAAANsAAAAPAAAAAAAAAAAA&#10;AAAAAKECAABkcnMvZG93bnJldi54bWxQSwUGAAAAAAQABAD5AAAAkgMAAAAA&#10;">
              <v:stroke endarrow="block"/>
            </v:line>
            <v:shape id="Text Box 188" o:spid="_x0000_s1047" type="#_x0000_t202" style="position:absolute;left:18346;top:9141;width:24005;height:66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GfA8MA&#10;AADbAAAADwAAAGRycy9kb3ducmV2LnhtbESPwWrDMBBE74X8g9hAb7UcQ13jRgkhEGjpJXH7AVtr&#10;bau1VsZSHPfvo0Cgx2Fm3jDr7Wx7MdHojWMFqyQFQVw7bbhV8PV5eCpA+ICssXdMCv7Iw3azeFhj&#10;qd2FTzRVoRURwr5EBV0IQymlrzuy6BM3EEevcaPFEOXYSj3iJcJtL7M0zaVFw3Ghw4H2HdW/1dkq&#10;yHMu7JF+muOHea+wr194Zb6VelzOu1cQgebwH76337SC5wxuX+IPkJ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KGfA8MAAADbAAAADwAAAAAAAAAAAAAAAACYAgAAZHJzL2Rv&#10;d25yZXYueG1sUEsFBgAAAAAEAAQA9QAAAIgDAAAAAA==&#10;" fillcolor="#ff9">
              <v:textbox>
                <w:txbxContent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Кружки, секции, студии, клубы в рамках программы развития  «Одаренные дети в общеобразовательной школе»</w:t>
                    </w:r>
                  </w:p>
                </w:txbxContent>
              </v:textbox>
            </v:shape>
            <v:shape id="Text Box 189" o:spid="_x0000_s1048" type="#_x0000_t202" style="position:absolute;left:689;top:18633;width:16129;height:6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06mMEA&#10;AADbAAAADwAAAGRycy9kb3ducmV2LnhtbESP0YrCMBRE3wX/IVxh3zRVsSvVKCIILr64XT/g2lzb&#10;aHNTmqjdv98Iwj4OM3OGWa47W4sHtd44VjAeJSCIC6cNlwpOP7vhHIQPyBprx6TglzysV/3eEjPt&#10;nvxNjzyUIkLYZ6igCqHJpPRFRRb9yDXE0bu41mKIsi2lbvEZ4baWkyRJpUXDcaHChrYVFbf8bhWk&#10;Kc/tka6X48F85VgXnzw2Z6U+Bt1mASJQF/7D7/ZeK5hN4fU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/tOpjBAAAA2wAAAA8AAAAAAAAAAAAAAAAAmAIAAGRycy9kb3du&#10;cmV2LnhtbFBLBQYAAAAABAAEAPUAAACGAwAAAAA=&#10;" fillcolor="#ff9">
              <v:textbox>
                <w:txbxContent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 xml:space="preserve">Взаимодействие </w:t>
                    </w:r>
                  </w:p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со смежниками</w:t>
                    </w:r>
                  </w:p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proofErr w:type="gramStart"/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 xml:space="preserve">( инфраструктура ДО </w:t>
                    </w:r>
                    <w:proofErr w:type="gramEnd"/>
                  </w:p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в рамках города)</w:t>
                    </w:r>
                  </w:p>
                </w:txbxContent>
              </v:textbox>
            </v:shape>
            <v:shape id="Text Box 190" o:spid="_x0000_s1049" type="#_x0000_t202" style="position:absolute;left:16818;top:18633;width:9946;height:6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Si7MEA&#10;AADbAAAADwAAAGRycy9kb3ducmV2LnhtbESP0YrCMBRE3wX/IVxh3zRVtCvVKCIILr64XT/g2lzb&#10;aHNTmqjdv98Iwj4OM3OGWa47W4sHtd44VjAeJSCIC6cNlwpOP7vhHIQPyBprx6TglzysV/3eEjPt&#10;nvxNjzyUIkLYZ6igCqHJpPRFRRb9yDXE0bu41mKIsi2lbvEZ4baWkyRJpUXDcaHChrYVFbf8bhWk&#10;Kc/tka6X48F85VgXnzw2Z6U+Bt1mASJQF/7D7/ZeK5hN4fUl/gC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AEouzBAAAA2wAAAA8AAAAAAAAAAAAAAAAAmAIAAGRycy9kb3du&#10;cmV2LnhtbFBLBQYAAAAABAAEAPUAAACGAwAAAAA=&#10;" fillcolor="#ff9">
              <v:textbox>
                <w:txbxContent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Группы продленного дня</w:t>
                    </w:r>
                  </w:p>
                </w:txbxContent>
              </v:textbox>
            </v:shape>
            <v:shape id="Text Box 191" o:spid="_x0000_s1050" type="#_x0000_t202" style="position:absolute;left:26764;top:18633;width:10671;height:6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gHd8AA&#10;AADbAAAADwAAAGRycy9kb3ducmV2LnhtbESP0YrCMBRE3wX/IVzBN01dsEo1iggLyr5odz/g2lzb&#10;aHNTmqjdvzeC4OMwM2eY5bqztbhT641jBZNxAoK4cNpwqeDv93s0B+EDssbaMSn4Jw/rVb+3xEy7&#10;Bx/pnodSRAj7DBVUITSZlL6oyKIfu4Y4emfXWgxRtqXULT4i3NbyK0lSadFwXKiwoW1FxTW/WQVp&#10;ynN7oMv58GP2OdbFjCfmpNRw0G0WIAJ14RN+t3dawXQKry/xB8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0gHd8AAAADbAAAADwAAAAAAAAAAAAAAAACYAgAAZHJzL2Rvd25y&#10;ZXYueG1sUEsFBgAAAAAEAAQA9QAAAIUDAAAAAA==&#10;" fillcolor="#ff9">
              <v:textbox>
                <w:txbxContent>
                  <w:p w:rsidR="00ED3E26" w:rsidRPr="007B10F7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Cs w:val="20"/>
                      </w:rPr>
                    </w:pPr>
                    <w:r w:rsidRPr="007B10F7">
                      <w:rPr>
                        <w:rFonts w:ascii="Times New Roman" w:hAnsi="Times New Roman"/>
                        <w:b/>
                        <w:szCs w:val="20"/>
                      </w:rPr>
                      <w:t>Классное руководство</w:t>
                    </w:r>
                  </w:p>
                  <w:p w:rsidR="00ED3E26" w:rsidRPr="00E51AE2" w:rsidRDefault="00ED3E26" w:rsidP="00421DB0">
                    <w:pPr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</w:p>
    <w:p w:rsidR="007B10F7" w:rsidRDefault="007B10F7" w:rsidP="00FF7AEC">
      <w:pPr>
        <w:ind w:firstLine="284"/>
        <w:jc w:val="both"/>
        <w:rPr>
          <w:rFonts w:ascii="Times New Roman" w:hAnsi="Times New Roman"/>
          <w:sz w:val="24"/>
        </w:rPr>
      </w:pPr>
    </w:p>
    <w:p w:rsidR="00F2422D" w:rsidRDefault="00074FD6" w:rsidP="00F2422D">
      <w:pPr>
        <w:ind w:firstLine="284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Схема 1</w:t>
      </w:r>
      <w:r w:rsidR="00F2422D">
        <w:rPr>
          <w:rFonts w:ascii="Times New Roman" w:hAnsi="Times New Roman"/>
          <w:sz w:val="24"/>
        </w:rPr>
        <w:t>.</w:t>
      </w:r>
    </w:p>
    <w:p w:rsidR="00F2422D" w:rsidRPr="00F2422D" w:rsidRDefault="00F2422D" w:rsidP="00F2422D">
      <w:pPr>
        <w:ind w:firstLine="284"/>
        <w:jc w:val="center"/>
        <w:rPr>
          <w:rFonts w:ascii="Times New Roman" w:hAnsi="Times New Roman"/>
          <w:b/>
          <w:i/>
          <w:sz w:val="24"/>
        </w:rPr>
      </w:pPr>
      <w:r w:rsidRPr="00F2422D">
        <w:rPr>
          <w:rFonts w:ascii="Times New Roman" w:hAnsi="Times New Roman"/>
          <w:b/>
          <w:i/>
          <w:sz w:val="24"/>
        </w:rPr>
        <w:t>Система организации внеурочной деятельности обучающихся</w:t>
      </w:r>
    </w:p>
    <w:p w:rsidR="00F2422D" w:rsidRPr="00F2422D" w:rsidRDefault="00F2422D" w:rsidP="00F22FA2">
      <w:pPr>
        <w:ind w:firstLine="284"/>
        <w:jc w:val="both"/>
        <w:rPr>
          <w:rFonts w:ascii="Times New Roman" w:hAnsi="Times New Roman"/>
          <w:sz w:val="16"/>
          <w:szCs w:val="16"/>
        </w:rPr>
      </w:pPr>
    </w:p>
    <w:p w:rsidR="00263D89" w:rsidRDefault="00FF7AEC" w:rsidP="006F5CA6">
      <w:pPr>
        <w:ind w:firstLine="284"/>
        <w:jc w:val="both"/>
        <w:rPr>
          <w:rFonts w:ascii="Times New Roman" w:hAnsi="Times New Roman"/>
          <w:sz w:val="24"/>
        </w:rPr>
      </w:pPr>
      <w:r w:rsidRPr="007B0725">
        <w:rPr>
          <w:rFonts w:ascii="Times New Roman" w:hAnsi="Times New Roman"/>
          <w:sz w:val="24"/>
        </w:rPr>
        <w:t>Прог</w:t>
      </w:r>
      <w:r w:rsidR="00A02BF4">
        <w:rPr>
          <w:rFonts w:ascii="Times New Roman" w:hAnsi="Times New Roman"/>
          <w:sz w:val="24"/>
        </w:rPr>
        <w:t>рамма внеурочной деятельности МА</w:t>
      </w:r>
      <w:r w:rsidRPr="007B0725">
        <w:rPr>
          <w:rFonts w:ascii="Times New Roman" w:hAnsi="Times New Roman"/>
          <w:sz w:val="24"/>
        </w:rPr>
        <w:t>ОУ СОШ №8 подвижна и вариативна, каждый год корректируется, дополняется новыми студиями, в зависимости от индивидуальных интересов, запросов учеников 1-4-х классов  и их</w:t>
      </w:r>
      <w:r w:rsidR="00F22FA2">
        <w:rPr>
          <w:rFonts w:ascii="Times New Roman" w:hAnsi="Times New Roman"/>
          <w:sz w:val="24"/>
        </w:rPr>
        <w:t xml:space="preserve"> родителей, возможностей школы.</w:t>
      </w:r>
    </w:p>
    <w:p w:rsidR="00FF7AEC" w:rsidRPr="0082684C" w:rsidRDefault="00FF7AEC" w:rsidP="00B20570">
      <w:pPr>
        <w:jc w:val="both"/>
        <w:outlineLvl w:val="0"/>
        <w:rPr>
          <w:rFonts w:ascii="Times New Roman" w:hAnsi="Times New Roman"/>
          <w:b/>
          <w:i/>
          <w:sz w:val="16"/>
          <w:szCs w:val="16"/>
        </w:rPr>
      </w:pPr>
    </w:p>
    <w:p w:rsidR="00FF7AEC" w:rsidRPr="00BD47F4" w:rsidRDefault="00FF7AEC" w:rsidP="00464E5B">
      <w:pPr>
        <w:ind w:firstLine="284"/>
        <w:jc w:val="both"/>
        <w:outlineLvl w:val="0"/>
        <w:rPr>
          <w:rFonts w:ascii="Times New Roman" w:hAnsi="Times New Roman"/>
          <w:b/>
          <w:i/>
          <w:sz w:val="24"/>
        </w:rPr>
      </w:pPr>
      <w:r w:rsidRPr="00BD47F4">
        <w:rPr>
          <w:rFonts w:ascii="Times New Roman" w:hAnsi="Times New Roman"/>
          <w:b/>
          <w:i/>
          <w:sz w:val="24"/>
        </w:rPr>
        <w:t>1.3. Роль учителя в поддержке инициативы детей и обеспечение возможности для осуществления их развития, воспитания и социализации</w:t>
      </w:r>
      <w:r w:rsidR="00BC4E10">
        <w:rPr>
          <w:rFonts w:ascii="Times New Roman" w:hAnsi="Times New Roman"/>
          <w:b/>
          <w:i/>
          <w:sz w:val="24"/>
        </w:rPr>
        <w:t xml:space="preserve"> (формы организации, методы и приёмы, образовательные технологии)</w:t>
      </w:r>
    </w:p>
    <w:p w:rsidR="008D27F4" w:rsidRPr="00FA0504" w:rsidRDefault="001B17BC" w:rsidP="00D80449">
      <w:pPr>
        <w:pStyle w:val="a7"/>
        <w:ind w:firstLine="708"/>
        <w:jc w:val="both"/>
        <w:rPr>
          <w:rFonts w:ascii="Times New Roman" w:hAnsi="Times New Roman"/>
          <w:sz w:val="24"/>
        </w:rPr>
      </w:pPr>
      <w:r w:rsidRPr="00935201">
        <w:rPr>
          <w:rFonts w:ascii="Times New Roman" w:eastAsia="Times New Roman" w:hAnsi="Times New Roman"/>
          <w:sz w:val="24"/>
          <w:lang w:eastAsia="ru-RU"/>
        </w:rPr>
        <w:t>Внеурочная деятельность тесно связана с основным образованием и является его логическим продолжением и неотъемлемой частью системы обучения, созданной в школе.</w:t>
      </w:r>
      <w:r w:rsidR="00DF1CA0">
        <w:rPr>
          <w:rFonts w:ascii="Times New Roman" w:eastAsia="Times New Roman" w:hAnsi="Times New Roman"/>
          <w:sz w:val="24"/>
          <w:lang w:eastAsia="ru-RU"/>
        </w:rPr>
        <w:t xml:space="preserve"> </w:t>
      </w:r>
      <w:r w:rsidR="008D27F4" w:rsidRPr="00FA0504">
        <w:rPr>
          <w:rFonts w:ascii="Times New Roman" w:hAnsi="Times New Roman"/>
          <w:sz w:val="24"/>
        </w:rPr>
        <w:t>Социальная среда ребенка - это окружающие его люди и сообщество, их деятельность, связи, отношения. Это общественная атмосфера, это мораль и нравственные нормы, воплощенные в реальном ближнем и дальнем окружении конкретного ребенка. Именно социальная среда и обеспечивает процесс социализации детей.</w:t>
      </w:r>
      <w:r w:rsidR="008D27F4" w:rsidRPr="00FA0504">
        <w:rPr>
          <w:rFonts w:ascii="Times New Roman" w:hAnsi="Times New Roman"/>
          <w:sz w:val="24"/>
        </w:rPr>
        <w:tab/>
      </w:r>
    </w:p>
    <w:p w:rsidR="001B17BC" w:rsidRPr="007B10F7" w:rsidRDefault="00245C8D" w:rsidP="0082684C">
      <w:pPr>
        <w:pStyle w:val="a7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Сверхзадача учителя начальной школы состоит в формировании личности обучающегося, которая является принципиальным условием его самоопределения в той или иной социокультурной ситуации. </w:t>
      </w:r>
      <w:r w:rsidR="007B10F7">
        <w:rPr>
          <w:rFonts w:ascii="Times New Roman" w:hAnsi="Times New Roman"/>
          <w:sz w:val="24"/>
        </w:rPr>
        <w:t>В создании развивающей, творческой образовательной и воспитательной среды</w:t>
      </w:r>
      <w:r w:rsidR="008D27F4" w:rsidRPr="00D80449">
        <w:rPr>
          <w:rFonts w:ascii="Times New Roman" w:hAnsi="Times New Roman"/>
          <w:sz w:val="24"/>
        </w:rPr>
        <w:t xml:space="preserve"> для обучающихся в начальной школе</w:t>
      </w:r>
      <w:r w:rsidR="007B10F7">
        <w:rPr>
          <w:rFonts w:ascii="Times New Roman" w:hAnsi="Times New Roman"/>
          <w:sz w:val="24"/>
        </w:rPr>
        <w:t xml:space="preserve"> руководствуюсь</w:t>
      </w:r>
      <w:r w:rsidR="00C17E36">
        <w:rPr>
          <w:rFonts w:ascii="Times New Roman" w:hAnsi="Times New Roman"/>
          <w:sz w:val="24"/>
        </w:rPr>
        <w:t xml:space="preserve"> следующим</w:t>
      </w:r>
      <w:r w:rsidR="00485551">
        <w:rPr>
          <w:rFonts w:ascii="Times New Roman" w:hAnsi="Times New Roman"/>
          <w:sz w:val="24"/>
        </w:rPr>
        <w:t>:</w:t>
      </w:r>
    </w:p>
    <w:p w:rsidR="000A380B" w:rsidRPr="000A380B" w:rsidRDefault="0018698B" w:rsidP="0082684C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1. В совершенстве знай</w:t>
      </w:r>
      <w:r w:rsidR="000A380B" w:rsidRPr="000A380B">
        <w:rPr>
          <w:rFonts w:ascii="Times New Roman" w:hAnsi="Times New Roman"/>
          <w:color w:val="000000"/>
          <w:sz w:val="24"/>
        </w:rPr>
        <w:t xml:space="preserve"> психологию.</w:t>
      </w:r>
    </w:p>
    <w:p w:rsidR="000A380B" w:rsidRPr="000A380B" w:rsidRDefault="000A380B" w:rsidP="0082684C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rFonts w:ascii="Times New Roman" w:hAnsi="Times New Roman"/>
          <w:color w:val="000000"/>
          <w:sz w:val="24"/>
        </w:rPr>
      </w:pPr>
      <w:r w:rsidRPr="000A380B">
        <w:rPr>
          <w:rFonts w:ascii="Times New Roman" w:hAnsi="Times New Roman"/>
          <w:color w:val="000000"/>
          <w:sz w:val="24"/>
        </w:rPr>
        <w:lastRenderedPageBreak/>
        <w:t xml:space="preserve">2. </w:t>
      </w:r>
      <w:r w:rsidR="0018698B">
        <w:rPr>
          <w:rFonts w:ascii="Times New Roman" w:hAnsi="Times New Roman"/>
          <w:color w:val="000000"/>
          <w:sz w:val="24"/>
        </w:rPr>
        <w:t>Создавай</w:t>
      </w:r>
      <w:r w:rsidRPr="000A380B">
        <w:rPr>
          <w:rFonts w:ascii="Times New Roman" w:hAnsi="Times New Roman"/>
          <w:color w:val="000000"/>
          <w:sz w:val="24"/>
        </w:rPr>
        <w:t xml:space="preserve"> в классе благоприятный психологический климат.</w:t>
      </w:r>
    </w:p>
    <w:p w:rsidR="000A380B" w:rsidRPr="000A380B" w:rsidRDefault="000A380B" w:rsidP="0082684C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rFonts w:ascii="Times New Roman" w:hAnsi="Times New Roman"/>
          <w:color w:val="000000"/>
          <w:sz w:val="24"/>
        </w:rPr>
      </w:pPr>
      <w:r w:rsidRPr="000A380B">
        <w:rPr>
          <w:rFonts w:ascii="Times New Roman" w:hAnsi="Times New Roman"/>
          <w:color w:val="000000"/>
          <w:sz w:val="24"/>
        </w:rPr>
        <w:t>3. Не раздражайся, будь терпелив и настойчив.</w:t>
      </w:r>
    </w:p>
    <w:p w:rsidR="000A380B" w:rsidRPr="000A380B" w:rsidRDefault="000A380B" w:rsidP="0082684C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rFonts w:ascii="Times New Roman" w:hAnsi="Times New Roman"/>
          <w:color w:val="000000"/>
          <w:sz w:val="24"/>
        </w:rPr>
      </w:pPr>
      <w:r w:rsidRPr="000A380B">
        <w:rPr>
          <w:rFonts w:ascii="Times New Roman" w:hAnsi="Times New Roman"/>
          <w:color w:val="000000"/>
          <w:sz w:val="24"/>
        </w:rPr>
        <w:t>4. Помни: макси</w:t>
      </w:r>
      <w:r w:rsidR="0039650C">
        <w:rPr>
          <w:rFonts w:ascii="Times New Roman" w:hAnsi="Times New Roman"/>
          <w:color w:val="000000"/>
          <w:sz w:val="24"/>
        </w:rPr>
        <w:t>мум поощрения</w:t>
      </w:r>
      <w:r w:rsidRPr="000A380B">
        <w:rPr>
          <w:rFonts w:ascii="Times New Roman" w:hAnsi="Times New Roman"/>
          <w:color w:val="000000"/>
          <w:sz w:val="24"/>
        </w:rPr>
        <w:t>.</w:t>
      </w:r>
    </w:p>
    <w:p w:rsidR="000A380B" w:rsidRPr="000A380B" w:rsidRDefault="000A380B" w:rsidP="0082684C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rFonts w:ascii="Times New Roman" w:hAnsi="Times New Roman"/>
          <w:color w:val="000000"/>
          <w:sz w:val="24"/>
        </w:rPr>
      </w:pPr>
      <w:r w:rsidRPr="000A380B">
        <w:rPr>
          <w:rFonts w:ascii="Times New Roman" w:hAnsi="Times New Roman"/>
          <w:color w:val="000000"/>
          <w:sz w:val="24"/>
        </w:rPr>
        <w:t>5. Учитывай реальные возможности ребенка.</w:t>
      </w:r>
    </w:p>
    <w:p w:rsidR="000A380B" w:rsidRPr="000A380B" w:rsidRDefault="000A380B" w:rsidP="0082684C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rFonts w:ascii="Times New Roman" w:hAnsi="Times New Roman"/>
          <w:color w:val="000000"/>
          <w:sz w:val="24"/>
        </w:rPr>
      </w:pPr>
      <w:r w:rsidRPr="000A380B">
        <w:rPr>
          <w:rFonts w:ascii="Times New Roman" w:hAnsi="Times New Roman"/>
          <w:color w:val="000000"/>
          <w:sz w:val="24"/>
        </w:rPr>
        <w:t>6. Каждому ребенку – индивидуальный подход.</w:t>
      </w:r>
    </w:p>
    <w:p w:rsidR="00485551" w:rsidRDefault="000A380B" w:rsidP="0082684C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rFonts w:ascii="Times New Roman" w:hAnsi="Times New Roman"/>
          <w:color w:val="000000"/>
          <w:sz w:val="24"/>
        </w:rPr>
      </w:pPr>
      <w:r w:rsidRPr="000A380B">
        <w:rPr>
          <w:rFonts w:ascii="Times New Roman" w:hAnsi="Times New Roman"/>
          <w:color w:val="000000"/>
          <w:sz w:val="24"/>
        </w:rPr>
        <w:t>7. Утверждай позицию ребенка в коллективе, веру в свои силы.</w:t>
      </w:r>
    </w:p>
    <w:p w:rsidR="00245C8D" w:rsidRDefault="00245C8D" w:rsidP="0082684C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8. С каждым строй диалоги</w:t>
      </w:r>
      <w:r w:rsidR="00905589">
        <w:rPr>
          <w:rFonts w:ascii="Times New Roman" w:hAnsi="Times New Roman"/>
          <w:color w:val="000000"/>
          <w:sz w:val="24"/>
        </w:rPr>
        <w:t>ческие, субъект-субъектные отно</w:t>
      </w:r>
      <w:r>
        <w:rPr>
          <w:rFonts w:ascii="Times New Roman" w:hAnsi="Times New Roman"/>
          <w:color w:val="000000"/>
          <w:sz w:val="24"/>
        </w:rPr>
        <w:t>шения.</w:t>
      </w:r>
    </w:p>
    <w:p w:rsidR="0082684C" w:rsidRPr="00730284" w:rsidRDefault="0082684C" w:rsidP="0082684C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</w:t>
      </w:r>
      <w:r w:rsidRPr="00730284">
        <w:rPr>
          <w:rFonts w:ascii="Times New Roman" w:hAnsi="Times New Roman"/>
          <w:sz w:val="24"/>
        </w:rPr>
        <w:t xml:space="preserve"> работе </w:t>
      </w:r>
      <w:r>
        <w:rPr>
          <w:rFonts w:ascii="Times New Roman" w:hAnsi="Times New Roman"/>
          <w:sz w:val="24"/>
        </w:rPr>
        <w:t xml:space="preserve"> с детьми </w:t>
      </w:r>
      <w:r w:rsidRPr="00730284">
        <w:rPr>
          <w:rFonts w:ascii="Times New Roman" w:hAnsi="Times New Roman"/>
          <w:sz w:val="24"/>
        </w:rPr>
        <w:t>использую  принцип “4+</w:t>
      </w:r>
      <w:smartTag w:uri="urn:schemas-microsoft-com:office:smarttags" w:element="metricconverter">
        <w:smartTagPr>
          <w:attr w:name="ProductID" w:val="3”"/>
        </w:smartTagPr>
        <w:r w:rsidRPr="00730284">
          <w:rPr>
            <w:rFonts w:ascii="Times New Roman" w:hAnsi="Times New Roman"/>
            <w:sz w:val="24"/>
          </w:rPr>
          <w:t>3”</w:t>
        </w:r>
      </w:smartTag>
      <w:r w:rsidRPr="00730284">
        <w:rPr>
          <w:rFonts w:ascii="Times New Roman" w:hAnsi="Times New Roman"/>
          <w:sz w:val="24"/>
        </w:rPr>
        <w:t xml:space="preserve"> (Я - сам!), где </w:t>
      </w:r>
    </w:p>
    <w:p w:rsidR="0082684C" w:rsidRDefault="0082684C" w:rsidP="00E8593D">
      <w:pPr>
        <w:pStyle w:val="af7"/>
        <w:numPr>
          <w:ilvl w:val="0"/>
          <w:numId w:val="62"/>
        </w:numPr>
      </w:pPr>
      <w:r w:rsidRPr="00730284">
        <w:t xml:space="preserve">цифра  “ </w:t>
      </w:r>
      <w:smartTag w:uri="urn:schemas-microsoft-com:office:smarttags" w:element="metricconverter">
        <w:smartTagPr>
          <w:attr w:name="ProductID" w:val="4 ”"/>
        </w:smartTagPr>
        <w:r w:rsidRPr="00730284">
          <w:t>4 ”</w:t>
        </w:r>
      </w:smartTag>
      <w:r w:rsidRPr="00730284">
        <w:t xml:space="preserve"> говорит  об основном правиле - 4 “сами”: </w:t>
      </w:r>
    </w:p>
    <w:p w:rsidR="0082684C" w:rsidRPr="00730284" w:rsidRDefault="0082684C" w:rsidP="0082684C">
      <w:pPr>
        <w:pStyle w:val="af7"/>
        <w:ind w:left="360"/>
      </w:pPr>
      <w:proofErr w:type="spellStart"/>
      <w:r w:rsidRPr="00730284">
        <w:t>cами</w:t>
      </w:r>
      <w:proofErr w:type="spellEnd"/>
      <w:r w:rsidRPr="00730284">
        <w:t xml:space="preserve"> придумывают, сами решают, сами делают, сами ставят оценку за работу;</w:t>
      </w:r>
    </w:p>
    <w:p w:rsidR="0082684C" w:rsidRPr="00730284" w:rsidRDefault="0082684C" w:rsidP="00E8593D">
      <w:pPr>
        <w:pStyle w:val="af7"/>
        <w:numPr>
          <w:ilvl w:val="0"/>
          <w:numId w:val="62"/>
        </w:numPr>
      </w:pPr>
      <w:r w:rsidRPr="00730284">
        <w:t>цифра “</w:t>
      </w:r>
      <w:smartTag w:uri="urn:schemas-microsoft-com:office:smarttags" w:element="metricconverter">
        <w:smartTagPr>
          <w:attr w:name="ProductID" w:val="3”"/>
        </w:smartTagPr>
        <w:r w:rsidRPr="00730284">
          <w:t>3”</w:t>
        </w:r>
      </w:smartTag>
      <w:r w:rsidRPr="00730284">
        <w:t xml:space="preserve"> отсчитывает шаги по тропинке к мастерству. Каждый -мастер какого-нибудь важного дела. В каждом деле ты тоже должен сделать 3 </w:t>
      </w:r>
      <w:proofErr w:type="gramStart"/>
      <w:r w:rsidRPr="00730284">
        <w:t>важных</w:t>
      </w:r>
      <w:proofErr w:type="gramEnd"/>
      <w:r w:rsidRPr="00730284">
        <w:t xml:space="preserve"> шага, чтобы  самостоятельно и мастерски, например, прочитать стихотворение, выступить на сцене...  А шаги такие: делай, как старший, делай лучше его, делай сам и вместе с друзьями. Если ты пришел к нам, мы все будем делать вместе: младшие + старшие +взрослые. Все мы равны: у нас одни и те же правила игры и работы: все делаем не “за” кого-то, а вместе с ними: играем весело и дружно: не спорим по пустякам, не ссоримся с товарищами, распределяем роли по справедливости.</w:t>
      </w:r>
    </w:p>
    <w:p w:rsidR="0082684C" w:rsidRDefault="0082684C" w:rsidP="0082684C">
      <w:pPr>
        <w:rPr>
          <w:rFonts w:ascii="Times New Roman" w:hAnsi="Times New Roman"/>
          <w:sz w:val="24"/>
        </w:rPr>
      </w:pPr>
      <w:r w:rsidRPr="00730284">
        <w:rPr>
          <w:rFonts w:ascii="Times New Roman" w:hAnsi="Times New Roman"/>
          <w:sz w:val="24"/>
        </w:rPr>
        <w:tab/>
        <w:t xml:space="preserve">Что известно в нашем выражении? 4+3=7. Столько тебе лет должно быть, чтобы придумывать, решать, делать! </w:t>
      </w:r>
    </w:p>
    <w:p w:rsidR="00074FD6" w:rsidRDefault="00074FD6" w:rsidP="00C17E36">
      <w:pPr>
        <w:pStyle w:val="a7"/>
        <w:ind w:firstLine="708"/>
        <w:jc w:val="both"/>
        <w:rPr>
          <w:rFonts w:ascii="Times New Roman" w:hAnsi="Times New Roman"/>
          <w:sz w:val="24"/>
        </w:rPr>
      </w:pPr>
    </w:p>
    <w:p w:rsidR="006F36DF" w:rsidRDefault="00074FD6" w:rsidP="00C17E36">
      <w:pPr>
        <w:pStyle w:val="a7"/>
        <w:ind w:firstLine="708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 чего начинается работа учителя начальной школы по реализации программы ВУД?</w:t>
      </w:r>
    </w:p>
    <w:p w:rsidR="00953C6A" w:rsidRPr="00953C6A" w:rsidRDefault="00202625" w:rsidP="00202625">
      <w:pPr>
        <w:pStyle w:val="a7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eastAsia="Times New Roman" w:hAnsi="Times New Roman"/>
          <w:sz w:val="24"/>
          <w:lang w:eastAsia="ru-RU"/>
        </w:rPr>
        <w:t xml:space="preserve">                 1.</w:t>
      </w:r>
      <w:r w:rsidR="00953C6A">
        <w:rPr>
          <w:rFonts w:ascii="Times New Roman" w:eastAsia="Times New Roman" w:hAnsi="Times New Roman"/>
          <w:sz w:val="24"/>
          <w:lang w:eastAsia="ru-RU"/>
        </w:rPr>
        <w:t xml:space="preserve">С изучения ориентиров </w:t>
      </w:r>
      <w:r w:rsidR="00953C6A" w:rsidRPr="00953C6A">
        <w:rPr>
          <w:rFonts w:ascii="Times New Roman" w:eastAsia="Times New Roman" w:hAnsi="Times New Roman"/>
          <w:sz w:val="24"/>
          <w:lang w:eastAsia="ru-RU"/>
        </w:rPr>
        <w:t xml:space="preserve"> организации внеурочной деятельности</w:t>
      </w:r>
      <w:r w:rsidR="00953C6A">
        <w:rPr>
          <w:rFonts w:ascii="Times New Roman" w:eastAsia="Times New Roman" w:hAnsi="Times New Roman"/>
          <w:sz w:val="24"/>
          <w:lang w:eastAsia="ru-RU"/>
        </w:rPr>
        <w:t xml:space="preserve"> в  школе</w:t>
      </w:r>
      <w:r w:rsidR="00953C6A" w:rsidRPr="00953C6A">
        <w:rPr>
          <w:rFonts w:ascii="Times New Roman" w:eastAsia="Times New Roman" w:hAnsi="Times New Roman"/>
          <w:sz w:val="24"/>
          <w:lang w:eastAsia="ru-RU"/>
        </w:rPr>
        <w:t>:</w:t>
      </w:r>
    </w:p>
    <w:p w:rsidR="00953C6A" w:rsidRPr="00AE4019" w:rsidRDefault="00953C6A" w:rsidP="00953C6A">
      <w:pPr>
        <w:pStyle w:val="a7"/>
        <w:numPr>
          <w:ilvl w:val="0"/>
          <w:numId w:val="62"/>
        </w:numPr>
        <w:rPr>
          <w:rFonts w:ascii="Times New Roman" w:hAnsi="Times New Roman"/>
          <w:szCs w:val="20"/>
          <w:lang w:eastAsia="ru-RU"/>
        </w:rPr>
      </w:pPr>
      <w:r w:rsidRPr="00AE4019">
        <w:rPr>
          <w:rFonts w:ascii="Times New Roman" w:hAnsi="Times New Roman"/>
          <w:szCs w:val="20"/>
          <w:lang w:eastAsia="ru-RU"/>
        </w:rPr>
        <w:t>запросы родителей, законных представителей первоклассников;</w:t>
      </w:r>
    </w:p>
    <w:p w:rsidR="00953C6A" w:rsidRPr="00AE4019" w:rsidRDefault="00953C6A" w:rsidP="00953C6A">
      <w:pPr>
        <w:pStyle w:val="a7"/>
        <w:numPr>
          <w:ilvl w:val="0"/>
          <w:numId w:val="62"/>
        </w:numPr>
        <w:rPr>
          <w:rFonts w:ascii="Times New Roman" w:hAnsi="Times New Roman"/>
          <w:szCs w:val="20"/>
          <w:lang w:eastAsia="ru-RU"/>
        </w:rPr>
      </w:pPr>
      <w:r w:rsidRPr="00AE4019">
        <w:rPr>
          <w:rFonts w:ascii="Times New Roman" w:hAnsi="Times New Roman"/>
          <w:szCs w:val="20"/>
          <w:lang w:eastAsia="ru-RU"/>
        </w:rPr>
        <w:t>приоритетные направления деятельности школы;</w:t>
      </w:r>
    </w:p>
    <w:p w:rsidR="00953C6A" w:rsidRPr="00AE4019" w:rsidRDefault="00953C6A" w:rsidP="00953C6A">
      <w:pPr>
        <w:pStyle w:val="a7"/>
        <w:numPr>
          <w:ilvl w:val="0"/>
          <w:numId w:val="62"/>
        </w:numPr>
        <w:rPr>
          <w:rFonts w:ascii="Times New Roman" w:hAnsi="Times New Roman"/>
          <w:szCs w:val="20"/>
          <w:lang w:eastAsia="ru-RU"/>
        </w:rPr>
      </w:pPr>
      <w:r w:rsidRPr="00AE4019">
        <w:rPr>
          <w:rFonts w:ascii="Times New Roman" w:hAnsi="Times New Roman"/>
          <w:szCs w:val="20"/>
          <w:lang w:eastAsia="ru-RU"/>
        </w:rPr>
        <w:t>интересы и склонности педагогов;</w:t>
      </w:r>
    </w:p>
    <w:p w:rsidR="00953C6A" w:rsidRDefault="00953C6A" w:rsidP="00953C6A">
      <w:pPr>
        <w:pStyle w:val="a7"/>
        <w:numPr>
          <w:ilvl w:val="0"/>
          <w:numId w:val="62"/>
        </w:numPr>
        <w:rPr>
          <w:rFonts w:ascii="Times New Roman" w:hAnsi="Times New Roman"/>
          <w:szCs w:val="20"/>
          <w:lang w:eastAsia="ru-RU"/>
        </w:rPr>
      </w:pPr>
      <w:r w:rsidRPr="00AE4019">
        <w:rPr>
          <w:rFonts w:ascii="Times New Roman" w:hAnsi="Times New Roman"/>
          <w:szCs w:val="20"/>
          <w:lang w:eastAsia="ru-RU"/>
        </w:rPr>
        <w:t>возможности образовательных учреждений дополнительного образования;</w:t>
      </w:r>
    </w:p>
    <w:p w:rsidR="00953C6A" w:rsidRPr="00953C6A" w:rsidRDefault="00953C6A" w:rsidP="00953C6A">
      <w:pPr>
        <w:pStyle w:val="a7"/>
        <w:numPr>
          <w:ilvl w:val="0"/>
          <w:numId w:val="62"/>
        </w:numPr>
        <w:rPr>
          <w:rFonts w:ascii="Times New Roman" w:hAnsi="Times New Roman"/>
          <w:szCs w:val="20"/>
          <w:lang w:eastAsia="ru-RU"/>
        </w:rPr>
      </w:pPr>
      <w:r w:rsidRPr="00953C6A">
        <w:rPr>
          <w:rFonts w:ascii="Times New Roman" w:hAnsi="Times New Roman"/>
          <w:szCs w:val="20"/>
          <w:lang w:eastAsia="ru-RU"/>
        </w:rPr>
        <w:t>рекомендации психолога как представителя интересов и потребностей ребёнка</w:t>
      </w:r>
      <w:r w:rsidR="007704AF">
        <w:rPr>
          <w:rFonts w:ascii="Times New Roman" w:hAnsi="Times New Roman"/>
          <w:szCs w:val="20"/>
          <w:lang w:eastAsia="ru-RU"/>
        </w:rPr>
        <w:t>.</w:t>
      </w:r>
    </w:p>
    <w:p w:rsidR="00953C6A" w:rsidRPr="007704AF" w:rsidRDefault="00202625" w:rsidP="00202625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2.</w:t>
      </w:r>
      <w:r w:rsidR="00953C6A" w:rsidRPr="00953C6A">
        <w:rPr>
          <w:rFonts w:ascii="Times New Roman" w:hAnsi="Times New Roman"/>
          <w:sz w:val="24"/>
        </w:rPr>
        <w:t xml:space="preserve">С изучения запросов детей и родителей </w:t>
      </w:r>
      <w:r w:rsidR="000279FD" w:rsidRPr="007704AF">
        <w:rPr>
          <w:rFonts w:ascii="Times New Roman" w:hAnsi="Times New Roman"/>
          <w:sz w:val="24"/>
        </w:rPr>
        <w:t>(см. Приложение №2а</w:t>
      </w:r>
      <w:r w:rsidR="00953C6A" w:rsidRPr="007704AF">
        <w:rPr>
          <w:rFonts w:ascii="Times New Roman" w:hAnsi="Times New Roman"/>
          <w:sz w:val="24"/>
        </w:rPr>
        <w:t xml:space="preserve"> «Анкета для родителей»).</w:t>
      </w:r>
    </w:p>
    <w:p w:rsidR="00953C6A" w:rsidRPr="00202625" w:rsidRDefault="00202625" w:rsidP="00202625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3.</w:t>
      </w:r>
      <w:r w:rsidR="00953C6A" w:rsidRPr="00202625">
        <w:rPr>
          <w:rFonts w:ascii="Times New Roman" w:hAnsi="Times New Roman"/>
          <w:sz w:val="24"/>
        </w:rPr>
        <w:t>Анализа и обобщения результатов анкетирования.</w:t>
      </w:r>
    </w:p>
    <w:p w:rsidR="00953C6A" w:rsidRPr="00BC4E10" w:rsidRDefault="00202625" w:rsidP="00202625">
      <w:pPr>
        <w:pStyle w:val="a7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                 4.</w:t>
      </w:r>
      <w:r w:rsidR="00953C6A">
        <w:rPr>
          <w:rFonts w:ascii="Times New Roman" w:hAnsi="Times New Roman"/>
          <w:sz w:val="24"/>
        </w:rPr>
        <w:t>Проведения классного часа с детьми «Думаем, планируем, строим…».</w:t>
      </w:r>
    </w:p>
    <w:p w:rsidR="00953C6A" w:rsidRPr="00BC4E10" w:rsidRDefault="00202625" w:rsidP="00202625">
      <w:pPr>
        <w:pStyle w:val="a7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                 5.</w:t>
      </w:r>
      <w:r w:rsidR="00BC4E10" w:rsidRPr="007704AF">
        <w:rPr>
          <w:rFonts w:ascii="Times New Roman" w:hAnsi="Times New Roman"/>
          <w:sz w:val="24"/>
        </w:rPr>
        <w:t>Проведения родительского собрания «Все дети талан</w:t>
      </w:r>
      <w:r w:rsidR="00991EEF" w:rsidRPr="007704AF">
        <w:rPr>
          <w:rFonts w:ascii="Times New Roman" w:hAnsi="Times New Roman"/>
          <w:sz w:val="24"/>
        </w:rPr>
        <w:t>тливы!» (за</w:t>
      </w:r>
      <w:r w:rsidR="00B20570" w:rsidRPr="007704AF">
        <w:rPr>
          <w:rFonts w:ascii="Times New Roman" w:hAnsi="Times New Roman"/>
          <w:sz w:val="24"/>
        </w:rPr>
        <w:t>полнение карты «Одарённые дети»</w:t>
      </w:r>
      <w:r w:rsidR="00991EEF" w:rsidRPr="007704AF">
        <w:rPr>
          <w:rFonts w:ascii="Times New Roman" w:hAnsi="Times New Roman"/>
          <w:sz w:val="24"/>
        </w:rPr>
        <w:t>, приложение 2Б);</w:t>
      </w:r>
      <w:r w:rsidR="00BC4E10" w:rsidRPr="00BC4E10">
        <w:rPr>
          <w:rFonts w:ascii="Times New Roman" w:hAnsi="Times New Roman"/>
          <w:sz w:val="24"/>
        </w:rPr>
        <w:t xml:space="preserve"> «Портфолио – журнал личных достижений учащегося».</w:t>
      </w:r>
    </w:p>
    <w:p w:rsidR="00C17E36" w:rsidRPr="00B20570" w:rsidRDefault="00DF1CA0" w:rsidP="005D5644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6</w:t>
      </w:r>
      <w:r w:rsidR="00202625">
        <w:rPr>
          <w:rFonts w:ascii="Times New Roman" w:hAnsi="Times New Roman"/>
          <w:sz w:val="24"/>
        </w:rPr>
        <w:t>.</w:t>
      </w:r>
      <w:r w:rsidR="00953C6A">
        <w:rPr>
          <w:rFonts w:ascii="Times New Roman" w:hAnsi="Times New Roman"/>
          <w:sz w:val="24"/>
        </w:rPr>
        <w:t>Р</w:t>
      </w:r>
      <w:r w:rsidR="00B43CCA" w:rsidRPr="00953C6A">
        <w:rPr>
          <w:rFonts w:ascii="Times New Roman" w:hAnsi="Times New Roman"/>
          <w:sz w:val="24"/>
        </w:rPr>
        <w:t xml:space="preserve">азработки </w:t>
      </w:r>
      <w:r w:rsidR="00B6072D" w:rsidRPr="00953C6A">
        <w:rPr>
          <w:rFonts w:ascii="Times New Roman" w:hAnsi="Times New Roman"/>
          <w:sz w:val="24"/>
        </w:rPr>
        <w:t xml:space="preserve">учителем </w:t>
      </w:r>
      <w:r w:rsidR="00B43CCA" w:rsidRPr="00953C6A">
        <w:rPr>
          <w:rFonts w:ascii="Times New Roman" w:hAnsi="Times New Roman"/>
          <w:sz w:val="24"/>
        </w:rPr>
        <w:t>плана мероприятий, по организации внеурочной деятельности в классе</w:t>
      </w:r>
      <w:r w:rsidR="00B6072D" w:rsidRPr="00953C6A">
        <w:rPr>
          <w:rFonts w:ascii="Times New Roman" w:hAnsi="Times New Roman"/>
          <w:sz w:val="24"/>
        </w:rPr>
        <w:t xml:space="preserve">, который помогает создать и увидеть систему </w:t>
      </w:r>
      <w:r w:rsidR="005D6B20" w:rsidRPr="00953C6A">
        <w:rPr>
          <w:rFonts w:ascii="Times New Roman" w:hAnsi="Times New Roman"/>
          <w:sz w:val="24"/>
        </w:rPr>
        <w:t xml:space="preserve">ВУД </w:t>
      </w:r>
      <w:r w:rsidR="00B6072D" w:rsidRPr="00953C6A">
        <w:rPr>
          <w:rFonts w:ascii="Times New Roman" w:hAnsi="Times New Roman"/>
          <w:sz w:val="24"/>
        </w:rPr>
        <w:t>в целом</w:t>
      </w:r>
      <w:r>
        <w:rPr>
          <w:rFonts w:ascii="Times New Roman" w:hAnsi="Times New Roman"/>
          <w:sz w:val="24"/>
        </w:rPr>
        <w:t xml:space="preserve"> (см. Приложение №</w:t>
      </w:r>
      <w:r w:rsidR="003A09E5" w:rsidRPr="00B20570">
        <w:rPr>
          <w:rFonts w:ascii="Times New Roman" w:hAnsi="Times New Roman"/>
          <w:sz w:val="24"/>
        </w:rPr>
        <w:t>4</w:t>
      </w:r>
      <w:r w:rsidR="00B20570" w:rsidRPr="00B20570">
        <w:rPr>
          <w:rFonts w:ascii="Times New Roman" w:hAnsi="Times New Roman"/>
          <w:sz w:val="24"/>
        </w:rPr>
        <w:t xml:space="preserve"> «План мероприятий, направленных на организацию внеурочной деятельности»</w:t>
      </w:r>
      <w:r w:rsidR="00B43CCA" w:rsidRPr="00B20570">
        <w:rPr>
          <w:rFonts w:ascii="Times New Roman" w:hAnsi="Times New Roman"/>
          <w:sz w:val="24"/>
        </w:rPr>
        <w:t>).</w:t>
      </w:r>
    </w:p>
    <w:p w:rsidR="00263D89" w:rsidRPr="00953C6A" w:rsidRDefault="00DF1CA0" w:rsidP="005D5644">
      <w:pPr>
        <w:pStyle w:val="a7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                 7</w:t>
      </w:r>
      <w:r w:rsidR="00202625">
        <w:rPr>
          <w:rFonts w:ascii="Times New Roman" w:hAnsi="Times New Roman"/>
          <w:sz w:val="24"/>
        </w:rPr>
        <w:t>.</w:t>
      </w:r>
      <w:r w:rsidR="00263D89">
        <w:rPr>
          <w:rFonts w:ascii="Times New Roman" w:hAnsi="Times New Roman"/>
          <w:sz w:val="24"/>
        </w:rPr>
        <w:t xml:space="preserve">Разработка </w:t>
      </w:r>
      <w:r w:rsidR="0080422D">
        <w:rPr>
          <w:rFonts w:ascii="Times New Roman" w:hAnsi="Times New Roman"/>
          <w:sz w:val="24"/>
        </w:rPr>
        <w:t xml:space="preserve">учителем </w:t>
      </w:r>
      <w:r w:rsidR="00263D89">
        <w:rPr>
          <w:rFonts w:ascii="Times New Roman" w:hAnsi="Times New Roman"/>
          <w:sz w:val="24"/>
        </w:rPr>
        <w:t>программы кружка, студии и др.</w:t>
      </w:r>
    </w:p>
    <w:p w:rsidR="00263D89" w:rsidRDefault="00263D89" w:rsidP="0082684C">
      <w:pPr>
        <w:pStyle w:val="a7"/>
        <w:jc w:val="both"/>
        <w:rPr>
          <w:rFonts w:ascii="Times New Roman" w:hAnsi="Times New Roman"/>
          <w:sz w:val="24"/>
        </w:rPr>
      </w:pPr>
    </w:p>
    <w:p w:rsidR="009A4F6D" w:rsidRPr="00202625" w:rsidRDefault="00254F9A" w:rsidP="00202625">
      <w:pPr>
        <w:pStyle w:val="a7"/>
        <w:ind w:firstLine="708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</w:rPr>
        <w:t>Н</w:t>
      </w:r>
      <w:r w:rsidR="00A4758A" w:rsidRPr="00D80449">
        <w:rPr>
          <w:rFonts w:ascii="Times New Roman" w:hAnsi="Times New Roman"/>
          <w:sz w:val="24"/>
        </w:rPr>
        <w:t xml:space="preserve">а первом родительском собрании </w:t>
      </w:r>
      <w:r w:rsidR="00E945CA" w:rsidRPr="00D80449">
        <w:rPr>
          <w:rFonts w:ascii="Times New Roman" w:hAnsi="Times New Roman"/>
          <w:sz w:val="24"/>
        </w:rPr>
        <w:t>для</w:t>
      </w:r>
      <w:r w:rsidR="00CC788C" w:rsidRPr="00D80449">
        <w:rPr>
          <w:rFonts w:ascii="Times New Roman" w:hAnsi="Times New Roman"/>
          <w:sz w:val="24"/>
        </w:rPr>
        <w:t xml:space="preserve"> родителей </w:t>
      </w:r>
      <w:r w:rsidR="00E945CA" w:rsidRPr="00D80449">
        <w:rPr>
          <w:rFonts w:ascii="Times New Roman" w:hAnsi="Times New Roman"/>
          <w:sz w:val="24"/>
        </w:rPr>
        <w:t>первоклассников</w:t>
      </w:r>
      <w:r w:rsidR="00DF1CA0">
        <w:rPr>
          <w:rFonts w:ascii="Times New Roman" w:hAnsi="Times New Roman"/>
          <w:sz w:val="24"/>
        </w:rPr>
        <w:t xml:space="preserve"> </w:t>
      </w:r>
      <w:r w:rsidR="008D27F4" w:rsidRPr="00D80449">
        <w:rPr>
          <w:rFonts w:ascii="Times New Roman" w:hAnsi="Times New Roman"/>
          <w:sz w:val="24"/>
        </w:rPr>
        <w:t>было</w:t>
      </w:r>
      <w:r w:rsidR="00DF1CA0">
        <w:rPr>
          <w:rFonts w:ascii="Times New Roman" w:hAnsi="Times New Roman"/>
          <w:sz w:val="24"/>
        </w:rPr>
        <w:t xml:space="preserve"> </w:t>
      </w:r>
      <w:r w:rsidR="00CC788C" w:rsidRPr="00D80449">
        <w:rPr>
          <w:rFonts w:ascii="Times New Roman" w:hAnsi="Times New Roman"/>
          <w:sz w:val="24"/>
        </w:rPr>
        <w:t>проведено</w:t>
      </w:r>
      <w:r w:rsidR="00DF1CA0">
        <w:rPr>
          <w:rFonts w:ascii="Times New Roman" w:hAnsi="Times New Roman"/>
          <w:sz w:val="24"/>
        </w:rPr>
        <w:t xml:space="preserve"> </w:t>
      </w:r>
      <w:r w:rsidR="004911FC" w:rsidRPr="00D80449">
        <w:rPr>
          <w:rFonts w:ascii="Times New Roman" w:hAnsi="Times New Roman"/>
          <w:sz w:val="24"/>
        </w:rPr>
        <w:t>анкети</w:t>
      </w:r>
      <w:r w:rsidR="00CC788C" w:rsidRPr="00D80449">
        <w:rPr>
          <w:rFonts w:ascii="Times New Roman" w:hAnsi="Times New Roman"/>
          <w:sz w:val="24"/>
        </w:rPr>
        <w:t>рование</w:t>
      </w:r>
      <w:r w:rsidR="004911FC" w:rsidRPr="00D80449">
        <w:rPr>
          <w:rFonts w:ascii="Times New Roman" w:hAnsi="Times New Roman"/>
          <w:sz w:val="24"/>
        </w:rPr>
        <w:t>, в</w:t>
      </w:r>
      <w:r w:rsidR="003936EE" w:rsidRPr="00D80449">
        <w:rPr>
          <w:rFonts w:ascii="Times New Roman" w:hAnsi="Times New Roman"/>
          <w:sz w:val="24"/>
        </w:rPr>
        <w:t xml:space="preserve"> ходе </w:t>
      </w:r>
      <w:r w:rsidR="004911FC" w:rsidRPr="00D80449">
        <w:rPr>
          <w:rFonts w:ascii="Times New Roman" w:hAnsi="Times New Roman"/>
          <w:sz w:val="24"/>
        </w:rPr>
        <w:t xml:space="preserve">которого </w:t>
      </w:r>
      <w:r w:rsidR="00F247B3" w:rsidRPr="00D80449">
        <w:rPr>
          <w:rFonts w:ascii="Times New Roman" w:hAnsi="Times New Roman"/>
          <w:sz w:val="24"/>
        </w:rPr>
        <w:t xml:space="preserve">определялся </w:t>
      </w:r>
      <w:r w:rsidR="003936EE" w:rsidRPr="00D80449">
        <w:rPr>
          <w:rFonts w:ascii="Times New Roman" w:hAnsi="Times New Roman"/>
          <w:sz w:val="24"/>
        </w:rPr>
        <w:t>уров</w:t>
      </w:r>
      <w:r w:rsidR="00F247B3" w:rsidRPr="00D80449">
        <w:rPr>
          <w:rFonts w:ascii="Times New Roman" w:hAnsi="Times New Roman"/>
          <w:sz w:val="24"/>
        </w:rPr>
        <w:t>ень</w:t>
      </w:r>
      <w:r w:rsidR="00DF1CA0">
        <w:rPr>
          <w:rFonts w:ascii="Times New Roman" w:hAnsi="Times New Roman"/>
          <w:sz w:val="24"/>
        </w:rPr>
        <w:t xml:space="preserve"> </w:t>
      </w:r>
      <w:proofErr w:type="spellStart"/>
      <w:r w:rsidR="003936EE" w:rsidRPr="00D80449">
        <w:rPr>
          <w:rFonts w:ascii="Times New Roman" w:hAnsi="Times New Roman"/>
          <w:sz w:val="24"/>
        </w:rPr>
        <w:t>сформированности</w:t>
      </w:r>
      <w:proofErr w:type="spellEnd"/>
      <w:r w:rsidR="003936EE" w:rsidRPr="00D80449">
        <w:rPr>
          <w:rFonts w:ascii="Times New Roman" w:hAnsi="Times New Roman"/>
          <w:sz w:val="24"/>
        </w:rPr>
        <w:t xml:space="preserve"> познават</w:t>
      </w:r>
      <w:r w:rsidR="004911FC" w:rsidRPr="00D80449">
        <w:rPr>
          <w:rFonts w:ascii="Times New Roman" w:hAnsi="Times New Roman"/>
          <w:sz w:val="24"/>
        </w:rPr>
        <w:t>ельной компетентности, интересов и индивидуальных особенностей</w:t>
      </w:r>
      <w:r w:rsidR="00C17E36">
        <w:rPr>
          <w:rFonts w:ascii="Times New Roman" w:hAnsi="Times New Roman"/>
          <w:sz w:val="24"/>
        </w:rPr>
        <w:t xml:space="preserve"> каждого ребенка </w:t>
      </w:r>
      <w:r w:rsidR="003A09E5" w:rsidRPr="00202625">
        <w:rPr>
          <w:rFonts w:ascii="Times New Roman" w:hAnsi="Times New Roman"/>
          <w:sz w:val="24"/>
        </w:rPr>
        <w:t>(см</w:t>
      </w:r>
      <w:proofErr w:type="gramStart"/>
      <w:r w:rsidR="003A09E5" w:rsidRPr="00202625">
        <w:rPr>
          <w:rFonts w:ascii="Times New Roman" w:hAnsi="Times New Roman"/>
          <w:sz w:val="24"/>
        </w:rPr>
        <w:t>.П</w:t>
      </w:r>
      <w:proofErr w:type="gramEnd"/>
      <w:r w:rsidR="003A09E5" w:rsidRPr="00202625">
        <w:rPr>
          <w:rFonts w:ascii="Times New Roman" w:hAnsi="Times New Roman"/>
          <w:sz w:val="24"/>
        </w:rPr>
        <w:t>риложение №</w:t>
      </w:r>
      <w:r w:rsidR="00B64EF7" w:rsidRPr="00202625">
        <w:rPr>
          <w:rFonts w:ascii="Times New Roman" w:hAnsi="Times New Roman"/>
          <w:sz w:val="24"/>
        </w:rPr>
        <w:t>2а</w:t>
      </w:r>
      <w:r w:rsidR="00DF1CA0">
        <w:rPr>
          <w:rFonts w:ascii="Times New Roman" w:hAnsi="Times New Roman"/>
          <w:sz w:val="24"/>
        </w:rPr>
        <w:t xml:space="preserve"> </w:t>
      </w:r>
      <w:r w:rsidR="007704AF" w:rsidRPr="007704AF">
        <w:rPr>
          <w:rFonts w:ascii="Times New Roman" w:hAnsi="Times New Roman"/>
          <w:sz w:val="24"/>
        </w:rPr>
        <w:t>«Анкета для родителей»</w:t>
      </w:r>
      <w:r w:rsidR="00B64EF7" w:rsidRPr="007704AF">
        <w:rPr>
          <w:rFonts w:ascii="Times New Roman" w:hAnsi="Times New Roman"/>
          <w:sz w:val="24"/>
        </w:rPr>
        <w:t>,</w:t>
      </w:r>
      <w:r w:rsidR="00BC7A28">
        <w:rPr>
          <w:rFonts w:ascii="Times New Roman" w:hAnsi="Times New Roman"/>
          <w:sz w:val="24"/>
        </w:rPr>
        <w:t xml:space="preserve"> №</w:t>
      </w:r>
      <w:r w:rsidR="00B64EF7" w:rsidRPr="007704AF">
        <w:rPr>
          <w:rFonts w:ascii="Times New Roman" w:hAnsi="Times New Roman"/>
          <w:sz w:val="24"/>
        </w:rPr>
        <w:t>2б</w:t>
      </w:r>
      <w:r w:rsidR="00DF1CA0">
        <w:rPr>
          <w:rFonts w:ascii="Times New Roman" w:hAnsi="Times New Roman"/>
          <w:sz w:val="24"/>
        </w:rPr>
        <w:t xml:space="preserve"> </w:t>
      </w:r>
      <w:r w:rsidR="007704AF">
        <w:rPr>
          <w:rFonts w:ascii="Times New Roman" w:hAnsi="Times New Roman"/>
          <w:sz w:val="24"/>
        </w:rPr>
        <w:t>карта</w:t>
      </w:r>
      <w:r w:rsidR="00505E36">
        <w:rPr>
          <w:rFonts w:ascii="Times New Roman" w:hAnsi="Times New Roman"/>
          <w:sz w:val="24"/>
        </w:rPr>
        <w:t xml:space="preserve"> «Одарённые дети»</w:t>
      </w:r>
      <w:r w:rsidR="00C17E36" w:rsidRPr="00BC7A28">
        <w:rPr>
          <w:rFonts w:ascii="Times New Roman" w:hAnsi="Times New Roman"/>
          <w:sz w:val="24"/>
        </w:rPr>
        <w:t>).</w:t>
      </w:r>
      <w:r w:rsidR="00BC4E10" w:rsidRPr="00BC7A28">
        <w:rPr>
          <w:rFonts w:ascii="Times New Roman" w:hAnsi="Times New Roman"/>
          <w:sz w:val="24"/>
        </w:rPr>
        <w:t xml:space="preserve"> Позднее на</w:t>
      </w:r>
      <w:r w:rsidR="005D6B20" w:rsidRPr="00BC7A28">
        <w:rPr>
          <w:rFonts w:ascii="Times New Roman" w:hAnsi="Times New Roman"/>
          <w:sz w:val="24"/>
        </w:rPr>
        <w:t xml:space="preserve"> собрании родители были ознакомлены с новыми формами</w:t>
      </w:r>
      <w:r w:rsidR="005D6B20" w:rsidRPr="005D6B20">
        <w:rPr>
          <w:rFonts w:ascii="Times New Roman" w:hAnsi="Times New Roman"/>
          <w:sz w:val="24"/>
        </w:rPr>
        <w:t xml:space="preserve"> оценивания результатов детей через</w:t>
      </w:r>
      <w:r w:rsidR="00DF1CA0">
        <w:rPr>
          <w:rFonts w:ascii="Times New Roman" w:hAnsi="Times New Roman"/>
          <w:sz w:val="24"/>
        </w:rPr>
        <w:t xml:space="preserve"> </w:t>
      </w:r>
      <w:r w:rsidR="005D6B20" w:rsidRPr="005D6B20">
        <w:rPr>
          <w:rFonts w:ascii="Times New Roman" w:hAnsi="Times New Roman"/>
          <w:sz w:val="24"/>
        </w:rPr>
        <w:t>«Портфолио – журнал личных достижений учащегося».</w:t>
      </w:r>
    </w:p>
    <w:p w:rsidR="00730284" w:rsidRPr="008C0C34" w:rsidRDefault="00245C8D" w:rsidP="0082684C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Далее, с </w:t>
      </w:r>
      <w:r w:rsidR="000B6F19" w:rsidRPr="000B6F19">
        <w:rPr>
          <w:rFonts w:ascii="Times New Roman" w:hAnsi="Times New Roman"/>
          <w:sz w:val="24"/>
        </w:rPr>
        <w:t xml:space="preserve"> учетом</w:t>
      </w:r>
      <w:r w:rsidR="00DF1CA0">
        <w:rPr>
          <w:rFonts w:ascii="Times New Roman" w:hAnsi="Times New Roman"/>
          <w:sz w:val="24"/>
        </w:rPr>
        <w:t xml:space="preserve"> </w:t>
      </w:r>
      <w:r w:rsidR="000B6F19" w:rsidRPr="000B6F19">
        <w:rPr>
          <w:rFonts w:ascii="Times New Roman" w:hAnsi="Times New Roman"/>
          <w:sz w:val="24"/>
        </w:rPr>
        <w:t>пожеланий</w:t>
      </w:r>
      <w:r w:rsidR="00DF1CA0">
        <w:rPr>
          <w:rFonts w:ascii="Times New Roman" w:hAnsi="Times New Roman"/>
          <w:sz w:val="24"/>
        </w:rPr>
        <w:t xml:space="preserve"> </w:t>
      </w:r>
      <w:r w:rsidR="000B6F19" w:rsidRPr="000B6F19">
        <w:rPr>
          <w:rFonts w:ascii="Times New Roman" w:hAnsi="Times New Roman"/>
          <w:sz w:val="24"/>
        </w:rPr>
        <w:t>обучающихся</w:t>
      </w:r>
      <w:r w:rsidR="00DF1CA0">
        <w:rPr>
          <w:rFonts w:ascii="Times New Roman" w:hAnsi="Times New Roman"/>
          <w:sz w:val="24"/>
        </w:rPr>
        <w:t xml:space="preserve"> </w:t>
      </w:r>
      <w:r w:rsidR="00F247B3" w:rsidRPr="00935201">
        <w:rPr>
          <w:rFonts w:ascii="Times New Roman" w:eastAsia="Times New Roman" w:hAnsi="Times New Roman"/>
          <w:sz w:val="24"/>
          <w:lang w:eastAsia="ru-RU"/>
        </w:rPr>
        <w:t>и</w:t>
      </w:r>
      <w:r w:rsidR="000B6F19">
        <w:rPr>
          <w:rFonts w:ascii="Times New Roman" w:eastAsia="Times New Roman" w:hAnsi="Times New Roman"/>
          <w:sz w:val="24"/>
          <w:lang w:eastAsia="ru-RU"/>
        </w:rPr>
        <w:t xml:space="preserve"> их</w:t>
      </w:r>
      <w:r w:rsidR="00F247B3" w:rsidRPr="00935201">
        <w:rPr>
          <w:rFonts w:ascii="Times New Roman" w:eastAsia="Times New Roman" w:hAnsi="Times New Roman"/>
          <w:sz w:val="24"/>
          <w:lang w:eastAsia="ru-RU"/>
        </w:rPr>
        <w:t xml:space="preserve"> родителей</w:t>
      </w:r>
      <w:r w:rsidR="000B6F19">
        <w:rPr>
          <w:rFonts w:ascii="Times New Roman" w:eastAsia="Times New Roman" w:hAnsi="Times New Roman"/>
          <w:sz w:val="24"/>
          <w:lang w:eastAsia="ru-RU"/>
        </w:rPr>
        <w:t xml:space="preserve"> (законных представителей)</w:t>
      </w:r>
      <w:r>
        <w:rPr>
          <w:rFonts w:ascii="Times New Roman" w:eastAsia="Times New Roman" w:hAnsi="Times New Roman"/>
          <w:sz w:val="24"/>
          <w:lang w:eastAsia="ru-RU"/>
        </w:rPr>
        <w:t>,</w:t>
      </w:r>
      <w:r w:rsidR="00DF1CA0">
        <w:rPr>
          <w:rFonts w:ascii="Times New Roman" w:eastAsia="Times New Roman" w:hAnsi="Times New Roman"/>
          <w:sz w:val="24"/>
          <w:lang w:eastAsia="ru-RU"/>
        </w:rPr>
        <w:t xml:space="preserve"> </w:t>
      </w:r>
      <w:r w:rsidR="0082684C">
        <w:rPr>
          <w:rFonts w:ascii="Times New Roman" w:eastAsia="Times New Roman" w:hAnsi="Times New Roman"/>
          <w:sz w:val="24"/>
          <w:lang w:eastAsia="ru-RU"/>
        </w:rPr>
        <w:t xml:space="preserve">все дети </w:t>
      </w:r>
      <w:r w:rsidR="00F247B3">
        <w:rPr>
          <w:rFonts w:ascii="Times New Roman" w:eastAsia="Times New Roman" w:hAnsi="Times New Roman"/>
          <w:sz w:val="24"/>
          <w:lang w:eastAsia="ru-RU"/>
        </w:rPr>
        <w:t xml:space="preserve">были определены </w:t>
      </w:r>
      <w:r w:rsidR="0082684C">
        <w:rPr>
          <w:rFonts w:ascii="Times New Roman" w:eastAsia="Times New Roman" w:hAnsi="Times New Roman"/>
          <w:sz w:val="24"/>
          <w:lang w:eastAsia="ru-RU"/>
        </w:rPr>
        <w:t xml:space="preserve">по </w:t>
      </w:r>
      <w:r w:rsidR="00F247B3">
        <w:rPr>
          <w:rFonts w:ascii="Times New Roman" w:eastAsia="Times New Roman" w:hAnsi="Times New Roman"/>
          <w:sz w:val="24"/>
          <w:lang w:eastAsia="ru-RU"/>
        </w:rPr>
        <w:t>направления</w:t>
      </w:r>
      <w:r w:rsidR="0082684C">
        <w:rPr>
          <w:rFonts w:ascii="Times New Roman" w:eastAsia="Times New Roman" w:hAnsi="Times New Roman"/>
          <w:sz w:val="24"/>
          <w:lang w:eastAsia="ru-RU"/>
        </w:rPr>
        <w:t>м</w:t>
      </w:r>
      <w:r w:rsidR="00F247B3">
        <w:rPr>
          <w:rFonts w:ascii="Times New Roman" w:eastAsia="Times New Roman" w:hAnsi="Times New Roman"/>
          <w:sz w:val="24"/>
          <w:lang w:eastAsia="ru-RU"/>
        </w:rPr>
        <w:t xml:space="preserve"> внеурочной деятельности</w:t>
      </w:r>
      <w:r w:rsidR="0082684C">
        <w:rPr>
          <w:rFonts w:ascii="Times New Roman" w:eastAsia="Times New Roman" w:hAnsi="Times New Roman"/>
          <w:sz w:val="24"/>
          <w:lang w:eastAsia="ru-RU"/>
        </w:rPr>
        <w:t xml:space="preserve">, для каждого </w:t>
      </w:r>
      <w:r w:rsidR="0082684C">
        <w:rPr>
          <w:rFonts w:ascii="Times New Roman" w:eastAsia="Times New Roman" w:hAnsi="Times New Roman"/>
          <w:sz w:val="24"/>
          <w:lang w:eastAsia="ru-RU"/>
        </w:rPr>
        <w:lastRenderedPageBreak/>
        <w:t xml:space="preserve">индивидуально и </w:t>
      </w:r>
      <w:r w:rsidR="001B17BC">
        <w:rPr>
          <w:rFonts w:ascii="Times New Roman" w:eastAsia="Times New Roman" w:hAnsi="Times New Roman"/>
          <w:sz w:val="24"/>
          <w:lang w:eastAsia="ru-RU"/>
        </w:rPr>
        <w:t>класса</w:t>
      </w:r>
      <w:r w:rsidR="0082684C">
        <w:rPr>
          <w:rFonts w:ascii="Times New Roman" w:eastAsia="Times New Roman" w:hAnsi="Times New Roman"/>
          <w:sz w:val="24"/>
          <w:lang w:eastAsia="ru-RU"/>
        </w:rPr>
        <w:t xml:space="preserve"> в целом </w:t>
      </w:r>
      <w:r w:rsidR="001B17BC">
        <w:rPr>
          <w:rFonts w:ascii="Times New Roman" w:eastAsia="Times New Roman" w:hAnsi="Times New Roman"/>
          <w:sz w:val="24"/>
          <w:lang w:eastAsia="ru-RU"/>
        </w:rPr>
        <w:t xml:space="preserve">разработаны </w:t>
      </w:r>
      <w:r w:rsidR="000B6F19">
        <w:rPr>
          <w:rFonts w:ascii="Times New Roman" w:eastAsia="Times New Roman" w:hAnsi="Times New Roman"/>
          <w:sz w:val="24"/>
          <w:lang w:eastAsia="ru-RU"/>
        </w:rPr>
        <w:t xml:space="preserve">различные </w:t>
      </w:r>
      <w:r w:rsidR="001B17BC">
        <w:rPr>
          <w:rFonts w:ascii="Times New Roman" w:eastAsia="Times New Roman" w:hAnsi="Times New Roman"/>
          <w:sz w:val="24"/>
          <w:lang w:eastAsia="ru-RU"/>
        </w:rPr>
        <w:t>формы</w:t>
      </w:r>
      <w:r w:rsidR="000B6F19">
        <w:rPr>
          <w:rFonts w:ascii="Times New Roman" w:eastAsia="Times New Roman" w:hAnsi="Times New Roman"/>
          <w:sz w:val="24"/>
          <w:lang w:eastAsia="ru-RU"/>
        </w:rPr>
        <w:t xml:space="preserve"> организации</w:t>
      </w:r>
      <w:r w:rsidR="00730284">
        <w:rPr>
          <w:rFonts w:ascii="Times New Roman" w:eastAsia="Times New Roman" w:hAnsi="Times New Roman"/>
          <w:sz w:val="24"/>
          <w:lang w:eastAsia="ru-RU"/>
        </w:rPr>
        <w:t xml:space="preserve"> и сотрудничества</w:t>
      </w:r>
      <w:r>
        <w:rPr>
          <w:rFonts w:ascii="Times New Roman" w:eastAsia="Times New Roman" w:hAnsi="Times New Roman"/>
          <w:sz w:val="24"/>
          <w:lang w:eastAsia="ru-RU"/>
        </w:rPr>
        <w:t xml:space="preserve">, что отражено в </w:t>
      </w:r>
      <w:r w:rsidRPr="00245C8D">
        <w:rPr>
          <w:rFonts w:ascii="Times New Roman" w:eastAsia="Times New Roman" w:hAnsi="Times New Roman"/>
          <w:b/>
          <w:i/>
          <w:sz w:val="24"/>
          <w:lang w:eastAsia="ru-RU"/>
        </w:rPr>
        <w:t xml:space="preserve">индивидуальной карте занятости обучающегося во внеурочной </w:t>
      </w:r>
      <w:r w:rsidRPr="009B3D13">
        <w:rPr>
          <w:rFonts w:ascii="Times New Roman" w:eastAsia="Times New Roman" w:hAnsi="Times New Roman"/>
          <w:b/>
          <w:i/>
          <w:sz w:val="24"/>
          <w:lang w:eastAsia="ru-RU"/>
        </w:rPr>
        <w:t>деятельности</w:t>
      </w:r>
      <w:proofErr w:type="gramStart"/>
      <w:r w:rsidR="009B3D13" w:rsidRPr="009B3D13">
        <w:rPr>
          <w:rFonts w:ascii="Times New Roman" w:eastAsia="Times New Roman" w:hAnsi="Times New Roman"/>
          <w:sz w:val="24"/>
          <w:lang w:eastAsia="ru-RU"/>
        </w:rPr>
        <w:t>.</w:t>
      </w:r>
      <w:proofErr w:type="gramEnd"/>
      <w:r w:rsidR="00DF1CA0">
        <w:rPr>
          <w:rFonts w:ascii="Times New Roman" w:eastAsia="Times New Roman" w:hAnsi="Times New Roman"/>
          <w:sz w:val="24"/>
          <w:lang w:eastAsia="ru-RU"/>
        </w:rPr>
        <w:t xml:space="preserve"> </w:t>
      </w:r>
      <w:r w:rsidR="00505E36">
        <w:rPr>
          <w:rFonts w:ascii="Times New Roman" w:eastAsia="Times New Roman" w:hAnsi="Times New Roman"/>
          <w:sz w:val="24"/>
          <w:lang w:eastAsia="ru-RU"/>
        </w:rPr>
        <w:t>(</w:t>
      </w:r>
      <w:proofErr w:type="gramStart"/>
      <w:r w:rsidR="00505E36">
        <w:rPr>
          <w:rFonts w:ascii="Times New Roman" w:eastAsia="Times New Roman" w:hAnsi="Times New Roman"/>
          <w:sz w:val="24"/>
          <w:lang w:eastAsia="ru-RU"/>
        </w:rPr>
        <w:t>с</w:t>
      </w:r>
      <w:proofErr w:type="gramEnd"/>
      <w:r w:rsidR="00505E36">
        <w:rPr>
          <w:rFonts w:ascii="Times New Roman" w:eastAsia="Times New Roman" w:hAnsi="Times New Roman"/>
          <w:sz w:val="24"/>
          <w:lang w:eastAsia="ru-RU"/>
        </w:rPr>
        <w:t>м. Приложение №5</w:t>
      </w:r>
      <w:r w:rsidR="00B20570" w:rsidRPr="008C0C34">
        <w:rPr>
          <w:rFonts w:ascii="Times New Roman" w:eastAsia="Times New Roman" w:hAnsi="Times New Roman"/>
          <w:sz w:val="24"/>
          <w:lang w:eastAsia="ru-RU"/>
        </w:rPr>
        <w:t xml:space="preserve"> «</w:t>
      </w:r>
      <w:r w:rsidR="008C0C34" w:rsidRPr="008C0C34">
        <w:rPr>
          <w:rFonts w:ascii="Times New Roman" w:eastAsia="Times New Roman" w:hAnsi="Times New Roman"/>
          <w:sz w:val="24"/>
          <w:lang w:eastAsia="ru-RU"/>
        </w:rPr>
        <w:t>Индивидуальные карты занятости обучающихся во внеурочной деятельности»</w:t>
      </w:r>
      <w:r w:rsidR="00EA656F" w:rsidRPr="008C0C34">
        <w:rPr>
          <w:rFonts w:ascii="Times New Roman" w:eastAsia="Times New Roman" w:hAnsi="Times New Roman"/>
          <w:sz w:val="24"/>
          <w:lang w:eastAsia="ru-RU"/>
        </w:rPr>
        <w:t>)</w:t>
      </w:r>
      <w:r w:rsidR="008C0C34" w:rsidRPr="008C0C34">
        <w:rPr>
          <w:rFonts w:ascii="Times New Roman" w:eastAsia="Times New Roman" w:hAnsi="Times New Roman"/>
          <w:sz w:val="24"/>
          <w:lang w:eastAsia="ru-RU"/>
        </w:rPr>
        <w:t>.</w:t>
      </w:r>
    </w:p>
    <w:p w:rsidR="00EA3AFE" w:rsidRPr="00EA3AFE" w:rsidRDefault="00EA3AFE" w:rsidP="00D729CA">
      <w:pPr>
        <w:pStyle w:val="a7"/>
        <w:ind w:firstLine="708"/>
        <w:rPr>
          <w:rFonts w:ascii="Times New Roman" w:hAnsi="Times New Roman"/>
          <w:sz w:val="24"/>
        </w:rPr>
      </w:pPr>
      <w:r w:rsidRPr="00EA3AFE">
        <w:rPr>
          <w:rFonts w:ascii="Times New Roman" w:hAnsi="Times New Roman"/>
          <w:b/>
          <w:sz w:val="24"/>
        </w:rPr>
        <w:t>Цель</w:t>
      </w:r>
      <w:r w:rsidR="00DF1CA0">
        <w:rPr>
          <w:rFonts w:ascii="Times New Roman" w:hAnsi="Times New Roman"/>
          <w:b/>
          <w:sz w:val="24"/>
        </w:rPr>
        <w:t xml:space="preserve"> </w:t>
      </w:r>
      <w:r w:rsidRPr="00EA3AFE">
        <w:rPr>
          <w:rFonts w:ascii="Times New Roman" w:hAnsi="Times New Roman"/>
          <w:sz w:val="24"/>
        </w:rPr>
        <w:t>внеурочной</w:t>
      </w:r>
      <w:r w:rsidR="00DF1CA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деятельности </w:t>
      </w:r>
      <w:r w:rsidRPr="00EA3AFE">
        <w:rPr>
          <w:rFonts w:ascii="Times New Roman" w:hAnsi="Times New Roman"/>
          <w:sz w:val="24"/>
        </w:rPr>
        <w:t xml:space="preserve">класса - формирование социально-адаптированной к окружающей действительности личности, максимальной реализации индивидуальных способностей, интересов </w:t>
      </w:r>
      <w:r w:rsidR="0082684C">
        <w:rPr>
          <w:rFonts w:ascii="Times New Roman" w:hAnsi="Times New Roman"/>
          <w:sz w:val="24"/>
        </w:rPr>
        <w:t xml:space="preserve">каждого </w:t>
      </w:r>
      <w:r w:rsidRPr="00EA3AFE">
        <w:rPr>
          <w:rFonts w:ascii="Times New Roman" w:hAnsi="Times New Roman"/>
          <w:sz w:val="24"/>
        </w:rPr>
        <w:t>ученика, ведущего здоровый образ жизни.</w:t>
      </w:r>
    </w:p>
    <w:p w:rsidR="00713987" w:rsidRPr="00BD2126" w:rsidRDefault="000D4576" w:rsidP="00EA3AFE">
      <w:pPr>
        <w:pStyle w:val="a7"/>
        <w:jc w:val="both"/>
        <w:rPr>
          <w:rFonts w:ascii="Times New Roman" w:hAnsi="Times New Roman"/>
          <w:color w:val="C00000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Внеурочная </w:t>
      </w:r>
      <w:r w:rsidR="00EA3AFE">
        <w:rPr>
          <w:rFonts w:ascii="Times New Roman" w:hAnsi="Times New Roman"/>
          <w:sz w:val="24"/>
        </w:rPr>
        <w:t xml:space="preserve">деятельность </w:t>
      </w:r>
      <w:r w:rsidR="0018698B" w:rsidRPr="00EA3AFE">
        <w:rPr>
          <w:rFonts w:ascii="Times New Roman" w:hAnsi="Times New Roman"/>
          <w:sz w:val="24"/>
        </w:rPr>
        <w:t>предусматри</w:t>
      </w:r>
      <w:r>
        <w:rPr>
          <w:rFonts w:ascii="Times New Roman" w:hAnsi="Times New Roman"/>
          <w:sz w:val="24"/>
        </w:rPr>
        <w:t xml:space="preserve">вает организацию </w:t>
      </w:r>
      <w:r w:rsidR="0018698B" w:rsidRPr="00EA3AFE">
        <w:rPr>
          <w:rFonts w:ascii="Times New Roman" w:hAnsi="Times New Roman"/>
          <w:sz w:val="24"/>
        </w:rPr>
        <w:t>работы с классным коллективом по</w:t>
      </w:r>
      <w:r w:rsidR="00DF1CA0">
        <w:rPr>
          <w:rFonts w:ascii="Times New Roman" w:hAnsi="Times New Roman"/>
          <w:sz w:val="24"/>
        </w:rPr>
        <w:t xml:space="preserve"> </w:t>
      </w:r>
      <w:r w:rsidR="00EA3AFE" w:rsidRPr="00EA3AFE">
        <w:rPr>
          <w:rFonts w:ascii="Times New Roman" w:hAnsi="Times New Roman"/>
          <w:sz w:val="24"/>
        </w:rPr>
        <w:t>направлениям</w:t>
      </w:r>
      <w:r w:rsidR="0018698B" w:rsidRPr="00EA3AFE">
        <w:rPr>
          <w:rFonts w:ascii="Times New Roman" w:hAnsi="Times New Roman"/>
          <w:sz w:val="24"/>
        </w:rPr>
        <w:t>:</w:t>
      </w:r>
      <w:r w:rsidR="00DF1CA0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i/>
          <w:sz w:val="24"/>
        </w:rPr>
        <w:t>научно – познавательная, духовно – нравственная, художественно – эстетическая</w:t>
      </w:r>
      <w:r w:rsidR="00EA3AFE" w:rsidRPr="00BD2126">
        <w:rPr>
          <w:rFonts w:ascii="Times New Roman" w:hAnsi="Times New Roman"/>
          <w:i/>
          <w:sz w:val="24"/>
        </w:rPr>
        <w:t xml:space="preserve">, </w:t>
      </w:r>
      <w:r>
        <w:rPr>
          <w:rFonts w:ascii="Times New Roman" w:hAnsi="Times New Roman"/>
          <w:i/>
          <w:sz w:val="24"/>
        </w:rPr>
        <w:t>спортивно-оздоровительная</w:t>
      </w:r>
      <w:r w:rsidR="0018698B" w:rsidRPr="00BD2126">
        <w:rPr>
          <w:rFonts w:ascii="Times New Roman" w:hAnsi="Times New Roman"/>
          <w:i/>
          <w:sz w:val="24"/>
        </w:rPr>
        <w:t>,</w:t>
      </w:r>
      <w:r w:rsidR="00EA3AFE" w:rsidRPr="00BD2126">
        <w:rPr>
          <w:rFonts w:ascii="Times New Roman" w:hAnsi="Times New Roman"/>
          <w:i/>
          <w:sz w:val="24"/>
        </w:rPr>
        <w:t xml:space="preserve"> общественно – полезная</w:t>
      </w:r>
      <w:r>
        <w:rPr>
          <w:rFonts w:ascii="Times New Roman" w:hAnsi="Times New Roman"/>
          <w:i/>
          <w:sz w:val="24"/>
        </w:rPr>
        <w:t>, военно-патриотическая</w:t>
      </w:r>
      <w:r w:rsidR="00EA3AFE" w:rsidRPr="00BD2126">
        <w:rPr>
          <w:rFonts w:ascii="Times New Roman" w:hAnsi="Times New Roman"/>
          <w:i/>
          <w:sz w:val="24"/>
        </w:rPr>
        <w:t xml:space="preserve"> деятельность</w:t>
      </w:r>
      <w:proofErr w:type="gramEnd"/>
    </w:p>
    <w:p w:rsidR="00BC4E10" w:rsidRDefault="00A75C37" w:rsidP="005D5644">
      <w:pPr>
        <w:pStyle w:val="a7"/>
        <w:rPr>
          <w:rFonts w:ascii="Times New Roman" w:hAnsi="Times New Roman"/>
          <w:sz w:val="24"/>
        </w:rPr>
      </w:pPr>
      <w:r w:rsidRPr="00FA0504">
        <w:rPr>
          <w:rFonts w:ascii="Times New Roman" w:hAnsi="Times New Roman"/>
          <w:sz w:val="24"/>
        </w:rPr>
        <w:t xml:space="preserve">В каждом из направлений </w:t>
      </w:r>
      <w:r w:rsidR="000D4576">
        <w:rPr>
          <w:rFonts w:ascii="Times New Roman" w:hAnsi="Times New Roman"/>
          <w:sz w:val="24"/>
        </w:rPr>
        <w:t xml:space="preserve">развития, </w:t>
      </w:r>
      <w:r w:rsidRPr="00FA0504">
        <w:rPr>
          <w:rFonts w:ascii="Times New Roman" w:hAnsi="Times New Roman"/>
          <w:sz w:val="24"/>
        </w:rPr>
        <w:t xml:space="preserve">воспитания и социализации обучающихся  раскрывается соответствующая система базовых национальных ценностей. Виды деятельности и </w:t>
      </w:r>
      <w:r>
        <w:rPr>
          <w:rFonts w:ascii="Times New Roman" w:hAnsi="Times New Roman"/>
          <w:sz w:val="24"/>
        </w:rPr>
        <w:t xml:space="preserve">их </w:t>
      </w:r>
      <w:r w:rsidRPr="00FA0504">
        <w:rPr>
          <w:rFonts w:ascii="Times New Roman" w:hAnsi="Times New Roman"/>
          <w:sz w:val="24"/>
        </w:rPr>
        <w:t xml:space="preserve">формы </w:t>
      </w:r>
      <w:r>
        <w:rPr>
          <w:rFonts w:ascii="Times New Roman" w:hAnsi="Times New Roman"/>
          <w:sz w:val="24"/>
        </w:rPr>
        <w:t>осуществляю</w:t>
      </w:r>
      <w:r w:rsidRPr="00FA0504">
        <w:rPr>
          <w:rFonts w:ascii="Times New Roman" w:hAnsi="Times New Roman"/>
          <w:sz w:val="24"/>
        </w:rPr>
        <w:t>тся с учетом реальных условий, индивидуальных особенностей младших школьников, потре</w:t>
      </w:r>
      <w:r w:rsidR="000B1549">
        <w:rPr>
          <w:rFonts w:ascii="Times New Roman" w:hAnsi="Times New Roman"/>
          <w:sz w:val="24"/>
        </w:rPr>
        <w:t>бностей учащихся и их родителей, класса.</w:t>
      </w:r>
    </w:p>
    <w:p w:rsidR="00EA3AFE" w:rsidRPr="00DF1CA0" w:rsidRDefault="008A2342" w:rsidP="00DF1CA0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noProof/>
          <w:sz w:val="24"/>
        </w:rPr>
      </w:pPr>
      <w:proofErr w:type="gramStart"/>
      <w:r>
        <w:rPr>
          <w:rFonts w:ascii="Times New Roman" w:hAnsi="Times New Roman"/>
          <w:sz w:val="24"/>
        </w:rPr>
        <w:t>В 1 классе</w:t>
      </w:r>
      <w:r w:rsidR="00BD2126">
        <w:rPr>
          <w:rFonts w:ascii="Times New Roman" w:hAnsi="Times New Roman"/>
          <w:sz w:val="24"/>
        </w:rPr>
        <w:t xml:space="preserve"> (</w:t>
      </w:r>
      <w:r w:rsidR="00D729CA">
        <w:rPr>
          <w:rFonts w:ascii="Times New Roman" w:hAnsi="Times New Roman"/>
          <w:sz w:val="24"/>
        </w:rPr>
        <w:t>классный час</w:t>
      </w:r>
      <w:r w:rsidR="00DF1CA0">
        <w:rPr>
          <w:rFonts w:ascii="Times New Roman" w:hAnsi="Times New Roman"/>
          <w:sz w:val="24"/>
        </w:rPr>
        <w:t xml:space="preserve"> </w:t>
      </w:r>
      <w:r w:rsidR="00BD2126">
        <w:rPr>
          <w:rFonts w:ascii="Times New Roman" w:hAnsi="Times New Roman"/>
          <w:sz w:val="24"/>
        </w:rPr>
        <w:t>по</w:t>
      </w:r>
      <w:r w:rsidR="00DF1CA0">
        <w:rPr>
          <w:rFonts w:ascii="Times New Roman" w:hAnsi="Times New Roman"/>
          <w:sz w:val="24"/>
        </w:rPr>
        <w:t xml:space="preserve"> </w:t>
      </w:r>
      <w:r w:rsidR="00BD2126">
        <w:rPr>
          <w:rFonts w:ascii="Times New Roman" w:hAnsi="Times New Roman"/>
          <w:sz w:val="24"/>
        </w:rPr>
        <w:t>теме:</w:t>
      </w:r>
      <w:proofErr w:type="gramEnd"/>
      <w:r w:rsidR="00DF1CA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«Конституция РФ - основной закон</w:t>
      </w:r>
      <w:r w:rsidR="00D729CA">
        <w:rPr>
          <w:rFonts w:ascii="Times New Roman" w:hAnsi="Times New Roman"/>
          <w:sz w:val="24"/>
        </w:rPr>
        <w:t xml:space="preserve"> нашего государства</w:t>
      </w:r>
      <w:r>
        <w:rPr>
          <w:rFonts w:ascii="Times New Roman" w:hAnsi="Times New Roman"/>
          <w:sz w:val="24"/>
        </w:rPr>
        <w:t>»</w:t>
      </w:r>
      <w:r w:rsidR="00BD2126">
        <w:rPr>
          <w:rFonts w:ascii="Times New Roman" w:hAnsi="Times New Roman"/>
          <w:sz w:val="24"/>
        </w:rPr>
        <w:t>)</w:t>
      </w:r>
      <w:r w:rsidR="00D729CA">
        <w:rPr>
          <w:rFonts w:ascii="Times New Roman" w:hAnsi="Times New Roman"/>
          <w:sz w:val="24"/>
        </w:rPr>
        <w:t>,</w:t>
      </w:r>
      <w:r w:rsidR="00DF1CA0">
        <w:rPr>
          <w:rFonts w:ascii="Times New Roman" w:hAnsi="Times New Roman"/>
          <w:sz w:val="24"/>
        </w:rPr>
        <w:t xml:space="preserve"> </w:t>
      </w:r>
      <w:r w:rsidR="00BD2126">
        <w:rPr>
          <w:rFonts w:ascii="Times New Roman" w:hAnsi="Times New Roman"/>
          <w:sz w:val="24"/>
        </w:rPr>
        <w:t xml:space="preserve">вместе с </w:t>
      </w:r>
      <w:r>
        <w:rPr>
          <w:rFonts w:ascii="Times New Roman" w:hAnsi="Times New Roman"/>
          <w:sz w:val="24"/>
        </w:rPr>
        <w:t>ребята</w:t>
      </w:r>
      <w:r w:rsidR="00BD2126">
        <w:rPr>
          <w:rFonts w:ascii="Times New Roman" w:hAnsi="Times New Roman"/>
          <w:sz w:val="24"/>
        </w:rPr>
        <w:t>ми  разработали</w:t>
      </w:r>
      <w:r w:rsidR="00EA3AFE" w:rsidRPr="008A2342">
        <w:rPr>
          <w:rFonts w:ascii="Times New Roman" w:hAnsi="Times New Roman"/>
          <w:sz w:val="24"/>
        </w:rPr>
        <w:t xml:space="preserve"> законы,</w:t>
      </w:r>
      <w:r w:rsidR="00BD2126">
        <w:rPr>
          <w:rFonts w:ascii="Times New Roman" w:hAnsi="Times New Roman"/>
          <w:sz w:val="24"/>
        </w:rPr>
        <w:t xml:space="preserve"> по которым мы </w:t>
      </w:r>
      <w:r w:rsidR="00EA3AFE" w:rsidRPr="008A2342">
        <w:rPr>
          <w:rFonts w:ascii="Times New Roman" w:hAnsi="Times New Roman"/>
          <w:sz w:val="24"/>
        </w:rPr>
        <w:t>живем и учимся</w:t>
      </w:r>
      <w:r w:rsidR="00BD2126">
        <w:rPr>
          <w:rFonts w:ascii="Times New Roman" w:hAnsi="Times New Roman"/>
          <w:sz w:val="24"/>
        </w:rPr>
        <w:t xml:space="preserve"> уже 3 год</w:t>
      </w:r>
      <w:proofErr w:type="gramStart"/>
      <w:r w:rsidR="00BD2126">
        <w:rPr>
          <w:rFonts w:ascii="Times New Roman" w:hAnsi="Times New Roman"/>
          <w:sz w:val="24"/>
        </w:rPr>
        <w:t>а</w:t>
      </w:r>
      <w:r w:rsidR="00BD2126">
        <w:rPr>
          <w:rFonts w:ascii="Times New Roman" w:hAnsi="Times New Roman"/>
          <w:noProof/>
          <w:sz w:val="24"/>
        </w:rPr>
        <w:t>(</w:t>
      </w:r>
      <w:proofErr w:type="gramEnd"/>
      <w:r w:rsidR="00BD2126">
        <w:rPr>
          <w:rFonts w:ascii="Times New Roman" w:hAnsi="Times New Roman"/>
          <w:noProof/>
          <w:sz w:val="24"/>
        </w:rPr>
        <w:t>Рис.</w:t>
      </w:r>
      <w:r w:rsidR="00C31538">
        <w:rPr>
          <w:rFonts w:ascii="Times New Roman" w:hAnsi="Times New Roman"/>
          <w:noProof/>
          <w:sz w:val="24"/>
        </w:rPr>
        <w:t xml:space="preserve"> 2)</w:t>
      </w:r>
      <w:r w:rsidR="008C0C34">
        <w:rPr>
          <w:rFonts w:ascii="Times New Roman" w:hAnsi="Times New Roman"/>
          <w:noProof/>
          <w:sz w:val="24"/>
        </w:rPr>
        <w:t>.</w:t>
      </w:r>
      <w:r w:rsidR="002864D5">
        <w:rPr>
          <w:noProof/>
          <w:sz w:val="16"/>
          <w:szCs w:val="16"/>
          <w:lang w:eastAsia="ru-RU"/>
        </w:rPr>
        <w:pict>
          <v:shape id="Text Box 139" o:spid="_x0000_s1051" type="#_x0000_t202" style="position:absolute;left:0;text-align:left;margin-left:85.55pt;margin-top:274.75pt;width:289.5pt;height:188.25pt;z-index:-251646976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">
            <v:textbox>
              <w:txbxContent>
                <w:p w:rsidR="00ED3E26" w:rsidRDefault="00ED3E26" w:rsidP="00DF1CA0">
                  <w:pPr>
                    <w:jc w:val="center"/>
                  </w:pPr>
                  <w:r>
                    <w:rPr>
                      <w:noProof/>
                      <w:sz w:val="16"/>
                      <w:szCs w:val="16"/>
                      <w:lang w:eastAsia="ru-RU"/>
                    </w:rPr>
                    <w:t>Рисунок 2</w:t>
                  </w:r>
                  <w:r w:rsidRPr="005D3FDF">
                    <w:rPr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536950" cy="2066925"/>
                        <wp:effectExtent l="0" t="57150" r="0" b="85725"/>
                        <wp:docPr id="2" name="Схема 3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diagram">
                            <dgm:relIds xmlns:dgm="http://schemas.openxmlformats.org/drawingml/2006/diagram" xmlns:r="http://schemas.openxmlformats.org/officeDocument/2006/relationships" r:dm="rId9" r:lo="rId10" r:qs="rId11" r:cs="rId12"/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margin" anchory="margin"/>
          </v:shape>
        </w:pict>
      </w:r>
    </w:p>
    <w:p w:rsidR="008A2342" w:rsidRPr="00D729CA" w:rsidRDefault="008A2342" w:rsidP="006C696B">
      <w:pPr>
        <w:pStyle w:val="af5"/>
        <w:widowControl/>
        <w:suppressAutoHyphens w:val="0"/>
        <w:spacing w:after="0"/>
        <w:jc w:val="both"/>
        <w:rPr>
          <w:rFonts w:ascii="Times New Roman" w:hAnsi="Times New Roman"/>
          <w:sz w:val="24"/>
        </w:rPr>
      </w:pPr>
      <w:r w:rsidRPr="00D729CA">
        <w:rPr>
          <w:rFonts w:ascii="Times New Roman" w:hAnsi="Times New Roman"/>
          <w:i/>
          <w:sz w:val="24"/>
          <w:u w:val="single"/>
        </w:rPr>
        <w:t>Закон уважения</w:t>
      </w:r>
      <w:r w:rsidRPr="00D729CA">
        <w:rPr>
          <w:rFonts w:ascii="Times New Roman" w:hAnsi="Times New Roman"/>
          <w:b/>
          <w:sz w:val="24"/>
        </w:rPr>
        <w:t>:</w:t>
      </w:r>
      <w:r w:rsidRPr="00D729CA">
        <w:rPr>
          <w:rFonts w:ascii="Times New Roman" w:hAnsi="Times New Roman"/>
          <w:sz w:val="24"/>
        </w:rPr>
        <w:t xml:space="preserve"> Уважай людей, и тогда люди будут уважать тебя.</w:t>
      </w:r>
    </w:p>
    <w:p w:rsidR="008A2342" w:rsidRPr="00D729CA" w:rsidRDefault="008A2342" w:rsidP="006C696B">
      <w:pPr>
        <w:jc w:val="both"/>
        <w:rPr>
          <w:rFonts w:ascii="Times New Roman" w:hAnsi="Times New Roman"/>
          <w:sz w:val="24"/>
        </w:rPr>
      </w:pPr>
      <w:r w:rsidRPr="00D729CA">
        <w:rPr>
          <w:rFonts w:ascii="Times New Roman" w:hAnsi="Times New Roman"/>
          <w:i/>
          <w:sz w:val="24"/>
          <w:u w:val="single"/>
        </w:rPr>
        <w:t>Закон дружбы</w:t>
      </w:r>
      <w:r w:rsidRPr="00D729CA">
        <w:rPr>
          <w:rFonts w:ascii="Times New Roman" w:hAnsi="Times New Roman"/>
          <w:sz w:val="24"/>
        </w:rPr>
        <w:t>: В жизни происходят события, которые тяжело пережить одному. Тогда на помощь приходит друг.</w:t>
      </w:r>
    </w:p>
    <w:p w:rsidR="008A2342" w:rsidRPr="00D729CA" w:rsidRDefault="008A2342" w:rsidP="006C696B">
      <w:pPr>
        <w:pStyle w:val="af5"/>
        <w:widowControl/>
        <w:suppressAutoHyphens w:val="0"/>
        <w:spacing w:after="0"/>
        <w:jc w:val="both"/>
        <w:rPr>
          <w:rFonts w:ascii="Times New Roman" w:hAnsi="Times New Roman"/>
          <w:sz w:val="24"/>
        </w:rPr>
      </w:pPr>
      <w:r w:rsidRPr="00D729CA">
        <w:rPr>
          <w:rFonts w:ascii="Times New Roman" w:hAnsi="Times New Roman"/>
          <w:i/>
          <w:sz w:val="24"/>
          <w:u w:val="single"/>
        </w:rPr>
        <w:t>Закон храбрости</w:t>
      </w:r>
      <w:r w:rsidRPr="00D729CA">
        <w:rPr>
          <w:rFonts w:ascii="Times New Roman" w:hAnsi="Times New Roman"/>
          <w:sz w:val="24"/>
        </w:rPr>
        <w:t>: Будь храбрым и не бойся препятствий.</w:t>
      </w:r>
    </w:p>
    <w:p w:rsidR="008A2342" w:rsidRPr="00D729CA" w:rsidRDefault="008A2342" w:rsidP="006C696B">
      <w:pPr>
        <w:jc w:val="both"/>
        <w:rPr>
          <w:rFonts w:ascii="Times New Roman" w:hAnsi="Times New Roman"/>
          <w:sz w:val="24"/>
        </w:rPr>
      </w:pPr>
      <w:r w:rsidRPr="00D729CA">
        <w:rPr>
          <w:rFonts w:ascii="Times New Roman" w:hAnsi="Times New Roman"/>
          <w:i/>
          <w:sz w:val="24"/>
          <w:u w:val="single"/>
        </w:rPr>
        <w:t>Закон любви</w:t>
      </w:r>
      <w:r w:rsidRPr="00D729CA">
        <w:rPr>
          <w:rFonts w:ascii="Times New Roman" w:hAnsi="Times New Roman"/>
          <w:sz w:val="24"/>
        </w:rPr>
        <w:t>: Люби своих друзей, Родину и всё то, что тебя окружает.</w:t>
      </w:r>
    </w:p>
    <w:p w:rsidR="008A2342" w:rsidRPr="00D729CA" w:rsidRDefault="008A2342" w:rsidP="006C696B">
      <w:pPr>
        <w:jc w:val="both"/>
        <w:rPr>
          <w:rFonts w:ascii="Times New Roman" w:hAnsi="Times New Roman"/>
          <w:sz w:val="24"/>
        </w:rPr>
      </w:pPr>
      <w:r w:rsidRPr="00D729CA">
        <w:rPr>
          <w:rFonts w:ascii="Times New Roman" w:hAnsi="Times New Roman"/>
          <w:i/>
          <w:sz w:val="24"/>
          <w:u w:val="single"/>
        </w:rPr>
        <w:t>Закон доброты</w:t>
      </w:r>
      <w:r w:rsidRPr="00D729CA">
        <w:rPr>
          <w:rFonts w:ascii="Times New Roman" w:hAnsi="Times New Roman"/>
          <w:sz w:val="24"/>
        </w:rPr>
        <w:t>: Доброта – это сила. Не бойся быть сильным: дари людям добро.</w:t>
      </w:r>
    </w:p>
    <w:p w:rsidR="008A2342" w:rsidRPr="00D729CA" w:rsidRDefault="008A2342" w:rsidP="006C696B">
      <w:pPr>
        <w:jc w:val="both"/>
        <w:rPr>
          <w:rFonts w:ascii="Times New Roman" w:hAnsi="Times New Roman"/>
          <w:sz w:val="24"/>
        </w:rPr>
      </w:pPr>
      <w:r w:rsidRPr="00D729CA">
        <w:rPr>
          <w:rFonts w:ascii="Times New Roman" w:hAnsi="Times New Roman"/>
          <w:i/>
          <w:sz w:val="24"/>
          <w:u w:val="single"/>
        </w:rPr>
        <w:t>Закон трудолюбия</w:t>
      </w:r>
      <w:r w:rsidRPr="00D729CA">
        <w:rPr>
          <w:rFonts w:ascii="Times New Roman" w:hAnsi="Times New Roman"/>
          <w:sz w:val="24"/>
        </w:rPr>
        <w:t>: Труд сделал из обезьяны человека. Трудись, чтобы не вернуться назад!</w:t>
      </w:r>
    </w:p>
    <w:p w:rsidR="008A2342" w:rsidRPr="00D729CA" w:rsidRDefault="008A2342" w:rsidP="006C696B">
      <w:pPr>
        <w:jc w:val="both"/>
        <w:rPr>
          <w:rFonts w:ascii="Times New Roman" w:hAnsi="Times New Roman"/>
          <w:sz w:val="24"/>
        </w:rPr>
      </w:pPr>
      <w:r w:rsidRPr="00D729CA">
        <w:rPr>
          <w:rFonts w:ascii="Times New Roman" w:hAnsi="Times New Roman"/>
          <w:i/>
          <w:sz w:val="24"/>
          <w:u w:val="single"/>
        </w:rPr>
        <w:t>Закон дисциплины</w:t>
      </w:r>
      <w:r w:rsidRPr="00D729CA">
        <w:rPr>
          <w:rFonts w:ascii="Times New Roman" w:hAnsi="Times New Roman"/>
          <w:sz w:val="24"/>
        </w:rPr>
        <w:t>: Дисциплинированному человеку не страшны трудности и препятствия.</w:t>
      </w:r>
    </w:p>
    <w:p w:rsidR="008A2342" w:rsidRPr="00D729CA" w:rsidRDefault="008A2342" w:rsidP="006C696B">
      <w:pPr>
        <w:jc w:val="both"/>
        <w:rPr>
          <w:rFonts w:ascii="Times New Roman" w:hAnsi="Times New Roman"/>
          <w:sz w:val="24"/>
        </w:rPr>
      </w:pPr>
      <w:r w:rsidRPr="00D729CA">
        <w:rPr>
          <w:rFonts w:ascii="Times New Roman" w:hAnsi="Times New Roman"/>
          <w:i/>
          <w:sz w:val="24"/>
          <w:u w:val="single"/>
        </w:rPr>
        <w:t>Закон милосердия</w:t>
      </w:r>
      <w:r w:rsidRPr="00D729CA">
        <w:rPr>
          <w:rFonts w:ascii="Times New Roman" w:hAnsi="Times New Roman"/>
          <w:sz w:val="24"/>
        </w:rPr>
        <w:t>: Рядом с тобой может оказаться человек, которому нужна помощь. Помоги!!!</w:t>
      </w:r>
    </w:p>
    <w:p w:rsidR="00344789" w:rsidRDefault="00A75C37" w:rsidP="00B64EF7">
      <w:pPr>
        <w:pStyle w:val="a7"/>
        <w:jc w:val="both"/>
        <w:rPr>
          <w:rFonts w:ascii="Times New Roman" w:hAnsi="Times New Roman"/>
          <w:sz w:val="24"/>
        </w:rPr>
      </w:pPr>
      <w:r w:rsidRPr="00305C43">
        <w:rPr>
          <w:rFonts w:ascii="Times New Roman" w:hAnsi="Times New Roman"/>
          <w:sz w:val="24"/>
        </w:rPr>
        <w:t>При проведении любого мероприятия ребята всегда обращаются</w:t>
      </w:r>
      <w:r w:rsidR="00BC4E10">
        <w:rPr>
          <w:rFonts w:ascii="Times New Roman" w:hAnsi="Times New Roman"/>
          <w:sz w:val="24"/>
        </w:rPr>
        <w:t xml:space="preserve"> к законам, выведенным</w:t>
      </w:r>
      <w:r w:rsidR="00644019" w:rsidRPr="00305C43">
        <w:rPr>
          <w:rFonts w:ascii="Times New Roman" w:hAnsi="Times New Roman"/>
          <w:sz w:val="24"/>
        </w:rPr>
        <w:t xml:space="preserve"> ими самими, и обсуждают их, применяя к данной ситуации.</w:t>
      </w:r>
    </w:p>
    <w:p w:rsidR="00980064" w:rsidRPr="00980064" w:rsidRDefault="00980064" w:rsidP="00344789">
      <w:pPr>
        <w:pStyle w:val="a7"/>
        <w:ind w:firstLine="708"/>
        <w:jc w:val="both"/>
        <w:rPr>
          <w:rFonts w:ascii="Times New Roman" w:hAnsi="Times New Roman"/>
          <w:sz w:val="24"/>
        </w:rPr>
      </w:pPr>
      <w:r w:rsidRPr="00980064">
        <w:rPr>
          <w:rFonts w:ascii="Times New Roman" w:hAnsi="Times New Roman"/>
          <w:sz w:val="24"/>
        </w:rPr>
        <w:t xml:space="preserve">Чтобы роль учителя была результативной с точки зрения личностно-ориентированного образования, стараюсь обеспечить </w:t>
      </w:r>
      <w:r w:rsidRPr="00980064">
        <w:rPr>
          <w:rFonts w:ascii="Times New Roman" w:hAnsi="Times New Roman"/>
          <w:i/>
          <w:sz w:val="24"/>
        </w:rPr>
        <w:t>ряд важных</w:t>
      </w:r>
      <w:r w:rsidR="00DF1CA0">
        <w:rPr>
          <w:rFonts w:ascii="Times New Roman" w:hAnsi="Times New Roman"/>
          <w:i/>
          <w:sz w:val="24"/>
        </w:rPr>
        <w:t xml:space="preserve"> </w:t>
      </w:r>
      <w:r w:rsidRPr="00980064">
        <w:rPr>
          <w:rFonts w:ascii="Times New Roman" w:hAnsi="Times New Roman"/>
          <w:i/>
          <w:sz w:val="24"/>
        </w:rPr>
        <w:t xml:space="preserve">педагогических </w:t>
      </w:r>
      <w:r w:rsidRPr="00980064">
        <w:rPr>
          <w:rFonts w:ascii="Times New Roman" w:hAnsi="Times New Roman"/>
          <w:i/>
          <w:sz w:val="24"/>
        </w:rPr>
        <w:lastRenderedPageBreak/>
        <w:t>условий</w:t>
      </w:r>
      <w:r w:rsidRPr="00980064">
        <w:rPr>
          <w:rFonts w:ascii="Times New Roman" w:hAnsi="Times New Roman"/>
          <w:sz w:val="24"/>
        </w:rPr>
        <w:t>:</w:t>
      </w:r>
    </w:p>
    <w:p w:rsidR="00980064" w:rsidRPr="00980064" w:rsidRDefault="00980064" w:rsidP="00344789">
      <w:pPr>
        <w:pStyle w:val="a7"/>
        <w:jc w:val="both"/>
        <w:rPr>
          <w:rFonts w:ascii="Times New Roman" w:hAnsi="Times New Roman"/>
          <w:sz w:val="24"/>
        </w:rPr>
      </w:pPr>
      <w:r w:rsidRPr="00980064">
        <w:rPr>
          <w:rFonts w:ascii="Times New Roman" w:hAnsi="Times New Roman"/>
          <w:sz w:val="24"/>
        </w:rPr>
        <w:t>- организацию эффективного взаимодействия, сотрудничества и сотворчества в классе;</w:t>
      </w:r>
    </w:p>
    <w:p w:rsidR="00980064" w:rsidRPr="00980064" w:rsidRDefault="00980064" w:rsidP="00074FD6">
      <w:pPr>
        <w:pStyle w:val="a7"/>
        <w:rPr>
          <w:rFonts w:ascii="Times New Roman" w:hAnsi="Times New Roman"/>
          <w:sz w:val="24"/>
        </w:rPr>
      </w:pPr>
      <w:r w:rsidRPr="00980064">
        <w:rPr>
          <w:rFonts w:ascii="Times New Roman" w:hAnsi="Times New Roman"/>
          <w:sz w:val="24"/>
        </w:rPr>
        <w:t>- обучение детей культуре общения;</w:t>
      </w:r>
    </w:p>
    <w:p w:rsidR="00980064" w:rsidRPr="00980064" w:rsidRDefault="00980064" w:rsidP="00074FD6">
      <w:pPr>
        <w:pStyle w:val="a7"/>
        <w:rPr>
          <w:rFonts w:ascii="Times New Roman" w:hAnsi="Times New Roman"/>
          <w:sz w:val="24"/>
        </w:rPr>
      </w:pPr>
      <w:r w:rsidRPr="00980064">
        <w:rPr>
          <w:rFonts w:ascii="Times New Roman" w:hAnsi="Times New Roman"/>
          <w:sz w:val="24"/>
        </w:rPr>
        <w:t xml:space="preserve">- </w:t>
      </w:r>
      <w:proofErr w:type="spellStart"/>
      <w:r w:rsidRPr="00980064">
        <w:rPr>
          <w:rFonts w:ascii="Times New Roman" w:hAnsi="Times New Roman"/>
          <w:sz w:val="24"/>
        </w:rPr>
        <w:t>гуманизацию</w:t>
      </w:r>
      <w:proofErr w:type="spellEnd"/>
      <w:r w:rsidRPr="00980064">
        <w:rPr>
          <w:rFonts w:ascii="Times New Roman" w:hAnsi="Times New Roman"/>
          <w:sz w:val="24"/>
        </w:rPr>
        <w:t xml:space="preserve"> отношений девочек и мальчиков;</w:t>
      </w:r>
    </w:p>
    <w:p w:rsidR="00980064" w:rsidRPr="00980064" w:rsidRDefault="00980064" w:rsidP="00074FD6">
      <w:pPr>
        <w:pStyle w:val="a7"/>
        <w:rPr>
          <w:rFonts w:ascii="Times New Roman" w:hAnsi="Times New Roman"/>
          <w:sz w:val="24"/>
        </w:rPr>
      </w:pPr>
      <w:r w:rsidRPr="00980064">
        <w:rPr>
          <w:rFonts w:ascii="Times New Roman" w:hAnsi="Times New Roman"/>
          <w:sz w:val="24"/>
        </w:rPr>
        <w:t>- выстраивание регуляторов жизни класса: совместная выработка законов, правил, традиций своего класса;</w:t>
      </w:r>
    </w:p>
    <w:p w:rsidR="00980064" w:rsidRPr="00980064" w:rsidRDefault="00980064" w:rsidP="00074FD6">
      <w:pPr>
        <w:pStyle w:val="a7"/>
        <w:rPr>
          <w:rFonts w:ascii="Times New Roman" w:hAnsi="Times New Roman"/>
          <w:sz w:val="24"/>
        </w:rPr>
      </w:pPr>
      <w:r w:rsidRPr="00980064">
        <w:rPr>
          <w:rFonts w:ascii="Times New Roman" w:hAnsi="Times New Roman"/>
          <w:sz w:val="24"/>
        </w:rPr>
        <w:t xml:space="preserve">- создание ситуаций успеха как для отдельных детей, так и для </w:t>
      </w:r>
      <w:proofErr w:type="spellStart"/>
      <w:r w:rsidRPr="00980064">
        <w:rPr>
          <w:rFonts w:ascii="Times New Roman" w:hAnsi="Times New Roman"/>
          <w:sz w:val="24"/>
        </w:rPr>
        <w:t>микрогрупп</w:t>
      </w:r>
      <w:proofErr w:type="spellEnd"/>
      <w:r w:rsidRPr="00980064">
        <w:rPr>
          <w:rFonts w:ascii="Times New Roman" w:hAnsi="Times New Roman"/>
          <w:sz w:val="24"/>
        </w:rPr>
        <w:t>, и для всего класса;</w:t>
      </w:r>
    </w:p>
    <w:p w:rsidR="00980064" w:rsidRPr="00980064" w:rsidRDefault="00980064" w:rsidP="00074FD6">
      <w:pPr>
        <w:pStyle w:val="a7"/>
        <w:rPr>
          <w:rFonts w:ascii="Times New Roman" w:hAnsi="Times New Roman"/>
          <w:sz w:val="24"/>
        </w:rPr>
      </w:pPr>
      <w:r w:rsidRPr="00980064">
        <w:rPr>
          <w:rFonts w:ascii="Times New Roman" w:hAnsi="Times New Roman"/>
          <w:sz w:val="24"/>
        </w:rPr>
        <w:t>- предоставление детям возможности свободного выбора значимой для них деятельности, форм ее организации и общения;</w:t>
      </w:r>
    </w:p>
    <w:p w:rsidR="00980064" w:rsidRPr="00980064" w:rsidRDefault="00980064" w:rsidP="00074FD6">
      <w:pPr>
        <w:pStyle w:val="a7"/>
        <w:rPr>
          <w:rFonts w:ascii="Times New Roman" w:hAnsi="Times New Roman"/>
          <w:sz w:val="24"/>
        </w:rPr>
      </w:pPr>
      <w:r w:rsidRPr="00980064">
        <w:rPr>
          <w:rFonts w:ascii="Times New Roman" w:hAnsi="Times New Roman"/>
          <w:sz w:val="24"/>
        </w:rPr>
        <w:t>- развитие гуманистического взаимодействия класса с другими классами и творческими группами.</w:t>
      </w:r>
    </w:p>
    <w:p w:rsidR="00BC4E10" w:rsidRDefault="00BC4E10" w:rsidP="006C696B">
      <w:pPr>
        <w:pStyle w:val="a7"/>
        <w:jc w:val="both"/>
        <w:rPr>
          <w:rFonts w:ascii="Times New Roman" w:hAnsi="Times New Roman"/>
          <w:sz w:val="24"/>
        </w:rPr>
      </w:pPr>
    </w:p>
    <w:p w:rsidR="005D6B20" w:rsidRPr="008B5C14" w:rsidRDefault="005D6B20" w:rsidP="006C696B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уроках и во внеурочной деяте</w:t>
      </w:r>
      <w:r w:rsidR="006C696B">
        <w:rPr>
          <w:rFonts w:ascii="Times New Roman" w:hAnsi="Times New Roman"/>
          <w:sz w:val="24"/>
        </w:rPr>
        <w:t xml:space="preserve">льности освоили технологию КТД, </w:t>
      </w:r>
      <w:r w:rsidRPr="00BC30A5">
        <w:rPr>
          <w:rFonts w:ascii="Times New Roman" w:hAnsi="Times New Roman"/>
          <w:sz w:val="24"/>
        </w:rPr>
        <w:t xml:space="preserve">которая была разработана в начале 60-х годов  </w:t>
      </w:r>
      <w:r>
        <w:rPr>
          <w:rFonts w:ascii="Times New Roman" w:hAnsi="Times New Roman"/>
          <w:sz w:val="24"/>
        </w:rPr>
        <w:t xml:space="preserve">доктором педагогических наук </w:t>
      </w:r>
      <w:r w:rsidRPr="00BC30A5">
        <w:rPr>
          <w:rFonts w:ascii="Times New Roman" w:hAnsi="Times New Roman"/>
          <w:sz w:val="24"/>
        </w:rPr>
        <w:t xml:space="preserve">Игорем Петровичем </w:t>
      </w:r>
      <w:r w:rsidRPr="008B5C14">
        <w:rPr>
          <w:rFonts w:ascii="Times New Roman" w:hAnsi="Times New Roman"/>
          <w:sz w:val="24"/>
        </w:rPr>
        <w:t>Ивановым</w:t>
      </w:r>
      <w:r w:rsidR="00DF2FC2" w:rsidRPr="00DF2FC2">
        <w:rPr>
          <w:rFonts w:ascii="Times New Roman" w:hAnsi="Times New Roman"/>
          <w:sz w:val="24"/>
        </w:rPr>
        <w:t xml:space="preserve"> [</w:t>
      </w:r>
      <w:r w:rsidR="00DF2FC2">
        <w:rPr>
          <w:rFonts w:ascii="Times New Roman" w:hAnsi="Times New Roman"/>
          <w:sz w:val="24"/>
        </w:rPr>
        <w:t>13-</w:t>
      </w:r>
      <w:r w:rsidR="00DF2FC2" w:rsidRPr="00DF2FC2">
        <w:rPr>
          <w:rFonts w:ascii="Times New Roman" w:hAnsi="Times New Roman"/>
          <w:sz w:val="24"/>
        </w:rPr>
        <w:t>15</w:t>
      </w:r>
      <w:r w:rsidR="00DF2FC2">
        <w:rPr>
          <w:rFonts w:ascii="Times New Roman" w:hAnsi="Times New Roman"/>
          <w:sz w:val="24"/>
        </w:rPr>
        <w:t>,17</w:t>
      </w:r>
      <w:r w:rsidR="00DF2FC2" w:rsidRPr="00DF2FC2">
        <w:rPr>
          <w:rFonts w:ascii="Times New Roman" w:hAnsi="Times New Roman"/>
          <w:sz w:val="24"/>
        </w:rPr>
        <w:t>]</w:t>
      </w:r>
      <w:r w:rsidRPr="008B5C14">
        <w:rPr>
          <w:rFonts w:ascii="Times New Roman" w:hAnsi="Times New Roman"/>
          <w:sz w:val="24"/>
        </w:rPr>
        <w:t>.</w:t>
      </w:r>
    </w:p>
    <w:p w:rsidR="00BC4E10" w:rsidRDefault="005D6B20" w:rsidP="006C696B">
      <w:pPr>
        <w:shd w:val="clear" w:color="auto" w:fill="FFFFFF"/>
        <w:jc w:val="both"/>
        <w:rPr>
          <w:rFonts w:ascii="Times New Roman" w:hAnsi="Times New Roman"/>
          <w:sz w:val="24"/>
        </w:rPr>
      </w:pPr>
      <w:r w:rsidRPr="008B5C14">
        <w:rPr>
          <w:rFonts w:ascii="Times New Roman" w:hAnsi="Times New Roman"/>
          <w:b/>
          <w:bCs/>
          <w:sz w:val="24"/>
        </w:rPr>
        <w:t>Коллективные творческие дела (КТД)</w:t>
      </w:r>
      <w:r w:rsidRPr="008B5C14">
        <w:rPr>
          <w:rFonts w:ascii="Times New Roman" w:hAnsi="Times New Roman"/>
          <w:sz w:val="24"/>
        </w:rPr>
        <w:t xml:space="preserve"> - образовательно-воспитательные мероприятия, организуемые по инициативе детского коллектива и характеризующиеся: товарищеским взаимодействием детей и взрослых, высокой индивидуальной активностью каждого члена коллектива, творческим созидательным характером содержания деятельности, развитым самоуправлением, чувством взаимной ответственности.                                     </w:t>
      </w:r>
    </w:p>
    <w:p w:rsidR="005D6B20" w:rsidRPr="0097233A" w:rsidRDefault="005D6B20" w:rsidP="006C696B">
      <w:pPr>
        <w:shd w:val="clear" w:color="auto" w:fill="FFFFFF"/>
        <w:jc w:val="both"/>
        <w:rPr>
          <w:rFonts w:ascii="Times New Roman" w:eastAsia="Times New Roman" w:hAnsi="Times New Roman"/>
          <w:color w:val="FF0000"/>
          <w:sz w:val="18"/>
          <w:szCs w:val="18"/>
          <w:lang w:eastAsia="ru-RU"/>
        </w:rPr>
      </w:pPr>
      <w:r w:rsidRPr="008B5C14">
        <w:rPr>
          <w:rFonts w:ascii="Times New Roman" w:hAnsi="Times New Roman"/>
          <w:i/>
          <w:sz w:val="24"/>
        </w:rPr>
        <w:t>Оно - коллективное</w:t>
      </w:r>
      <w:r w:rsidRPr="008B5C14">
        <w:rPr>
          <w:rFonts w:ascii="Times New Roman" w:hAnsi="Times New Roman"/>
          <w:sz w:val="24"/>
        </w:rPr>
        <w:t>, потому что планируется, готовится, совершается и обсуждается</w:t>
      </w:r>
      <w:r w:rsidRPr="00BC30A5">
        <w:rPr>
          <w:rFonts w:ascii="Times New Roman" w:hAnsi="Times New Roman"/>
          <w:sz w:val="24"/>
        </w:rPr>
        <w:t xml:space="preserve"> воспитанниками и воспитателями, как младшими и старшими товарищами по общей жизненно-практической заботе.    </w:t>
      </w:r>
    </w:p>
    <w:p w:rsidR="005D6B20" w:rsidRPr="00BC30A5" w:rsidRDefault="005D6B20" w:rsidP="006C696B">
      <w:pPr>
        <w:pStyle w:val="a7"/>
        <w:jc w:val="both"/>
        <w:rPr>
          <w:rFonts w:ascii="Times New Roman" w:hAnsi="Times New Roman"/>
          <w:sz w:val="24"/>
        </w:rPr>
      </w:pPr>
      <w:r w:rsidRPr="00BC30A5">
        <w:rPr>
          <w:rFonts w:ascii="Times New Roman" w:hAnsi="Times New Roman"/>
          <w:i/>
          <w:sz w:val="24"/>
        </w:rPr>
        <w:t xml:space="preserve"> Оно - творческое</w:t>
      </w:r>
      <w:r w:rsidRPr="00BC30A5">
        <w:rPr>
          <w:rFonts w:ascii="Times New Roman" w:hAnsi="Times New Roman"/>
          <w:sz w:val="24"/>
        </w:rPr>
        <w:t>, потому что на каждой стадии его осуществления ведётся поиск лучших путей, способов, средств решения жизненно важных практических задач.</w:t>
      </w:r>
    </w:p>
    <w:p w:rsidR="005D6B20" w:rsidRPr="00BC30A5" w:rsidRDefault="005D6B20" w:rsidP="006C696B">
      <w:pPr>
        <w:tabs>
          <w:tab w:val="left" w:pos="3780"/>
        </w:tabs>
        <w:jc w:val="center"/>
        <w:rPr>
          <w:rFonts w:ascii="Times New Roman" w:hAnsi="Times New Roman"/>
          <w:b/>
          <w:i/>
          <w:sz w:val="24"/>
        </w:rPr>
      </w:pPr>
      <w:r w:rsidRPr="00BC30A5">
        <w:rPr>
          <w:rFonts w:ascii="Times New Roman" w:hAnsi="Times New Roman"/>
          <w:b/>
          <w:i/>
          <w:sz w:val="24"/>
        </w:rPr>
        <w:t>Алгоритм проведения</w:t>
      </w:r>
      <w:r w:rsidR="00DF1CA0">
        <w:rPr>
          <w:rFonts w:ascii="Times New Roman" w:hAnsi="Times New Roman"/>
          <w:b/>
          <w:i/>
          <w:sz w:val="24"/>
        </w:rPr>
        <w:t xml:space="preserve"> </w:t>
      </w:r>
      <w:r w:rsidRPr="00BC30A5">
        <w:rPr>
          <w:rFonts w:ascii="Times New Roman" w:hAnsi="Times New Roman"/>
          <w:b/>
          <w:i/>
          <w:sz w:val="24"/>
        </w:rPr>
        <w:t>КТД.</w:t>
      </w:r>
    </w:p>
    <w:p w:rsidR="005D6B20" w:rsidRPr="00C16A2E" w:rsidRDefault="005D6B20" w:rsidP="006C696B">
      <w:pPr>
        <w:pStyle w:val="a7"/>
        <w:jc w:val="both"/>
        <w:rPr>
          <w:rFonts w:ascii="Times New Roman" w:hAnsi="Times New Roman"/>
          <w:b/>
          <w:sz w:val="24"/>
        </w:rPr>
      </w:pPr>
      <w:r w:rsidRPr="00C16A2E">
        <w:rPr>
          <w:rFonts w:ascii="Times New Roman" w:hAnsi="Times New Roman"/>
          <w:b/>
          <w:sz w:val="24"/>
        </w:rPr>
        <w:t>1 этап. Предварительная работа.</w:t>
      </w:r>
    </w:p>
    <w:p w:rsidR="005D6B20" w:rsidRPr="00C16A2E" w:rsidRDefault="005D6B20" w:rsidP="006C696B">
      <w:pPr>
        <w:pStyle w:val="a7"/>
        <w:jc w:val="both"/>
        <w:rPr>
          <w:rFonts w:ascii="Times New Roman" w:hAnsi="Times New Roman"/>
          <w:sz w:val="24"/>
        </w:rPr>
      </w:pPr>
      <w:r w:rsidRPr="00C16A2E">
        <w:rPr>
          <w:rFonts w:ascii="Times New Roman" w:hAnsi="Times New Roman"/>
          <w:sz w:val="24"/>
        </w:rPr>
        <w:t xml:space="preserve">Продумывается общая идея, замысел дела, различные варианты проведения КТД. Создается примерный "образ" будущего дела, продумываются все последующие - организаторские действия. </w:t>
      </w:r>
    </w:p>
    <w:p w:rsidR="005D6B20" w:rsidRPr="00C16A2E" w:rsidRDefault="005D6B20" w:rsidP="006C696B">
      <w:pPr>
        <w:pStyle w:val="a7"/>
        <w:jc w:val="both"/>
        <w:rPr>
          <w:rFonts w:ascii="Times New Roman" w:hAnsi="Times New Roman"/>
          <w:b/>
          <w:sz w:val="24"/>
        </w:rPr>
      </w:pPr>
      <w:r w:rsidRPr="00C16A2E">
        <w:rPr>
          <w:rFonts w:ascii="Times New Roman" w:hAnsi="Times New Roman"/>
          <w:b/>
          <w:sz w:val="24"/>
        </w:rPr>
        <w:t>2 этап. Коллективное планирование.</w:t>
      </w:r>
    </w:p>
    <w:p w:rsidR="005D6B20" w:rsidRPr="00C16A2E" w:rsidRDefault="005D6B20" w:rsidP="006C696B">
      <w:pPr>
        <w:pStyle w:val="a7"/>
        <w:jc w:val="both"/>
        <w:rPr>
          <w:rFonts w:ascii="Times New Roman" w:hAnsi="Times New Roman"/>
          <w:sz w:val="24"/>
        </w:rPr>
      </w:pPr>
      <w:r w:rsidRPr="00C16A2E">
        <w:rPr>
          <w:rFonts w:ascii="Times New Roman" w:hAnsi="Times New Roman"/>
          <w:sz w:val="24"/>
        </w:rPr>
        <w:t xml:space="preserve">На этом этапе каждому предоставляется возможность участия и обсуждения предстоящего КТД. А для этого нужно распределить ребят на творческие группы с учетом их интересов, особенностей в общении. Затем весь коллектив слушает представителей каждой </w:t>
      </w:r>
      <w:proofErr w:type="spellStart"/>
      <w:r w:rsidRPr="00C16A2E">
        <w:rPr>
          <w:rFonts w:ascii="Times New Roman" w:hAnsi="Times New Roman"/>
          <w:sz w:val="24"/>
        </w:rPr>
        <w:t>микрогруппы</w:t>
      </w:r>
      <w:proofErr w:type="spellEnd"/>
      <w:r w:rsidRPr="00C16A2E">
        <w:rPr>
          <w:rFonts w:ascii="Times New Roman" w:hAnsi="Times New Roman"/>
          <w:sz w:val="24"/>
        </w:rPr>
        <w:t xml:space="preserve">. Коллективное планирование может состояться на общем собрании, сборе. А можно провести аукцион идей, конкурс между </w:t>
      </w:r>
      <w:proofErr w:type="spellStart"/>
      <w:r w:rsidRPr="00C16A2E">
        <w:rPr>
          <w:rFonts w:ascii="Times New Roman" w:hAnsi="Times New Roman"/>
          <w:sz w:val="24"/>
        </w:rPr>
        <w:t>микрогруппами</w:t>
      </w:r>
      <w:proofErr w:type="spellEnd"/>
      <w:r w:rsidRPr="00C16A2E">
        <w:rPr>
          <w:rFonts w:ascii="Times New Roman" w:hAnsi="Times New Roman"/>
          <w:sz w:val="24"/>
        </w:rPr>
        <w:t xml:space="preserve"> на лучшее предложение к плану, самый интересный проект дела, выставку молний от </w:t>
      </w:r>
      <w:proofErr w:type="spellStart"/>
      <w:r w:rsidRPr="00C16A2E">
        <w:rPr>
          <w:rFonts w:ascii="Times New Roman" w:hAnsi="Times New Roman"/>
          <w:sz w:val="24"/>
        </w:rPr>
        <w:t>микрогруппы</w:t>
      </w:r>
      <w:proofErr w:type="spellEnd"/>
      <w:r w:rsidRPr="00C16A2E">
        <w:rPr>
          <w:rFonts w:ascii="Times New Roman" w:hAnsi="Times New Roman"/>
          <w:sz w:val="24"/>
        </w:rPr>
        <w:t xml:space="preserve"> с предложением по плану и др. Выбирается Совет дела, определяются задания </w:t>
      </w:r>
      <w:proofErr w:type="spellStart"/>
      <w:r w:rsidRPr="00C16A2E">
        <w:rPr>
          <w:rFonts w:ascii="Times New Roman" w:hAnsi="Times New Roman"/>
          <w:sz w:val="24"/>
        </w:rPr>
        <w:t>микрогруппам</w:t>
      </w:r>
      <w:proofErr w:type="spellEnd"/>
      <w:r w:rsidRPr="00C16A2E">
        <w:rPr>
          <w:rFonts w:ascii="Times New Roman" w:hAnsi="Times New Roman"/>
          <w:sz w:val="24"/>
        </w:rPr>
        <w:t>, отдельным воспитанникам.</w:t>
      </w:r>
    </w:p>
    <w:p w:rsidR="005D6B20" w:rsidRPr="00C16A2E" w:rsidRDefault="005D6B20" w:rsidP="006C696B">
      <w:pPr>
        <w:pStyle w:val="a7"/>
        <w:jc w:val="both"/>
        <w:rPr>
          <w:rFonts w:ascii="Times New Roman" w:hAnsi="Times New Roman"/>
          <w:b/>
          <w:sz w:val="24"/>
        </w:rPr>
      </w:pPr>
      <w:r w:rsidRPr="00C16A2E">
        <w:rPr>
          <w:rFonts w:ascii="Times New Roman" w:hAnsi="Times New Roman"/>
          <w:b/>
          <w:sz w:val="24"/>
        </w:rPr>
        <w:t>3 этап. Коллективная подготовка.</w:t>
      </w:r>
    </w:p>
    <w:p w:rsidR="005D6B20" w:rsidRPr="00C16A2E" w:rsidRDefault="005D6B20" w:rsidP="006C696B">
      <w:pPr>
        <w:pStyle w:val="a7"/>
        <w:jc w:val="both"/>
        <w:rPr>
          <w:rFonts w:ascii="Times New Roman" w:hAnsi="Times New Roman"/>
          <w:sz w:val="24"/>
        </w:rPr>
      </w:pPr>
      <w:r w:rsidRPr="00C16A2E">
        <w:rPr>
          <w:rFonts w:ascii="Times New Roman" w:hAnsi="Times New Roman"/>
          <w:sz w:val="24"/>
        </w:rPr>
        <w:t>Сообща составленный проект уточняется и конкретизируется сначала Советом дела вместе с педагогом, а затем передаёт</w:t>
      </w:r>
      <w:r>
        <w:rPr>
          <w:rFonts w:ascii="Times New Roman" w:hAnsi="Times New Roman"/>
          <w:sz w:val="24"/>
        </w:rPr>
        <w:t xml:space="preserve">ся на обсуждение в </w:t>
      </w:r>
      <w:proofErr w:type="spellStart"/>
      <w:r>
        <w:rPr>
          <w:rFonts w:ascii="Times New Roman" w:hAnsi="Times New Roman"/>
          <w:sz w:val="24"/>
        </w:rPr>
        <w:t>микрогруппы</w:t>
      </w:r>
      <w:proofErr w:type="spellEnd"/>
      <w:r>
        <w:rPr>
          <w:rFonts w:ascii="Times New Roman" w:hAnsi="Times New Roman"/>
          <w:sz w:val="24"/>
        </w:rPr>
        <w:t xml:space="preserve">. </w:t>
      </w:r>
      <w:r w:rsidRPr="00C16A2E">
        <w:rPr>
          <w:rFonts w:ascii="Times New Roman" w:hAnsi="Times New Roman"/>
          <w:sz w:val="24"/>
        </w:rPr>
        <w:t>Педагог побуждает ребят к целенаправленному и добросовестному, творческому и самостоятельному участию в осуществлении общего замысла. В процессе подготовки предоставляется широкая возможность педагогу в осуществлении личностного подхода, включения детей в ситуацию успеха, преодоления трудностей, достижения с целью преобразования личности и всего коллектива.</w:t>
      </w:r>
    </w:p>
    <w:p w:rsidR="005D6B20" w:rsidRPr="00C16A2E" w:rsidRDefault="005D6B20" w:rsidP="006C696B">
      <w:pPr>
        <w:pStyle w:val="a7"/>
        <w:jc w:val="both"/>
        <w:rPr>
          <w:rFonts w:ascii="Times New Roman" w:hAnsi="Times New Roman"/>
          <w:b/>
          <w:sz w:val="24"/>
        </w:rPr>
      </w:pPr>
      <w:r w:rsidRPr="00C16A2E">
        <w:rPr>
          <w:rFonts w:ascii="Times New Roman" w:hAnsi="Times New Roman"/>
          <w:b/>
          <w:sz w:val="24"/>
        </w:rPr>
        <w:t xml:space="preserve">4 этап. Проведение КТД. </w:t>
      </w:r>
    </w:p>
    <w:p w:rsidR="005D6B20" w:rsidRPr="00C16A2E" w:rsidRDefault="005D6B20" w:rsidP="006C696B">
      <w:pPr>
        <w:pStyle w:val="a7"/>
        <w:jc w:val="both"/>
        <w:rPr>
          <w:rFonts w:ascii="Times New Roman" w:hAnsi="Times New Roman"/>
          <w:sz w:val="24"/>
        </w:rPr>
      </w:pPr>
      <w:r w:rsidRPr="00C16A2E">
        <w:rPr>
          <w:rFonts w:ascii="Times New Roman" w:hAnsi="Times New Roman"/>
          <w:sz w:val="24"/>
        </w:rPr>
        <w:t xml:space="preserve">На этом этапе педагогу важно обеспечить правильный эмоциональный настрой, </w:t>
      </w:r>
      <w:r w:rsidRPr="00C16A2E">
        <w:rPr>
          <w:rFonts w:ascii="Times New Roman" w:hAnsi="Times New Roman"/>
          <w:sz w:val="24"/>
        </w:rPr>
        <w:lastRenderedPageBreak/>
        <w:t xml:space="preserve">поддерживать и укреплять мажорный тон, дух бодрости, уверенности в своих силах, стремление преодолеть трудности. Следует помочь ребятам правильно выдержать время и силы, не подменять, пусть каждый действует так, как намечено, делает то, что ему поручено. Пусть каждый воспитанник прочувствует всю меру ответственности и силу организации. Главное- своим участием, отношением, переживаниями подчёркивать, что всё происходящее- это общее дело, и оно педагогу также дорого, как и ребятам. </w:t>
      </w:r>
    </w:p>
    <w:p w:rsidR="005D6B20" w:rsidRPr="00592E1C" w:rsidRDefault="005D6B20" w:rsidP="006C696B">
      <w:pPr>
        <w:pStyle w:val="a7"/>
        <w:jc w:val="both"/>
        <w:rPr>
          <w:rFonts w:ascii="Times New Roman" w:hAnsi="Times New Roman"/>
          <w:b/>
          <w:sz w:val="24"/>
        </w:rPr>
      </w:pPr>
      <w:r w:rsidRPr="00592E1C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этап. Коллективный анализ дела (рефлексия).</w:t>
      </w:r>
    </w:p>
    <w:p w:rsidR="005D6B20" w:rsidRPr="00592E1C" w:rsidRDefault="005D6B20" w:rsidP="006C696B">
      <w:pPr>
        <w:pStyle w:val="a7"/>
        <w:jc w:val="both"/>
        <w:rPr>
          <w:rFonts w:ascii="Times New Roman" w:hAnsi="Times New Roman"/>
          <w:sz w:val="24"/>
        </w:rPr>
      </w:pPr>
      <w:r w:rsidRPr="00592E1C">
        <w:rPr>
          <w:rFonts w:ascii="Times New Roman" w:hAnsi="Times New Roman"/>
          <w:sz w:val="24"/>
        </w:rPr>
        <w:t xml:space="preserve">Всегда ли нужно непременно коллективно анализировать проведенное дело? Всегда. Потому что анализ помогает осмыслить как удачи, так и ошибки, осознать накопленный опыт, а главное - извлечь уроки на будущее. Как это сделать? В одном случае годится письменная анкета, которую заполняет каждый из ребят, в другом - обстоятельный разговор, сначала в </w:t>
      </w:r>
      <w:proofErr w:type="spellStart"/>
      <w:r w:rsidRPr="00592E1C">
        <w:rPr>
          <w:rFonts w:ascii="Times New Roman" w:hAnsi="Times New Roman"/>
          <w:sz w:val="24"/>
        </w:rPr>
        <w:t>микрогруппах</w:t>
      </w:r>
      <w:proofErr w:type="spellEnd"/>
      <w:r w:rsidRPr="00592E1C">
        <w:rPr>
          <w:rFonts w:ascii="Times New Roman" w:hAnsi="Times New Roman"/>
          <w:sz w:val="24"/>
        </w:rPr>
        <w:t xml:space="preserve">, а затем на общем сборе: что удалось и почему? Что не получилось и почему? Что надо учесть в будущей работе? Выступить может каждый. Задача взрослого- помочь детям дать адекватную оценку проведенному КТД и самооценку. </w:t>
      </w:r>
      <w:r w:rsidRPr="00592E1C">
        <w:rPr>
          <w:rFonts w:ascii="Times New Roman" w:hAnsi="Times New Roman"/>
          <w:sz w:val="24"/>
        </w:rPr>
        <w:br/>
        <w:t>При этом педагог опирается на положительный опыт, который приобрели ребята в процессе подготовки и проведения КТД, вновь по-товарищески убеждает ребят в необходимости дальнейшей работы по улучшению их самих, школы, окружающей жизни. Коллективно анализируя и оценивая сделанное, ребята приучаются выдвигать более сложные, чем прежде задачи. Они учатся вырабатывать общественное мнение и создавать добрые традиции.</w:t>
      </w:r>
    </w:p>
    <w:p w:rsidR="005D6B20" w:rsidRPr="00592E1C" w:rsidRDefault="005D6B20" w:rsidP="006C696B">
      <w:pPr>
        <w:pStyle w:val="a7"/>
        <w:jc w:val="both"/>
        <w:rPr>
          <w:rFonts w:ascii="Times New Roman" w:hAnsi="Times New Roman"/>
          <w:b/>
          <w:sz w:val="24"/>
        </w:rPr>
      </w:pPr>
      <w:r w:rsidRPr="00592E1C">
        <w:rPr>
          <w:rFonts w:ascii="Times New Roman" w:hAnsi="Times New Roman"/>
          <w:b/>
          <w:sz w:val="24"/>
        </w:rPr>
        <w:t xml:space="preserve">6 этап. Ближайшее последствие. </w:t>
      </w:r>
    </w:p>
    <w:p w:rsidR="005D6B20" w:rsidRDefault="005D6B20" w:rsidP="006C696B">
      <w:pPr>
        <w:pStyle w:val="a7"/>
        <w:jc w:val="both"/>
        <w:rPr>
          <w:rFonts w:ascii="Times New Roman" w:hAnsi="Times New Roman"/>
          <w:sz w:val="24"/>
        </w:rPr>
      </w:pPr>
      <w:r w:rsidRPr="00592E1C">
        <w:rPr>
          <w:rFonts w:ascii="Times New Roman" w:hAnsi="Times New Roman"/>
          <w:sz w:val="24"/>
        </w:rPr>
        <w:t>Главный смысл этого этапа - расширение круга добрых дел. Педагогу важно поддержать и развить хорошие начинания, закрепить и способствовать, улучшению тех отношений - отношении дружбы творческого сотрудничества взрослых и детей, отношений взаимопонимания, подлинного товарищества, - которые были рождены и создавались в процессе подготовки и проведения КТД. Наше время требует реального участия учащихся  в окружающей жизни, преодоление замкнутости на своём "детском" мире. Область действий и содержания КТД сегодня должны отвечать тем процессам обновления, которые происходят в нашей стране. Главное, чтобы это были дела, в которых детей и взрослых объединяли бы общие цели, общие жизненно важные задачи, а их отношения строились на принципах сотрудничества и сотворчества.</w:t>
      </w:r>
    </w:p>
    <w:p w:rsidR="00202625" w:rsidRPr="00592E1C" w:rsidRDefault="00202625" w:rsidP="006C696B">
      <w:pPr>
        <w:pStyle w:val="a7"/>
        <w:jc w:val="both"/>
        <w:rPr>
          <w:rFonts w:ascii="Times New Roman" w:hAnsi="Times New Roman"/>
          <w:sz w:val="24"/>
        </w:rPr>
      </w:pPr>
    </w:p>
    <w:tbl>
      <w:tblPr>
        <w:tblpPr w:leftFromText="180" w:rightFromText="180" w:vertAnchor="text" w:horzAnchor="margin" w:tblpY="291"/>
        <w:tblW w:w="968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84"/>
        <w:gridCol w:w="7105"/>
      </w:tblGrid>
      <w:tr w:rsidR="00074FD6" w:rsidRPr="00592E1C" w:rsidTr="00074FD6">
        <w:trPr>
          <w:trHeight w:hRule="exact" w:val="583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Default="00074FD6" w:rsidP="00074FD6">
            <w:pPr>
              <w:shd w:val="clear" w:color="auto" w:fill="FFFFFF"/>
              <w:rPr>
                <w:rFonts w:ascii="Times New Roman" w:hAnsi="Times New Roman"/>
                <w:b/>
                <w:color w:val="000000"/>
                <w:spacing w:val="2"/>
                <w:szCs w:val="20"/>
              </w:rPr>
            </w:pPr>
            <w:r w:rsidRPr="003D37AD">
              <w:rPr>
                <w:rFonts w:ascii="Times New Roman" w:hAnsi="Times New Roman"/>
                <w:b/>
                <w:color w:val="000000"/>
                <w:spacing w:val="2"/>
                <w:szCs w:val="20"/>
              </w:rPr>
              <w:t xml:space="preserve">Последовательность </w:t>
            </w:r>
          </w:p>
          <w:p w:rsidR="00074FD6" w:rsidRDefault="00074FD6" w:rsidP="00074FD6">
            <w:pPr>
              <w:shd w:val="clear" w:color="auto" w:fill="FFFFFF"/>
              <w:rPr>
                <w:rFonts w:ascii="Times New Roman" w:hAnsi="Times New Roman"/>
                <w:b/>
                <w:color w:val="000000"/>
                <w:spacing w:val="2"/>
                <w:szCs w:val="20"/>
              </w:rPr>
            </w:pPr>
            <w:r w:rsidRPr="003D37AD">
              <w:rPr>
                <w:rFonts w:ascii="Times New Roman" w:hAnsi="Times New Roman"/>
                <w:b/>
                <w:color w:val="000000"/>
                <w:spacing w:val="2"/>
                <w:szCs w:val="20"/>
              </w:rPr>
              <w:t>действий</w:t>
            </w:r>
          </w:p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b/>
                <w:szCs w:val="20"/>
              </w:rPr>
            </w:pPr>
            <w:r w:rsidRPr="003D37AD">
              <w:rPr>
                <w:rFonts w:ascii="Times New Roman" w:hAnsi="Times New Roman"/>
                <w:b/>
                <w:bCs/>
                <w:color w:val="000000"/>
                <w:spacing w:val="-2"/>
                <w:szCs w:val="20"/>
              </w:rPr>
              <w:t xml:space="preserve">Формирование </w:t>
            </w:r>
            <w:r w:rsidRPr="003D37AD">
              <w:rPr>
                <w:rFonts w:ascii="Times New Roman" w:hAnsi="Times New Roman"/>
                <w:b/>
                <w:color w:val="000000"/>
                <w:spacing w:val="-2"/>
                <w:szCs w:val="20"/>
              </w:rPr>
              <w:t>свойств личности</w:t>
            </w:r>
          </w:p>
        </w:tc>
      </w:tr>
      <w:tr w:rsidR="00074FD6" w:rsidRPr="00592E1C" w:rsidTr="00074FD6">
        <w:trPr>
          <w:trHeight w:hRule="exact" w:val="264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Замысел дела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>Познавательная активность</w:t>
            </w:r>
          </w:p>
        </w:tc>
      </w:tr>
      <w:tr w:rsidR="00074FD6" w:rsidRPr="00592E1C" w:rsidTr="00074FD6">
        <w:trPr>
          <w:trHeight w:hRule="exact" w:val="268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>Инициативная группа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Опыт оценки и самооценки, ответст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венность, самостоятельность</w:t>
            </w:r>
          </w:p>
        </w:tc>
      </w:tr>
      <w:tr w:rsidR="00074FD6" w:rsidRPr="00592E1C" w:rsidTr="00074FD6">
        <w:trPr>
          <w:trHeight w:hRule="exact" w:val="506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>Разработка сценария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Планирование, активизация интеллек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 xml:space="preserve">туальной деятельности, эстетический 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вкус, эрудиция</w:t>
            </w:r>
          </w:p>
        </w:tc>
      </w:tr>
      <w:tr w:rsidR="00074FD6" w:rsidRPr="00592E1C" w:rsidTr="00074FD6">
        <w:trPr>
          <w:trHeight w:hRule="exact" w:val="513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Распределение полномочий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Организаторские, предприниматель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ские качества, способность к взаимо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>действию, решительность</w:t>
            </w:r>
          </w:p>
        </w:tc>
      </w:tr>
      <w:tr w:rsidR="00074FD6" w:rsidRPr="00592E1C" w:rsidTr="00074FD6">
        <w:trPr>
          <w:trHeight w:hRule="exact" w:val="753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Default="00074FD6" w:rsidP="00074FD6">
            <w:pPr>
              <w:shd w:val="clear" w:color="auto" w:fill="FFFFFF"/>
              <w:rPr>
                <w:rFonts w:ascii="Times New Roman" w:hAnsi="Times New Roman"/>
                <w:color w:val="000000"/>
                <w:spacing w:val="2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 xml:space="preserve">Документальное и материальное </w:t>
            </w:r>
          </w:p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обеспечение дела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ind w:firstLine="10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Практичность, деловитость, эстетиче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ский вкус, бытовые умения и навыки</w:t>
            </w:r>
          </w:p>
        </w:tc>
      </w:tr>
      <w:tr w:rsidR="00074FD6" w:rsidRPr="00592E1C" w:rsidTr="00074FD6">
        <w:trPr>
          <w:trHeight w:hRule="exact" w:val="517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-1"/>
                <w:szCs w:val="20"/>
              </w:rPr>
              <w:t>Репетиции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 xml:space="preserve">Коммуникативные, организаторские 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склонности, трудолюбие, ответствен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ность, старательность</w:t>
            </w:r>
          </w:p>
        </w:tc>
      </w:tr>
      <w:tr w:rsidR="00074FD6" w:rsidRPr="00592E1C" w:rsidTr="00074FD6">
        <w:trPr>
          <w:trHeight w:hRule="exact" w:val="251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zCs w:val="20"/>
              </w:rPr>
              <w:t>Проведение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zCs w:val="20"/>
              </w:rPr>
              <w:t>Инициативность, ответственность, спо</w:t>
            </w:r>
            <w:r w:rsidRPr="003D37AD">
              <w:rPr>
                <w:rFonts w:ascii="Times New Roman" w:hAnsi="Times New Roman"/>
                <w:color w:val="000000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собность к взаимодействию</w:t>
            </w:r>
          </w:p>
        </w:tc>
      </w:tr>
      <w:tr w:rsidR="00074FD6" w:rsidRPr="00592E1C" w:rsidTr="00074FD6">
        <w:trPr>
          <w:trHeight w:hRule="exact" w:val="331"/>
        </w:trPr>
        <w:tc>
          <w:tcPr>
            <w:tcW w:w="2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2864D5" w:rsidP="00074FD6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noProof/>
                <w:color w:val="000000"/>
                <w:spacing w:val="1"/>
                <w:szCs w:val="20"/>
                <w:lang w:eastAsia="ru-RU"/>
              </w:rPr>
              <w:pict>
                <v:shape id="AutoShape 271" o:spid="_x0000_s1070" type="#_x0000_t32" style="position:absolute;margin-left:-4.05pt;margin-top:13.5pt;width:485.25pt;height:2.2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"/>
              </w:pict>
            </w:r>
            <w:r w:rsidR="00074FD6"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Анализ</w:t>
            </w:r>
          </w:p>
        </w:tc>
        <w:tc>
          <w:tcPr>
            <w:tcW w:w="7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4FD6" w:rsidRPr="003D37AD" w:rsidRDefault="00074FD6" w:rsidP="00074FD6">
            <w:pPr>
              <w:shd w:val="clear" w:color="auto" w:fill="FFFFFF"/>
              <w:ind w:firstLine="5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Готовность и способность к аналити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ческой деятельности</w:t>
            </w:r>
          </w:p>
        </w:tc>
      </w:tr>
    </w:tbl>
    <w:p w:rsidR="005D6B20" w:rsidRPr="00712B17" w:rsidRDefault="005D6B20" w:rsidP="006C696B">
      <w:pPr>
        <w:shd w:val="clear" w:color="auto" w:fill="FFFFFF"/>
        <w:jc w:val="center"/>
        <w:rPr>
          <w:rFonts w:ascii="Times New Roman" w:hAnsi="Times New Roman"/>
          <w:b/>
          <w:sz w:val="24"/>
        </w:rPr>
      </w:pPr>
      <w:r w:rsidRPr="00712B17">
        <w:rPr>
          <w:rFonts w:ascii="Times New Roman" w:hAnsi="Times New Roman"/>
          <w:b/>
          <w:color w:val="000000"/>
          <w:spacing w:val="-5"/>
          <w:sz w:val="24"/>
        </w:rPr>
        <w:t>Общая схема деятельности</w:t>
      </w:r>
    </w:p>
    <w:p w:rsidR="00344789" w:rsidRDefault="00344789" w:rsidP="005D5644">
      <w:pPr>
        <w:shd w:val="clear" w:color="auto" w:fill="FFFFFF"/>
        <w:spacing w:before="202"/>
        <w:rPr>
          <w:rFonts w:ascii="Times New Roman" w:hAnsi="Times New Roman"/>
          <w:b/>
          <w:color w:val="000000"/>
          <w:spacing w:val="-3"/>
          <w:sz w:val="24"/>
        </w:rPr>
      </w:pPr>
    </w:p>
    <w:tbl>
      <w:tblPr>
        <w:tblW w:w="967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10"/>
        <w:gridCol w:w="3969"/>
      </w:tblGrid>
      <w:tr w:rsidR="005D6B20" w:rsidRPr="00592E1C" w:rsidTr="00C44C5F">
        <w:trPr>
          <w:trHeight w:hRule="exact" w:val="250"/>
        </w:trPr>
        <w:tc>
          <w:tcPr>
            <w:tcW w:w="5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jc w:val="center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b/>
                <w:bCs/>
                <w:color w:val="000000"/>
                <w:spacing w:val="-2"/>
                <w:szCs w:val="20"/>
              </w:rPr>
              <w:t>Вид деятельности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jc w:val="center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b/>
                <w:bCs/>
                <w:color w:val="000000"/>
                <w:spacing w:val="-3"/>
                <w:szCs w:val="20"/>
              </w:rPr>
              <w:t>Форма деятельности</w:t>
            </w:r>
          </w:p>
        </w:tc>
      </w:tr>
      <w:tr w:rsidR="005D6B20" w:rsidRPr="00592E1C" w:rsidTr="00C44C5F">
        <w:trPr>
          <w:trHeight w:hRule="exact" w:val="573"/>
        </w:trPr>
        <w:tc>
          <w:tcPr>
            <w:tcW w:w="5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ind w:firstLine="5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i/>
                <w:iCs/>
                <w:color w:val="000000"/>
                <w:spacing w:val="1"/>
                <w:szCs w:val="20"/>
              </w:rPr>
              <w:t xml:space="preserve">Научно-познавательная 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 xml:space="preserve">(формирует навыки 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 xml:space="preserve">культуры </w:t>
            </w:r>
            <w:proofErr w:type="gramStart"/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умствен</w:t>
            </w:r>
            <w:r>
              <w:rPr>
                <w:rFonts w:ascii="Times New Roman" w:hAnsi="Times New Roman"/>
                <w:color w:val="000000"/>
                <w:spacing w:val="2"/>
                <w:szCs w:val="20"/>
              </w:rPr>
              <w:t>-</w:t>
            </w:r>
            <w:proofErr w:type="spellStart"/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ного</w:t>
            </w:r>
            <w:proofErr w:type="spellEnd"/>
            <w:proofErr w:type="gramEnd"/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 xml:space="preserve"> труда, по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>требности к самообразованию, ду</w:t>
            </w: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ховность)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ind w:firstLine="5"/>
              <w:jc w:val="both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Конкурсы, турниры, олимпиады</w:t>
            </w:r>
          </w:p>
        </w:tc>
      </w:tr>
      <w:tr w:rsidR="005D6B20" w:rsidRPr="00592E1C" w:rsidTr="00C44C5F">
        <w:trPr>
          <w:trHeight w:hRule="exact" w:val="566"/>
        </w:trPr>
        <w:tc>
          <w:tcPr>
            <w:tcW w:w="5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i/>
                <w:iCs/>
                <w:color w:val="000000"/>
                <w:spacing w:val="2"/>
                <w:szCs w:val="20"/>
              </w:rPr>
              <w:t xml:space="preserve">Коммуникативная 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 xml:space="preserve">(воспитывает </w:t>
            </w:r>
            <w:r w:rsidRPr="003D37AD">
              <w:rPr>
                <w:rFonts w:ascii="Times New Roman" w:hAnsi="Times New Roman"/>
                <w:color w:val="000000"/>
                <w:szCs w:val="20"/>
              </w:rPr>
              <w:t>культуру общения, поведения, спо</w:t>
            </w:r>
            <w:r w:rsidRPr="003D37AD">
              <w:rPr>
                <w:rFonts w:ascii="Times New Roman" w:hAnsi="Times New Roman"/>
                <w:color w:val="000000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>собность к взаимодействию)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ind w:hanging="5"/>
              <w:jc w:val="both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Турниры знатоков этикета, встречи с интересными людьми, массовые мероприятия</w:t>
            </w:r>
          </w:p>
        </w:tc>
      </w:tr>
      <w:tr w:rsidR="005D6B20" w:rsidRPr="00592E1C" w:rsidTr="004D4021">
        <w:trPr>
          <w:trHeight w:hRule="exact" w:val="589"/>
        </w:trPr>
        <w:tc>
          <w:tcPr>
            <w:tcW w:w="5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ind w:hanging="5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i/>
                <w:iCs/>
                <w:color w:val="000000"/>
                <w:spacing w:val="3"/>
                <w:szCs w:val="20"/>
              </w:rPr>
              <w:t xml:space="preserve">Художественная </w:t>
            </w: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 xml:space="preserve">(направлена на 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освоение духовных ценностей, по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>вышение общей культуры)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ind w:hanging="10"/>
              <w:jc w:val="both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Фестивали, смотры, концерты ху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дожественной самодеятельности</w:t>
            </w:r>
          </w:p>
        </w:tc>
      </w:tr>
      <w:tr w:rsidR="005D6B20" w:rsidRPr="00592E1C" w:rsidTr="00C44C5F">
        <w:trPr>
          <w:trHeight w:hRule="exact" w:val="556"/>
        </w:trPr>
        <w:tc>
          <w:tcPr>
            <w:tcW w:w="5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ind w:firstLine="5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i/>
                <w:color w:val="000000"/>
                <w:spacing w:val="2"/>
                <w:szCs w:val="20"/>
              </w:rPr>
              <w:t>Общественно-полезная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 xml:space="preserve"> (направлена на создание, 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сохранение, приумножение матери</w:t>
            </w: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альных ценностей)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ind w:hanging="5"/>
              <w:jc w:val="both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1"/>
                <w:szCs w:val="20"/>
              </w:rPr>
              <w:t>Генеральные уборки,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 xml:space="preserve"> трудовые десанты</w:t>
            </w:r>
          </w:p>
        </w:tc>
      </w:tr>
      <w:tr w:rsidR="005D6B20" w:rsidRPr="00592E1C" w:rsidTr="00C44C5F">
        <w:trPr>
          <w:trHeight w:hRule="exact" w:val="690"/>
        </w:trPr>
        <w:tc>
          <w:tcPr>
            <w:tcW w:w="5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i/>
                <w:iCs/>
                <w:color w:val="000000"/>
                <w:spacing w:val="-2"/>
                <w:szCs w:val="20"/>
              </w:rPr>
              <w:t xml:space="preserve">Спортивно-оздоровительная </w:t>
            </w:r>
            <w:r w:rsidRPr="003D37AD">
              <w:rPr>
                <w:rFonts w:ascii="Times New Roman" w:hAnsi="Times New Roman"/>
                <w:color w:val="000000"/>
                <w:spacing w:val="-2"/>
                <w:szCs w:val="20"/>
              </w:rPr>
              <w:t>(форми</w:t>
            </w:r>
            <w:r w:rsidRPr="003D37AD">
              <w:rPr>
                <w:rFonts w:ascii="Times New Roman" w:hAnsi="Times New Roman"/>
                <w:color w:val="000000"/>
                <w:spacing w:val="-2"/>
                <w:szCs w:val="20"/>
              </w:rPr>
              <w:softHyphen/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рует потребность сохранить свое и чужое здоровье, вести здоровый об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softHyphen/>
              <w:t>раз жизни)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D6B20" w:rsidRPr="003D37AD" w:rsidRDefault="005D6B20" w:rsidP="00C44C5F">
            <w:pPr>
              <w:shd w:val="clear" w:color="auto" w:fill="FFFFFF"/>
              <w:ind w:firstLine="5"/>
              <w:jc w:val="both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t>Спортивные праздники, соревнова</w:t>
            </w:r>
            <w:r w:rsidRPr="003D37AD">
              <w:rPr>
                <w:rFonts w:ascii="Times New Roman" w:hAnsi="Times New Roman"/>
                <w:color w:val="000000"/>
                <w:spacing w:val="2"/>
                <w:szCs w:val="20"/>
              </w:rPr>
              <w:softHyphen/>
              <w:t xml:space="preserve">ния, спортивные секции, встречи с медицинскими работниками, дни </w:t>
            </w:r>
            <w:r w:rsidRPr="003D37AD">
              <w:rPr>
                <w:rFonts w:ascii="Times New Roman" w:hAnsi="Times New Roman"/>
                <w:color w:val="000000"/>
                <w:spacing w:val="3"/>
                <w:szCs w:val="20"/>
              </w:rPr>
              <w:t>здоровья</w:t>
            </w:r>
          </w:p>
        </w:tc>
      </w:tr>
    </w:tbl>
    <w:p w:rsidR="008C0C34" w:rsidRPr="003D37AD" w:rsidRDefault="008C0C34" w:rsidP="008C0C34">
      <w:pPr>
        <w:shd w:val="clear" w:color="auto" w:fill="FFFFFF"/>
        <w:spacing w:before="202"/>
        <w:ind w:left="1022"/>
        <w:jc w:val="center"/>
        <w:rPr>
          <w:rFonts w:ascii="Times New Roman" w:hAnsi="Times New Roman"/>
          <w:b/>
          <w:sz w:val="24"/>
        </w:rPr>
      </w:pPr>
      <w:r w:rsidRPr="00712B17">
        <w:rPr>
          <w:rFonts w:ascii="Times New Roman" w:hAnsi="Times New Roman"/>
          <w:b/>
          <w:color w:val="000000"/>
          <w:spacing w:val="-3"/>
          <w:sz w:val="24"/>
        </w:rPr>
        <w:t>Виды и формы деятельности</w:t>
      </w:r>
    </w:p>
    <w:p w:rsidR="005D6B20" w:rsidRDefault="005D6B20" w:rsidP="005D6B20">
      <w:pPr>
        <w:jc w:val="both"/>
        <w:rPr>
          <w:rFonts w:ascii="Times New Roman" w:hAnsi="Times New Roman"/>
          <w:b/>
          <w:sz w:val="24"/>
        </w:rPr>
      </w:pPr>
    </w:p>
    <w:p w:rsidR="005D6B20" w:rsidRPr="00B369B6" w:rsidRDefault="005D6B20" w:rsidP="005D6B20">
      <w:pPr>
        <w:jc w:val="both"/>
        <w:rPr>
          <w:rFonts w:ascii="Times New Roman" w:hAnsi="Times New Roman"/>
          <w:b/>
          <w:sz w:val="24"/>
        </w:rPr>
      </w:pPr>
      <w:r w:rsidRPr="00B369B6">
        <w:rPr>
          <w:rFonts w:ascii="Times New Roman" w:hAnsi="Times New Roman"/>
          <w:b/>
          <w:sz w:val="24"/>
        </w:rPr>
        <w:t>Девиз КТД:</w:t>
      </w:r>
    </w:p>
    <w:p w:rsidR="006F36DF" w:rsidRDefault="005D6B20" w:rsidP="00D201AC">
      <w:pPr>
        <w:pStyle w:val="text"/>
        <w:spacing w:before="0" w:beforeAutospacing="0" w:after="0" w:afterAutospacing="0"/>
      </w:pPr>
      <w:r w:rsidRPr="00B369B6">
        <w:t>- Каждое дело с пользой, иначе - зачем?</w:t>
      </w:r>
      <w:r w:rsidRPr="00B369B6">
        <w:br/>
        <w:t>- Каждое дело - людям, иначе - зачем?</w:t>
      </w:r>
      <w:r w:rsidRPr="00B369B6">
        <w:br/>
        <w:t xml:space="preserve">- Каждое дело творчески, иначе - зачем?        </w:t>
      </w:r>
    </w:p>
    <w:p w:rsidR="000B1549" w:rsidRPr="00D201AC" w:rsidRDefault="00D201AC" w:rsidP="00D201AC">
      <w:pPr>
        <w:pStyle w:val="text"/>
        <w:spacing w:before="0" w:beforeAutospacing="0" w:after="0" w:afterAutospacing="0"/>
      </w:pPr>
      <w:r>
        <w:t>- Наша цель - счастье людей!</w:t>
      </w:r>
    </w:p>
    <w:p w:rsidR="005D6B20" w:rsidRPr="005D6B20" w:rsidRDefault="005D6B20" w:rsidP="00980064">
      <w:pPr>
        <w:pStyle w:val="22"/>
        <w:spacing w:after="0" w:line="240" w:lineRule="auto"/>
        <w:ind w:left="0"/>
        <w:jc w:val="center"/>
        <w:rPr>
          <w:rFonts w:ascii="Times New Roman" w:hAnsi="Times New Roman"/>
          <w:color w:val="C00000"/>
          <w:sz w:val="24"/>
        </w:rPr>
      </w:pPr>
    </w:p>
    <w:p w:rsidR="00B369B6" w:rsidRDefault="00B369B6" w:rsidP="000B1549">
      <w:pPr>
        <w:pStyle w:val="a7"/>
        <w:rPr>
          <w:rFonts w:ascii="Times New Roman" w:hAnsi="Times New Roman"/>
          <w:sz w:val="24"/>
        </w:rPr>
      </w:pPr>
      <w:r w:rsidRPr="00B369B6">
        <w:rPr>
          <w:rFonts w:ascii="Times New Roman" w:hAnsi="Times New Roman"/>
          <w:sz w:val="24"/>
        </w:rPr>
        <w:t xml:space="preserve">В рамках ФГОС с </w:t>
      </w:r>
      <w:r>
        <w:rPr>
          <w:rFonts w:ascii="Times New Roman" w:hAnsi="Times New Roman"/>
          <w:sz w:val="24"/>
        </w:rPr>
        <w:t xml:space="preserve">2011г. в целях развития детей </w:t>
      </w:r>
      <w:r w:rsidRPr="00B369B6">
        <w:rPr>
          <w:rFonts w:ascii="Times New Roman" w:hAnsi="Times New Roman"/>
          <w:sz w:val="24"/>
        </w:rPr>
        <w:t>с учетом их интересов и сп</w:t>
      </w:r>
      <w:r w:rsidR="000B1549">
        <w:rPr>
          <w:rFonts w:ascii="Times New Roman" w:hAnsi="Times New Roman"/>
          <w:sz w:val="24"/>
        </w:rPr>
        <w:t xml:space="preserve">особностей </w:t>
      </w:r>
      <w:r>
        <w:rPr>
          <w:rFonts w:ascii="Times New Roman" w:hAnsi="Times New Roman"/>
          <w:sz w:val="24"/>
        </w:rPr>
        <w:t xml:space="preserve">были </w:t>
      </w:r>
      <w:r w:rsidR="000B1549">
        <w:rPr>
          <w:rFonts w:ascii="Times New Roman" w:hAnsi="Times New Roman"/>
          <w:sz w:val="24"/>
        </w:rPr>
        <w:t xml:space="preserve">организованы и </w:t>
      </w:r>
      <w:r>
        <w:rPr>
          <w:rFonts w:ascii="Times New Roman" w:hAnsi="Times New Roman"/>
          <w:sz w:val="24"/>
        </w:rPr>
        <w:t>введены</w:t>
      </w:r>
      <w:r w:rsidR="000B1549">
        <w:rPr>
          <w:rFonts w:ascii="Times New Roman" w:hAnsi="Times New Roman"/>
          <w:sz w:val="24"/>
        </w:rPr>
        <w:t xml:space="preserve"> в план ВУД </w:t>
      </w:r>
      <w:r>
        <w:rPr>
          <w:rFonts w:ascii="Times New Roman" w:hAnsi="Times New Roman"/>
          <w:sz w:val="24"/>
        </w:rPr>
        <w:t xml:space="preserve"> (п</w:t>
      </w:r>
      <w:r w:rsidRPr="00B369B6">
        <w:rPr>
          <w:rFonts w:ascii="Times New Roman" w:hAnsi="Times New Roman"/>
          <w:sz w:val="24"/>
        </w:rPr>
        <w:t>о запрос</w:t>
      </w:r>
      <w:r w:rsidR="000D4576">
        <w:rPr>
          <w:rFonts w:ascii="Times New Roman" w:hAnsi="Times New Roman"/>
          <w:sz w:val="24"/>
        </w:rPr>
        <w:t>у детей и родителей</w:t>
      </w:r>
      <w:r>
        <w:rPr>
          <w:rFonts w:ascii="Times New Roman" w:hAnsi="Times New Roman"/>
          <w:sz w:val="24"/>
        </w:rPr>
        <w:t xml:space="preserve">) студии: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4"/>
        <w:gridCol w:w="2356"/>
        <w:gridCol w:w="2356"/>
        <w:gridCol w:w="2343"/>
      </w:tblGrid>
      <w:tr w:rsidR="00D81C3C" w:rsidTr="005D3FDF">
        <w:tc>
          <w:tcPr>
            <w:tcW w:w="2393" w:type="dxa"/>
            <w:shd w:val="clear" w:color="auto" w:fill="auto"/>
          </w:tcPr>
          <w:p w:rsidR="00D81C3C" w:rsidRPr="005D3FDF" w:rsidRDefault="00D81C3C" w:rsidP="00EE094D">
            <w:pPr>
              <w:pStyle w:val="a7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2011-2012 (1 А класс)</w:t>
            </w:r>
          </w:p>
        </w:tc>
        <w:tc>
          <w:tcPr>
            <w:tcW w:w="2393" w:type="dxa"/>
            <w:shd w:val="clear" w:color="auto" w:fill="auto"/>
          </w:tcPr>
          <w:p w:rsidR="00D81C3C" w:rsidRPr="005D3FDF" w:rsidRDefault="00D81C3C" w:rsidP="00EE094D">
            <w:pPr>
              <w:pStyle w:val="a7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2012-2013 (2 А класс)</w:t>
            </w:r>
          </w:p>
        </w:tc>
        <w:tc>
          <w:tcPr>
            <w:tcW w:w="2393" w:type="dxa"/>
            <w:shd w:val="clear" w:color="auto" w:fill="auto"/>
          </w:tcPr>
          <w:p w:rsidR="00D81C3C" w:rsidRPr="005D3FDF" w:rsidRDefault="00D81C3C" w:rsidP="00EE094D">
            <w:pPr>
              <w:pStyle w:val="a7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2013-2014(3 А класс)</w:t>
            </w:r>
          </w:p>
        </w:tc>
        <w:tc>
          <w:tcPr>
            <w:tcW w:w="2393" w:type="dxa"/>
            <w:shd w:val="clear" w:color="auto" w:fill="auto"/>
          </w:tcPr>
          <w:p w:rsidR="00D81C3C" w:rsidRPr="005D3FDF" w:rsidRDefault="00D81C3C" w:rsidP="000B1549">
            <w:pPr>
              <w:pStyle w:val="a7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2014-2015</w:t>
            </w:r>
            <w:r w:rsidR="008C0C34" w:rsidRPr="005D3FDF">
              <w:rPr>
                <w:rFonts w:ascii="Times New Roman" w:hAnsi="Times New Roman"/>
                <w:b/>
                <w:szCs w:val="20"/>
              </w:rPr>
              <w:t>(4 А класс)</w:t>
            </w:r>
          </w:p>
        </w:tc>
      </w:tr>
      <w:tr w:rsidR="00D81C3C" w:rsidTr="005D3FDF">
        <w:tc>
          <w:tcPr>
            <w:tcW w:w="2393" w:type="dxa"/>
            <w:shd w:val="clear" w:color="auto" w:fill="auto"/>
          </w:tcPr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Занимательная 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информатика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Оригами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Юный художник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Психологический клуб 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«Радуга»</w:t>
            </w:r>
          </w:p>
        </w:tc>
        <w:tc>
          <w:tcPr>
            <w:tcW w:w="2393" w:type="dxa"/>
            <w:shd w:val="clear" w:color="auto" w:fill="auto"/>
          </w:tcPr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Занимательная 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информатика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Оригами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Юный художник</w:t>
            </w:r>
          </w:p>
          <w:p w:rsidR="00D81C3C" w:rsidRPr="005D3FDF" w:rsidRDefault="00D81C3C" w:rsidP="00EE094D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Психологический клуб </w:t>
            </w:r>
          </w:p>
          <w:p w:rsidR="00D81C3C" w:rsidRPr="005D3FDF" w:rsidRDefault="00D81C3C" w:rsidP="00EE094D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«Радуга»</w:t>
            </w:r>
          </w:p>
          <w:p w:rsidR="00D81C3C" w:rsidRPr="005D3FDF" w:rsidRDefault="00D81C3C" w:rsidP="00EE094D">
            <w:pPr>
              <w:pStyle w:val="a7"/>
              <w:rPr>
                <w:rFonts w:ascii="Times New Roman" w:hAnsi="Times New Roman"/>
                <w:color w:val="C00000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«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Оч.Умелые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ручки».</w:t>
            </w:r>
          </w:p>
        </w:tc>
        <w:tc>
          <w:tcPr>
            <w:tcW w:w="2393" w:type="dxa"/>
            <w:shd w:val="clear" w:color="auto" w:fill="auto"/>
          </w:tcPr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Занимательная </w:t>
            </w:r>
          </w:p>
          <w:p w:rsidR="00DF1CA0" w:rsidRDefault="00DF1CA0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и</w:t>
            </w:r>
            <w:r w:rsidR="00D81C3C" w:rsidRPr="005D3FDF">
              <w:rPr>
                <w:rFonts w:ascii="Times New Roman" w:hAnsi="Times New Roman"/>
                <w:szCs w:val="20"/>
              </w:rPr>
              <w:t>нформатика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«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>»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Оригами</w:t>
            </w:r>
          </w:p>
          <w:p w:rsidR="00D81C3C" w:rsidRPr="005D3FDF" w:rsidRDefault="00D81C3C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Юный художник</w:t>
            </w:r>
          </w:p>
          <w:p w:rsidR="00D81C3C" w:rsidRPr="005D3FDF" w:rsidRDefault="00D81C3C" w:rsidP="00EE094D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Психологический клуб</w:t>
            </w:r>
          </w:p>
          <w:p w:rsidR="00D81C3C" w:rsidRPr="005D3FDF" w:rsidRDefault="00D81C3C" w:rsidP="00EE094D">
            <w:pPr>
              <w:pStyle w:val="a7"/>
              <w:rPr>
                <w:rFonts w:ascii="Times New Roman" w:hAnsi="Times New Roman"/>
                <w:color w:val="C00000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 «Радуга»</w:t>
            </w:r>
          </w:p>
        </w:tc>
        <w:tc>
          <w:tcPr>
            <w:tcW w:w="2393" w:type="dxa"/>
            <w:shd w:val="clear" w:color="auto" w:fill="auto"/>
          </w:tcPr>
          <w:p w:rsidR="008C0C34" w:rsidRPr="005D3FDF" w:rsidRDefault="008C0C34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8C0C34" w:rsidRPr="005D3FDF" w:rsidRDefault="008C0C34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8C0C34" w:rsidRPr="005D3FDF" w:rsidRDefault="008C0C34" w:rsidP="005D3FDF">
            <w:pPr>
              <w:pStyle w:val="a7"/>
              <w:numPr>
                <w:ilvl w:val="0"/>
                <w:numId w:val="18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Юный художник</w:t>
            </w:r>
          </w:p>
          <w:p w:rsidR="00D81C3C" w:rsidRPr="005D3FDF" w:rsidRDefault="008C0C34" w:rsidP="000B1549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  <w:p w:rsidR="006E048A" w:rsidRPr="005D3FDF" w:rsidRDefault="006E048A" w:rsidP="006E048A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</w:tr>
    </w:tbl>
    <w:p w:rsidR="00B369B6" w:rsidRPr="0012177E" w:rsidRDefault="00B369B6" w:rsidP="00B369B6">
      <w:pPr>
        <w:pStyle w:val="a7"/>
        <w:rPr>
          <w:rFonts w:ascii="Times New Roman" w:hAnsi="Times New Roman"/>
          <w:color w:val="C00000"/>
          <w:sz w:val="16"/>
          <w:szCs w:val="16"/>
        </w:rPr>
      </w:pPr>
    </w:p>
    <w:p w:rsidR="00980064" w:rsidRPr="00980064" w:rsidRDefault="00980064" w:rsidP="0020262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</w:t>
      </w:r>
      <w:r w:rsidRPr="00B111B9">
        <w:rPr>
          <w:rFonts w:ascii="Times New Roman" w:hAnsi="Times New Roman"/>
          <w:sz w:val="24"/>
        </w:rPr>
        <w:t xml:space="preserve">оль учителя в поддержке инициативы детей и обеспечение возможности для осуществления их развития, воспитания и социализации чрезвычайно важна. </w:t>
      </w:r>
      <w:r>
        <w:rPr>
          <w:rFonts w:ascii="Times New Roman" w:hAnsi="Times New Roman"/>
          <w:sz w:val="24"/>
        </w:rPr>
        <w:t xml:space="preserve">Поэтому в течение года в общешкольный план ВУД </w:t>
      </w:r>
      <w:r w:rsidRPr="00980064">
        <w:rPr>
          <w:rFonts w:ascii="Times New Roman" w:hAnsi="Times New Roman"/>
          <w:sz w:val="24"/>
        </w:rPr>
        <w:t>вклю</w:t>
      </w:r>
      <w:r w:rsidR="005458A2">
        <w:rPr>
          <w:rFonts w:ascii="Times New Roman" w:hAnsi="Times New Roman"/>
          <w:sz w:val="24"/>
        </w:rPr>
        <w:t xml:space="preserve">чены не только мероприятия </w:t>
      </w:r>
      <w:r w:rsidRPr="00980064">
        <w:rPr>
          <w:rFonts w:ascii="Times New Roman" w:hAnsi="Times New Roman"/>
          <w:sz w:val="24"/>
        </w:rPr>
        <w:t>«спущенные сверху» (школьного, муниципального, регионального, Всероссийского уровней), но и предложенные, разработанные непосредственно учителем-автором данного опыта</w:t>
      </w:r>
      <w:r w:rsidR="00D81C3C">
        <w:rPr>
          <w:rFonts w:ascii="Times New Roman" w:hAnsi="Times New Roman"/>
          <w:sz w:val="24"/>
        </w:rPr>
        <w:t xml:space="preserve"> и детьми</w:t>
      </w:r>
      <w:r w:rsidR="00505E36">
        <w:rPr>
          <w:rFonts w:ascii="Times New Roman" w:hAnsi="Times New Roman"/>
          <w:sz w:val="24"/>
        </w:rPr>
        <w:t xml:space="preserve"> (см. Приложение №6 </w:t>
      </w:r>
      <w:r w:rsidR="00202625">
        <w:rPr>
          <w:rFonts w:ascii="Times New Roman" w:hAnsi="Times New Roman"/>
          <w:b/>
          <w:sz w:val="24"/>
        </w:rPr>
        <w:t>«</w:t>
      </w:r>
      <w:r w:rsidR="00202625" w:rsidRPr="00202625">
        <w:rPr>
          <w:rFonts w:ascii="Times New Roman" w:hAnsi="Times New Roman"/>
          <w:sz w:val="24"/>
        </w:rPr>
        <w:t>Организация ВУД с классным коллективом по направлениям</w:t>
      </w:r>
      <w:r w:rsidR="00202625">
        <w:rPr>
          <w:rFonts w:ascii="Times New Roman" w:hAnsi="Times New Roman"/>
          <w:sz w:val="24"/>
        </w:rPr>
        <w:t>»</w:t>
      </w:r>
      <w:r w:rsidR="00EA656F">
        <w:rPr>
          <w:rFonts w:ascii="Times New Roman" w:hAnsi="Times New Roman"/>
          <w:sz w:val="24"/>
        </w:rPr>
        <w:t>)</w:t>
      </w:r>
      <w:r w:rsidR="00202625">
        <w:rPr>
          <w:rFonts w:ascii="Times New Roman" w:hAnsi="Times New Roman"/>
          <w:sz w:val="24"/>
        </w:rPr>
        <w:t>.</w:t>
      </w:r>
    </w:p>
    <w:p w:rsidR="00B369B6" w:rsidRPr="002F463E" w:rsidRDefault="002F463E" w:rsidP="002F463E">
      <w:pPr>
        <w:pStyle w:val="a7"/>
        <w:jc w:val="both"/>
        <w:rPr>
          <w:rFonts w:ascii="Times New Roman" w:hAnsi="Times New Roman"/>
          <w:sz w:val="24"/>
        </w:rPr>
      </w:pPr>
      <w:r w:rsidRPr="002F463E">
        <w:rPr>
          <w:rFonts w:ascii="Times New Roman" w:hAnsi="Times New Roman"/>
          <w:sz w:val="24"/>
        </w:rPr>
        <w:t>Проявление и пропаганда среди коллег, учащихся  активной, авторской профессиональной  позиции при организации и планировании внеурочной деятельности даёт прекрасную возможность учителю реализовать свой творческий потенциал, раскрыть учителя для детей совсем в другом качестве.</w:t>
      </w:r>
      <w:r w:rsidR="00DF1CA0">
        <w:rPr>
          <w:rFonts w:ascii="Times New Roman" w:hAnsi="Times New Roman"/>
          <w:sz w:val="24"/>
        </w:rPr>
        <w:t xml:space="preserve"> </w:t>
      </w:r>
      <w:r w:rsidR="0012177E">
        <w:rPr>
          <w:rFonts w:ascii="Times New Roman" w:hAnsi="Times New Roman"/>
          <w:sz w:val="24"/>
        </w:rPr>
        <w:t>Так</w:t>
      </w:r>
      <w:r>
        <w:rPr>
          <w:rFonts w:ascii="Times New Roman" w:hAnsi="Times New Roman"/>
          <w:sz w:val="24"/>
        </w:rPr>
        <w:t xml:space="preserve"> автором опыта </w:t>
      </w:r>
      <w:r w:rsidR="00B6072D">
        <w:rPr>
          <w:rFonts w:ascii="Times New Roman" w:hAnsi="Times New Roman"/>
          <w:sz w:val="24"/>
        </w:rPr>
        <w:t xml:space="preserve">была </w:t>
      </w:r>
      <w:r w:rsidR="00B369B6" w:rsidRPr="0012177E">
        <w:rPr>
          <w:rFonts w:ascii="Times New Roman" w:hAnsi="Times New Roman"/>
          <w:sz w:val="24"/>
        </w:rPr>
        <w:t>обозна</w:t>
      </w:r>
      <w:r w:rsidR="00B6072D">
        <w:rPr>
          <w:rFonts w:ascii="Times New Roman" w:hAnsi="Times New Roman"/>
          <w:sz w:val="24"/>
        </w:rPr>
        <w:t>чена работа</w:t>
      </w:r>
      <w:r w:rsidR="00DF1CA0">
        <w:rPr>
          <w:rFonts w:ascii="Times New Roman" w:hAnsi="Times New Roman"/>
          <w:sz w:val="24"/>
        </w:rPr>
        <w:t xml:space="preserve"> </w:t>
      </w:r>
      <w:r w:rsidR="0012177E">
        <w:rPr>
          <w:rFonts w:ascii="Times New Roman" w:hAnsi="Times New Roman"/>
          <w:sz w:val="24"/>
        </w:rPr>
        <w:t>с детьми</w:t>
      </w:r>
      <w:r w:rsidR="00B6072D">
        <w:rPr>
          <w:rFonts w:ascii="Times New Roman" w:hAnsi="Times New Roman"/>
          <w:sz w:val="24"/>
        </w:rPr>
        <w:t xml:space="preserve"> класса по двум направлениям</w:t>
      </w:r>
      <w:r w:rsidR="00FE2331">
        <w:rPr>
          <w:rFonts w:ascii="Times New Roman" w:hAnsi="Times New Roman"/>
          <w:color w:val="C00000"/>
          <w:sz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1"/>
        <w:gridCol w:w="1956"/>
        <w:gridCol w:w="5232"/>
      </w:tblGrid>
      <w:tr w:rsidR="0012177E" w:rsidTr="005D3FDF">
        <w:tc>
          <w:tcPr>
            <w:tcW w:w="0" w:type="auto"/>
            <w:shd w:val="clear" w:color="auto" w:fill="auto"/>
          </w:tcPr>
          <w:p w:rsidR="000B1549" w:rsidRPr="005D3FDF" w:rsidRDefault="0012177E" w:rsidP="00B369B6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О</w:t>
            </w:r>
            <w:r w:rsidR="000B1549" w:rsidRPr="005D3FDF">
              <w:rPr>
                <w:rFonts w:ascii="Times New Roman" w:hAnsi="Times New Roman"/>
                <w:szCs w:val="20"/>
              </w:rPr>
              <w:t>бщеинтеллектуальное</w:t>
            </w:r>
            <w:proofErr w:type="spellEnd"/>
          </w:p>
          <w:p w:rsidR="0012177E" w:rsidRPr="005D3FDF" w:rsidRDefault="0012177E" w:rsidP="00B369B6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направление</w:t>
            </w:r>
          </w:p>
        </w:tc>
        <w:tc>
          <w:tcPr>
            <w:tcW w:w="0" w:type="auto"/>
            <w:shd w:val="clear" w:color="auto" w:fill="auto"/>
          </w:tcPr>
          <w:p w:rsidR="0012177E" w:rsidRPr="005D3FDF" w:rsidRDefault="0012177E" w:rsidP="00B369B6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Программа студии</w:t>
            </w:r>
          </w:p>
          <w:p w:rsidR="000B1549" w:rsidRPr="005D3FDF" w:rsidRDefault="0012177E" w:rsidP="00B369B6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«</w:t>
            </w:r>
            <w:r w:rsidR="000B1549" w:rsidRPr="005D3FDF">
              <w:rPr>
                <w:rFonts w:ascii="Times New Roman" w:hAnsi="Times New Roman"/>
                <w:szCs w:val="20"/>
              </w:rPr>
              <w:t xml:space="preserve">Занимательная информатика» </w:t>
            </w:r>
            <w:r w:rsidRPr="005D3FDF">
              <w:rPr>
                <w:rFonts w:ascii="Times New Roman" w:hAnsi="Times New Roman"/>
                <w:szCs w:val="20"/>
              </w:rPr>
              <w:t xml:space="preserve"> или «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>»</w:t>
            </w:r>
          </w:p>
        </w:tc>
        <w:tc>
          <w:tcPr>
            <w:tcW w:w="0" w:type="auto"/>
            <w:shd w:val="clear" w:color="auto" w:fill="auto"/>
          </w:tcPr>
          <w:p w:rsidR="000B1549" w:rsidRPr="005D3FDF" w:rsidRDefault="000B1549" w:rsidP="005D3FDF">
            <w:pPr>
              <w:jc w:val="both"/>
              <w:rPr>
                <w:rFonts w:ascii="Times New Roman" w:hAnsi="Times New Roman"/>
                <w:color w:val="000000"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color w:val="000000"/>
                <w:szCs w:val="20"/>
              </w:rPr>
              <w:t xml:space="preserve">Цель </w:t>
            </w:r>
            <w:r w:rsidRPr="005D3FDF">
              <w:rPr>
                <w:rFonts w:ascii="Times New Roman" w:hAnsi="Times New Roman"/>
                <w:color w:val="000000"/>
                <w:szCs w:val="20"/>
              </w:rPr>
              <w:t>программы — создать условия для формирования интереса, развития творческих способностей обучающихся, универсальных действий и освоения компьютерной техники в качестве инструмента учебной и повседневной деятельности обучающихся.</w:t>
            </w:r>
          </w:p>
        </w:tc>
      </w:tr>
      <w:tr w:rsidR="0012177E" w:rsidTr="005D3FDF">
        <w:tc>
          <w:tcPr>
            <w:tcW w:w="0" w:type="auto"/>
            <w:shd w:val="clear" w:color="auto" w:fill="auto"/>
          </w:tcPr>
          <w:p w:rsidR="000B1549" w:rsidRPr="005D3FDF" w:rsidRDefault="0012177E" w:rsidP="00B369B6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О</w:t>
            </w:r>
            <w:r w:rsidR="000B1549" w:rsidRPr="005D3FDF">
              <w:rPr>
                <w:rFonts w:ascii="Times New Roman" w:hAnsi="Times New Roman"/>
                <w:szCs w:val="20"/>
              </w:rPr>
              <w:t>бщекультурное</w:t>
            </w:r>
          </w:p>
          <w:p w:rsidR="0012177E" w:rsidRPr="005D3FDF" w:rsidRDefault="0012177E" w:rsidP="00B369B6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направление</w:t>
            </w:r>
          </w:p>
        </w:tc>
        <w:tc>
          <w:tcPr>
            <w:tcW w:w="0" w:type="auto"/>
            <w:shd w:val="clear" w:color="auto" w:fill="auto"/>
          </w:tcPr>
          <w:p w:rsidR="000B1549" w:rsidRPr="005D3FDF" w:rsidRDefault="0012177E" w:rsidP="005D3FDF">
            <w:pPr>
              <w:pStyle w:val="a7"/>
              <w:numPr>
                <w:ilvl w:val="0"/>
                <w:numId w:val="17"/>
              </w:numPr>
              <w:ind w:left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Программа студии</w:t>
            </w:r>
            <w:r w:rsidR="000B1549" w:rsidRPr="005D3FDF">
              <w:rPr>
                <w:rFonts w:ascii="Times New Roman" w:hAnsi="Times New Roman"/>
                <w:szCs w:val="20"/>
              </w:rPr>
              <w:t xml:space="preserve"> «Непоседы»</w:t>
            </w:r>
            <w:r w:rsidR="00DF1CA0">
              <w:rPr>
                <w:rFonts w:ascii="Times New Roman" w:hAnsi="Times New Roman"/>
                <w:szCs w:val="20"/>
              </w:rPr>
              <w:t xml:space="preserve"> </w:t>
            </w:r>
            <w:r w:rsidRPr="005D3FDF">
              <w:rPr>
                <w:rFonts w:ascii="Times New Roman" w:hAnsi="Times New Roman"/>
                <w:color w:val="000000"/>
                <w:szCs w:val="20"/>
              </w:rPr>
              <w:t>(танец</w:t>
            </w:r>
            <w:r w:rsidR="00DF1CA0">
              <w:rPr>
                <w:rFonts w:ascii="Times New Roman" w:hAnsi="Times New Roman"/>
                <w:color w:val="000000"/>
                <w:szCs w:val="20"/>
              </w:rPr>
              <w:t>,</w:t>
            </w:r>
            <w:r w:rsidRPr="005D3FDF">
              <w:rPr>
                <w:rFonts w:ascii="Times New Roman" w:hAnsi="Times New Roman"/>
                <w:color w:val="000000"/>
                <w:szCs w:val="20"/>
              </w:rPr>
              <w:t xml:space="preserve"> </w:t>
            </w:r>
            <w:r w:rsidRPr="005D3FDF">
              <w:rPr>
                <w:rFonts w:ascii="Times New Roman" w:hAnsi="Times New Roman"/>
                <w:color w:val="000000"/>
                <w:szCs w:val="20"/>
              </w:rPr>
              <w:lastRenderedPageBreak/>
              <w:t>ритмика).</w:t>
            </w:r>
          </w:p>
          <w:p w:rsidR="000B1549" w:rsidRPr="005D3FDF" w:rsidRDefault="000B1549" w:rsidP="00B369B6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0B1549" w:rsidRPr="005D3FDF" w:rsidRDefault="000B1549" w:rsidP="005D3FDF">
            <w:pPr>
              <w:pStyle w:val="a7"/>
              <w:numPr>
                <w:ilvl w:val="0"/>
                <w:numId w:val="17"/>
              </w:numPr>
              <w:ind w:left="0"/>
              <w:rPr>
                <w:rFonts w:ascii="Times New Roman" w:hAnsi="Times New Roman"/>
                <w:color w:val="000000"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color w:val="000000"/>
                <w:szCs w:val="20"/>
              </w:rPr>
              <w:lastRenderedPageBreak/>
              <w:t xml:space="preserve">Цель </w:t>
            </w:r>
            <w:r w:rsidRPr="005D3FDF">
              <w:rPr>
                <w:rFonts w:ascii="Times New Roman" w:hAnsi="Times New Roman"/>
                <w:color w:val="000000"/>
                <w:szCs w:val="20"/>
              </w:rPr>
              <w:t xml:space="preserve">программы - создать детям условия для проявления своих нереализованных, нераскрытых способностей, </w:t>
            </w:r>
            <w:r w:rsidRPr="005D3FDF">
              <w:rPr>
                <w:rFonts w:ascii="Times New Roman" w:hAnsi="Times New Roman"/>
                <w:color w:val="000000"/>
                <w:szCs w:val="20"/>
              </w:rPr>
              <w:lastRenderedPageBreak/>
              <w:t xml:space="preserve">оказать помощь в избавлении их от закомплексованности, в овладении основными элементами танцевально-театрального творчества, в приобщении их к миру танца, миру театра; условия, способствующие совершенствованию индивидуального здоровья учащихся средствами двигательной активности </w:t>
            </w:r>
          </w:p>
        </w:tc>
      </w:tr>
    </w:tbl>
    <w:p w:rsidR="000B1549" w:rsidRPr="0012177E" w:rsidRDefault="000B1549" w:rsidP="00B369B6">
      <w:pPr>
        <w:pStyle w:val="a7"/>
        <w:rPr>
          <w:rFonts w:ascii="Times New Roman" w:hAnsi="Times New Roman"/>
          <w:sz w:val="16"/>
          <w:szCs w:val="16"/>
        </w:rPr>
      </w:pPr>
    </w:p>
    <w:p w:rsidR="00DB7B9A" w:rsidRDefault="00B369B6" w:rsidP="00B369B6">
      <w:pPr>
        <w:pStyle w:val="a7"/>
        <w:jc w:val="both"/>
        <w:rPr>
          <w:rFonts w:ascii="Times New Roman" w:hAnsi="Times New Roman"/>
          <w:sz w:val="24"/>
        </w:rPr>
      </w:pPr>
      <w:r w:rsidRPr="00B369B6">
        <w:rPr>
          <w:rFonts w:ascii="Times New Roman" w:hAnsi="Times New Roman"/>
          <w:sz w:val="24"/>
        </w:rPr>
        <w:t>Занятия проводятся по расписанию еженедельно, 1 раз в неделю, посе</w:t>
      </w:r>
      <w:r w:rsidR="0012177E">
        <w:rPr>
          <w:rFonts w:ascii="Times New Roman" w:hAnsi="Times New Roman"/>
          <w:sz w:val="24"/>
        </w:rPr>
        <w:t>щение регистрируется в журнале</w:t>
      </w:r>
      <w:r w:rsidR="00ED41D3">
        <w:rPr>
          <w:rFonts w:ascii="Times New Roman" w:hAnsi="Times New Roman"/>
          <w:sz w:val="24"/>
        </w:rPr>
        <w:t xml:space="preserve">. </w:t>
      </w:r>
    </w:p>
    <w:p w:rsidR="005271C8" w:rsidRPr="005271C8" w:rsidRDefault="00ED41D3" w:rsidP="005271C8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Мониторинг (2011-2014г.г.) участия детей в студиях, руководителем которых является автор данного опыта, свидетельствует о значимости данного вида деятельности для детей </w:t>
      </w:r>
      <w:r w:rsidRPr="005271C8">
        <w:rPr>
          <w:rFonts w:ascii="Times New Roman" w:hAnsi="Times New Roman"/>
          <w:sz w:val="24"/>
        </w:rPr>
        <w:t>(табл. 5, 6).</w:t>
      </w:r>
      <w:r w:rsidR="00505E36">
        <w:rPr>
          <w:rFonts w:ascii="Times New Roman" w:hAnsi="Times New Roman"/>
          <w:sz w:val="24"/>
        </w:rPr>
        <w:t>(см. Приложение №7</w:t>
      </w:r>
      <w:r w:rsidR="005271C8" w:rsidRPr="005271C8">
        <w:rPr>
          <w:rFonts w:ascii="Times New Roman" w:hAnsi="Times New Roman"/>
          <w:sz w:val="24"/>
        </w:rPr>
        <w:t xml:space="preserve"> «Занятость обучающихся (1,2,3 классы)</w:t>
      </w:r>
      <w:r w:rsidR="005271C8">
        <w:rPr>
          <w:rFonts w:ascii="Times New Roman" w:hAnsi="Times New Roman"/>
          <w:sz w:val="24"/>
        </w:rPr>
        <w:t xml:space="preserve">, </w:t>
      </w:r>
      <w:r w:rsidR="005271C8" w:rsidRPr="005271C8">
        <w:rPr>
          <w:rFonts w:ascii="Times New Roman" w:hAnsi="Times New Roman"/>
          <w:sz w:val="24"/>
        </w:rPr>
        <w:t>№</w:t>
      </w:r>
      <w:r w:rsidR="00505E36">
        <w:rPr>
          <w:rFonts w:ascii="Times New Roman" w:hAnsi="Times New Roman"/>
          <w:sz w:val="24"/>
        </w:rPr>
        <w:t>8</w:t>
      </w:r>
      <w:r w:rsidR="005271C8" w:rsidRPr="005271C8">
        <w:rPr>
          <w:rFonts w:ascii="Times New Roman" w:hAnsi="Times New Roman"/>
          <w:sz w:val="24"/>
        </w:rPr>
        <w:t xml:space="preserve"> «Рабочая образовательная программа</w:t>
      </w:r>
      <w:r w:rsidR="00DF1CA0">
        <w:rPr>
          <w:rFonts w:ascii="Times New Roman" w:hAnsi="Times New Roman"/>
          <w:sz w:val="24"/>
        </w:rPr>
        <w:t xml:space="preserve"> </w:t>
      </w:r>
      <w:r w:rsidR="005271C8" w:rsidRPr="005271C8">
        <w:rPr>
          <w:rFonts w:ascii="Times New Roman" w:hAnsi="Times New Roman"/>
          <w:sz w:val="24"/>
        </w:rPr>
        <w:t>дополнительного</w:t>
      </w:r>
      <w:r w:rsidR="00DF1CA0">
        <w:rPr>
          <w:rFonts w:ascii="Times New Roman" w:hAnsi="Times New Roman"/>
          <w:sz w:val="24"/>
        </w:rPr>
        <w:t xml:space="preserve"> </w:t>
      </w:r>
      <w:r w:rsidR="005271C8" w:rsidRPr="005271C8">
        <w:rPr>
          <w:rFonts w:ascii="Times New Roman" w:hAnsi="Times New Roman"/>
          <w:sz w:val="24"/>
        </w:rPr>
        <w:t>образования</w:t>
      </w:r>
      <w:r w:rsidR="00DF1CA0">
        <w:rPr>
          <w:rFonts w:ascii="Times New Roman" w:hAnsi="Times New Roman"/>
          <w:sz w:val="24"/>
        </w:rPr>
        <w:t xml:space="preserve"> </w:t>
      </w:r>
      <w:r w:rsidR="005271C8" w:rsidRPr="005271C8">
        <w:rPr>
          <w:rFonts w:ascii="Times New Roman" w:hAnsi="Times New Roman"/>
          <w:sz w:val="24"/>
        </w:rPr>
        <w:t>«Компьютерный дизайн»</w:t>
      </w:r>
      <w:proofErr w:type="gramEnd"/>
    </w:p>
    <w:p w:rsidR="005271C8" w:rsidRPr="005271C8" w:rsidRDefault="005271C8" w:rsidP="005271C8">
      <w:pPr>
        <w:rPr>
          <w:rFonts w:ascii="Times New Roman" w:hAnsi="Times New Roman"/>
          <w:sz w:val="24"/>
        </w:rPr>
      </w:pPr>
      <w:r w:rsidRPr="005271C8">
        <w:rPr>
          <w:rFonts w:ascii="Times New Roman" w:hAnsi="Times New Roman"/>
          <w:sz w:val="24"/>
        </w:rPr>
        <w:t>науч</w:t>
      </w:r>
      <w:r>
        <w:rPr>
          <w:rFonts w:ascii="Times New Roman" w:hAnsi="Times New Roman"/>
          <w:sz w:val="24"/>
        </w:rPr>
        <w:t xml:space="preserve">но - технической направленности </w:t>
      </w:r>
      <w:r w:rsidRPr="005271C8">
        <w:rPr>
          <w:rFonts w:ascii="Times New Roman" w:hAnsi="Times New Roman"/>
          <w:sz w:val="24"/>
        </w:rPr>
        <w:t>студии «</w:t>
      </w:r>
      <w:proofErr w:type="spellStart"/>
      <w:r w:rsidRPr="005271C8">
        <w:rPr>
          <w:rFonts w:ascii="Times New Roman" w:hAnsi="Times New Roman"/>
          <w:sz w:val="24"/>
        </w:rPr>
        <w:t>ИнфоЗнайка</w:t>
      </w:r>
      <w:proofErr w:type="spellEnd"/>
      <w:r w:rsidRPr="005271C8"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z w:val="24"/>
        </w:rPr>
        <w:t xml:space="preserve">, </w:t>
      </w:r>
      <w:r w:rsidRPr="005271C8">
        <w:rPr>
          <w:rFonts w:ascii="Times New Roman" w:hAnsi="Times New Roman"/>
          <w:sz w:val="24"/>
        </w:rPr>
        <w:t>Рабочая образовательная программа</w:t>
      </w:r>
      <w:r w:rsidR="00DF1CA0">
        <w:rPr>
          <w:rFonts w:ascii="Times New Roman" w:hAnsi="Times New Roman"/>
          <w:sz w:val="24"/>
        </w:rPr>
        <w:t xml:space="preserve"> </w:t>
      </w:r>
      <w:r w:rsidRPr="005271C8">
        <w:rPr>
          <w:rFonts w:ascii="Times New Roman" w:hAnsi="Times New Roman"/>
          <w:sz w:val="24"/>
        </w:rPr>
        <w:t>дополнительного</w:t>
      </w:r>
      <w:r w:rsidR="00DF1CA0">
        <w:rPr>
          <w:rFonts w:ascii="Times New Roman" w:hAnsi="Times New Roman"/>
          <w:sz w:val="24"/>
        </w:rPr>
        <w:t xml:space="preserve"> </w:t>
      </w:r>
      <w:r w:rsidRPr="005271C8">
        <w:rPr>
          <w:rFonts w:ascii="Times New Roman" w:hAnsi="Times New Roman"/>
          <w:sz w:val="24"/>
        </w:rPr>
        <w:t>образования</w:t>
      </w:r>
      <w:r w:rsidR="00DF1CA0">
        <w:rPr>
          <w:rFonts w:ascii="Times New Roman" w:hAnsi="Times New Roman"/>
          <w:sz w:val="24"/>
        </w:rPr>
        <w:t xml:space="preserve"> </w:t>
      </w:r>
      <w:r w:rsidRPr="005271C8">
        <w:rPr>
          <w:rFonts w:ascii="Times New Roman" w:hAnsi="Times New Roman"/>
          <w:sz w:val="24"/>
        </w:rPr>
        <w:t>«На пути к образу</w:t>
      </w:r>
      <w:r>
        <w:rPr>
          <w:rFonts w:ascii="Times New Roman" w:hAnsi="Times New Roman"/>
          <w:sz w:val="24"/>
        </w:rPr>
        <w:t xml:space="preserve">» </w:t>
      </w:r>
      <w:r w:rsidRPr="005271C8">
        <w:rPr>
          <w:rFonts w:ascii="Times New Roman" w:hAnsi="Times New Roman"/>
          <w:sz w:val="24"/>
        </w:rPr>
        <w:t>художественно - эстетической</w:t>
      </w:r>
      <w:r>
        <w:rPr>
          <w:rFonts w:ascii="Times New Roman" w:hAnsi="Times New Roman"/>
          <w:sz w:val="24"/>
        </w:rPr>
        <w:t xml:space="preserve"> направленности </w:t>
      </w:r>
      <w:r w:rsidRPr="005271C8">
        <w:rPr>
          <w:rFonts w:ascii="Times New Roman" w:hAnsi="Times New Roman"/>
          <w:sz w:val="24"/>
        </w:rPr>
        <w:t>студии «Непоседы»</w:t>
      </w:r>
      <w:r>
        <w:rPr>
          <w:rFonts w:ascii="Times New Roman" w:hAnsi="Times New Roman"/>
          <w:sz w:val="24"/>
        </w:rPr>
        <w:t>).</w:t>
      </w:r>
    </w:p>
    <w:p w:rsidR="00ED41D3" w:rsidRPr="005271C8" w:rsidRDefault="00ED41D3" w:rsidP="005271C8">
      <w:pPr>
        <w:jc w:val="center"/>
        <w:rPr>
          <w:rFonts w:ascii="Times New Roman" w:hAnsi="Times New Roman"/>
          <w:sz w:val="24"/>
        </w:rPr>
      </w:pPr>
    </w:p>
    <w:p w:rsidR="00ED41D3" w:rsidRPr="00ED41D3" w:rsidRDefault="00ED41D3" w:rsidP="00ED41D3">
      <w:pPr>
        <w:pStyle w:val="a7"/>
        <w:jc w:val="right"/>
        <w:rPr>
          <w:rFonts w:ascii="Times New Roman" w:hAnsi="Times New Roman"/>
          <w:szCs w:val="20"/>
        </w:rPr>
      </w:pPr>
      <w:r w:rsidRPr="00ED41D3">
        <w:rPr>
          <w:rFonts w:ascii="Times New Roman" w:hAnsi="Times New Roman"/>
          <w:szCs w:val="20"/>
        </w:rPr>
        <w:t>Таблица 5</w:t>
      </w:r>
    </w:p>
    <w:tbl>
      <w:tblPr>
        <w:tblW w:w="9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26"/>
        <w:gridCol w:w="1361"/>
        <w:gridCol w:w="1443"/>
        <w:gridCol w:w="2686"/>
        <w:gridCol w:w="2256"/>
      </w:tblGrid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both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Ф.И. обучающегося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Студия «Непоседы» 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(2011-2012г.),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1-й год обучения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Студия «Непоседы» 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(2012-2013г.),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2-й год обучения</w:t>
            </w:r>
          </w:p>
          <w:p w:rsidR="00AF6E8E" w:rsidRPr="005D3FDF" w:rsidRDefault="00AF6E8E" w:rsidP="005D3FDF">
            <w:pPr>
              <w:pStyle w:val="a7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Студия 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«Непоседы» 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(2013-2014г.),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3-й год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 обучения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Студия 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«Непоседы» 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(2014-2015г.),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4-й год</w:t>
            </w:r>
          </w:p>
          <w:p w:rsidR="00AF6E8E" w:rsidRPr="005D3FDF" w:rsidRDefault="007704AF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о</w:t>
            </w:r>
            <w:r w:rsidR="00AF6E8E" w:rsidRPr="005D3FDF">
              <w:rPr>
                <w:rFonts w:ascii="Times New Roman" w:hAnsi="Times New Roman"/>
                <w:szCs w:val="20"/>
              </w:rPr>
              <w:t>бучения</w:t>
            </w:r>
          </w:p>
          <w:p w:rsidR="007704AF" w:rsidRPr="005D3FDF" w:rsidRDefault="007704AF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1,2 четверти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02BF4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1.А.Дмитрий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02BF4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2.А.Арина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02BF4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3.Б.Кирилл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02BF4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Б.Вячеслав</w:t>
            </w:r>
            <w:proofErr w:type="spellEnd"/>
            <w:r w:rsidR="00AF6E8E" w:rsidRPr="005D3FDF">
              <w:rPr>
                <w:rFonts w:ascii="Times New Roman" w:hAnsi="Times New Roman"/>
                <w:szCs w:val="20"/>
              </w:rPr>
              <w:t xml:space="preserve">  -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02BF4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4.Б.Алиса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02BF4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5.З.Алина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A02BF4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Г</w:t>
            </w:r>
            <w:r w:rsidR="00A02BF4">
              <w:rPr>
                <w:rFonts w:ascii="Times New Roman" w:hAnsi="Times New Roman"/>
                <w:szCs w:val="20"/>
              </w:rPr>
              <w:t>.Татьяна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02BF4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6.К.Виктория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A02BF4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7.К</w:t>
            </w:r>
            <w:r w:rsidR="00A02BF4">
              <w:rPr>
                <w:rFonts w:ascii="Times New Roman" w:hAnsi="Times New Roman"/>
                <w:szCs w:val="20"/>
              </w:rPr>
              <w:t>.Алексей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02BF4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8.К.Илона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A02BF4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9.К</w:t>
            </w:r>
            <w:r w:rsidR="00A02BF4">
              <w:rPr>
                <w:rFonts w:ascii="Times New Roman" w:hAnsi="Times New Roman"/>
                <w:szCs w:val="20"/>
              </w:rPr>
              <w:t>.Илона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453B62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Е</w:t>
            </w:r>
            <w:r w:rsidR="00453B62">
              <w:rPr>
                <w:rFonts w:ascii="Times New Roman" w:hAnsi="Times New Roman"/>
                <w:szCs w:val="20"/>
              </w:rPr>
              <w:t>.Амелия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10.М</w:t>
            </w:r>
            <w:r w:rsidR="00453B62">
              <w:rPr>
                <w:rFonts w:ascii="Times New Roman" w:hAnsi="Times New Roman"/>
                <w:szCs w:val="20"/>
              </w:rPr>
              <w:t>.Ульяна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11.М</w:t>
            </w:r>
            <w:r w:rsidR="00453B62">
              <w:rPr>
                <w:rFonts w:ascii="Times New Roman" w:hAnsi="Times New Roman"/>
                <w:szCs w:val="20"/>
              </w:rPr>
              <w:t>.Данил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12.П</w:t>
            </w:r>
            <w:r w:rsidR="00453B62">
              <w:rPr>
                <w:rFonts w:ascii="Times New Roman" w:hAnsi="Times New Roman"/>
                <w:szCs w:val="20"/>
              </w:rPr>
              <w:t>.Амина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13.П</w:t>
            </w:r>
            <w:r w:rsidR="00453B62">
              <w:rPr>
                <w:rFonts w:ascii="Times New Roman" w:hAnsi="Times New Roman"/>
                <w:szCs w:val="20"/>
              </w:rPr>
              <w:t>.Роман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14.П</w:t>
            </w:r>
            <w:r w:rsidR="00453B62">
              <w:rPr>
                <w:rFonts w:ascii="Times New Roman" w:hAnsi="Times New Roman"/>
                <w:szCs w:val="20"/>
              </w:rPr>
              <w:t>.Александр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15.Р</w:t>
            </w:r>
            <w:r w:rsidR="00453B62">
              <w:rPr>
                <w:rFonts w:ascii="Times New Roman" w:hAnsi="Times New Roman"/>
                <w:szCs w:val="20"/>
              </w:rPr>
              <w:t>.Даниил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16.Р</w:t>
            </w:r>
            <w:r w:rsidR="00453B62">
              <w:rPr>
                <w:rFonts w:ascii="Times New Roman" w:hAnsi="Times New Roman"/>
                <w:szCs w:val="20"/>
              </w:rPr>
              <w:t>.Виталий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63F8E" w:rsidP="00453B62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Д</w:t>
            </w:r>
            <w:r w:rsidR="00453B62">
              <w:rPr>
                <w:rFonts w:ascii="Times New Roman" w:hAnsi="Times New Roman"/>
                <w:szCs w:val="20"/>
              </w:rPr>
              <w:t>.Екатерина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-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17.С</w:t>
            </w:r>
            <w:r w:rsidR="00453B62">
              <w:rPr>
                <w:rFonts w:ascii="Times New Roman" w:hAnsi="Times New Roman"/>
                <w:szCs w:val="20"/>
              </w:rPr>
              <w:t>.Евгений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18.С</w:t>
            </w:r>
            <w:r w:rsidR="00453B62">
              <w:rPr>
                <w:rFonts w:ascii="Times New Roman" w:hAnsi="Times New Roman"/>
                <w:szCs w:val="20"/>
              </w:rPr>
              <w:t>.Данил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19.Х</w:t>
            </w:r>
            <w:r w:rsidR="00453B62">
              <w:rPr>
                <w:rFonts w:ascii="Times New Roman" w:hAnsi="Times New Roman"/>
                <w:szCs w:val="20"/>
              </w:rPr>
              <w:t>.Нина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20.Х</w:t>
            </w:r>
            <w:r w:rsidR="00453B62">
              <w:rPr>
                <w:rFonts w:ascii="Times New Roman" w:hAnsi="Times New Roman"/>
                <w:szCs w:val="20"/>
              </w:rPr>
              <w:t>.Дарья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21. 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Ю</w:t>
            </w:r>
            <w:r w:rsidR="00453B62">
              <w:rPr>
                <w:rFonts w:ascii="Times New Roman" w:hAnsi="Times New Roman"/>
                <w:szCs w:val="20"/>
              </w:rPr>
              <w:t>.Ирина</w:t>
            </w:r>
            <w:proofErr w:type="spellEnd"/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453B62">
            <w:pPr>
              <w:pStyle w:val="a7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Н</w:t>
            </w:r>
            <w:r w:rsidR="00453B62">
              <w:rPr>
                <w:rFonts w:ascii="Times New Roman" w:hAnsi="Times New Roman"/>
                <w:szCs w:val="20"/>
              </w:rPr>
              <w:t>.Юлия</w:t>
            </w:r>
            <w:proofErr w:type="spellEnd"/>
            <w:r w:rsidRPr="005D3FDF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Б</w:t>
            </w:r>
            <w:r w:rsidR="00453B62">
              <w:rPr>
                <w:rFonts w:ascii="Times New Roman" w:hAnsi="Times New Roman"/>
                <w:szCs w:val="20"/>
              </w:rPr>
              <w:t>.Елена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453B62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Ш</w:t>
            </w:r>
            <w:r w:rsidR="00453B62">
              <w:rPr>
                <w:rFonts w:ascii="Times New Roman" w:hAnsi="Times New Roman"/>
                <w:szCs w:val="20"/>
              </w:rPr>
              <w:t>.Дмитрий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AF6E8E" w:rsidTr="005D3FDF">
        <w:tc>
          <w:tcPr>
            <w:tcW w:w="1826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Год</w:t>
            </w:r>
          </w:p>
        </w:tc>
        <w:tc>
          <w:tcPr>
            <w:tcW w:w="1361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15</w:t>
            </w:r>
          </w:p>
        </w:tc>
        <w:tc>
          <w:tcPr>
            <w:tcW w:w="144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15</w:t>
            </w:r>
          </w:p>
        </w:tc>
        <w:tc>
          <w:tcPr>
            <w:tcW w:w="2686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b/>
                <w:sz w:val="24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19</w:t>
            </w:r>
          </w:p>
        </w:tc>
        <w:tc>
          <w:tcPr>
            <w:tcW w:w="2256" w:type="dxa"/>
            <w:shd w:val="clear" w:color="auto" w:fill="auto"/>
          </w:tcPr>
          <w:p w:rsidR="00AF6E8E" w:rsidRPr="005D3FDF" w:rsidRDefault="00A63F8E" w:rsidP="005D3FDF">
            <w:pPr>
              <w:pStyle w:val="a7"/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16</w:t>
            </w:r>
          </w:p>
        </w:tc>
      </w:tr>
    </w:tbl>
    <w:p w:rsidR="004151C2" w:rsidRDefault="00F73D4A" w:rsidP="00AF6E8E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Таблица 5. </w:t>
      </w:r>
      <w:r w:rsidR="00AF6E8E" w:rsidRPr="00AF6E8E">
        <w:rPr>
          <w:rFonts w:ascii="Times New Roman" w:hAnsi="Times New Roman"/>
          <w:b/>
          <w:sz w:val="24"/>
        </w:rPr>
        <w:t>Мониторинг участия детей в студии «Непоседы»</w:t>
      </w:r>
    </w:p>
    <w:p w:rsidR="00453B62" w:rsidRDefault="00453B62" w:rsidP="00AF6E8E">
      <w:pPr>
        <w:pStyle w:val="a7"/>
        <w:jc w:val="center"/>
        <w:rPr>
          <w:rFonts w:ascii="Times New Roman" w:hAnsi="Times New Roman"/>
          <w:b/>
          <w:sz w:val="24"/>
        </w:rPr>
      </w:pPr>
    </w:p>
    <w:p w:rsidR="00453B62" w:rsidRDefault="00453B62" w:rsidP="00AF6E8E">
      <w:pPr>
        <w:pStyle w:val="a7"/>
        <w:jc w:val="center"/>
        <w:rPr>
          <w:rFonts w:ascii="Times New Roman" w:hAnsi="Times New Roman"/>
          <w:b/>
          <w:sz w:val="24"/>
        </w:rPr>
      </w:pPr>
    </w:p>
    <w:p w:rsidR="00453B62" w:rsidRDefault="00453B62" w:rsidP="00AF6E8E">
      <w:pPr>
        <w:pStyle w:val="a7"/>
        <w:jc w:val="center"/>
        <w:rPr>
          <w:rFonts w:ascii="Times New Roman" w:hAnsi="Times New Roman"/>
          <w:b/>
          <w:sz w:val="24"/>
        </w:rPr>
      </w:pPr>
    </w:p>
    <w:p w:rsidR="00453B62" w:rsidRPr="00AF6E8E" w:rsidRDefault="00453B62" w:rsidP="00AF6E8E">
      <w:pPr>
        <w:pStyle w:val="a7"/>
        <w:jc w:val="center"/>
        <w:rPr>
          <w:rFonts w:ascii="Times New Roman" w:hAnsi="Times New Roman"/>
          <w:b/>
          <w:sz w:val="24"/>
        </w:rPr>
      </w:pPr>
    </w:p>
    <w:p w:rsidR="004151C2" w:rsidRPr="00ED41D3" w:rsidRDefault="00ED41D3" w:rsidP="00ED41D3">
      <w:pPr>
        <w:pStyle w:val="a7"/>
        <w:jc w:val="right"/>
        <w:rPr>
          <w:rFonts w:ascii="Times New Roman" w:hAnsi="Times New Roman"/>
          <w:szCs w:val="20"/>
        </w:rPr>
      </w:pPr>
      <w:r w:rsidRPr="00ED41D3">
        <w:rPr>
          <w:rFonts w:ascii="Times New Roman" w:hAnsi="Times New Roman"/>
          <w:szCs w:val="20"/>
        </w:rPr>
        <w:lastRenderedPageBreak/>
        <w:t>Таблица 6</w:t>
      </w:r>
    </w:p>
    <w:tbl>
      <w:tblPr>
        <w:tblW w:w="935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1583"/>
        <w:gridCol w:w="1819"/>
        <w:gridCol w:w="1985"/>
        <w:gridCol w:w="1985"/>
      </w:tblGrid>
      <w:tr w:rsidR="00AF6E8E" w:rsidRPr="00B369B6" w:rsidTr="005947E7">
        <w:trPr>
          <w:tblHeader/>
        </w:trPr>
        <w:tc>
          <w:tcPr>
            <w:tcW w:w="1985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both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Ф.И. обучающегося</w:t>
            </w:r>
          </w:p>
        </w:tc>
        <w:tc>
          <w:tcPr>
            <w:tcW w:w="158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Студия 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«Занимательная информатика»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(2011-2012г.),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1-й год обучения</w:t>
            </w:r>
          </w:p>
        </w:tc>
        <w:tc>
          <w:tcPr>
            <w:tcW w:w="1819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Студия «Занимательная информатика»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(2012-2013г.),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2-й год обучения</w:t>
            </w:r>
          </w:p>
        </w:tc>
        <w:tc>
          <w:tcPr>
            <w:tcW w:w="1985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Студия «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>», (2013-2014г.),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3-й год обучения</w:t>
            </w:r>
          </w:p>
        </w:tc>
        <w:tc>
          <w:tcPr>
            <w:tcW w:w="1985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Студия «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>», (2014-2015г.),</w:t>
            </w:r>
          </w:p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4-й год обучения</w:t>
            </w:r>
          </w:p>
          <w:p w:rsidR="007704AF" w:rsidRPr="005D3FDF" w:rsidRDefault="007704AF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1,2 четверти</w:t>
            </w:r>
          </w:p>
        </w:tc>
      </w:tr>
      <w:tr w:rsidR="00AF6E8E" w:rsidRPr="00B369B6" w:rsidTr="005D3FDF">
        <w:tc>
          <w:tcPr>
            <w:tcW w:w="1985" w:type="dxa"/>
            <w:shd w:val="clear" w:color="auto" w:fill="auto"/>
          </w:tcPr>
          <w:p w:rsidR="00AF6E8E" w:rsidRPr="005D3FDF" w:rsidRDefault="00AF6E8E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83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AF6E8E" w:rsidRPr="00F73D4A" w:rsidRDefault="00AF6E8E" w:rsidP="00F73D4A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  <w:lang w:val="en-US"/>
              </w:rPr>
              <w:t>I</w:t>
            </w:r>
            <w:r w:rsidRPr="005D3FDF">
              <w:rPr>
                <w:rFonts w:ascii="Times New Roman" w:hAnsi="Times New Roman"/>
                <w:szCs w:val="20"/>
              </w:rPr>
              <w:t xml:space="preserve"> группа</w:t>
            </w:r>
            <w:r w:rsidRPr="005D3FDF">
              <w:rPr>
                <w:rFonts w:ascii="Times New Roman" w:hAnsi="Times New Roman"/>
                <w:szCs w:val="20"/>
                <w:lang w:val="en-US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AF6E8E" w:rsidRPr="005D3FDF" w:rsidRDefault="00AF6E8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1.А.Дмитрий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  <w:lang w:val="en-US"/>
              </w:rPr>
            </w:pPr>
            <w:r w:rsidRPr="005D3FDF">
              <w:rPr>
                <w:rFonts w:ascii="Times New Roman" w:hAnsi="Times New Roman"/>
                <w:szCs w:val="20"/>
                <w:lang w:val="en-US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2.А.Арина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A63F8E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Б.Вячеслав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3.Б.Кирилл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4.Б.Алиса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453B62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Г</w:t>
            </w:r>
            <w:r>
              <w:rPr>
                <w:rFonts w:ascii="Times New Roman" w:hAnsi="Times New Roman"/>
                <w:szCs w:val="20"/>
              </w:rPr>
              <w:t>.Татьяна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5.З.Алина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6.К.Виктория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7.К</w:t>
            </w:r>
            <w:r>
              <w:rPr>
                <w:rFonts w:ascii="Times New Roman" w:hAnsi="Times New Roman"/>
                <w:szCs w:val="20"/>
              </w:rPr>
              <w:t>.Алексей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8.К.Илона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453B62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Е</w:t>
            </w:r>
            <w:r>
              <w:rPr>
                <w:rFonts w:ascii="Times New Roman" w:hAnsi="Times New Roman"/>
                <w:szCs w:val="20"/>
              </w:rPr>
              <w:t>.Амелия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-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9.К</w:t>
            </w:r>
            <w:r>
              <w:rPr>
                <w:rFonts w:ascii="Times New Roman" w:hAnsi="Times New Roman"/>
                <w:szCs w:val="20"/>
              </w:rPr>
              <w:t>.Илона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10.М</w:t>
            </w:r>
            <w:r>
              <w:rPr>
                <w:rFonts w:ascii="Times New Roman" w:hAnsi="Times New Roman"/>
                <w:szCs w:val="20"/>
              </w:rPr>
              <w:t>.Ульяна</w:t>
            </w:r>
          </w:p>
        </w:tc>
        <w:tc>
          <w:tcPr>
            <w:tcW w:w="1583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F73D4A" w:rsidRDefault="00453B62" w:rsidP="00F73D4A">
            <w:pPr>
              <w:pStyle w:val="a7"/>
              <w:rPr>
                <w:rFonts w:ascii="Times New Roman" w:hAnsi="Times New Roman"/>
              </w:rPr>
            </w:pPr>
            <w:r w:rsidRPr="005D3FDF">
              <w:rPr>
                <w:rFonts w:ascii="Times New Roman" w:hAnsi="Times New Roman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 w:rsidRPr="005D3FDF">
              <w:rPr>
                <w:rFonts w:ascii="Times New Roman" w:hAnsi="Times New Roman"/>
              </w:rPr>
              <w:t>группа</w:t>
            </w: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11.М</w:t>
            </w:r>
            <w:r>
              <w:rPr>
                <w:rFonts w:ascii="Times New Roman" w:hAnsi="Times New Roman"/>
                <w:szCs w:val="20"/>
              </w:rPr>
              <w:t>.Данил</w:t>
            </w:r>
          </w:p>
        </w:tc>
        <w:tc>
          <w:tcPr>
            <w:tcW w:w="1583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12.П</w:t>
            </w:r>
            <w:r>
              <w:rPr>
                <w:rFonts w:ascii="Times New Roman" w:hAnsi="Times New Roman"/>
                <w:szCs w:val="20"/>
              </w:rPr>
              <w:t>.Амина</w:t>
            </w:r>
          </w:p>
        </w:tc>
        <w:tc>
          <w:tcPr>
            <w:tcW w:w="1583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13.П</w:t>
            </w:r>
            <w:r>
              <w:rPr>
                <w:rFonts w:ascii="Times New Roman" w:hAnsi="Times New Roman"/>
                <w:szCs w:val="20"/>
              </w:rPr>
              <w:t>.Роман</w:t>
            </w:r>
          </w:p>
        </w:tc>
        <w:tc>
          <w:tcPr>
            <w:tcW w:w="1583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14.П</w:t>
            </w:r>
            <w:r>
              <w:rPr>
                <w:rFonts w:ascii="Times New Roman" w:hAnsi="Times New Roman"/>
                <w:szCs w:val="20"/>
              </w:rPr>
              <w:t>.Александр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819" w:type="dxa"/>
            <w:shd w:val="clear" w:color="auto" w:fill="auto"/>
          </w:tcPr>
          <w:p w:rsidR="00453B62" w:rsidRPr="00453B62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453B62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  <w:lang w:val="en-US"/>
              </w:rPr>
            </w:pPr>
            <w:r w:rsidRPr="005D3FDF">
              <w:rPr>
                <w:rFonts w:ascii="Times New Roman" w:hAnsi="Times New Roman"/>
                <w:szCs w:val="20"/>
                <w:lang w:val="en-US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15.Р</w:t>
            </w:r>
            <w:r>
              <w:rPr>
                <w:rFonts w:ascii="Times New Roman" w:hAnsi="Times New Roman"/>
                <w:szCs w:val="20"/>
              </w:rPr>
              <w:t>.Даниил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  <w:lang w:val="en-US"/>
              </w:rPr>
            </w:pPr>
            <w:r w:rsidRPr="005D3FDF">
              <w:rPr>
                <w:rFonts w:ascii="Times New Roman" w:hAnsi="Times New Roman"/>
                <w:szCs w:val="20"/>
                <w:lang w:val="en-US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  <w:lang w:val="en-US"/>
              </w:rPr>
            </w:pPr>
            <w:r w:rsidRPr="005D3FDF">
              <w:rPr>
                <w:rFonts w:ascii="Times New Roman" w:hAnsi="Times New Roman"/>
                <w:szCs w:val="20"/>
                <w:lang w:val="en-US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453B62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Д</w:t>
            </w:r>
            <w:r>
              <w:rPr>
                <w:rFonts w:ascii="Times New Roman" w:hAnsi="Times New Roman"/>
                <w:szCs w:val="20"/>
              </w:rPr>
              <w:t>.Екатерина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16.Р</w:t>
            </w:r>
            <w:r>
              <w:rPr>
                <w:rFonts w:ascii="Times New Roman" w:hAnsi="Times New Roman"/>
                <w:szCs w:val="20"/>
              </w:rPr>
              <w:t>.Виталий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Ш</w:t>
            </w:r>
            <w:r>
              <w:rPr>
                <w:rFonts w:ascii="Times New Roman" w:hAnsi="Times New Roman"/>
                <w:szCs w:val="20"/>
              </w:rPr>
              <w:t>.Дмитрий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Ш</w:t>
            </w:r>
            <w:r>
              <w:rPr>
                <w:rFonts w:ascii="Times New Roman" w:hAnsi="Times New Roman"/>
                <w:szCs w:val="20"/>
              </w:rPr>
              <w:t>.Дмитрий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17.С</w:t>
            </w:r>
            <w:r>
              <w:rPr>
                <w:rFonts w:ascii="Times New Roman" w:hAnsi="Times New Roman"/>
                <w:szCs w:val="20"/>
              </w:rPr>
              <w:t>.Евгений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18.С</w:t>
            </w:r>
            <w:r>
              <w:rPr>
                <w:rFonts w:ascii="Times New Roman" w:hAnsi="Times New Roman"/>
                <w:szCs w:val="20"/>
              </w:rPr>
              <w:t>.Данил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19.Х</w:t>
            </w:r>
            <w:r>
              <w:rPr>
                <w:rFonts w:ascii="Times New Roman" w:hAnsi="Times New Roman"/>
                <w:szCs w:val="20"/>
              </w:rPr>
              <w:t>.Нина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20.Х</w:t>
            </w:r>
            <w:r>
              <w:rPr>
                <w:rFonts w:ascii="Times New Roman" w:hAnsi="Times New Roman"/>
                <w:szCs w:val="20"/>
              </w:rPr>
              <w:t>.Дарья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21. 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Ю</w:t>
            </w:r>
            <w:r>
              <w:rPr>
                <w:rFonts w:ascii="Times New Roman" w:hAnsi="Times New Roman"/>
                <w:szCs w:val="20"/>
              </w:rPr>
              <w:t>.Ирина</w:t>
            </w:r>
            <w:proofErr w:type="spellEnd"/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453B62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Н</w:t>
            </w:r>
            <w:r>
              <w:rPr>
                <w:rFonts w:ascii="Times New Roman" w:hAnsi="Times New Roman"/>
                <w:szCs w:val="20"/>
              </w:rPr>
              <w:t>.Юлия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f9"/>
              <w:snapToGrid w:val="0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</w:t>
            </w:r>
          </w:p>
        </w:tc>
      </w:tr>
      <w:tr w:rsidR="00453B62" w:rsidRPr="00B369B6" w:rsidTr="005D3FDF"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f9"/>
              <w:snapToGrid w:val="0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Год</w:t>
            </w:r>
          </w:p>
        </w:tc>
        <w:tc>
          <w:tcPr>
            <w:tcW w:w="1583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13</w:t>
            </w:r>
          </w:p>
        </w:tc>
        <w:tc>
          <w:tcPr>
            <w:tcW w:w="1819" w:type="dxa"/>
            <w:shd w:val="clear" w:color="auto" w:fill="auto"/>
          </w:tcPr>
          <w:p w:rsidR="00453B62" w:rsidRPr="005D3FDF" w:rsidRDefault="00453B62" w:rsidP="005D3FDF">
            <w:pPr>
              <w:pStyle w:val="af9"/>
              <w:snapToGrid w:val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20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21</w:t>
            </w:r>
          </w:p>
        </w:tc>
        <w:tc>
          <w:tcPr>
            <w:tcW w:w="1985" w:type="dxa"/>
            <w:shd w:val="clear" w:color="auto" w:fill="auto"/>
          </w:tcPr>
          <w:p w:rsidR="00453B62" w:rsidRPr="005D3FDF" w:rsidRDefault="00453B62" w:rsidP="005D3FDF">
            <w:pPr>
              <w:pStyle w:val="a7"/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15</w:t>
            </w:r>
          </w:p>
        </w:tc>
      </w:tr>
    </w:tbl>
    <w:p w:rsidR="00B369B6" w:rsidRPr="00F73D4A" w:rsidRDefault="00F73D4A" w:rsidP="00F73D4A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Таблица 6. </w:t>
      </w:r>
      <w:r w:rsidR="00A63F8E" w:rsidRPr="00AF6E8E">
        <w:rPr>
          <w:rFonts w:ascii="Times New Roman" w:hAnsi="Times New Roman"/>
          <w:b/>
          <w:sz w:val="24"/>
        </w:rPr>
        <w:t>Мониторинг участия детей в студии «</w:t>
      </w:r>
      <w:proofErr w:type="spellStart"/>
      <w:r w:rsidR="00A63F8E">
        <w:rPr>
          <w:rFonts w:ascii="Times New Roman" w:hAnsi="Times New Roman"/>
          <w:b/>
          <w:sz w:val="24"/>
        </w:rPr>
        <w:t>ИнфоЗнайка</w:t>
      </w:r>
      <w:proofErr w:type="spellEnd"/>
      <w:r w:rsidR="00A63F8E" w:rsidRPr="00AF6E8E">
        <w:rPr>
          <w:rFonts w:ascii="Times New Roman" w:hAnsi="Times New Roman"/>
          <w:b/>
          <w:sz w:val="24"/>
        </w:rPr>
        <w:t>»</w:t>
      </w:r>
    </w:p>
    <w:p w:rsidR="00B369B6" w:rsidRPr="00F73D4A" w:rsidRDefault="00ED41D3" w:rsidP="00592E1C">
      <w:pPr>
        <w:pStyle w:val="a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 результатам мониторинга видна </w:t>
      </w:r>
      <w:r w:rsidR="00B369B6">
        <w:rPr>
          <w:rFonts w:ascii="Times New Roman" w:hAnsi="Times New Roman"/>
          <w:sz w:val="24"/>
        </w:rPr>
        <w:t>позитив</w:t>
      </w:r>
      <w:r>
        <w:rPr>
          <w:rFonts w:ascii="Times New Roman" w:hAnsi="Times New Roman"/>
          <w:sz w:val="24"/>
        </w:rPr>
        <w:t xml:space="preserve">ная динамика участия детей в студиях по </w:t>
      </w:r>
      <w:r w:rsidR="00B369B6" w:rsidRPr="007F37E4">
        <w:rPr>
          <w:rFonts w:ascii="Times New Roman" w:hAnsi="Times New Roman"/>
          <w:sz w:val="24"/>
        </w:rPr>
        <w:t xml:space="preserve">интересам. </w:t>
      </w:r>
      <w:r w:rsidR="002F463E" w:rsidRPr="002F463E">
        <w:rPr>
          <w:rFonts w:ascii="Times New Roman" w:hAnsi="Times New Roman"/>
          <w:sz w:val="24"/>
        </w:rPr>
        <w:t>Результаты диагностики «Степень удовлетворённости  деятельностью и эмоционального благополучия школьников» в течение трёх лет соответствует высокому уровню.</w:t>
      </w:r>
      <w:r w:rsidR="002F463E">
        <w:rPr>
          <w:rFonts w:ascii="Times New Roman" w:hAnsi="Times New Roman"/>
          <w:sz w:val="24"/>
        </w:rPr>
        <w:t xml:space="preserve"> Для учителя эта информация очень важна и является подтверждением значимости работы. </w:t>
      </w:r>
      <w:r w:rsidR="00B369B6" w:rsidRPr="007F37E4">
        <w:rPr>
          <w:rFonts w:ascii="Times New Roman" w:hAnsi="Times New Roman"/>
          <w:sz w:val="24"/>
        </w:rPr>
        <w:t xml:space="preserve">Именно </w:t>
      </w:r>
      <w:r w:rsidR="00554D5A">
        <w:rPr>
          <w:rFonts w:ascii="Times New Roman" w:hAnsi="Times New Roman"/>
          <w:sz w:val="24"/>
        </w:rPr>
        <w:t xml:space="preserve">желание, </w:t>
      </w:r>
      <w:r w:rsidR="00B369B6" w:rsidRPr="007F37E4">
        <w:rPr>
          <w:rFonts w:ascii="Times New Roman" w:hAnsi="Times New Roman"/>
          <w:sz w:val="24"/>
        </w:rPr>
        <w:t>собственное действие ребенка может стать основой формирования в</w:t>
      </w:r>
      <w:r w:rsidR="00B369B6">
        <w:rPr>
          <w:rFonts w:ascii="Times New Roman" w:hAnsi="Times New Roman"/>
          <w:sz w:val="24"/>
        </w:rPr>
        <w:t xml:space="preserve"> будущем его способностей, а учитель является проводником-помощником во внеурочной деятельности.</w:t>
      </w:r>
      <w:r w:rsidR="00B06AEC">
        <w:rPr>
          <w:rFonts w:ascii="Times New Roman" w:hAnsi="Times New Roman"/>
          <w:sz w:val="24"/>
        </w:rPr>
        <w:tab/>
      </w:r>
    </w:p>
    <w:p w:rsidR="00F73D4A" w:rsidRDefault="006C696B" w:rsidP="00F73D4A">
      <w:pPr>
        <w:pStyle w:val="a7"/>
        <w:jc w:val="both"/>
        <w:rPr>
          <w:rFonts w:ascii="Times New Roman" w:hAnsi="Times New Roman"/>
          <w:sz w:val="24"/>
        </w:rPr>
      </w:pPr>
      <w:proofErr w:type="gramStart"/>
      <w:r w:rsidRPr="008E55D3">
        <w:rPr>
          <w:rFonts w:ascii="Times New Roman" w:hAnsi="Times New Roman"/>
          <w:sz w:val="24"/>
        </w:rPr>
        <w:t>Изучение материалов ФГОС, методологических основ организации урока и внеурочной деятельности на принципах системно-</w:t>
      </w:r>
      <w:proofErr w:type="spellStart"/>
      <w:r w:rsidRPr="008E55D3">
        <w:rPr>
          <w:rFonts w:ascii="Times New Roman" w:hAnsi="Times New Roman"/>
          <w:sz w:val="24"/>
        </w:rPr>
        <w:t>деятельностного</w:t>
      </w:r>
      <w:proofErr w:type="spellEnd"/>
      <w:r w:rsidRPr="008E55D3">
        <w:rPr>
          <w:rFonts w:ascii="Times New Roman" w:hAnsi="Times New Roman"/>
          <w:sz w:val="24"/>
        </w:rPr>
        <w:t xml:space="preserve"> подхода, определение основных технологий  и способ</w:t>
      </w:r>
      <w:r w:rsidR="0032300F">
        <w:rPr>
          <w:rFonts w:ascii="Times New Roman" w:hAnsi="Times New Roman"/>
          <w:sz w:val="24"/>
        </w:rPr>
        <w:t xml:space="preserve">ов </w:t>
      </w:r>
      <w:proofErr w:type="spellStart"/>
      <w:r w:rsidR="0032300F">
        <w:rPr>
          <w:rFonts w:ascii="Times New Roman" w:hAnsi="Times New Roman"/>
          <w:sz w:val="24"/>
        </w:rPr>
        <w:t>деятельностного</w:t>
      </w:r>
      <w:proofErr w:type="spellEnd"/>
      <w:r w:rsidR="0032300F">
        <w:rPr>
          <w:rFonts w:ascii="Times New Roman" w:hAnsi="Times New Roman"/>
          <w:sz w:val="24"/>
        </w:rPr>
        <w:t xml:space="preserve"> метода </w:t>
      </w:r>
      <w:r w:rsidRPr="008E55D3">
        <w:rPr>
          <w:rFonts w:ascii="Times New Roman" w:hAnsi="Times New Roman"/>
          <w:sz w:val="24"/>
        </w:rPr>
        <w:t>обучения</w:t>
      </w:r>
      <w:r w:rsidR="0032300F">
        <w:rPr>
          <w:rFonts w:ascii="Times New Roman" w:hAnsi="Times New Roman"/>
          <w:sz w:val="24"/>
        </w:rPr>
        <w:t xml:space="preserve"> (ТДМ)</w:t>
      </w:r>
      <w:r w:rsidRPr="008E55D3">
        <w:rPr>
          <w:rFonts w:ascii="Times New Roman" w:hAnsi="Times New Roman"/>
          <w:sz w:val="24"/>
        </w:rPr>
        <w:t xml:space="preserve">, подбор интерактивных методов и приёмов, форм организации детей, направленных на формирование </w:t>
      </w:r>
      <w:r w:rsidR="00EC198F">
        <w:rPr>
          <w:rFonts w:ascii="Times New Roman" w:hAnsi="Times New Roman"/>
          <w:sz w:val="24"/>
        </w:rPr>
        <w:t xml:space="preserve">не только </w:t>
      </w:r>
      <w:r w:rsidRPr="008E55D3">
        <w:rPr>
          <w:rFonts w:ascii="Times New Roman" w:hAnsi="Times New Roman"/>
          <w:sz w:val="24"/>
        </w:rPr>
        <w:t xml:space="preserve">предметных знаний, умений и навыков, </w:t>
      </w:r>
      <w:r w:rsidR="00EC198F">
        <w:rPr>
          <w:rFonts w:ascii="Times New Roman" w:hAnsi="Times New Roman"/>
          <w:sz w:val="24"/>
        </w:rPr>
        <w:t xml:space="preserve">но и </w:t>
      </w:r>
      <w:r w:rsidRPr="008E55D3">
        <w:rPr>
          <w:rFonts w:ascii="Times New Roman" w:hAnsi="Times New Roman"/>
          <w:sz w:val="24"/>
        </w:rPr>
        <w:t xml:space="preserve"> униве</w:t>
      </w:r>
      <w:r w:rsidR="008E55D3" w:rsidRPr="008E55D3">
        <w:rPr>
          <w:rFonts w:ascii="Times New Roman" w:hAnsi="Times New Roman"/>
          <w:sz w:val="24"/>
        </w:rPr>
        <w:t xml:space="preserve">рсальных учебных действий (УУД) позволили осуществить </w:t>
      </w:r>
      <w:r w:rsidR="008E55D3" w:rsidRPr="00EC198F">
        <w:rPr>
          <w:rFonts w:ascii="Times New Roman" w:hAnsi="Times New Roman"/>
          <w:b/>
          <w:i/>
          <w:sz w:val="24"/>
        </w:rPr>
        <w:t>проектное обучение</w:t>
      </w:r>
      <w:r w:rsidR="008E55D3" w:rsidRPr="008E55D3">
        <w:rPr>
          <w:rFonts w:ascii="Times New Roman" w:hAnsi="Times New Roman"/>
          <w:sz w:val="24"/>
        </w:rPr>
        <w:t xml:space="preserve"> уже с первого класса</w:t>
      </w:r>
      <w:r w:rsidR="0032300F" w:rsidRPr="0032300F">
        <w:rPr>
          <w:rFonts w:ascii="Times New Roman" w:hAnsi="Times New Roman"/>
          <w:sz w:val="24"/>
        </w:rPr>
        <w:t>[</w:t>
      </w:r>
      <w:r w:rsidR="0032300F">
        <w:rPr>
          <w:rFonts w:ascii="Times New Roman" w:hAnsi="Times New Roman"/>
          <w:sz w:val="24"/>
        </w:rPr>
        <w:t>19</w:t>
      </w:r>
      <w:r w:rsidR="0032300F" w:rsidRPr="0032300F">
        <w:rPr>
          <w:rFonts w:ascii="Times New Roman" w:hAnsi="Times New Roman"/>
          <w:sz w:val="24"/>
        </w:rPr>
        <w:t>]</w:t>
      </w:r>
      <w:r w:rsidR="008E55D3" w:rsidRPr="008E55D3">
        <w:rPr>
          <w:rFonts w:ascii="Times New Roman" w:hAnsi="Times New Roman"/>
          <w:sz w:val="24"/>
        </w:rPr>
        <w:t>.</w:t>
      </w:r>
      <w:proofErr w:type="gramEnd"/>
    </w:p>
    <w:p w:rsidR="00F73D4A" w:rsidRDefault="00F73D4A" w:rsidP="00F73D4A">
      <w:pPr>
        <w:pStyle w:val="a7"/>
        <w:jc w:val="both"/>
        <w:rPr>
          <w:rFonts w:ascii="Times New Roman" w:hAnsi="Times New Roman"/>
          <w:sz w:val="24"/>
        </w:rPr>
      </w:pPr>
    </w:p>
    <w:p w:rsidR="00F73D4A" w:rsidRDefault="00F73D4A" w:rsidP="00F73D4A">
      <w:pPr>
        <w:pStyle w:val="a7"/>
        <w:jc w:val="both"/>
        <w:rPr>
          <w:rFonts w:ascii="Times New Roman" w:hAnsi="Times New Roman"/>
          <w:sz w:val="24"/>
        </w:rPr>
      </w:pPr>
      <w:proofErr w:type="gramStart"/>
      <w:r w:rsidRPr="008E55D3">
        <w:rPr>
          <w:rFonts w:ascii="Times New Roman" w:hAnsi="Times New Roman"/>
          <w:sz w:val="24"/>
        </w:rPr>
        <w:t>Апробация  ТДМ</w:t>
      </w:r>
      <w:r>
        <w:rPr>
          <w:rFonts w:ascii="Times New Roman" w:hAnsi="Times New Roman"/>
          <w:sz w:val="24"/>
        </w:rPr>
        <w:t xml:space="preserve"> Л.Г. </w:t>
      </w:r>
      <w:proofErr w:type="spellStart"/>
      <w:r>
        <w:rPr>
          <w:rFonts w:ascii="Times New Roman" w:hAnsi="Times New Roman"/>
          <w:sz w:val="24"/>
        </w:rPr>
        <w:t>Петерсон</w:t>
      </w:r>
      <w:proofErr w:type="spellEnd"/>
      <w:r w:rsidRPr="008E55D3">
        <w:rPr>
          <w:rFonts w:ascii="Times New Roman" w:hAnsi="Times New Roman"/>
          <w:sz w:val="24"/>
        </w:rPr>
        <w:t xml:space="preserve"> (структуры урока открытия нового знания на основе схемы и модели</w:t>
      </w:r>
      <w:r>
        <w:rPr>
          <w:rFonts w:ascii="Times New Roman" w:hAnsi="Times New Roman"/>
          <w:sz w:val="24"/>
        </w:rPr>
        <w:t xml:space="preserve"> (схема 2), в ходе которой </w:t>
      </w:r>
      <w:r w:rsidRPr="008E55D3">
        <w:rPr>
          <w:rFonts w:ascii="Times New Roman" w:hAnsi="Times New Roman"/>
          <w:sz w:val="24"/>
        </w:rPr>
        <w:t xml:space="preserve"> осуществляется работа по формированию всего комплекса У</w:t>
      </w:r>
      <w:r>
        <w:rPr>
          <w:rFonts w:ascii="Times New Roman" w:hAnsi="Times New Roman"/>
          <w:sz w:val="24"/>
        </w:rPr>
        <w:t xml:space="preserve">УД: личностных, </w:t>
      </w:r>
      <w:proofErr w:type="spellStart"/>
      <w:r>
        <w:rPr>
          <w:rFonts w:ascii="Times New Roman" w:hAnsi="Times New Roman"/>
          <w:sz w:val="24"/>
        </w:rPr>
        <w:t>метапредметных</w:t>
      </w:r>
      <w:proofErr w:type="spellEnd"/>
      <w:r>
        <w:rPr>
          <w:rFonts w:ascii="Times New Roman" w:hAnsi="Times New Roman"/>
          <w:sz w:val="24"/>
        </w:rPr>
        <w:t xml:space="preserve"> (</w:t>
      </w:r>
      <w:r w:rsidRPr="008E55D3">
        <w:rPr>
          <w:rFonts w:ascii="Times New Roman" w:hAnsi="Times New Roman"/>
          <w:sz w:val="24"/>
        </w:rPr>
        <w:t xml:space="preserve">регулятивных, коммуникативных, познавательных) в рамках работы творческой лаборатории «Проект – это просто!»  </w:t>
      </w:r>
      <w:proofErr w:type="gramEnd"/>
    </w:p>
    <w:p w:rsidR="00F73D4A" w:rsidRPr="0003565D" w:rsidRDefault="00F73D4A" w:rsidP="00F73D4A">
      <w:pPr>
        <w:rPr>
          <w:rFonts w:ascii="Times New Roman" w:hAnsi="Times New Roman"/>
          <w:sz w:val="24"/>
        </w:rPr>
      </w:pPr>
      <w:r w:rsidRPr="008E55D3">
        <w:rPr>
          <w:rFonts w:ascii="Times New Roman" w:hAnsi="Times New Roman"/>
          <w:sz w:val="24"/>
        </w:rPr>
        <w:t>школьного НОУ «</w:t>
      </w:r>
      <w:proofErr w:type="gramStart"/>
      <w:r w:rsidRPr="008E55D3">
        <w:rPr>
          <w:rFonts w:ascii="Times New Roman" w:hAnsi="Times New Roman"/>
          <w:sz w:val="24"/>
        </w:rPr>
        <w:t>СО-КРАТ</w:t>
      </w:r>
      <w:proofErr w:type="gramEnd"/>
      <w:r w:rsidRPr="008E55D3">
        <w:rPr>
          <w:rFonts w:ascii="Times New Roman" w:hAnsi="Times New Roman"/>
          <w:sz w:val="24"/>
        </w:rPr>
        <w:t xml:space="preserve">» помогли в организации исследовательской деятельности школьников, </w:t>
      </w:r>
      <w:r>
        <w:rPr>
          <w:rFonts w:ascii="Times New Roman" w:hAnsi="Times New Roman"/>
          <w:sz w:val="24"/>
        </w:rPr>
        <w:t xml:space="preserve">их участии в НПК разного уровня (см. Приложение № 9 </w:t>
      </w:r>
      <w:r w:rsidRPr="0003565D">
        <w:rPr>
          <w:rFonts w:ascii="Times New Roman" w:hAnsi="Times New Roman"/>
          <w:sz w:val="24"/>
        </w:rPr>
        <w:t>«Результаты исследовательской деятельности учащихся</w:t>
      </w:r>
      <w:r>
        <w:rPr>
          <w:rFonts w:ascii="Times New Roman" w:hAnsi="Times New Roman"/>
          <w:sz w:val="24"/>
        </w:rPr>
        <w:t>)</w:t>
      </w:r>
      <w:r w:rsidRPr="0003565D">
        <w:rPr>
          <w:rFonts w:ascii="Times New Roman" w:hAnsi="Times New Roman"/>
          <w:sz w:val="24"/>
        </w:rPr>
        <w:t>.</w:t>
      </w:r>
    </w:p>
    <w:p w:rsidR="00B35651" w:rsidRPr="0044005E" w:rsidRDefault="00B35651" w:rsidP="00A63F8E">
      <w:pPr>
        <w:pStyle w:val="a7"/>
        <w:jc w:val="both"/>
        <w:rPr>
          <w:rFonts w:ascii="Times New Roman" w:hAnsi="Times New Roman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sz w:val="24"/>
        </w:rPr>
      </w:pPr>
    </w:p>
    <w:p w:rsidR="00EC198F" w:rsidRPr="00F73D4A" w:rsidRDefault="00A63F8E" w:rsidP="00F73D4A">
      <w:pPr>
        <w:pStyle w:val="a7"/>
        <w:jc w:val="right"/>
        <w:rPr>
          <w:rFonts w:ascii="Times New Roman" w:hAnsi="Times New Roman"/>
          <w:sz w:val="24"/>
        </w:rPr>
      </w:pPr>
      <w:r w:rsidRPr="00EC198F">
        <w:rPr>
          <w:rFonts w:ascii="Times New Roman" w:hAnsi="Times New Roman"/>
          <w:sz w:val="24"/>
        </w:rPr>
        <w:t xml:space="preserve">Схема </w:t>
      </w:r>
      <w:r w:rsidR="005947E7">
        <w:rPr>
          <w:rFonts w:ascii="Times New Roman" w:hAnsi="Times New Roman"/>
          <w:sz w:val="24"/>
        </w:rPr>
        <w:t>2</w:t>
      </w:r>
    </w:p>
    <w:p w:rsidR="00EC198F" w:rsidRDefault="002864D5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pict>
          <v:shape id="Text Box 140" o:spid="_x0000_s1052" type="#_x0000_t202" style="position:absolute;left:0;text-align:left;margin-left:-.1pt;margin-top:9.2pt;width:428.45pt;height:26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" strokecolor="#4bacc6" strokeweight="2.5pt">
            <v:shadow color="#868686"/>
            <v:textbox>
              <w:txbxContent>
                <w:p w:rsidR="00ED3E26" w:rsidRDefault="00ED3E26" w:rsidP="00DF1CA0">
                  <w:pPr>
                    <w:jc w:val="center"/>
                  </w:pPr>
                  <w:r w:rsidRPr="005D3FDF">
                    <w:rPr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5216577" cy="3269683"/>
                        <wp:effectExtent l="0" t="0" r="3175" b="6985"/>
                        <wp:docPr id="24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5855" cy="328176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F73D4A" w:rsidRDefault="00F73D4A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EC198F" w:rsidRDefault="00EC198F" w:rsidP="006C696B">
      <w:pPr>
        <w:pStyle w:val="a7"/>
        <w:jc w:val="both"/>
        <w:rPr>
          <w:rFonts w:ascii="Times New Roman" w:hAnsi="Times New Roman"/>
          <w:color w:val="C00000"/>
          <w:sz w:val="24"/>
        </w:rPr>
      </w:pPr>
    </w:p>
    <w:p w:rsidR="00F35F37" w:rsidRPr="00EC198F" w:rsidRDefault="00F35F37" w:rsidP="00EC198F">
      <w:pPr>
        <w:ind w:firstLine="567"/>
        <w:jc w:val="both"/>
        <w:rPr>
          <w:rFonts w:ascii="Times New Roman" w:hAnsi="Times New Roman"/>
          <w:b/>
          <w:i/>
          <w:sz w:val="24"/>
          <w:szCs w:val="28"/>
        </w:rPr>
      </w:pPr>
      <w:r w:rsidRPr="001905B1">
        <w:rPr>
          <w:rFonts w:ascii="Times New Roman" w:hAnsi="Times New Roman"/>
          <w:sz w:val="24"/>
          <w:szCs w:val="28"/>
        </w:rPr>
        <w:t>Одним из направлений по созданию оптимальных условий для развития детей является участие детей в</w:t>
      </w:r>
      <w:r w:rsidR="00DF1CA0">
        <w:rPr>
          <w:rFonts w:ascii="Times New Roman" w:hAnsi="Times New Roman"/>
          <w:sz w:val="24"/>
          <w:szCs w:val="28"/>
        </w:rPr>
        <w:t xml:space="preserve"> </w:t>
      </w:r>
      <w:r w:rsidRPr="00EC198F">
        <w:rPr>
          <w:rFonts w:ascii="Times New Roman" w:hAnsi="Times New Roman"/>
          <w:b/>
          <w:i/>
          <w:sz w:val="24"/>
          <w:szCs w:val="28"/>
        </w:rPr>
        <w:t>дистанционных конкурсах, олимпиадах и викторинах.</w:t>
      </w:r>
    </w:p>
    <w:p w:rsidR="00F35F37" w:rsidRDefault="00F35F37" w:rsidP="00EC198F">
      <w:pPr>
        <w:jc w:val="both"/>
        <w:rPr>
          <w:rFonts w:ascii="Times New Roman" w:hAnsi="Times New Roman"/>
          <w:sz w:val="24"/>
          <w:szCs w:val="28"/>
        </w:rPr>
      </w:pPr>
      <w:r w:rsidRPr="001905B1">
        <w:rPr>
          <w:rFonts w:ascii="Times New Roman" w:hAnsi="Times New Roman"/>
          <w:sz w:val="24"/>
          <w:szCs w:val="28"/>
        </w:rPr>
        <w:t xml:space="preserve">Современное образовательное пространство сети Интернет предоставляет возможность  организовать работу по развитию творческих и интеллектуальных способностей детей посредством  участия в  дистанционных олимпиадах, конкурсах по разным предметам. </w:t>
      </w:r>
    </w:p>
    <w:p w:rsidR="00F35F37" w:rsidRPr="001905B1" w:rsidRDefault="00F35F37" w:rsidP="00EC198F">
      <w:pPr>
        <w:jc w:val="both"/>
        <w:rPr>
          <w:rFonts w:ascii="Times New Roman" w:hAnsi="Times New Roman"/>
          <w:sz w:val="24"/>
          <w:szCs w:val="28"/>
        </w:rPr>
      </w:pPr>
      <w:r w:rsidRPr="001905B1">
        <w:rPr>
          <w:rFonts w:ascii="Times New Roman" w:hAnsi="Times New Roman"/>
          <w:sz w:val="24"/>
          <w:szCs w:val="28"/>
        </w:rPr>
        <w:t>Олимпиада - одна из общепризнанных форм работы с одарёнными детьми. Участие в олимпиадном движении играет большую роль в формировании личности ребенка, воспитывая ответственность за начатое дело, целеустремлённость, трудолюбие. Предметные олимпиады не только поддерживают и развивают интерес к предмету, но и стимулируют активность, самостоятельность учащихся при подготовке вопросов по темам, в работе с дополнительной литературой; они помогают школьникам формировать свой творческий мир. С помощью олимпиады ученики могут проверить знания, умения, навыки по предмету не только у себя, но и сравнить свой уровень с другими.</w:t>
      </w:r>
    </w:p>
    <w:p w:rsidR="0029005C" w:rsidRPr="001905B1" w:rsidRDefault="00F35F37" w:rsidP="005947E7">
      <w:pPr>
        <w:ind w:firstLine="708"/>
        <w:jc w:val="both"/>
        <w:rPr>
          <w:rFonts w:ascii="Times New Roman" w:hAnsi="Times New Roman"/>
          <w:sz w:val="24"/>
          <w:szCs w:val="28"/>
        </w:rPr>
      </w:pPr>
      <w:r w:rsidRPr="001905B1">
        <w:rPr>
          <w:rFonts w:ascii="Times New Roman" w:hAnsi="Times New Roman"/>
          <w:sz w:val="24"/>
          <w:szCs w:val="28"/>
        </w:rPr>
        <w:t>Дистанционная олимпиада – эффективный способ  выявления и развития потенциала одаренных детей. Данный вид деятельности помогает проявить себя детям застенчивым</w:t>
      </w:r>
      <w:r w:rsidR="0029005C">
        <w:rPr>
          <w:rFonts w:ascii="Times New Roman" w:hAnsi="Times New Roman"/>
          <w:sz w:val="24"/>
          <w:szCs w:val="28"/>
        </w:rPr>
        <w:t>,</w:t>
      </w:r>
      <w:r w:rsidR="00DF1CA0">
        <w:rPr>
          <w:rFonts w:ascii="Times New Roman" w:hAnsi="Times New Roman"/>
          <w:sz w:val="24"/>
          <w:szCs w:val="28"/>
        </w:rPr>
        <w:t xml:space="preserve"> </w:t>
      </w:r>
      <w:r w:rsidR="0029005C" w:rsidRPr="001905B1">
        <w:rPr>
          <w:rFonts w:ascii="Times New Roman" w:hAnsi="Times New Roman"/>
          <w:sz w:val="24"/>
          <w:szCs w:val="28"/>
        </w:rPr>
        <w:t>робким, неуверенным в себе, медлительным, несобранным, которым трудно заставить себя сидеть в классе. Преимуществами дистанционных форм являются: возможность участия независимо от места проживания, проведение в удобное для ребёнка время, возможность совмещения с учебным процессом, отсутствие ограничений количества участников.</w:t>
      </w:r>
    </w:p>
    <w:p w:rsidR="00F35F37" w:rsidRDefault="0029005C" w:rsidP="005947E7">
      <w:pPr>
        <w:pStyle w:val="a7"/>
        <w:ind w:firstLine="708"/>
        <w:jc w:val="both"/>
        <w:rPr>
          <w:rFonts w:ascii="Times New Roman" w:hAnsi="Times New Roman"/>
          <w:sz w:val="24"/>
          <w:szCs w:val="28"/>
        </w:rPr>
      </w:pPr>
      <w:r w:rsidRPr="001905B1">
        <w:rPr>
          <w:rFonts w:ascii="Times New Roman" w:hAnsi="Times New Roman"/>
          <w:sz w:val="24"/>
          <w:szCs w:val="28"/>
        </w:rPr>
        <w:t xml:space="preserve">Мотивационной стороной участия выступает личное желание учащегося, а также рекомендация учителя, так как некоторым </w:t>
      </w:r>
      <w:r w:rsidR="00406EDB">
        <w:rPr>
          <w:rFonts w:ascii="Times New Roman" w:hAnsi="Times New Roman"/>
          <w:sz w:val="24"/>
          <w:szCs w:val="28"/>
        </w:rPr>
        <w:t xml:space="preserve">ребятам </w:t>
      </w:r>
      <w:r w:rsidRPr="001905B1">
        <w:rPr>
          <w:rFonts w:ascii="Times New Roman" w:hAnsi="Times New Roman"/>
          <w:sz w:val="24"/>
          <w:szCs w:val="28"/>
        </w:rPr>
        <w:t xml:space="preserve">необходима стимуляция извне.    </w:t>
      </w:r>
    </w:p>
    <w:p w:rsidR="00406EDB" w:rsidRDefault="00406EDB" w:rsidP="00EC198F">
      <w:pPr>
        <w:jc w:val="both"/>
        <w:rPr>
          <w:rFonts w:ascii="Times New Roman" w:hAnsi="Times New Roman"/>
          <w:sz w:val="24"/>
          <w:szCs w:val="28"/>
        </w:rPr>
      </w:pPr>
      <w:r w:rsidRPr="001905B1">
        <w:rPr>
          <w:rFonts w:ascii="Times New Roman" w:hAnsi="Times New Roman"/>
          <w:sz w:val="24"/>
          <w:szCs w:val="28"/>
        </w:rPr>
        <w:t>Среди дистанционных олимпиад и конкурсов центра «</w:t>
      </w:r>
      <w:proofErr w:type="spellStart"/>
      <w:r w:rsidRPr="001905B1">
        <w:rPr>
          <w:rFonts w:ascii="Times New Roman" w:hAnsi="Times New Roman"/>
          <w:sz w:val="24"/>
          <w:szCs w:val="28"/>
        </w:rPr>
        <w:t>Снейл</w:t>
      </w:r>
      <w:proofErr w:type="spellEnd"/>
      <w:r w:rsidRPr="001905B1">
        <w:rPr>
          <w:rFonts w:ascii="Times New Roman" w:hAnsi="Times New Roman"/>
          <w:sz w:val="24"/>
          <w:szCs w:val="28"/>
        </w:rPr>
        <w:t xml:space="preserve">» можно выделить те, </w:t>
      </w:r>
    </w:p>
    <w:p w:rsidR="00406EDB" w:rsidRPr="00280589" w:rsidRDefault="00A63F8E" w:rsidP="00EC198F">
      <w:pPr>
        <w:jc w:val="both"/>
        <w:rPr>
          <w:rFonts w:ascii="Times New Roman" w:hAnsi="Times New Roman"/>
          <w:sz w:val="24"/>
          <w:szCs w:val="28"/>
        </w:rPr>
      </w:pPr>
      <w:proofErr w:type="gramStart"/>
      <w:r>
        <w:rPr>
          <w:rFonts w:ascii="Times New Roman" w:hAnsi="Times New Roman"/>
          <w:sz w:val="24"/>
          <w:szCs w:val="28"/>
        </w:rPr>
        <w:t>в</w:t>
      </w:r>
      <w:proofErr w:type="gramEnd"/>
      <w:r>
        <w:rPr>
          <w:rFonts w:ascii="Times New Roman" w:hAnsi="Times New Roman"/>
          <w:sz w:val="24"/>
          <w:szCs w:val="28"/>
        </w:rPr>
        <w:t xml:space="preserve"> </w:t>
      </w:r>
      <w:proofErr w:type="gramStart"/>
      <w:r w:rsidR="00406EDB" w:rsidRPr="001905B1">
        <w:rPr>
          <w:rFonts w:ascii="Times New Roman" w:hAnsi="Times New Roman"/>
          <w:sz w:val="24"/>
          <w:szCs w:val="28"/>
        </w:rPr>
        <w:t>которых</w:t>
      </w:r>
      <w:proofErr w:type="gramEnd"/>
      <w:r w:rsidR="00406EDB" w:rsidRPr="001905B1">
        <w:rPr>
          <w:rFonts w:ascii="Times New Roman" w:hAnsi="Times New Roman"/>
          <w:sz w:val="24"/>
          <w:szCs w:val="28"/>
        </w:rPr>
        <w:t xml:space="preserve">  на выполнение заданий  отводится более длительное время (2-3 дня)</w:t>
      </w:r>
      <w:r w:rsidR="00406EDB">
        <w:rPr>
          <w:rFonts w:ascii="Times New Roman" w:hAnsi="Times New Roman"/>
          <w:sz w:val="24"/>
          <w:szCs w:val="28"/>
        </w:rPr>
        <w:t>,</w:t>
      </w:r>
      <w:r w:rsidR="00DF1CA0">
        <w:rPr>
          <w:rFonts w:ascii="Times New Roman" w:hAnsi="Times New Roman"/>
          <w:sz w:val="24"/>
          <w:szCs w:val="28"/>
        </w:rPr>
        <w:t xml:space="preserve"> </w:t>
      </w:r>
      <w:r w:rsidR="00406EDB" w:rsidRPr="001905B1">
        <w:rPr>
          <w:rFonts w:ascii="Times New Roman" w:hAnsi="Times New Roman"/>
          <w:sz w:val="24"/>
          <w:szCs w:val="28"/>
        </w:rPr>
        <w:t xml:space="preserve">задания выдаются на дом. Такой вид работы </w:t>
      </w:r>
      <w:r w:rsidR="00406EDB" w:rsidRPr="00406EDB">
        <w:rPr>
          <w:rFonts w:ascii="Times New Roman" w:hAnsi="Times New Roman"/>
          <w:sz w:val="24"/>
          <w:szCs w:val="28"/>
        </w:rPr>
        <w:t>стимулирует совместную деятельность учащихся с</w:t>
      </w:r>
      <w:r w:rsidR="00DF1CA0">
        <w:rPr>
          <w:rFonts w:ascii="Times New Roman" w:hAnsi="Times New Roman"/>
          <w:sz w:val="24"/>
          <w:szCs w:val="28"/>
        </w:rPr>
        <w:t xml:space="preserve"> </w:t>
      </w:r>
      <w:r w:rsidR="00406EDB" w:rsidRPr="00406EDB">
        <w:rPr>
          <w:rFonts w:ascii="Times New Roman" w:hAnsi="Times New Roman"/>
          <w:sz w:val="24"/>
          <w:szCs w:val="28"/>
        </w:rPr>
        <w:t>родителями</w:t>
      </w:r>
      <w:r w:rsidR="00406EDB">
        <w:rPr>
          <w:rFonts w:ascii="Times New Roman" w:hAnsi="Times New Roman"/>
          <w:sz w:val="24"/>
          <w:szCs w:val="28"/>
        </w:rPr>
        <w:t>. Это важно для учеников</w:t>
      </w:r>
      <w:r w:rsidR="00406EDB" w:rsidRPr="001905B1">
        <w:rPr>
          <w:rFonts w:ascii="Times New Roman" w:hAnsi="Times New Roman"/>
          <w:sz w:val="24"/>
          <w:szCs w:val="28"/>
        </w:rPr>
        <w:t xml:space="preserve"> начальной школы</w:t>
      </w:r>
      <w:r w:rsidR="00406EDB">
        <w:rPr>
          <w:rFonts w:ascii="Times New Roman" w:hAnsi="Times New Roman"/>
          <w:sz w:val="24"/>
          <w:szCs w:val="28"/>
        </w:rPr>
        <w:t xml:space="preserve">, которые используют различные источники: </w:t>
      </w:r>
      <w:r w:rsidR="00406EDB" w:rsidRPr="001905B1">
        <w:rPr>
          <w:rFonts w:ascii="Times New Roman" w:hAnsi="Times New Roman"/>
          <w:sz w:val="24"/>
          <w:szCs w:val="28"/>
        </w:rPr>
        <w:t>справочники, энциклопедии,</w:t>
      </w:r>
      <w:r w:rsidR="00406EDB">
        <w:rPr>
          <w:rFonts w:ascii="Times New Roman" w:hAnsi="Times New Roman"/>
          <w:sz w:val="24"/>
          <w:szCs w:val="28"/>
        </w:rPr>
        <w:t xml:space="preserve"> словари,</w:t>
      </w:r>
      <w:r w:rsidR="00406EDB" w:rsidRPr="001905B1">
        <w:rPr>
          <w:rFonts w:ascii="Times New Roman" w:hAnsi="Times New Roman"/>
          <w:sz w:val="24"/>
          <w:szCs w:val="28"/>
        </w:rPr>
        <w:t xml:space="preserve"> Интернет</w:t>
      </w:r>
      <w:r w:rsidR="00406EDB">
        <w:rPr>
          <w:rFonts w:ascii="Times New Roman" w:hAnsi="Times New Roman"/>
          <w:sz w:val="24"/>
          <w:szCs w:val="28"/>
        </w:rPr>
        <w:t xml:space="preserve">, </w:t>
      </w:r>
      <w:r w:rsidR="00406EDB" w:rsidRPr="001905B1">
        <w:rPr>
          <w:rFonts w:ascii="Times New Roman" w:hAnsi="Times New Roman"/>
          <w:sz w:val="24"/>
          <w:szCs w:val="28"/>
        </w:rPr>
        <w:t>привле</w:t>
      </w:r>
      <w:r w:rsidR="00406EDB">
        <w:rPr>
          <w:rFonts w:ascii="Times New Roman" w:hAnsi="Times New Roman"/>
          <w:sz w:val="24"/>
          <w:szCs w:val="28"/>
        </w:rPr>
        <w:t xml:space="preserve">кают к участию  </w:t>
      </w:r>
      <w:r w:rsidR="00406EDB">
        <w:rPr>
          <w:rFonts w:ascii="Times New Roman" w:hAnsi="Times New Roman"/>
          <w:sz w:val="24"/>
          <w:szCs w:val="28"/>
        </w:rPr>
        <w:lastRenderedPageBreak/>
        <w:t>своих родителей к совместному выполнению практических заданий (</w:t>
      </w:r>
      <w:r w:rsidR="00406EDB" w:rsidRPr="001905B1">
        <w:rPr>
          <w:rFonts w:ascii="Times New Roman" w:hAnsi="Times New Roman"/>
          <w:sz w:val="24"/>
          <w:szCs w:val="28"/>
        </w:rPr>
        <w:t>сочинить стихотворение, сдел</w:t>
      </w:r>
      <w:r w:rsidR="00406EDB">
        <w:rPr>
          <w:rFonts w:ascii="Times New Roman" w:hAnsi="Times New Roman"/>
          <w:sz w:val="24"/>
          <w:szCs w:val="28"/>
        </w:rPr>
        <w:t xml:space="preserve">ать поделку, нарисовать рисунок и др.). Благодаря этому повышается </w:t>
      </w:r>
      <w:r w:rsidR="00406EDB" w:rsidRPr="001905B1">
        <w:rPr>
          <w:rFonts w:ascii="Times New Roman" w:hAnsi="Times New Roman"/>
          <w:sz w:val="24"/>
          <w:szCs w:val="28"/>
        </w:rPr>
        <w:t xml:space="preserve">значимость </w:t>
      </w:r>
      <w:r w:rsidR="00406EDB">
        <w:rPr>
          <w:rFonts w:ascii="Times New Roman" w:hAnsi="Times New Roman"/>
          <w:sz w:val="24"/>
          <w:szCs w:val="28"/>
        </w:rPr>
        <w:t xml:space="preserve">родителей для ребенка, </w:t>
      </w:r>
      <w:r w:rsidR="00406EDB" w:rsidRPr="001905B1">
        <w:rPr>
          <w:rFonts w:ascii="Times New Roman" w:hAnsi="Times New Roman"/>
          <w:sz w:val="24"/>
          <w:szCs w:val="28"/>
        </w:rPr>
        <w:t xml:space="preserve"> работа проходит в </w:t>
      </w:r>
      <w:r w:rsidR="00406EDB">
        <w:rPr>
          <w:rFonts w:ascii="Times New Roman" w:hAnsi="Times New Roman"/>
          <w:sz w:val="24"/>
          <w:szCs w:val="28"/>
        </w:rPr>
        <w:t>сотрудничестве, сотворчестве, а это повышает интерес</w:t>
      </w:r>
      <w:r w:rsidR="0086196E">
        <w:rPr>
          <w:rFonts w:ascii="Times New Roman" w:hAnsi="Times New Roman"/>
          <w:sz w:val="24"/>
          <w:szCs w:val="28"/>
        </w:rPr>
        <w:t xml:space="preserve"> к различным предметам.</w:t>
      </w:r>
    </w:p>
    <w:p w:rsidR="00733D25" w:rsidRPr="0003565D" w:rsidRDefault="0029005C" w:rsidP="005947E7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Поэтому с 1 класса (а именно этот возраст самый благоприятный) ребята</w:t>
      </w:r>
      <w:r w:rsidR="0086196E">
        <w:rPr>
          <w:rFonts w:ascii="Times New Roman" w:hAnsi="Times New Roman"/>
          <w:sz w:val="24"/>
        </w:rPr>
        <w:t xml:space="preserve"> начинают принима</w:t>
      </w:r>
      <w:r>
        <w:rPr>
          <w:rFonts w:ascii="Times New Roman" w:hAnsi="Times New Roman"/>
          <w:sz w:val="24"/>
        </w:rPr>
        <w:t>т</w:t>
      </w:r>
      <w:r w:rsidR="0086196E">
        <w:rPr>
          <w:rFonts w:ascii="Times New Roman" w:hAnsi="Times New Roman"/>
          <w:sz w:val="24"/>
        </w:rPr>
        <w:t>ь</w:t>
      </w:r>
      <w:r>
        <w:rPr>
          <w:rFonts w:ascii="Times New Roman" w:hAnsi="Times New Roman"/>
          <w:sz w:val="24"/>
        </w:rPr>
        <w:t xml:space="preserve"> уча</w:t>
      </w:r>
      <w:r w:rsidR="00280589">
        <w:rPr>
          <w:rFonts w:ascii="Times New Roman" w:hAnsi="Times New Roman"/>
          <w:sz w:val="24"/>
        </w:rPr>
        <w:t xml:space="preserve">стие в дистанционных олимпиадах, </w:t>
      </w:r>
      <w:r>
        <w:rPr>
          <w:rFonts w:ascii="Times New Roman" w:hAnsi="Times New Roman"/>
          <w:sz w:val="24"/>
        </w:rPr>
        <w:t>конкурсах</w:t>
      </w:r>
      <w:r w:rsidR="002A744A">
        <w:rPr>
          <w:rFonts w:ascii="Times New Roman" w:hAnsi="Times New Roman"/>
          <w:sz w:val="24"/>
        </w:rPr>
        <w:t>, турнирах, чемпионатах.</w:t>
      </w:r>
      <w:r w:rsidR="00967D7E">
        <w:rPr>
          <w:rFonts w:ascii="Times New Roman" w:hAnsi="Times New Roman"/>
          <w:sz w:val="24"/>
        </w:rPr>
        <w:t xml:space="preserve"> Им это интересно!</w:t>
      </w:r>
      <w:r w:rsidR="006F664F">
        <w:rPr>
          <w:rFonts w:ascii="Times New Roman" w:hAnsi="Times New Roman"/>
          <w:sz w:val="24"/>
        </w:rPr>
        <w:t xml:space="preserve"> (</w:t>
      </w:r>
      <w:r w:rsidR="00505E36">
        <w:rPr>
          <w:rFonts w:ascii="Times New Roman" w:hAnsi="Times New Roman"/>
          <w:sz w:val="24"/>
        </w:rPr>
        <w:t>см. Приложение №10</w:t>
      </w:r>
      <w:r w:rsidR="0003565D" w:rsidRPr="0003565D">
        <w:rPr>
          <w:rFonts w:ascii="Times New Roman" w:hAnsi="Times New Roman"/>
          <w:b/>
          <w:sz w:val="24"/>
        </w:rPr>
        <w:t xml:space="preserve"> «</w:t>
      </w:r>
      <w:r w:rsidR="0003565D" w:rsidRPr="0003565D">
        <w:rPr>
          <w:rFonts w:ascii="Times New Roman" w:hAnsi="Times New Roman"/>
          <w:sz w:val="24"/>
        </w:rPr>
        <w:t>Качество участия в дистанционных олимпиадах и конкурсах»</w:t>
      </w:r>
      <w:r w:rsidR="006F664F" w:rsidRPr="0003565D">
        <w:rPr>
          <w:rFonts w:ascii="Times New Roman" w:hAnsi="Times New Roman"/>
          <w:sz w:val="24"/>
        </w:rPr>
        <w:t>)</w:t>
      </w:r>
      <w:r w:rsidR="0003565D" w:rsidRPr="0003565D">
        <w:rPr>
          <w:rFonts w:ascii="Times New Roman" w:hAnsi="Times New Roman"/>
          <w:sz w:val="24"/>
        </w:rPr>
        <w:t>.</w:t>
      </w:r>
    </w:p>
    <w:p w:rsidR="004E0461" w:rsidRDefault="002C3701" w:rsidP="004E0461">
      <w:pPr>
        <w:widowControl/>
        <w:suppressAutoHyphens w:val="0"/>
        <w:jc w:val="right"/>
        <w:rPr>
          <w:rFonts w:ascii="Times New Roman" w:hAnsi="Times New Roman"/>
          <w:szCs w:val="20"/>
        </w:rPr>
      </w:pPr>
      <w:r w:rsidRPr="00965CA6">
        <w:rPr>
          <w:rFonts w:ascii="Times New Roman" w:hAnsi="Times New Roman"/>
          <w:szCs w:val="20"/>
        </w:rPr>
        <w:t>Таблица 7</w:t>
      </w:r>
    </w:p>
    <w:p w:rsidR="00496DC1" w:rsidRPr="00965CA6" w:rsidRDefault="00496DC1" w:rsidP="004E0461">
      <w:pPr>
        <w:pStyle w:val="a7"/>
        <w:rPr>
          <w:rFonts w:ascii="Times New Roman" w:hAnsi="Times New Roman"/>
          <w:szCs w:val="20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993"/>
        <w:gridCol w:w="992"/>
        <w:gridCol w:w="992"/>
        <w:gridCol w:w="992"/>
        <w:gridCol w:w="993"/>
        <w:gridCol w:w="992"/>
        <w:gridCol w:w="992"/>
        <w:gridCol w:w="851"/>
      </w:tblGrid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both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Ф.И. обучающегося</w:t>
            </w:r>
          </w:p>
        </w:tc>
        <w:tc>
          <w:tcPr>
            <w:tcW w:w="993" w:type="dxa"/>
            <w:shd w:val="clear" w:color="auto" w:fill="auto"/>
          </w:tcPr>
          <w:p w:rsidR="00967D7E" w:rsidRPr="005947E7" w:rsidRDefault="00967D7E" w:rsidP="007F37E4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  <w:r w:rsidRPr="005947E7">
              <w:rPr>
                <w:rFonts w:ascii="Times New Roman" w:hAnsi="Times New Roman"/>
                <w:sz w:val="18"/>
                <w:szCs w:val="18"/>
              </w:rPr>
              <w:t xml:space="preserve"> Конкурс «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Новогодик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» центр «Ариадна», 2011г., 1 класс</w:t>
            </w:r>
          </w:p>
        </w:tc>
        <w:tc>
          <w:tcPr>
            <w:tcW w:w="992" w:type="dxa"/>
            <w:shd w:val="clear" w:color="auto" w:fill="auto"/>
          </w:tcPr>
          <w:p w:rsidR="00967D7E" w:rsidRPr="005947E7" w:rsidRDefault="00967D7E" w:rsidP="007F37E4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  <w:r w:rsidRPr="005947E7">
              <w:rPr>
                <w:rFonts w:ascii="Times New Roman" w:hAnsi="Times New Roman"/>
                <w:sz w:val="18"/>
                <w:szCs w:val="18"/>
              </w:rPr>
              <w:t>Турнир первоклассников центр «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Снейл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», 2012г.</w:t>
            </w:r>
          </w:p>
        </w:tc>
        <w:tc>
          <w:tcPr>
            <w:tcW w:w="992" w:type="dxa"/>
            <w:shd w:val="clear" w:color="auto" w:fill="auto"/>
          </w:tcPr>
          <w:p w:rsidR="00967D7E" w:rsidRPr="005947E7" w:rsidRDefault="00967D7E" w:rsidP="007F37E4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  <w:r w:rsidRPr="005947E7">
              <w:rPr>
                <w:rFonts w:ascii="Times New Roman" w:hAnsi="Times New Roman"/>
                <w:sz w:val="18"/>
                <w:szCs w:val="18"/>
              </w:rPr>
              <w:t>Конкурс «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Новогодик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 xml:space="preserve">» (с 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междунар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 xml:space="preserve">. 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участ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.) центр «Ариадна», 2012г., 2 класс</w:t>
            </w:r>
          </w:p>
        </w:tc>
        <w:tc>
          <w:tcPr>
            <w:tcW w:w="992" w:type="dxa"/>
            <w:shd w:val="clear" w:color="auto" w:fill="auto"/>
          </w:tcPr>
          <w:p w:rsidR="00967D7E" w:rsidRPr="005947E7" w:rsidRDefault="00967D7E" w:rsidP="007F37E4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  <w:r w:rsidRPr="005947E7">
              <w:rPr>
                <w:rFonts w:ascii="Times New Roman" w:hAnsi="Times New Roman"/>
                <w:sz w:val="18"/>
                <w:szCs w:val="18"/>
                <w:lang w:val="en-US"/>
              </w:rPr>
              <w:t>IX</w:t>
            </w:r>
            <w:r w:rsidRPr="005947E7">
              <w:rPr>
                <w:rFonts w:ascii="Times New Roman" w:hAnsi="Times New Roman"/>
                <w:sz w:val="18"/>
                <w:szCs w:val="18"/>
              </w:rPr>
              <w:t>Международный марафон знаний «Математика» центр «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Снейл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», 2013г., 3 класс</w:t>
            </w:r>
          </w:p>
        </w:tc>
        <w:tc>
          <w:tcPr>
            <w:tcW w:w="993" w:type="dxa"/>
            <w:shd w:val="clear" w:color="auto" w:fill="auto"/>
          </w:tcPr>
          <w:p w:rsidR="00967D7E" w:rsidRPr="005947E7" w:rsidRDefault="00967D7E" w:rsidP="007F37E4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  <w:r w:rsidRPr="005947E7">
              <w:rPr>
                <w:rFonts w:ascii="Times New Roman" w:hAnsi="Times New Roman"/>
                <w:sz w:val="18"/>
                <w:szCs w:val="18"/>
                <w:lang w:val="en-US"/>
              </w:rPr>
              <w:t>VIII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Междунар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. Конкурс «Новогодняя викторина» центр «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Снейл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», 2013г., 3 класс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947E7" w:rsidRDefault="00967D7E" w:rsidP="007F37E4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  <w:r w:rsidRPr="005947E7">
              <w:rPr>
                <w:rFonts w:ascii="Times New Roman" w:hAnsi="Times New Roman"/>
                <w:sz w:val="18"/>
                <w:szCs w:val="18"/>
              </w:rPr>
              <w:t>Межд. Конкурс-игра «Еж» центр «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Снейл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», 2013г., 3 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947E7" w:rsidRDefault="00967D7E" w:rsidP="007F37E4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  <w:r w:rsidRPr="005947E7">
              <w:rPr>
                <w:rFonts w:ascii="Times New Roman" w:hAnsi="Times New Roman"/>
                <w:sz w:val="18"/>
                <w:szCs w:val="18"/>
              </w:rPr>
              <w:t>Чемпионат нач. школы</w:t>
            </w:r>
            <w:r w:rsidR="00021766" w:rsidRPr="005947E7">
              <w:rPr>
                <w:rFonts w:ascii="Times New Roman" w:hAnsi="Times New Roman"/>
                <w:sz w:val="18"/>
                <w:szCs w:val="18"/>
              </w:rPr>
              <w:t xml:space="preserve"> «Вундеркинд»</w:t>
            </w:r>
            <w:r w:rsidRPr="005947E7">
              <w:rPr>
                <w:rFonts w:ascii="Times New Roman" w:hAnsi="Times New Roman"/>
                <w:sz w:val="18"/>
                <w:szCs w:val="18"/>
              </w:rPr>
              <w:t xml:space="preserve"> центр «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Снейл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», 2013г., 3 класс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947E7" w:rsidRDefault="00967D7E" w:rsidP="007F37E4">
            <w:pPr>
              <w:pStyle w:val="a7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Межпредметная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proofErr w:type="spellStart"/>
            <w:r w:rsidRPr="005947E7">
              <w:rPr>
                <w:rFonts w:ascii="Times New Roman" w:hAnsi="Times New Roman"/>
                <w:sz w:val="18"/>
                <w:szCs w:val="18"/>
              </w:rPr>
              <w:t>Эдикон</w:t>
            </w:r>
            <w:proofErr w:type="spellEnd"/>
            <w:r w:rsidRPr="005947E7">
              <w:rPr>
                <w:rFonts w:ascii="Times New Roman" w:hAnsi="Times New Roman"/>
                <w:sz w:val="18"/>
                <w:szCs w:val="18"/>
              </w:rPr>
              <w:t>» «Эму»</w:t>
            </w:r>
            <w:r w:rsidR="00021766" w:rsidRPr="005947E7">
              <w:rPr>
                <w:rFonts w:ascii="Times New Roman" w:hAnsi="Times New Roman"/>
                <w:sz w:val="18"/>
                <w:szCs w:val="18"/>
              </w:rPr>
              <w:t>, 2014</w:t>
            </w:r>
            <w:r w:rsidRPr="005947E7">
              <w:rPr>
                <w:rFonts w:ascii="Times New Roman" w:hAnsi="Times New Roman"/>
                <w:sz w:val="18"/>
                <w:szCs w:val="18"/>
              </w:rPr>
              <w:t>г., 3 класс</w:t>
            </w: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ED3E26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1.А.Дмитрий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ED3E26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2.А.Арина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3.Б</w:t>
            </w:r>
            <w:r w:rsidR="00ED3E26">
              <w:rPr>
                <w:rFonts w:ascii="Times New Roman" w:hAnsi="Times New Roman"/>
                <w:szCs w:val="20"/>
              </w:rPr>
              <w:t>.Вячеслав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4.Б</w:t>
            </w:r>
            <w:r w:rsidR="00ED3E26">
              <w:rPr>
                <w:rFonts w:ascii="Times New Roman" w:hAnsi="Times New Roman"/>
                <w:szCs w:val="20"/>
              </w:rPr>
              <w:t>.Елена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5.Б</w:t>
            </w:r>
            <w:r w:rsidR="00ED3E26">
              <w:rPr>
                <w:rFonts w:ascii="Times New Roman" w:hAnsi="Times New Roman"/>
                <w:szCs w:val="20"/>
              </w:rPr>
              <w:t>.Алиса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ED3E26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6.Г.Татьяна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7.К</w:t>
            </w:r>
            <w:r w:rsidR="00ED3E26">
              <w:rPr>
                <w:rFonts w:ascii="Times New Roman" w:hAnsi="Times New Roman"/>
                <w:szCs w:val="20"/>
              </w:rPr>
              <w:t>.Виктория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ED3E26" w:rsidP="005D3FDF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8.К.Алексей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 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9.К</w:t>
            </w:r>
            <w:r w:rsidR="00ED3E26">
              <w:rPr>
                <w:rFonts w:ascii="Times New Roman" w:hAnsi="Times New Roman"/>
                <w:szCs w:val="20"/>
              </w:rPr>
              <w:t>.Илона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10.М</w:t>
            </w:r>
            <w:r w:rsidR="00ED3E26">
              <w:rPr>
                <w:rFonts w:ascii="Times New Roman" w:hAnsi="Times New Roman"/>
                <w:szCs w:val="20"/>
              </w:rPr>
              <w:t>.Ульяна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11.М</w:t>
            </w:r>
            <w:r w:rsidR="00ED3E26">
              <w:rPr>
                <w:rFonts w:ascii="Times New Roman" w:hAnsi="Times New Roman"/>
                <w:szCs w:val="20"/>
              </w:rPr>
              <w:t>.Данил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12.Н</w:t>
            </w:r>
            <w:r w:rsidR="00ED3E26">
              <w:rPr>
                <w:rFonts w:ascii="Times New Roman" w:hAnsi="Times New Roman"/>
                <w:szCs w:val="20"/>
              </w:rPr>
              <w:t>.Юлия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13.П</w:t>
            </w:r>
            <w:r w:rsidR="00ED3E26">
              <w:rPr>
                <w:rFonts w:ascii="Times New Roman" w:hAnsi="Times New Roman"/>
                <w:szCs w:val="20"/>
              </w:rPr>
              <w:t>.Амина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 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 (сертификат)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14.П</w:t>
            </w:r>
            <w:r w:rsidR="00ED3E26">
              <w:rPr>
                <w:rFonts w:ascii="Times New Roman" w:hAnsi="Times New Roman"/>
                <w:szCs w:val="20"/>
              </w:rPr>
              <w:t>.Роман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 (сертификат)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 (сертификат)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15.П</w:t>
            </w:r>
            <w:r w:rsidR="00ED3E26">
              <w:rPr>
                <w:rFonts w:ascii="Times New Roman" w:hAnsi="Times New Roman"/>
                <w:szCs w:val="20"/>
              </w:rPr>
              <w:t>.Александр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16.Р</w:t>
            </w:r>
            <w:r w:rsidR="00ED3E26">
              <w:rPr>
                <w:rFonts w:ascii="Times New Roman" w:hAnsi="Times New Roman"/>
                <w:szCs w:val="20"/>
              </w:rPr>
              <w:t>.Даниил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17.Р</w:t>
            </w:r>
            <w:r w:rsidR="00ED3E26">
              <w:rPr>
                <w:rFonts w:ascii="Times New Roman" w:hAnsi="Times New Roman"/>
                <w:szCs w:val="20"/>
              </w:rPr>
              <w:t>.Виталий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выбыл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18.С</w:t>
            </w:r>
            <w:r w:rsidR="00ED3E26">
              <w:rPr>
                <w:rFonts w:ascii="Times New Roman" w:hAnsi="Times New Roman"/>
                <w:szCs w:val="20"/>
              </w:rPr>
              <w:t>.Данил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19.Х</w:t>
            </w:r>
            <w:r w:rsidR="00ED3E26">
              <w:rPr>
                <w:rFonts w:ascii="Times New Roman" w:hAnsi="Times New Roman"/>
                <w:szCs w:val="20"/>
              </w:rPr>
              <w:t>.Нина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5D3FDF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20.Х</w:t>
            </w:r>
            <w:r w:rsidR="00ED3E26">
              <w:rPr>
                <w:rFonts w:ascii="Times New Roman" w:hAnsi="Times New Roman"/>
                <w:szCs w:val="20"/>
              </w:rPr>
              <w:t>.Дарья</w:t>
            </w:r>
          </w:p>
        </w:tc>
        <w:tc>
          <w:tcPr>
            <w:tcW w:w="993" w:type="dxa"/>
            <w:shd w:val="clear" w:color="auto" w:fill="auto"/>
          </w:tcPr>
          <w:p w:rsidR="00967D7E" w:rsidRPr="005D3FDF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5D3FDF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ED3E26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lastRenderedPageBreak/>
              <w:t>21.Ш</w:t>
            </w:r>
            <w:r w:rsidR="00ED3E26" w:rsidRPr="00ED3E26">
              <w:rPr>
                <w:rFonts w:ascii="Times New Roman" w:hAnsi="Times New Roman"/>
                <w:szCs w:val="20"/>
              </w:rPr>
              <w:t>.Дмитрий</w:t>
            </w:r>
          </w:p>
        </w:tc>
        <w:tc>
          <w:tcPr>
            <w:tcW w:w="993" w:type="dxa"/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ED3E26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967D7E" w:rsidRPr="002A744A" w:rsidTr="005D3FDF">
        <w:tc>
          <w:tcPr>
            <w:tcW w:w="1701" w:type="dxa"/>
            <w:shd w:val="clear" w:color="auto" w:fill="auto"/>
          </w:tcPr>
          <w:p w:rsidR="00967D7E" w:rsidRPr="00ED3E26" w:rsidRDefault="00967D7E" w:rsidP="00ED3E26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22.Ю</w:t>
            </w:r>
            <w:r w:rsidR="00ED3E26">
              <w:rPr>
                <w:rFonts w:ascii="Times New Roman" w:hAnsi="Times New Roman"/>
                <w:szCs w:val="20"/>
              </w:rPr>
              <w:t>.Ирина</w:t>
            </w:r>
          </w:p>
        </w:tc>
        <w:tc>
          <w:tcPr>
            <w:tcW w:w="993" w:type="dxa"/>
            <w:shd w:val="clear" w:color="auto" w:fill="auto"/>
          </w:tcPr>
          <w:p w:rsidR="00967D7E" w:rsidRPr="00ED3E26" w:rsidRDefault="00021766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shd w:val="clear" w:color="auto" w:fill="auto"/>
          </w:tcPr>
          <w:p w:rsidR="00967D7E" w:rsidRPr="00ED3E26" w:rsidRDefault="00967D7E" w:rsidP="007F37E4">
            <w:pPr>
              <w:pStyle w:val="a7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+ (</w:t>
            </w:r>
            <w:r w:rsidRPr="00ED3E26">
              <w:rPr>
                <w:rFonts w:ascii="Times New Roman" w:hAnsi="Times New Roman"/>
                <w:szCs w:val="20"/>
                <w:lang w:val="en-US"/>
              </w:rPr>
              <w:t>III</w:t>
            </w:r>
            <w:r w:rsidRPr="00ED3E26">
              <w:rPr>
                <w:rFonts w:ascii="Times New Roman" w:hAnsi="Times New Roman"/>
                <w:szCs w:val="20"/>
              </w:rPr>
              <w:t xml:space="preserve"> место, грамота, сертификат)</w:t>
            </w:r>
          </w:p>
        </w:tc>
        <w:tc>
          <w:tcPr>
            <w:tcW w:w="993" w:type="dxa"/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+(сертификат)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967D7E" w:rsidRPr="00ED3E26" w:rsidRDefault="00967D7E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</w:p>
        </w:tc>
      </w:tr>
      <w:tr w:rsidR="00E16B53" w:rsidRPr="002A744A" w:rsidTr="005D3FDF">
        <w:tc>
          <w:tcPr>
            <w:tcW w:w="1701" w:type="dxa"/>
            <w:shd w:val="clear" w:color="auto" w:fill="auto"/>
          </w:tcPr>
          <w:p w:rsidR="00E16B53" w:rsidRPr="00ED3E26" w:rsidRDefault="005947E7" w:rsidP="005947E7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Итого</w:t>
            </w:r>
          </w:p>
        </w:tc>
        <w:tc>
          <w:tcPr>
            <w:tcW w:w="993" w:type="dxa"/>
            <w:shd w:val="clear" w:color="auto" w:fill="auto"/>
          </w:tcPr>
          <w:p w:rsidR="00E16B53" w:rsidRPr="00ED3E26" w:rsidRDefault="00E16B53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E16B53" w:rsidRPr="00ED3E26" w:rsidRDefault="00E16B53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E16B53" w:rsidRPr="00ED3E26" w:rsidRDefault="00E16B53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16B53" w:rsidRPr="00ED3E26" w:rsidRDefault="00E16B53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E16B53" w:rsidRPr="00ED3E26" w:rsidRDefault="00E16B53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auto"/>
          </w:tcPr>
          <w:p w:rsidR="00E16B53" w:rsidRPr="00ED3E26" w:rsidRDefault="00E16B53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16B53" w:rsidRPr="00ED3E26" w:rsidRDefault="00E16B53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E16B53" w:rsidRPr="00ED3E26" w:rsidRDefault="00E16B53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ED3E26">
              <w:rPr>
                <w:rFonts w:ascii="Times New Roman" w:hAnsi="Times New Roman"/>
                <w:szCs w:val="20"/>
              </w:rPr>
              <w:t>5</w:t>
            </w:r>
          </w:p>
        </w:tc>
      </w:tr>
    </w:tbl>
    <w:p w:rsidR="00DF1CA0" w:rsidRPr="00DF1CA0" w:rsidRDefault="00DF1CA0" w:rsidP="00DF1CA0">
      <w:pPr>
        <w:pStyle w:val="a7"/>
        <w:ind w:firstLine="708"/>
        <w:jc w:val="center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 w:val="24"/>
        </w:rPr>
        <w:t>Мониторинг у</w:t>
      </w:r>
      <w:r w:rsidRPr="00A63F8E">
        <w:rPr>
          <w:rFonts w:ascii="Times New Roman" w:hAnsi="Times New Roman"/>
          <w:b/>
          <w:sz w:val="24"/>
        </w:rPr>
        <w:t>ча</w:t>
      </w:r>
      <w:r>
        <w:rPr>
          <w:rFonts w:ascii="Times New Roman" w:hAnsi="Times New Roman"/>
          <w:b/>
          <w:sz w:val="24"/>
        </w:rPr>
        <w:t>стия</w:t>
      </w:r>
      <w:r w:rsidRPr="00A63F8E">
        <w:rPr>
          <w:rFonts w:ascii="Times New Roman" w:hAnsi="Times New Roman"/>
          <w:b/>
          <w:sz w:val="24"/>
        </w:rPr>
        <w:t xml:space="preserve"> детей в дистанционных олимпиадах, конкурсах, турнирах, чемпионатах</w:t>
      </w:r>
    </w:p>
    <w:p w:rsidR="00DF1CA0" w:rsidRDefault="00DF1CA0" w:rsidP="00131373">
      <w:pPr>
        <w:ind w:firstLine="567"/>
        <w:rPr>
          <w:rFonts w:ascii="Times New Roman" w:hAnsi="Times New Roman"/>
          <w:sz w:val="24"/>
          <w:szCs w:val="28"/>
        </w:rPr>
      </w:pPr>
    </w:p>
    <w:p w:rsidR="00131373" w:rsidRPr="001905B1" w:rsidRDefault="00131373" w:rsidP="00131373">
      <w:pPr>
        <w:ind w:firstLine="567"/>
        <w:rPr>
          <w:rFonts w:ascii="Times New Roman" w:hAnsi="Times New Roman"/>
          <w:sz w:val="24"/>
          <w:szCs w:val="28"/>
        </w:rPr>
      </w:pPr>
      <w:r w:rsidRPr="001905B1">
        <w:rPr>
          <w:rFonts w:ascii="Times New Roman" w:hAnsi="Times New Roman"/>
          <w:sz w:val="24"/>
          <w:szCs w:val="28"/>
        </w:rPr>
        <w:t>Разные  виды  внеурочной деятельности, в том числе дистанционные конкурсы и олимпиады, представляют собой единый, сложный и взаимосвязанный комплекс деятельности учителей, учащихся и их родителей, направленный на воспитание интеллектуально развитой и духовно богатой личности ребёнка.</w:t>
      </w:r>
    </w:p>
    <w:p w:rsidR="00131373" w:rsidRPr="001905B1" w:rsidRDefault="00131373" w:rsidP="00496DC1">
      <w:pPr>
        <w:tabs>
          <w:tab w:val="left" w:pos="426"/>
        </w:tabs>
        <w:spacing w:after="411"/>
        <w:contextualSpacing/>
        <w:jc w:val="both"/>
        <w:textAlignment w:val="baseline"/>
        <w:rPr>
          <w:rFonts w:ascii="Times New Roman" w:eastAsia="Times New Roman" w:hAnsi="Times New Roman"/>
          <w:sz w:val="24"/>
          <w:lang w:eastAsia="ru-RU"/>
        </w:rPr>
      </w:pPr>
      <w:r w:rsidRPr="001905B1">
        <w:rPr>
          <w:rFonts w:ascii="Times New Roman" w:eastAsia="Times New Roman" w:hAnsi="Times New Roman"/>
          <w:sz w:val="24"/>
          <w:lang w:eastAsia="ru-RU"/>
        </w:rPr>
        <w:t>Среди многообразия олимпиад, викторин, конкурсов любой учащийся найдет познавательную и развивающую программу по любимому направлению или предмету. Действует система поощрений: за участие в каждом мероприятии ученики получают свидетельства с указанием баллов и статуса. Педагоги победителей получают сертификаты и свидетельства. Все это вызывает у учащихся положительную мотивацию, способствует развитию творчества, повышает интерес к получению знаний, вырабатывает активную жизненную позицию.</w:t>
      </w:r>
    </w:p>
    <w:p w:rsidR="002C3701" w:rsidRDefault="00131373" w:rsidP="002C3701">
      <w:pPr>
        <w:tabs>
          <w:tab w:val="left" w:pos="426"/>
        </w:tabs>
        <w:spacing w:after="411"/>
        <w:contextualSpacing/>
        <w:jc w:val="both"/>
        <w:textAlignment w:val="baseline"/>
        <w:rPr>
          <w:rFonts w:ascii="Times New Roman" w:eastAsia="Times New Roman" w:hAnsi="Times New Roman"/>
          <w:sz w:val="24"/>
          <w:lang w:eastAsia="ru-RU"/>
        </w:rPr>
      </w:pPr>
      <w:r>
        <w:rPr>
          <w:rFonts w:ascii="Times New Roman" w:eastAsia="Times New Roman" w:hAnsi="Times New Roman"/>
          <w:sz w:val="24"/>
          <w:lang w:eastAsia="ru-RU"/>
        </w:rPr>
        <w:t>О</w:t>
      </w:r>
      <w:r w:rsidRPr="001905B1">
        <w:rPr>
          <w:rFonts w:ascii="Times New Roman" w:eastAsia="Times New Roman" w:hAnsi="Times New Roman"/>
          <w:sz w:val="24"/>
          <w:lang w:eastAsia="ru-RU"/>
        </w:rPr>
        <w:t>лимпиада — интересная форма проведения соревнований, возможность проявления творчества, максимального взлета фантазии, предметных способностей. С помощью дистанционных олимпиад образование учеников выходит за рамки школьных стен. Именно дистанционная олимпиада помогает проявить себя детям застенчивым, робким, неуверенным в себе, медлительным, несобранным, которым трудно заставить себя сидеть в классе.</w:t>
      </w:r>
    </w:p>
    <w:p w:rsidR="00DB7B9A" w:rsidRPr="005D5644" w:rsidRDefault="002C3701" w:rsidP="005D5644">
      <w:pPr>
        <w:tabs>
          <w:tab w:val="left" w:pos="426"/>
        </w:tabs>
        <w:spacing w:after="411"/>
        <w:contextualSpacing/>
        <w:jc w:val="both"/>
        <w:textAlignment w:val="baseline"/>
        <w:rPr>
          <w:rFonts w:ascii="Times New Roman" w:eastAsia="Times New Roman" w:hAnsi="Times New Roman"/>
          <w:sz w:val="24"/>
          <w:lang w:eastAsia="ru-RU"/>
        </w:rPr>
      </w:pPr>
      <w:r w:rsidRPr="00C16E8D">
        <w:rPr>
          <w:rFonts w:ascii="Times New Roman" w:hAnsi="Times New Roman"/>
          <w:sz w:val="24"/>
        </w:rPr>
        <w:t>В течение 3-х лет в дистанционных олимпиадах,  викторинах, конкурсах приняли участие</w:t>
      </w:r>
      <w:r>
        <w:rPr>
          <w:rFonts w:ascii="Times New Roman" w:hAnsi="Times New Roman"/>
          <w:sz w:val="24"/>
        </w:rPr>
        <w:t xml:space="preserve"> 18 учащихся из 22, что составило 80%.</w:t>
      </w:r>
    </w:p>
    <w:p w:rsidR="002C3701" w:rsidRDefault="00EF6A9A" w:rsidP="00C31538">
      <w:pPr>
        <w:spacing w:line="276" w:lineRule="auto"/>
        <w:ind w:firstLine="708"/>
        <w:jc w:val="both"/>
      </w:pPr>
      <w:r w:rsidRPr="00EF6A9A">
        <w:rPr>
          <w:rFonts w:ascii="Times New Roman" w:hAnsi="Times New Roman"/>
          <w:sz w:val="24"/>
        </w:rPr>
        <w:t>Главная задача классного руководителя - так организовать жизн</w:t>
      </w:r>
      <w:r w:rsidR="00FC0085">
        <w:rPr>
          <w:rFonts w:ascii="Times New Roman" w:hAnsi="Times New Roman"/>
          <w:sz w:val="24"/>
        </w:rPr>
        <w:t>ь детского коллектива, чтобы учащие</w:t>
      </w:r>
      <w:r w:rsidRPr="00EF6A9A">
        <w:rPr>
          <w:rFonts w:ascii="Times New Roman" w:hAnsi="Times New Roman"/>
          <w:sz w:val="24"/>
        </w:rPr>
        <w:t>ся добровольно, с большим желанием участвовали в разнообразных делах класса, учились быть самостоятельными, умели оценивать свои возможности и постоянно стремились к познанию самих себя.</w:t>
      </w:r>
    </w:p>
    <w:p w:rsidR="002C3701" w:rsidRDefault="005052E5" w:rsidP="00C31538">
      <w:pPr>
        <w:spacing w:line="276" w:lineRule="auto"/>
        <w:ind w:firstLine="708"/>
        <w:jc w:val="both"/>
        <w:rPr>
          <w:rFonts w:ascii="Times New Roman" w:hAnsi="Times New Roman"/>
          <w:sz w:val="24"/>
        </w:rPr>
      </w:pPr>
      <w:r w:rsidRPr="00B41C59">
        <w:rPr>
          <w:rFonts w:ascii="Times New Roman" w:hAnsi="Times New Roman"/>
          <w:sz w:val="24"/>
        </w:rPr>
        <w:t>С целью отслеживания динамики индивидуального роста  каждого ученика,  выявления  развития его индивидуал</w:t>
      </w:r>
      <w:r w:rsidR="002C3701">
        <w:rPr>
          <w:rFonts w:ascii="Times New Roman" w:hAnsi="Times New Roman"/>
          <w:sz w:val="24"/>
        </w:rPr>
        <w:t xml:space="preserve">ьных творческих способностей под </w:t>
      </w:r>
      <w:r w:rsidR="002C3701">
        <w:rPr>
          <w:rFonts w:ascii="Times New Roman" w:hAnsi="Times New Roman"/>
          <w:bCs/>
          <w:sz w:val="24"/>
        </w:rPr>
        <w:t>девизом</w:t>
      </w:r>
      <w:r w:rsidR="002C3701" w:rsidRPr="00B41C59">
        <w:rPr>
          <w:rFonts w:ascii="Times New Roman" w:hAnsi="Times New Roman"/>
          <w:bCs/>
          <w:sz w:val="24"/>
        </w:rPr>
        <w:t xml:space="preserve">: </w:t>
      </w:r>
      <w:r w:rsidR="002C3701" w:rsidRPr="00B41C59">
        <w:rPr>
          <w:rFonts w:ascii="Times New Roman" w:hAnsi="Times New Roman"/>
          <w:bCs/>
          <w:iCs/>
          <w:sz w:val="24"/>
        </w:rPr>
        <w:t>"Каждодневный творческий процесс ученика должен быть зафиксирован"</w:t>
      </w:r>
      <w:r w:rsidR="00DF1CA0">
        <w:rPr>
          <w:rFonts w:ascii="Times New Roman" w:hAnsi="Times New Roman"/>
          <w:bCs/>
          <w:iCs/>
          <w:sz w:val="24"/>
        </w:rPr>
        <w:t xml:space="preserve"> </w:t>
      </w:r>
      <w:r w:rsidR="002C3701">
        <w:rPr>
          <w:rFonts w:ascii="Times New Roman" w:hAnsi="Times New Roman"/>
          <w:sz w:val="24"/>
        </w:rPr>
        <w:t xml:space="preserve">введена технология </w:t>
      </w:r>
      <w:r w:rsidR="002C3701">
        <w:rPr>
          <w:rFonts w:ascii="Times New Roman" w:hAnsi="Times New Roman"/>
          <w:b/>
          <w:sz w:val="24"/>
        </w:rPr>
        <w:t>П</w:t>
      </w:r>
      <w:r w:rsidR="00B41C59" w:rsidRPr="00B41C59">
        <w:rPr>
          <w:rFonts w:ascii="Times New Roman" w:hAnsi="Times New Roman"/>
          <w:b/>
          <w:sz w:val="24"/>
        </w:rPr>
        <w:t>ортфолио</w:t>
      </w:r>
      <w:proofErr w:type="gramStart"/>
      <w:r w:rsidRPr="00345344">
        <w:rPr>
          <w:rFonts w:ascii="Times New Roman" w:hAnsi="Times New Roman"/>
          <w:sz w:val="24"/>
        </w:rPr>
        <w:t>.</w:t>
      </w:r>
      <w:r w:rsidR="002B3F3D" w:rsidRPr="0003565D">
        <w:rPr>
          <w:rFonts w:ascii="Times New Roman" w:hAnsi="Times New Roman"/>
          <w:sz w:val="24"/>
        </w:rPr>
        <w:t>(</w:t>
      </w:r>
      <w:proofErr w:type="gramEnd"/>
      <w:r w:rsidR="002B3F3D" w:rsidRPr="0003565D">
        <w:rPr>
          <w:rFonts w:ascii="Times New Roman" w:hAnsi="Times New Roman"/>
          <w:sz w:val="24"/>
        </w:rPr>
        <w:t>см. Приложение</w:t>
      </w:r>
      <w:r w:rsidR="00505E36">
        <w:rPr>
          <w:rFonts w:ascii="Times New Roman" w:hAnsi="Times New Roman"/>
          <w:sz w:val="24"/>
        </w:rPr>
        <w:t xml:space="preserve"> №11</w:t>
      </w:r>
      <w:r w:rsidR="0003565D" w:rsidRPr="0003565D">
        <w:rPr>
          <w:rFonts w:ascii="Times New Roman" w:hAnsi="Times New Roman"/>
          <w:sz w:val="24"/>
        </w:rPr>
        <w:t xml:space="preserve"> «Портфолио ученика начальной школы»</w:t>
      </w:r>
      <w:r w:rsidR="002B3F3D" w:rsidRPr="0003565D">
        <w:rPr>
          <w:rFonts w:ascii="Times New Roman" w:hAnsi="Times New Roman"/>
          <w:sz w:val="24"/>
        </w:rPr>
        <w:t>)</w:t>
      </w:r>
      <w:r w:rsidR="0003565D" w:rsidRPr="0003565D">
        <w:rPr>
          <w:rFonts w:ascii="Times New Roman" w:hAnsi="Times New Roman"/>
          <w:sz w:val="24"/>
        </w:rPr>
        <w:t>.</w:t>
      </w:r>
    </w:p>
    <w:p w:rsidR="005947E7" w:rsidRDefault="005947E7" w:rsidP="005947E7">
      <w:pPr>
        <w:spacing w:line="276" w:lineRule="auto"/>
        <w:ind w:firstLine="708"/>
        <w:jc w:val="both"/>
        <w:rPr>
          <w:rFonts w:ascii="Times New Roman" w:hAnsi="Times New Roman"/>
          <w:bCs/>
          <w:kern w:val="2"/>
          <w:sz w:val="24"/>
        </w:rPr>
      </w:pPr>
      <w:r>
        <w:rPr>
          <w:rFonts w:ascii="Times New Roman" w:hAnsi="Times New Roman"/>
          <w:sz w:val="24"/>
        </w:rPr>
        <w:t xml:space="preserve">Безусловная ценность портфолио заключается в том, что он (портфель достижений) способствует повышению самооценки ученика, максимальному раскрытию индивидуальных возможностей каждого ребенка, развитию мотивации дальнейшего творческого роста. Поэтому крайне важно было пояснить ребенку, что составление портфолио - это не гонка за дипломами и всевозможными грамотами! Важен </w:t>
      </w:r>
      <w:r>
        <w:rPr>
          <w:rFonts w:ascii="Times New Roman" w:hAnsi="Times New Roman"/>
          <w:b/>
          <w:bCs/>
          <w:sz w:val="24"/>
        </w:rPr>
        <w:t>сам процесс</w:t>
      </w:r>
      <w:r>
        <w:rPr>
          <w:rFonts w:ascii="Times New Roman" w:hAnsi="Times New Roman"/>
          <w:sz w:val="24"/>
        </w:rPr>
        <w:t xml:space="preserve"> участия в учебной или воспитательной  деятельности, творческой работе. </w:t>
      </w:r>
      <w:r>
        <w:rPr>
          <w:rFonts w:ascii="Times New Roman" w:hAnsi="Times New Roman"/>
          <w:bCs/>
          <w:spacing w:val="2"/>
          <w:position w:val="1"/>
          <w:sz w:val="24"/>
        </w:rPr>
        <w:t>Портфолио —это маршруты развития личности (Рисунок 3).</w:t>
      </w:r>
    </w:p>
    <w:p w:rsidR="005947E7" w:rsidRDefault="005947E7" w:rsidP="005947E7">
      <w:pPr>
        <w:spacing w:line="276" w:lineRule="auto"/>
        <w:jc w:val="both"/>
        <w:rPr>
          <w:rFonts w:ascii="Times New Roman" w:hAnsi="Times New Roman"/>
          <w:kern w:val="2"/>
          <w:sz w:val="24"/>
        </w:rPr>
      </w:pPr>
      <w:r>
        <w:rPr>
          <w:rFonts w:ascii="Times New Roman" w:hAnsi="Times New Roman"/>
          <w:sz w:val="24"/>
        </w:rPr>
        <w:t>Один из принципов портфолио:</w:t>
      </w:r>
    </w:p>
    <w:p w:rsidR="005947E7" w:rsidRDefault="005947E7" w:rsidP="005947E7">
      <w:pPr>
        <w:spacing w:line="276" w:lineRule="auto"/>
        <w:jc w:val="both"/>
        <w:rPr>
          <w:rFonts w:ascii="Times New Roman" w:hAnsi="Times New Roman"/>
          <w:i/>
          <w:color w:val="000000"/>
          <w:spacing w:val="1"/>
          <w:sz w:val="24"/>
          <w:u w:val="single"/>
        </w:rPr>
      </w:pPr>
      <w:r>
        <w:rPr>
          <w:rFonts w:ascii="Times New Roman" w:hAnsi="Times New Roman"/>
          <w:sz w:val="24"/>
          <w:u w:val="single"/>
        </w:rPr>
        <w:t>«</w:t>
      </w:r>
      <w:r>
        <w:rPr>
          <w:rFonts w:ascii="Times New Roman" w:hAnsi="Times New Roman"/>
          <w:i/>
          <w:color w:val="000000"/>
          <w:spacing w:val="-5"/>
          <w:sz w:val="24"/>
          <w:u w:val="single"/>
        </w:rPr>
        <w:t xml:space="preserve">Все учащиеся — звёзды, близкие и </w:t>
      </w:r>
      <w:r>
        <w:rPr>
          <w:rFonts w:ascii="Times New Roman" w:hAnsi="Times New Roman"/>
          <w:i/>
          <w:color w:val="000000"/>
          <w:spacing w:val="-4"/>
          <w:sz w:val="24"/>
          <w:u w:val="single"/>
        </w:rPr>
        <w:t xml:space="preserve">далёкие, маленькие и большие, одинаково </w:t>
      </w:r>
      <w:r>
        <w:rPr>
          <w:rFonts w:ascii="Times New Roman" w:hAnsi="Times New Roman"/>
          <w:i/>
          <w:color w:val="000000"/>
          <w:spacing w:val="4"/>
          <w:sz w:val="24"/>
          <w:u w:val="single"/>
        </w:rPr>
        <w:t xml:space="preserve">красивые. Каждая звёздочка, выбирает </w:t>
      </w:r>
      <w:r>
        <w:rPr>
          <w:rFonts w:ascii="Times New Roman" w:hAnsi="Times New Roman"/>
          <w:i/>
          <w:color w:val="000000"/>
          <w:spacing w:val="-4"/>
          <w:sz w:val="24"/>
          <w:u w:val="single"/>
        </w:rPr>
        <w:t xml:space="preserve">свой, путь полёта: у одних он длинный, у </w:t>
      </w:r>
      <w:r>
        <w:rPr>
          <w:rFonts w:ascii="Times New Roman" w:hAnsi="Times New Roman"/>
          <w:i/>
          <w:color w:val="000000"/>
          <w:spacing w:val="1"/>
          <w:sz w:val="24"/>
          <w:u w:val="single"/>
        </w:rPr>
        <w:t>других... Главное — это хотеть сиять»!</w:t>
      </w:r>
    </w:p>
    <w:p w:rsidR="005947E7" w:rsidRDefault="005947E7" w:rsidP="005947E7">
      <w:pPr>
        <w:pStyle w:val="a7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Залогом успешной учебно-воспитательной деятельности с учащимися является</w:t>
      </w:r>
      <w:r w:rsidR="00DF1CA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сотрудничество классного руководителя с </w:t>
      </w:r>
      <w:proofErr w:type="gramStart"/>
      <w:r>
        <w:rPr>
          <w:rFonts w:ascii="Times New Roman" w:hAnsi="Times New Roman"/>
          <w:i/>
          <w:sz w:val="24"/>
        </w:rPr>
        <w:t>родителями-активными</w:t>
      </w:r>
      <w:proofErr w:type="gramEnd"/>
      <w:r>
        <w:rPr>
          <w:rFonts w:ascii="Times New Roman" w:hAnsi="Times New Roman"/>
          <w:i/>
          <w:sz w:val="24"/>
        </w:rPr>
        <w:t xml:space="preserve"> участниками образовательного процесса</w:t>
      </w:r>
      <w:r>
        <w:rPr>
          <w:rFonts w:ascii="Times New Roman" w:hAnsi="Times New Roman"/>
          <w:sz w:val="24"/>
        </w:rPr>
        <w:t xml:space="preserve">, ведь семья оказывала и продолжает оказывать значительное влияние на процесс развития личности ребенка. А, следовательно, </w:t>
      </w:r>
      <w:r>
        <w:rPr>
          <w:rFonts w:ascii="Times New Roman" w:hAnsi="Times New Roman"/>
          <w:i/>
          <w:sz w:val="24"/>
        </w:rPr>
        <w:t>сделать родителей</w:t>
      </w:r>
      <w:r w:rsidR="00DF1CA0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соучастниками  образовательного процесса - важная и ответственная </w:t>
      </w:r>
      <w:r>
        <w:rPr>
          <w:rFonts w:ascii="Times New Roman" w:hAnsi="Times New Roman"/>
          <w:i/>
          <w:sz w:val="24"/>
        </w:rPr>
        <w:t xml:space="preserve">задача </w:t>
      </w:r>
      <w:r>
        <w:rPr>
          <w:rFonts w:ascii="Times New Roman" w:hAnsi="Times New Roman"/>
          <w:sz w:val="24"/>
        </w:rPr>
        <w:t xml:space="preserve">педагога. </w:t>
      </w:r>
    </w:p>
    <w:p w:rsidR="008E2E59" w:rsidRPr="005052E5" w:rsidRDefault="002864D5" w:rsidP="00B41C59">
      <w:pPr>
        <w:pStyle w:val="a7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eastAsia="Calibri" w:hAnsi="Times New Roman"/>
          <w:noProof/>
          <w:kern w:val="0"/>
          <w:sz w:val="24"/>
          <w:lang w:eastAsia="ru-RU"/>
        </w:rPr>
        <w:pict>
          <v:group id="Группа 178" o:spid="_x0000_s1053" style="position:absolute;left:0;text-align:left;margin-left:0;margin-top:21.25pt;width:450.3pt;height:283.1pt;z-index:251677696;mso-position-horizontal-relative:margin;mso-width-relative:margin;mso-height-relative:margin" coordsize="57219,35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">
            <v:roundrect id="AutoShape 92" o:spid="_x0000_s1054" style="position:absolute;left:19495;top:27000;width:20384;height:895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kVAcMA&#10;AADcAAAADwAAAGRycy9kb3ducmV2LnhtbERP22rCQBB9L/gPywh9qxuFthLdBFEKBqHUyweM2TEJ&#10;Zmfj7laTv+8WCn2bw7nOMu9NK+7kfGNZwXSSgCAurW64UnA6frzMQfiArLG1TAoG8pBno6clpto+&#10;eE/3Q6hEDGGfooI6hC6V0pc1GfQT2xFH7mKdwRChq6R2+IjhppWzJHmTBhuODTV2tK6pvB6+jYJ2&#10;OnNf51UxbN6LW7h8nndbu3NKPY/71QJEoD78i//cWx3nJ6/w+0y8QG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ekVAcMAAADcAAAADwAAAAAAAAAAAAAAAACYAgAAZHJzL2Rv&#10;d25yZXYueG1sUEsFBgAAAAAEAAQA9QAAAIgDAAAAAA==&#10;" fillcolor="#92cddc" strokecolor="#92cddc" strokeweight="1pt">
              <v:fill color2="#daeef3" angle="135" focus="50%" type="gradient"/>
              <v:shadow on="t" color="#205867" opacity=".5" offset="1pt"/>
              <v:textbox>
                <w:txbxContent>
                  <w:p w:rsidR="00ED3E26" w:rsidRDefault="00ED3E26" w:rsidP="005947E7">
                    <w:pPr>
                      <w:rPr>
                        <w:rFonts w:ascii="Times New Roman" w:hAnsi="Times New Roman"/>
                        <w:color w:val="0070C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70C0"/>
                        <w:u w:val="single"/>
                      </w:rPr>
                      <w:t>4.Ты умеешь добиваться своей цели?</w:t>
                    </w:r>
                  </w:p>
                  <w:p w:rsidR="00ED3E26" w:rsidRDefault="00ED3E26" w:rsidP="005947E7">
                    <w:pPr>
                      <w:rPr>
                        <w:rFonts w:ascii="Times New Roman" w:hAnsi="Times New Roman"/>
                        <w:color w:val="0070C0"/>
                      </w:rPr>
                    </w:pPr>
                    <w:r>
                      <w:rPr>
                        <w:rFonts w:ascii="Times New Roman" w:hAnsi="Times New Roman"/>
                        <w:color w:val="0070C0"/>
                      </w:rPr>
                      <w:t>Твои личностные качества.</w:t>
                    </w:r>
                  </w:p>
                  <w:p w:rsidR="00ED3E26" w:rsidRDefault="00ED3E26" w:rsidP="005947E7">
                    <w:pPr>
                      <w:rPr>
                        <w:rFonts w:ascii="Times New Roman" w:hAnsi="Times New Roman"/>
                        <w:b/>
                        <w:color w:val="0070C0"/>
                      </w:rPr>
                    </w:pPr>
                    <w:r>
                      <w:rPr>
                        <w:rFonts w:ascii="Times New Roman" w:hAnsi="Times New Roman"/>
                        <w:b/>
                        <w:color w:val="0070C0"/>
                      </w:rPr>
                      <w:t>Совершенствуй свой характер!</w:t>
                    </w:r>
                  </w:p>
                </w:txbxContent>
              </v:textbox>
            </v:roundrect>
            <v:shape id="AutoShape 97" o:spid="_x0000_s1055" type="#_x0000_t32" style="position:absolute;left:39595;top:28035;width:4762;height:26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g138IAAADcAAAADwAAAGRycy9kb3ducmV2LnhtbERPTWsCMRC9C/0PYQreNFsRKatRbKvU&#10;Qy9VsT0Om3GzupmsSepu/31TELzN433ObNHZWlzJh8qxgqdhBoK4cLriUsF+tx48gwgRWWPtmBT8&#10;UoDF/KE3w1y7lj/puo2lSCEcclRgYmxyKUNhyGIYuoY4cUfnLcYEfSm1xzaF21qOsmwiLVacGgw2&#10;9GqoOG9/rIIXvHwH81Wwfz+sxvtwKj/eNq1S/cduOQURqYt38c290Wl+NoH/Z9IF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g138IAAADcAAAADwAAAAAAAAAAAAAA&#10;AAChAgAAZHJzL2Rvd25yZXYueG1sUEsFBgAAAAAEAAQA+QAAAJADAAAAAA==&#10;" strokecolor="#4bacc6" strokeweight="2.5pt">
              <v:stroke endarrow="block"/>
              <v:shadow color="#868686"/>
            </v:shape>
            <v:shape id="AutoShape 99" o:spid="_x0000_s1056" type="#_x0000_t32" style="position:absolute;left:15268;top:27518;width:4858;height:3143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XHasMAAADcAAAADwAAAGRycy9kb3ducmV2LnhtbERPTWvCQBC9F/wPywje6qYVVFJXEUFQ&#10;2kKr5tDbkJ1mg9nZNDvV9N93C0Jv83ifs1j1vlEX6mId2MDDOANFXAZbc2XgdNzez0FFQbbYBCYD&#10;PxRhtRzcLTC34crvdDlIpVIIxxwNOJE21zqWjjzGcWiJE/cZOo+SYFdp2+E1hftGP2bZVHusOTU4&#10;bGnjqDwfvr2BoghS6LdzvZbp81c/f/1wk5e9MaNhv34CJdTLv/jm3tk0P5vB3zPpAr3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1x2rDAAAA3AAAAA8AAAAAAAAAAAAA&#10;AAAAoQIAAGRycy9kb3ducmV2LnhtbFBLBQYAAAAABAAEAPkAAACRAwAAAAA=&#10;" strokecolor="#4bacc6" strokeweight="2.5pt">
              <v:stroke endarrow="block"/>
              <v:shadow color="#868686"/>
            </v:shape>
            <v:group id="Группа 108" o:spid="_x0000_s1057" style="position:absolute;width:57219;height:26625" coordsize="57218,266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<v:roundrect id="AutoShape 88" o:spid="_x0000_s1058" style="position:absolute;left:517;top:8453;width:20098;height:838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QfBMMA&#10;AADcAAAADwAAAGRycy9kb3ducmV2LnhtbERP22rCQBB9L/gPywh9qxt9aGt0E0QpGIRSLx8wZsck&#10;mJ2Nu1tN/r5bKPRtDuc6y7w3rbiT841lBdNJAoK4tLrhSsHp+PHyDsIHZI2tZVIwkIc8Gz0tMdX2&#10;wXu6H0IlYgj7FBXUIXSplL6syaCf2I44chfrDIYIXSW1w0cMN62cJcmrNNhwbKixo3VN5fXwbRS0&#10;05n7Oq+KYfNW3MLl87zb2p1T6nncrxYgAvXhX/zn3uo4P5nD7zPxApn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KQfBMMAAADcAAAADwAAAAAAAAAAAAAAAACYAgAAZHJzL2Rv&#10;d25yZXYueG1sUEsFBgAAAAAEAAQA9QAAAIgDAAAAAA=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:rsidR="00ED3E26" w:rsidRDefault="00ED3E26" w:rsidP="005947E7">
                      <w:pPr>
                        <w:rPr>
                          <w:rFonts w:ascii="Times New Roman" w:hAnsi="Times New Roman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  <w:u w:val="single"/>
                        </w:rPr>
                        <w:t>6.Каким ты стал?</w:t>
                      </w:r>
                    </w:p>
                    <w:p w:rsidR="00ED3E26" w:rsidRDefault="00ED3E26" w:rsidP="005947E7">
                      <w:pPr>
                        <w:rPr>
                          <w:rFonts w:ascii="Times New Roman" w:hAnsi="Times New Roman"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color w:val="0070C0"/>
                        </w:rPr>
                        <w:t>Что изменилось в тебе?</w:t>
                      </w:r>
                    </w:p>
                    <w:p w:rsidR="00ED3E26" w:rsidRDefault="00ED3E26" w:rsidP="005947E7">
                      <w:pPr>
                        <w:rPr>
                          <w:rFonts w:ascii="Times New Roman" w:hAnsi="Times New Roman"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color w:val="0070C0"/>
                        </w:rPr>
                        <w:t>Твои достижения и результаты.</w:t>
                      </w:r>
                    </w:p>
                    <w:p w:rsidR="00ED3E26" w:rsidRDefault="00ED3E26" w:rsidP="005947E7">
                      <w:pPr>
                        <w:rPr>
                          <w:rFonts w:ascii="Times New Roman" w:hAnsi="Times New Roman"/>
                          <w:b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</w:rPr>
                        <w:t>Оцени себя!</w:t>
                      </w:r>
                    </w:p>
                  </w:txbxContent>
                </v:textbox>
              </v:roundrect>
              <v:roundrect id="AutoShape 89" o:spid="_x0000_s1059" style="position:absolute;left:18978;width:17240;height:1085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gRMUA&#10;AADcAAAADwAAAGRycy9kb3ducmV2LnhtbESPQWvCQBCF7wX/wzJCb3UTD22JriJKQRGkVX/AmB2T&#10;YHY27m41/nvnUOhthvfmvW+m89616kYhNp4N5KMMFHHpbcOVgePh6+0TVEzIFlvPZOBBEeazwcsU&#10;C+vv/EO3faqUhHAs0ECdUldoHcuaHMaR74hFO/vgMMkaKm0D3iXctXqcZe/aYcPSUGNHy5rKy/7X&#10;GWjzcfg+LTaP1cfmms6703btt8GY12G/mIBK1Kd/89/12gp+LvjyjEy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RyBExQAAANwAAAAPAAAAAAAAAAAAAAAAAJgCAABkcnMv&#10;ZG93bnJldi54bWxQSwUGAAAAAAQABAD1AAAAigMAAAAA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:rsidR="00ED3E26" w:rsidRDefault="00ED3E26" w:rsidP="005947E7">
                      <w:pPr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Cs w:val="20"/>
                          <w:u w:val="singl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  <w:szCs w:val="20"/>
                          <w:u w:val="single"/>
                        </w:rPr>
                        <w:t>1.Какой ты сейчас?</w:t>
                      </w:r>
                    </w:p>
                    <w:p w:rsidR="00ED3E26" w:rsidRDefault="00ED3E26" w:rsidP="005947E7">
                      <w:pPr>
                        <w:jc w:val="center"/>
                        <w:rPr>
                          <w:rFonts w:ascii="Times New Roman" w:hAnsi="Times New Roman"/>
                          <w:color w:val="0070C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70C0"/>
                          <w:szCs w:val="20"/>
                        </w:rPr>
                        <w:t>Раскрой свои ресурсы, твои потребности, жизненные ценности, интересы и способности.</w:t>
                      </w:r>
                    </w:p>
                    <w:p w:rsidR="00ED3E26" w:rsidRDefault="00ED3E26" w:rsidP="005947E7">
                      <w:pPr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  <w:szCs w:val="20"/>
                        </w:rPr>
                        <w:t>Познай себя!</w:t>
                      </w:r>
                    </w:p>
                  </w:txbxContent>
                </v:textbox>
              </v:roundrect>
              <v:roundrect id="AutoShape 90" o:spid="_x0000_s1060" style="position:absolute;left:36230;top:9144;width:20955;height:771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F38MA&#10;AADcAAAADwAAAGRycy9kb3ducmV2LnhtbERPzWrCQBC+F/oOywjemk08tCV1FbEIilCs7QNMsmMS&#10;mp2Nu9skvr0rCN7m4/ud+XI0rejJ+caygixJQRCXVjdcKfj92by8g/ABWWNrmRRcyMNy8fw0x1zb&#10;gb+pP4ZKxBD2OSqoQ+hyKX1Zk0Gf2I44cifrDIYIXSW1wyGGm1bO0vRVGmw4NtTY0bqm8u/4bxS0&#10;2cwditXu8vm2O4fTV7Hf2r1TajoZVx8gAo3hIb67tzrOzzK4PRMvkI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uF38MAAADcAAAADwAAAAAAAAAAAAAAAACYAgAAZHJzL2Rv&#10;d25yZXYueG1sUEsFBgAAAAAEAAQA9QAAAIgDAAAAAA=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:rsidR="00ED3E26" w:rsidRDefault="00ED3E26" w:rsidP="005947E7">
                      <w:pPr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  <w:u w:val="single"/>
                        </w:rPr>
                        <w:t>2.Каким ты хочешь стать?</w:t>
                      </w:r>
                    </w:p>
                    <w:p w:rsidR="00ED3E26" w:rsidRDefault="00ED3E26" w:rsidP="005947E7">
                      <w:pPr>
                        <w:jc w:val="center"/>
                        <w:rPr>
                          <w:rFonts w:ascii="Times New Roman" w:hAnsi="Times New Roman"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color w:val="0070C0"/>
                        </w:rPr>
                        <w:t>Что ты хотел бы изменить в себе?</w:t>
                      </w:r>
                    </w:p>
                    <w:p w:rsidR="00ED3E26" w:rsidRDefault="00ED3E26" w:rsidP="005947E7">
                      <w:pPr>
                        <w:jc w:val="center"/>
                        <w:rPr>
                          <w:rFonts w:ascii="Times New Roman" w:hAnsi="Times New Roman"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color w:val="0070C0"/>
                        </w:rPr>
                        <w:t>В чем ты мог бы быть лучшим?</w:t>
                      </w:r>
                    </w:p>
                    <w:p w:rsidR="00ED3E26" w:rsidRDefault="00ED3E26" w:rsidP="005947E7">
                      <w:pPr>
                        <w:jc w:val="center"/>
                        <w:rPr>
                          <w:rFonts w:ascii="Times New Roman" w:hAnsi="Times New Roman"/>
                          <w:b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</w:rPr>
                        <w:t>Поставь цель!</w:t>
                      </w:r>
                    </w:p>
                  </w:txbxContent>
                </v:textbox>
              </v:roundrect>
              <v:roundrect id="AutoShape 91" o:spid="_x0000_s1061" style="position:absolute;top:18805;width:21240;height:7811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kbqMEA&#10;AADcAAAADwAAAGRycy9kb3ducmV2LnhtbERPzYrCMBC+L/gOYQRva9oedKlGEWVBEcRVH2BsxrbY&#10;TLpJ1Pr2RljY23x8vzOdd6YRd3K+tqwgHSYgiAuray4VnI7fn18gfEDW2FgmBU/yMJ/1PqaYa/vg&#10;H7ofQiliCPscFVQhtLmUvqjIoB/aljhyF+sMhghdKbXDRww3jcySZCQN1hwbKmxpWVFxPdyMgibN&#10;3P682DxX481vuOzO27XdOqUG/W4xARGoC//iP/dax/lpBu9n4gVy9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G6jBAAAA3AAAAA8AAAAAAAAAAAAAAAAAmAIAAGRycy9kb3du&#10;cmV2LnhtbFBLBQYAAAAABAAEAPUAAACGAw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:rsidR="00ED3E26" w:rsidRDefault="00ED3E26" w:rsidP="005947E7">
                      <w:pPr>
                        <w:rPr>
                          <w:rFonts w:ascii="Times New Roman" w:hAnsi="Times New Roman"/>
                          <w:b/>
                          <w:color w:val="0070C0"/>
                          <w:u w:val="singl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  <w:u w:val="single"/>
                        </w:rPr>
                        <w:t>5.Что ты хочешь делать хорошо?</w:t>
                      </w:r>
                    </w:p>
                    <w:p w:rsidR="00ED3E26" w:rsidRDefault="00ED3E26" w:rsidP="005947E7">
                      <w:pPr>
                        <w:rPr>
                          <w:rFonts w:ascii="Times New Roman" w:hAnsi="Times New Roman"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color w:val="0070C0"/>
                        </w:rPr>
                        <w:t>Развивай свои умения.</w:t>
                      </w:r>
                    </w:p>
                    <w:p w:rsidR="00ED3E26" w:rsidRDefault="00ED3E26" w:rsidP="005947E7">
                      <w:pPr>
                        <w:rPr>
                          <w:rFonts w:ascii="Times New Roman" w:hAnsi="Times New Roman"/>
                          <w:b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</w:rPr>
                        <w:t>Найди себя!</w:t>
                      </w:r>
                    </w:p>
                  </w:txbxContent>
                </v:textbox>
              </v:roundrect>
              <v:roundrect id="AutoShape 93" o:spid="_x0000_s1062" style="position:absolute;left:36834;top:18719;width:20384;height:790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W+M8EA&#10;AADcAAAADwAAAGRycy9kb3ducmV2LnhtbERP24rCMBB9F/Yfwgi+aVoFXapRZJcFRRB1/YCxGdti&#10;M+kmWa1/bwTBtzmc68wWranFlZyvLCtIBwkI4tzqigsFx9+f/icIH5A11pZJwZ08LOYfnRlm2t54&#10;T9dDKEQMYZ+hgjKEJpPS5yUZ9APbEEfubJ3BEKErpHZ4i+GmlsMkGUuDFceGEhv6Kim/HP6Ngjod&#10;ut1pub5/T9Z/4bw9bVZ245TqddvlFESgNrzFL/dKx/npCJ7PxAvk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VvjPBAAAA3AAAAA8AAAAAAAAAAAAAAAAAmAIAAGRycy9kb3du&#10;cmV2LnhtbFBLBQYAAAAABAAEAPUAAACGAwAAAAA=&#10;" fillcolor="#92cddc" strokecolor="#92cddc" strokeweight="1pt">
                <v:fill color2="#daeef3" angle="135" focus="50%" type="gradient"/>
                <v:shadow on="t" color="#205867" opacity=".5" offset="1pt"/>
                <v:textbox>
                  <w:txbxContent>
                    <w:p w:rsidR="00ED3E26" w:rsidRDefault="00ED3E26" w:rsidP="005947E7">
                      <w:pPr>
                        <w:rPr>
                          <w:rFonts w:ascii="Times New Roman" w:hAnsi="Times New Roman"/>
                          <w:b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  <w:u w:val="single"/>
                        </w:rPr>
                        <w:t>3.Ты готов выбрать свой выбор в жизни?</w:t>
                      </w:r>
                    </w:p>
                    <w:p w:rsidR="00ED3E26" w:rsidRDefault="00ED3E26" w:rsidP="005947E7">
                      <w:pPr>
                        <w:rPr>
                          <w:rFonts w:ascii="Times New Roman" w:hAnsi="Times New Roman"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color w:val="0070C0"/>
                        </w:rPr>
                        <w:t>Твои жизненные планы.</w:t>
                      </w:r>
                    </w:p>
                    <w:p w:rsidR="00ED3E26" w:rsidRDefault="00ED3E26" w:rsidP="005947E7">
                      <w:pPr>
                        <w:rPr>
                          <w:rFonts w:ascii="Times New Roman" w:hAnsi="Times New Roman"/>
                          <w:b/>
                          <w:color w:val="0070C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70C0"/>
                        </w:rPr>
                        <w:t>Найди свой путь к успеху!</w:t>
                      </w:r>
                    </w:p>
                  </w:txbxContent>
                </v:textbox>
              </v:roundrect>
              <v:shape id="AutoShape 94" o:spid="_x0000_s1063" type="#_x0000_t32" style="position:absolute;left:13284;top:6297;width:5715;height:215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q+Y7sIAAADcAAAADwAAAGRycy9kb3ducmV2LnhtbERPS2sCMRC+C/6HMII3zVpEZGsU7QM9&#10;9OID2+OwmW5WN5NtEt3tv28Khd7m43vOYtXZWtzJh8qxgsk4A0FcOF1xqeB0fB3NQYSIrLF2TAq+&#10;KcBq2e8tMNeu5T3dD7EUKYRDjgpMjE0uZSgMWQxj1xAn7tN5izFBX0rtsU3htpYPWTaTFitODQYb&#10;ejJUXA83q2CDXx/BvBfst+eX6SlcyrfnXavUcNCtH0FE6uK/+M+902n+ZAq/z6QL5PI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q+Y7sIAAADcAAAADwAAAAAAAAAAAAAA&#10;AAChAgAAZHJzL2Rvd25yZXYueG1sUEsFBgAAAAAEAAQA+QAAAJADAAAAAA==&#10;" strokecolor="#4bacc6" strokeweight="2.5pt">
                <v:stroke endarrow="block"/>
                <v:shadow color="#868686"/>
              </v:shape>
              <v:shape id="AutoShape 95" o:spid="_x0000_s1064" type="#_x0000_t32" style="position:absolute;left:36230;top:5607;width:5715;height:281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4fG8QAAADcAAAADwAAAGRycy9kb3ducmV2LnhtbERPS2sCMRC+F/wPYYReimYttMhqlKII&#10;4qGgK6Xexs10d9vNZEnSffz7Rih4m4/vOct1b2rRkvOVZQWzaQKCOLe64kLBOdtN5iB8QNZYWyYF&#10;A3lYr0YPS0y17fhI7SkUIoawT1FBGUKTSunzkgz6qW2II/dlncEQoSukdtjFcFPL5yR5lQYrjg0l&#10;NrQpKf85/RoF10tnnw77z2+PZjtsh/eP5JAZpR7H/dsCRKA+3MX/7r2O82cvcHsmXiB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rh8bxAAAANwAAAAPAAAAAAAAAAAA&#10;AAAAAKECAABkcnMvZG93bnJldi54bWxQSwUGAAAAAAQABAD5AAAAkgMAAAAA&#10;" strokecolor="#4bacc6" strokeweight="2.5pt">
                <v:stroke endarrow="block"/>
                <v:shadow color="#868686"/>
              </v:shape>
              <v:shape id="AutoShape 96" o:spid="_x0000_s1065" type="#_x0000_t32" style="position:absolute;left:47186;top:16045;width:6;height:346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yBbMMAAADcAAAADwAAAGRycy9kb3ducmV2LnhtbERPS4vCMBC+C/6HMAt7EU31INJtlGVF&#10;EA8LPhD3NjZjW7eZlCba9t8bQfA2H99zkkVrSnGn2hWWFYxHEQji1OqCMwWH/Wo4A+E8ssbSMino&#10;yMFi3u8lGGvb8JbuO5+JEMIuRgW591UspUtzMuhGtiIO3MXWBn2AdSZ1jU0IN6WcRNFUGiw4NORY&#10;0U9O6f/uZhSc/xo72KxPV4dm2S2732O02RulPj/a7y8Qnlr/Fr/cax3mj6fwfCZc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x8gWzDAAAA3AAAAA8AAAAAAAAAAAAA&#10;AAAAoQIAAGRycy9kb3ducmV2LnhtbFBLBQYAAAAABAAEAPkAAACRAwAAAAA=&#10;" strokecolor="#4bacc6" strokeweight="2.5pt">
                <v:stroke endarrow="block"/>
                <v:shadow color="#868686"/>
              </v:shape>
              <v:shape id="AutoShape 100" o:spid="_x0000_s1066" type="#_x0000_t32" style="position:absolute;left:10006;top:15268;width:6;height:34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GmcMAAADcAAAADwAAAGRycy9kb3ducmV2LnhtbERPTU8CMRC9m/AfmiHxJl2MUbJQCKBG&#10;Dl6EDXCcbIftwna6tpVd/701MfE2L+9zZoveNuJKPtSOFYxHGQji0umaKwXF7vVuAiJEZI2NY1Lw&#10;TQEW88HNDHPtOv6g6zZWIoVwyFGBibHNpQylIYth5FrixJ2ctxgT9JXUHrsUbht5n2WP0mLNqcFg&#10;S2tD5WX7ZRWs8PMYzKFk/7Z/eSjCuXp/3nRK3Q775RREpD7+i//cG53mj5/g95l0gZ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J9BpnDAAAA3AAAAA8AAAAAAAAAAAAA&#10;AAAAoQIAAGRycy9kb3ducmV2LnhtbFBLBQYAAAAABAAEAPkAAACRAwAAAAA=&#10;" strokecolor="#4bacc6" strokeweight="2.5pt">
                <v:stroke endarrow="block"/>
                <v:shadow color="#868686"/>
              </v:shape>
            </v:group>
            <w10:wrap type="topAndBottom" anchorx="margin"/>
          </v:group>
        </w:pict>
      </w:r>
    </w:p>
    <w:p w:rsidR="005B4EFB" w:rsidRPr="00DF1CA0" w:rsidRDefault="005B4EFB" w:rsidP="005D5644">
      <w:pPr>
        <w:rPr>
          <w:rFonts w:ascii="Times New Roman" w:hAnsi="Times New Roman"/>
          <w:sz w:val="24"/>
        </w:rPr>
      </w:pPr>
    </w:p>
    <w:p w:rsidR="005947E7" w:rsidRDefault="005947E7" w:rsidP="005947E7">
      <w:pPr>
        <w:spacing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Рисунок 3. Портфолио ученика</w:t>
      </w:r>
      <w:r w:rsidR="00837C01">
        <w:rPr>
          <w:rFonts w:ascii="Times New Roman" w:hAnsi="Times New Roman"/>
          <w:sz w:val="24"/>
        </w:rPr>
        <w:t xml:space="preserve"> «Маршруты развития личности»</w:t>
      </w:r>
    </w:p>
    <w:p w:rsidR="005947E7" w:rsidRDefault="005947E7" w:rsidP="009C1BF4">
      <w:pPr>
        <w:spacing w:line="276" w:lineRule="auto"/>
        <w:jc w:val="both"/>
        <w:rPr>
          <w:rFonts w:ascii="Times New Roman" w:hAnsi="Times New Roman"/>
          <w:sz w:val="24"/>
        </w:rPr>
      </w:pPr>
    </w:p>
    <w:p w:rsidR="00A85F7A" w:rsidRPr="00B111B9" w:rsidRDefault="002C3701" w:rsidP="00B111B9">
      <w:pPr>
        <w:pStyle w:val="a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proofErr w:type="gramStart"/>
      <w:r>
        <w:rPr>
          <w:rFonts w:ascii="Times New Roman" w:hAnsi="Times New Roman"/>
          <w:sz w:val="24"/>
        </w:rPr>
        <w:t xml:space="preserve">Данную задача решается через применение </w:t>
      </w:r>
      <w:r w:rsidR="00A85F7A" w:rsidRPr="00B111B9">
        <w:rPr>
          <w:rFonts w:ascii="Times New Roman" w:hAnsi="Times New Roman"/>
          <w:sz w:val="24"/>
        </w:rPr>
        <w:t xml:space="preserve">в своей практике </w:t>
      </w:r>
      <w:r>
        <w:rPr>
          <w:rFonts w:ascii="Times New Roman" w:hAnsi="Times New Roman"/>
          <w:i/>
          <w:sz w:val="24"/>
        </w:rPr>
        <w:t>технологии</w:t>
      </w:r>
      <w:r w:rsidR="00DF1CA0">
        <w:rPr>
          <w:rFonts w:ascii="Times New Roman" w:hAnsi="Times New Roman"/>
          <w:i/>
          <w:sz w:val="24"/>
        </w:rPr>
        <w:t xml:space="preserve"> </w:t>
      </w:r>
      <w:r w:rsidR="00A85F7A" w:rsidRPr="00B111B9">
        <w:rPr>
          <w:rFonts w:ascii="Times New Roman" w:hAnsi="Times New Roman"/>
          <w:i/>
          <w:sz w:val="24"/>
        </w:rPr>
        <w:t>педагогической поддержки родителей младших школьников</w:t>
      </w:r>
      <w:r w:rsidR="00A85F7A" w:rsidRPr="00B111B9">
        <w:rPr>
          <w:rFonts w:ascii="Times New Roman" w:hAnsi="Times New Roman"/>
          <w:sz w:val="24"/>
        </w:rPr>
        <w:t>, которая включает в себя следующие направления деятельности классного руководителя:</w:t>
      </w:r>
      <w:proofErr w:type="gramEnd"/>
    </w:p>
    <w:p w:rsidR="00A85F7A" w:rsidRPr="00B111B9" w:rsidRDefault="00A85F7A" w:rsidP="002C3701">
      <w:pPr>
        <w:pStyle w:val="a7"/>
        <w:ind w:left="708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>- изучение семей учащихся;</w:t>
      </w:r>
    </w:p>
    <w:p w:rsidR="00A85F7A" w:rsidRPr="00B111B9" w:rsidRDefault="00A85F7A" w:rsidP="002C3701">
      <w:pPr>
        <w:pStyle w:val="a7"/>
        <w:ind w:left="708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>- педагогическое просвещение родителей;</w:t>
      </w:r>
    </w:p>
    <w:p w:rsidR="00A85F7A" w:rsidRPr="00B111B9" w:rsidRDefault="00A85F7A" w:rsidP="002C3701">
      <w:pPr>
        <w:pStyle w:val="a7"/>
        <w:ind w:left="708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>- обеспечение участия родителей в подготовке и проведении коллективных творческих дел в классе;</w:t>
      </w:r>
    </w:p>
    <w:p w:rsidR="00A85F7A" w:rsidRPr="00B111B9" w:rsidRDefault="00A85F7A" w:rsidP="002C3701">
      <w:pPr>
        <w:pStyle w:val="a7"/>
        <w:ind w:left="708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>- педагогическое руководство деятельностью родительского комитета класса;</w:t>
      </w:r>
    </w:p>
    <w:p w:rsidR="00A85F7A" w:rsidRPr="00B111B9" w:rsidRDefault="00A85F7A" w:rsidP="002C3701">
      <w:pPr>
        <w:pStyle w:val="a7"/>
        <w:ind w:left="708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>- индивидуальная работа с родителями;</w:t>
      </w:r>
    </w:p>
    <w:p w:rsidR="00A85F7A" w:rsidRPr="00B111B9" w:rsidRDefault="00A85F7A" w:rsidP="002C3701">
      <w:pPr>
        <w:pStyle w:val="a7"/>
        <w:ind w:left="708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>- информирование родителей о ходе и результатах обучения, воспитания и развития учащихся.</w:t>
      </w:r>
    </w:p>
    <w:p w:rsidR="002F463E" w:rsidRDefault="00A85F7A" w:rsidP="00B111B9">
      <w:pPr>
        <w:pStyle w:val="a7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>Работа по каждому из перечисленных направлений складывается из определенной</w:t>
      </w:r>
    </w:p>
    <w:p w:rsidR="00A85F7A" w:rsidRPr="00B111B9" w:rsidRDefault="00A85F7A" w:rsidP="00B111B9">
      <w:pPr>
        <w:pStyle w:val="a7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 xml:space="preserve"> совокупности форм и способов деятельности. Их выбор обусловлен:</w:t>
      </w:r>
    </w:p>
    <w:p w:rsidR="00A85F7A" w:rsidRPr="00B111B9" w:rsidRDefault="00B111B9" w:rsidP="002C3701">
      <w:pPr>
        <w:pStyle w:val="a7"/>
        <w:ind w:left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целями и задачами воспитательной работы;</w:t>
      </w:r>
    </w:p>
    <w:p w:rsidR="00A85F7A" w:rsidRPr="00B111B9" w:rsidRDefault="00B111B9" w:rsidP="002C3701">
      <w:pPr>
        <w:pStyle w:val="a7"/>
        <w:ind w:left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личностными и профессиональными особенностями классного руководителя;</w:t>
      </w:r>
    </w:p>
    <w:p w:rsidR="00A85F7A" w:rsidRPr="00B111B9" w:rsidRDefault="00B111B9" w:rsidP="002C3701">
      <w:pPr>
        <w:pStyle w:val="a7"/>
        <w:ind w:left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традициями школы и класса;</w:t>
      </w:r>
    </w:p>
    <w:p w:rsidR="00A85F7A" w:rsidRPr="00B111B9" w:rsidRDefault="00B111B9" w:rsidP="002C3701">
      <w:pPr>
        <w:pStyle w:val="a7"/>
        <w:ind w:left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своеобразием состава учащихся и их родителей;</w:t>
      </w:r>
    </w:p>
    <w:p w:rsidR="00A85F7A" w:rsidRPr="00B111B9" w:rsidRDefault="00B111B9" w:rsidP="002C3701">
      <w:pPr>
        <w:pStyle w:val="a7"/>
        <w:ind w:left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тенденциями развития воспитательных отношений в классном коллективе;</w:t>
      </w:r>
    </w:p>
    <w:p w:rsidR="00A85F7A" w:rsidRDefault="00B111B9" w:rsidP="002C3701">
      <w:pPr>
        <w:pStyle w:val="a7"/>
        <w:ind w:left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принципами взаимодействия учителя и родителя.</w:t>
      </w:r>
    </w:p>
    <w:p w:rsidR="00DF1CA0" w:rsidRDefault="00DF1CA0" w:rsidP="004E0461">
      <w:pPr>
        <w:widowControl/>
        <w:suppressAutoHyphens w:val="0"/>
        <w:jc w:val="right"/>
        <w:rPr>
          <w:rFonts w:ascii="Times New Roman" w:hAnsi="Times New Roman"/>
          <w:szCs w:val="20"/>
        </w:rPr>
      </w:pPr>
    </w:p>
    <w:p w:rsidR="00965CA6" w:rsidRPr="00FC0085" w:rsidRDefault="00965CA6" w:rsidP="004E0461">
      <w:pPr>
        <w:widowControl/>
        <w:suppressAutoHyphens w:val="0"/>
        <w:jc w:val="right"/>
        <w:rPr>
          <w:rFonts w:ascii="Times New Roman" w:hAnsi="Times New Roman"/>
          <w:szCs w:val="20"/>
        </w:rPr>
      </w:pPr>
      <w:r w:rsidRPr="00FC0085">
        <w:rPr>
          <w:rFonts w:ascii="Times New Roman" w:hAnsi="Times New Roman"/>
          <w:szCs w:val="20"/>
        </w:rPr>
        <w:t>Таблица 8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9"/>
        <w:gridCol w:w="7330"/>
      </w:tblGrid>
      <w:tr w:rsidR="00A85F7A" w:rsidRPr="00B111B9" w:rsidTr="00837C01">
        <w:tc>
          <w:tcPr>
            <w:tcW w:w="1879" w:type="dxa"/>
          </w:tcPr>
          <w:p w:rsidR="00A85F7A" w:rsidRPr="003D37AD" w:rsidRDefault="003D37AD" w:rsidP="00B111B9">
            <w:pPr>
              <w:pStyle w:val="a7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 xml:space="preserve">Направления </w:t>
            </w:r>
            <w:r w:rsidR="00A85F7A" w:rsidRPr="003D37AD">
              <w:rPr>
                <w:rFonts w:ascii="Times New Roman" w:hAnsi="Times New Roman"/>
                <w:b/>
                <w:szCs w:val="20"/>
              </w:rPr>
              <w:t>деятельности классного руководителя</w:t>
            </w:r>
          </w:p>
        </w:tc>
        <w:tc>
          <w:tcPr>
            <w:tcW w:w="7330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b/>
                <w:szCs w:val="20"/>
              </w:rPr>
            </w:pPr>
            <w:r w:rsidRPr="003D37AD">
              <w:rPr>
                <w:rFonts w:ascii="Times New Roman" w:hAnsi="Times New Roman"/>
                <w:b/>
                <w:szCs w:val="20"/>
              </w:rPr>
              <w:t>Формы и методы работы с родителями младших школьников</w:t>
            </w:r>
          </w:p>
        </w:tc>
      </w:tr>
      <w:tr w:rsidR="00A85F7A" w:rsidRPr="00B111B9" w:rsidTr="00837C01">
        <w:tc>
          <w:tcPr>
            <w:tcW w:w="1879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Изучение семей учащихся</w:t>
            </w:r>
          </w:p>
        </w:tc>
        <w:tc>
          <w:tcPr>
            <w:tcW w:w="7330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i/>
                <w:szCs w:val="20"/>
              </w:rPr>
              <w:t>Позволяет классному руководителю лучше узнать детей и их родителей, понять стиль жизни семьи, ознакомиться  с домашними условиями развития личности ребенка: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посещение семей;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анкетирование;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сочинения «Моя семья», «Вечер в нашей семье» и т.п.;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конкурсы семейных творческих работ;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формирование банка данных о семье и семейном воспитании и т.п.</w:t>
            </w:r>
          </w:p>
        </w:tc>
      </w:tr>
      <w:tr w:rsidR="00A85F7A" w:rsidRPr="00B111B9" w:rsidTr="00837C01">
        <w:tc>
          <w:tcPr>
            <w:tcW w:w="1879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Педагогическое просвещение родителей</w:t>
            </w:r>
          </w:p>
        </w:tc>
        <w:tc>
          <w:tcPr>
            <w:tcW w:w="7330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i/>
                <w:szCs w:val="20"/>
              </w:rPr>
              <w:t>Планируется в соответствии с возрастными особенностями детей, целями и задачами учебно-воспитательного процесса, конкретными проблемами, возникающими в ходе совместной деятельности учителя и родителей: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родительские собрания;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тематические консультации;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обмен опытом воспитания детей в семье;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вечер вопросов и ответов;</w:t>
            </w:r>
          </w:p>
          <w:p w:rsidR="00A85F7A" w:rsidRPr="003D37AD" w:rsidRDefault="003D37AD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день открытых дверей и т.п.</w:t>
            </w:r>
          </w:p>
        </w:tc>
      </w:tr>
      <w:tr w:rsidR="00A85F7A" w:rsidRPr="00B111B9" w:rsidTr="00837C01">
        <w:tc>
          <w:tcPr>
            <w:tcW w:w="1879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Обеспечение участие родителей в жизнедеятельности классного коллектива</w:t>
            </w:r>
          </w:p>
        </w:tc>
        <w:tc>
          <w:tcPr>
            <w:tcW w:w="7330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i/>
                <w:szCs w:val="20"/>
              </w:rPr>
              <w:t>Осуществляется классным руководителем с помощью включения их в такие виды взаимодействия как: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совместное планирование воспитательной работы в классе;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коллективные творческие дела;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праздники, вечера, концерты;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 xml:space="preserve">посещение театров, выставок, библиотек и </w:t>
            </w:r>
            <w:proofErr w:type="spellStart"/>
            <w:r w:rsidRPr="003D37AD">
              <w:rPr>
                <w:rFonts w:ascii="Times New Roman" w:hAnsi="Times New Roman"/>
                <w:szCs w:val="20"/>
              </w:rPr>
              <w:t>т.п</w:t>
            </w:r>
            <w:proofErr w:type="spellEnd"/>
            <w:r w:rsidRPr="003D37AD">
              <w:rPr>
                <w:rFonts w:ascii="Times New Roman" w:hAnsi="Times New Roman"/>
                <w:szCs w:val="20"/>
              </w:rPr>
              <w:t>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прогулки, походы, поездки, экскурсии;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выставки творческих работ;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Дни здоровья;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помощь в ремонтных работах и эстетическом оформлении кабинета;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приобретение учебных пособий;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организа</w:t>
            </w:r>
            <w:r w:rsidR="003D37AD" w:rsidRPr="003D37AD">
              <w:rPr>
                <w:rFonts w:ascii="Times New Roman" w:hAnsi="Times New Roman"/>
                <w:szCs w:val="20"/>
              </w:rPr>
              <w:t xml:space="preserve">ция </w:t>
            </w:r>
            <w:proofErr w:type="spellStart"/>
            <w:r w:rsidR="003D37AD" w:rsidRPr="003D37AD">
              <w:rPr>
                <w:rFonts w:ascii="Times New Roman" w:hAnsi="Times New Roman"/>
                <w:szCs w:val="20"/>
              </w:rPr>
              <w:t>миникружков</w:t>
            </w:r>
            <w:proofErr w:type="spellEnd"/>
            <w:r w:rsidR="003D37AD" w:rsidRPr="003D37AD">
              <w:rPr>
                <w:rFonts w:ascii="Times New Roman" w:hAnsi="Times New Roman"/>
                <w:szCs w:val="20"/>
              </w:rPr>
              <w:t xml:space="preserve"> и клубов и т.п.</w:t>
            </w:r>
          </w:p>
        </w:tc>
      </w:tr>
      <w:tr w:rsidR="00A85F7A" w:rsidRPr="00B111B9" w:rsidTr="00837C01">
        <w:tc>
          <w:tcPr>
            <w:tcW w:w="1879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Педагогическое руководство деятельностью родительского комитета класса</w:t>
            </w:r>
          </w:p>
        </w:tc>
        <w:tc>
          <w:tcPr>
            <w:tcW w:w="7330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i/>
                <w:szCs w:val="20"/>
              </w:rPr>
              <w:t>От деятельности родительского комитета зависит атмосфера в классном коллективе, взаимоотношение родителей друг с другом, общение взрослых и детей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выборы родительского комитета;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помощь в планировании и организации его деятельности;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работа с социально неблагополучными семьями;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 xml:space="preserve"> «Горячий телефон» (родитель – председатель р/к </w:t>
            </w:r>
            <w:r w:rsidR="003D37AD" w:rsidRPr="003D37AD">
              <w:rPr>
                <w:rFonts w:ascii="Times New Roman" w:hAnsi="Times New Roman"/>
                <w:szCs w:val="20"/>
              </w:rPr>
              <w:t>– классный руководитель) и т.п.</w:t>
            </w:r>
          </w:p>
        </w:tc>
      </w:tr>
      <w:tr w:rsidR="00A85F7A" w:rsidRPr="00B111B9" w:rsidTr="00837C01">
        <w:tc>
          <w:tcPr>
            <w:tcW w:w="1879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Индивидуальная работа с родителями</w:t>
            </w:r>
          </w:p>
        </w:tc>
        <w:tc>
          <w:tcPr>
            <w:tcW w:w="7330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i/>
                <w:szCs w:val="20"/>
              </w:rPr>
            </w:pPr>
            <w:r w:rsidRPr="003D37AD">
              <w:rPr>
                <w:rFonts w:ascii="Times New Roman" w:hAnsi="Times New Roman"/>
                <w:i/>
                <w:szCs w:val="20"/>
              </w:rPr>
              <w:t>Позволяет установить непосредственный контакт с каждым членом семьи учащегося, добиться большего взаимопонимания в поиске путей развивающего влияния на личность ребенка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посещение семей;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индивидуальные беседы с родителями;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совместное определение перспектив и средств для развития ученика;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педагогические консультации;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индивидуальные поручения;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индивидуальная переписка в дневниках учащихся (к</w:t>
            </w:r>
            <w:r w:rsidR="003D37AD" w:rsidRPr="003D37AD">
              <w:rPr>
                <w:rFonts w:ascii="Times New Roman" w:hAnsi="Times New Roman"/>
                <w:szCs w:val="20"/>
              </w:rPr>
              <w:t>/р – родителям, родители - к/р)</w:t>
            </w:r>
          </w:p>
        </w:tc>
      </w:tr>
      <w:tr w:rsidR="00A85F7A" w:rsidRPr="00B111B9" w:rsidTr="00837C01">
        <w:tc>
          <w:tcPr>
            <w:tcW w:w="1879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Информирование родителей о ходе и результатах обучения, воспитания и социализации учащихся</w:t>
            </w:r>
          </w:p>
        </w:tc>
        <w:tc>
          <w:tcPr>
            <w:tcW w:w="7330" w:type="dxa"/>
          </w:tcPr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тематические и итоговые родительские собрания;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индивидуальные консультации;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проверка дневников учащихся;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составление карт развития детей и таблиц результатов их учебной деятельности;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ведение дневников наблюдения за процессом развития ребенка, детских портфолио;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направление родителям благодарственных и поздравительных открыток;</w:t>
            </w:r>
          </w:p>
          <w:p w:rsidR="00A85F7A" w:rsidRPr="003D37AD" w:rsidRDefault="00A85F7A" w:rsidP="00B111B9">
            <w:pPr>
              <w:pStyle w:val="a7"/>
              <w:rPr>
                <w:rFonts w:ascii="Times New Roman" w:hAnsi="Times New Roman"/>
                <w:szCs w:val="20"/>
              </w:rPr>
            </w:pPr>
            <w:r w:rsidRPr="003D37AD">
              <w:rPr>
                <w:rFonts w:ascii="Times New Roman" w:hAnsi="Times New Roman"/>
                <w:szCs w:val="20"/>
              </w:rPr>
              <w:t>проведение итоговых КТД, как смотров достижений учащихся за год.</w:t>
            </w:r>
          </w:p>
        </w:tc>
      </w:tr>
    </w:tbl>
    <w:p w:rsidR="00A85F7A" w:rsidRPr="00FC0085" w:rsidRDefault="00FC0085" w:rsidP="00FC0085">
      <w:pPr>
        <w:pStyle w:val="a7"/>
        <w:jc w:val="center"/>
        <w:rPr>
          <w:rFonts w:ascii="Times New Roman" w:hAnsi="Times New Roman"/>
          <w:sz w:val="24"/>
        </w:rPr>
      </w:pPr>
      <w:r w:rsidRPr="00FC0085">
        <w:rPr>
          <w:rFonts w:ascii="Times New Roman" w:hAnsi="Times New Roman"/>
          <w:b/>
          <w:sz w:val="24"/>
        </w:rPr>
        <w:t>Формы и методы работы с родителями младших школьников</w:t>
      </w:r>
    </w:p>
    <w:p w:rsidR="00FC0085" w:rsidRDefault="00FC0085" w:rsidP="00B111B9">
      <w:pPr>
        <w:pStyle w:val="a7"/>
        <w:rPr>
          <w:rFonts w:ascii="Times New Roman" w:hAnsi="Times New Roman"/>
          <w:sz w:val="24"/>
        </w:rPr>
      </w:pPr>
    </w:p>
    <w:p w:rsidR="00B111B9" w:rsidRDefault="00A85F7A" w:rsidP="00837C01">
      <w:pPr>
        <w:pStyle w:val="a7"/>
        <w:ind w:firstLine="708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>В своей педагогической деятел</w:t>
      </w:r>
      <w:r w:rsidR="00965CA6">
        <w:rPr>
          <w:rFonts w:ascii="Times New Roman" w:hAnsi="Times New Roman"/>
          <w:sz w:val="24"/>
        </w:rPr>
        <w:t xml:space="preserve">ьности </w:t>
      </w:r>
      <w:r w:rsidRPr="00B111B9">
        <w:rPr>
          <w:rFonts w:ascii="Times New Roman" w:hAnsi="Times New Roman"/>
          <w:sz w:val="24"/>
        </w:rPr>
        <w:t xml:space="preserve">использую </w:t>
      </w:r>
      <w:r w:rsidRPr="00B111B9">
        <w:rPr>
          <w:rFonts w:ascii="Times New Roman" w:hAnsi="Times New Roman"/>
          <w:i/>
          <w:sz w:val="24"/>
        </w:rPr>
        <w:t>коллективные, групповые и индивидуальные формы взаимодействия</w:t>
      </w:r>
      <w:r w:rsidRPr="00B111B9">
        <w:rPr>
          <w:rFonts w:ascii="Times New Roman" w:hAnsi="Times New Roman"/>
          <w:sz w:val="24"/>
        </w:rPr>
        <w:t xml:space="preserve"> с родителями, а также </w:t>
      </w:r>
      <w:r w:rsidRPr="00B111B9">
        <w:rPr>
          <w:rFonts w:ascii="Times New Roman" w:hAnsi="Times New Roman"/>
          <w:i/>
          <w:sz w:val="24"/>
        </w:rPr>
        <w:t>традиционные и нетрадиционные</w:t>
      </w:r>
      <w:r w:rsidR="003D37AD">
        <w:rPr>
          <w:rFonts w:ascii="Times New Roman" w:hAnsi="Times New Roman"/>
          <w:sz w:val="24"/>
        </w:rPr>
        <w:t>.</w:t>
      </w:r>
    </w:p>
    <w:p w:rsidR="00A85F7A" w:rsidRPr="00B111B9" w:rsidRDefault="00B111B9" w:rsidP="00837C01">
      <w:pPr>
        <w:pStyle w:val="a7"/>
        <w:ind w:firstLine="708"/>
        <w:rPr>
          <w:rFonts w:ascii="Times New Roman" w:hAnsi="Times New Roman"/>
          <w:i/>
          <w:sz w:val="24"/>
        </w:rPr>
      </w:pPr>
      <w:r w:rsidRPr="003D37AD">
        <w:rPr>
          <w:rFonts w:ascii="Times New Roman" w:hAnsi="Times New Roman"/>
          <w:sz w:val="24"/>
        </w:rPr>
        <w:t>Р</w:t>
      </w:r>
      <w:r w:rsidR="00A85F7A" w:rsidRPr="003D37AD">
        <w:rPr>
          <w:rFonts w:ascii="Times New Roman" w:hAnsi="Times New Roman"/>
          <w:sz w:val="24"/>
        </w:rPr>
        <w:t>одители играют активную роль, показывая</w:t>
      </w:r>
      <w:r w:rsidR="00965CA6">
        <w:rPr>
          <w:rFonts w:ascii="Times New Roman" w:hAnsi="Times New Roman"/>
          <w:sz w:val="24"/>
        </w:rPr>
        <w:t xml:space="preserve"> детям </w:t>
      </w:r>
      <w:r w:rsidR="00A85F7A" w:rsidRPr="003D37AD">
        <w:rPr>
          <w:rFonts w:ascii="Times New Roman" w:hAnsi="Times New Roman"/>
          <w:sz w:val="24"/>
        </w:rPr>
        <w:t xml:space="preserve"> пример</w:t>
      </w:r>
      <w:r w:rsidR="00A85F7A" w:rsidRPr="00B111B9">
        <w:rPr>
          <w:rFonts w:ascii="Times New Roman" w:hAnsi="Times New Roman"/>
          <w:i/>
          <w:sz w:val="24"/>
        </w:rPr>
        <w:t xml:space="preserve"> организованного общения:</w:t>
      </w:r>
    </w:p>
    <w:p w:rsidR="00A85F7A" w:rsidRPr="00B111B9" w:rsidRDefault="00B111B9" w:rsidP="00D201AC">
      <w:pPr>
        <w:pStyle w:val="a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входят в состав малых групп вместе с детьми (2-3 человека) в процессе различных мероприятий и праздников;</w:t>
      </w:r>
    </w:p>
    <w:p w:rsidR="00A85F7A" w:rsidRPr="00B111B9" w:rsidRDefault="00B111B9" w:rsidP="00D201AC">
      <w:pPr>
        <w:pStyle w:val="a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образуют отдельную группу-команду из нескольких родителей, соревнуясь с детьми в различных состязаниях;</w:t>
      </w:r>
    </w:p>
    <w:p w:rsidR="00A85F7A" w:rsidRPr="00B111B9" w:rsidRDefault="00B111B9" w:rsidP="00D201AC">
      <w:pPr>
        <w:pStyle w:val="a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оказывают разнообразную помощь детям – членам группы-команды по подготовке к различным мероприятиям (декорации, костюмы, музыкальное оформление, составление сценариев, репетиции и т.д.)</w:t>
      </w:r>
    </w:p>
    <w:p w:rsidR="00A85F7A" w:rsidRPr="00B111B9" w:rsidRDefault="00B111B9" w:rsidP="00D201AC">
      <w:pPr>
        <w:pStyle w:val="a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выступают в роли руководителей при подготовке групповых творческих работ, проектов учащихся (помощь в поиске необходимой информации в дополнительной литературе, Интернете, оформлении работ и т.д.);</w:t>
      </w:r>
    </w:p>
    <w:p w:rsidR="00A85F7A" w:rsidRPr="00B111B9" w:rsidRDefault="00B111B9" w:rsidP="00D201AC">
      <w:pPr>
        <w:pStyle w:val="a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A85F7A" w:rsidRPr="00B111B9">
        <w:rPr>
          <w:rFonts w:ascii="Times New Roman" w:hAnsi="Times New Roman"/>
          <w:sz w:val="24"/>
        </w:rPr>
        <w:t>инициативная группа, выбранная родителями, выступает в роли экспертов при оценке деятельности групп-команд учащихся.</w:t>
      </w:r>
    </w:p>
    <w:p w:rsidR="00A85F7A" w:rsidRPr="00B111B9" w:rsidRDefault="00A85F7A" w:rsidP="00B111B9">
      <w:pPr>
        <w:pStyle w:val="a7"/>
        <w:ind w:firstLine="708"/>
        <w:rPr>
          <w:rFonts w:ascii="Times New Roman" w:hAnsi="Times New Roman"/>
          <w:sz w:val="24"/>
        </w:rPr>
      </w:pPr>
      <w:r w:rsidRPr="00B111B9">
        <w:rPr>
          <w:rFonts w:ascii="Times New Roman" w:hAnsi="Times New Roman"/>
          <w:sz w:val="24"/>
        </w:rPr>
        <w:t xml:space="preserve"> «Создание комфортных условий для участников образовательного процесса через установление контакта, доброжелательных отношений, умение вовремя преодолеть конфликтную ситуацию, найти разнообразные формы взаимодействия</w:t>
      </w:r>
      <w:r w:rsidR="00C479A1">
        <w:rPr>
          <w:rFonts w:ascii="Times New Roman" w:hAnsi="Times New Roman"/>
          <w:sz w:val="24"/>
        </w:rPr>
        <w:t xml:space="preserve"> </w:t>
      </w:r>
      <w:r w:rsidR="00C50835" w:rsidRPr="00B111B9">
        <w:rPr>
          <w:rFonts w:ascii="Times New Roman" w:hAnsi="Times New Roman"/>
          <w:sz w:val="24"/>
        </w:rPr>
        <w:t>и поддержки инициативы детей и обеспечение возможности для осуществления их развития, воспитания и социализации</w:t>
      </w:r>
      <w:r w:rsidRPr="00B111B9">
        <w:rPr>
          <w:rFonts w:ascii="Times New Roman" w:hAnsi="Times New Roman"/>
          <w:sz w:val="24"/>
        </w:rPr>
        <w:t xml:space="preserve">» – эту </w:t>
      </w:r>
      <w:r w:rsidRPr="00B111B9">
        <w:rPr>
          <w:rFonts w:ascii="Times New Roman" w:hAnsi="Times New Roman"/>
          <w:i/>
          <w:sz w:val="24"/>
        </w:rPr>
        <w:t>задачу мы с родителями решаем вместе</w:t>
      </w:r>
      <w:r w:rsidRPr="00B111B9">
        <w:rPr>
          <w:rFonts w:ascii="Times New Roman" w:hAnsi="Times New Roman"/>
          <w:sz w:val="24"/>
        </w:rPr>
        <w:t>.</w:t>
      </w:r>
    </w:p>
    <w:p w:rsidR="00D201AC" w:rsidRPr="00D201AC" w:rsidRDefault="00D201AC" w:rsidP="00837C01">
      <w:pPr>
        <w:pStyle w:val="a7"/>
        <w:ind w:firstLine="708"/>
        <w:rPr>
          <w:rFonts w:ascii="Times New Roman" w:hAnsi="Times New Roman"/>
          <w:sz w:val="24"/>
        </w:rPr>
      </w:pPr>
      <w:r w:rsidRPr="00D201AC">
        <w:rPr>
          <w:rFonts w:ascii="Times New Roman" w:hAnsi="Times New Roman"/>
          <w:sz w:val="24"/>
        </w:rPr>
        <w:t>Систематическая работа по формированию навыков группового взаимодействия будет продолжена. А это:</w:t>
      </w:r>
    </w:p>
    <w:p w:rsidR="00D201AC" w:rsidRPr="00D201AC" w:rsidRDefault="00D201AC" w:rsidP="00D201AC">
      <w:pPr>
        <w:pStyle w:val="a7"/>
        <w:rPr>
          <w:rFonts w:ascii="Times New Roman" w:hAnsi="Times New Roman"/>
          <w:sz w:val="24"/>
        </w:rPr>
      </w:pPr>
      <w:r w:rsidRPr="00D201AC">
        <w:rPr>
          <w:rFonts w:ascii="Times New Roman" w:hAnsi="Times New Roman"/>
          <w:sz w:val="24"/>
        </w:rPr>
        <w:t>- умение договариваться между собой и дружно трудиться для достижения общей цели;</w:t>
      </w:r>
    </w:p>
    <w:p w:rsidR="00D201AC" w:rsidRPr="00D201AC" w:rsidRDefault="00D201AC" w:rsidP="00D201AC">
      <w:pPr>
        <w:pStyle w:val="a7"/>
        <w:rPr>
          <w:rFonts w:ascii="Times New Roman" w:hAnsi="Times New Roman"/>
          <w:sz w:val="24"/>
        </w:rPr>
      </w:pPr>
      <w:r w:rsidRPr="00D201AC">
        <w:rPr>
          <w:rFonts w:ascii="Times New Roman" w:hAnsi="Times New Roman"/>
          <w:sz w:val="24"/>
        </w:rPr>
        <w:t>- уживчивость и терпимость друг к другу (толерантность);</w:t>
      </w:r>
    </w:p>
    <w:p w:rsidR="00D201AC" w:rsidRPr="00D201AC" w:rsidRDefault="00D201AC" w:rsidP="00D201AC">
      <w:pPr>
        <w:pStyle w:val="a7"/>
        <w:rPr>
          <w:rFonts w:ascii="Times New Roman" w:hAnsi="Times New Roman"/>
          <w:sz w:val="24"/>
        </w:rPr>
      </w:pPr>
      <w:r w:rsidRPr="00D201AC">
        <w:rPr>
          <w:rFonts w:ascii="Times New Roman" w:hAnsi="Times New Roman"/>
          <w:sz w:val="24"/>
        </w:rPr>
        <w:t>- интерес к коллективной деятельности и радость от продукта совместного труда;</w:t>
      </w:r>
    </w:p>
    <w:p w:rsidR="00D201AC" w:rsidRPr="00D201AC" w:rsidRDefault="00D201AC" w:rsidP="00D201AC">
      <w:pPr>
        <w:pStyle w:val="a7"/>
        <w:rPr>
          <w:rFonts w:ascii="Times New Roman" w:hAnsi="Times New Roman"/>
          <w:sz w:val="24"/>
        </w:rPr>
      </w:pPr>
      <w:r w:rsidRPr="00D201AC">
        <w:rPr>
          <w:rFonts w:ascii="Times New Roman" w:hAnsi="Times New Roman"/>
          <w:sz w:val="24"/>
        </w:rPr>
        <w:t>- критическое мышление при оценке продукта совместной работы своей группы и других;</w:t>
      </w:r>
    </w:p>
    <w:p w:rsidR="00D201AC" w:rsidRPr="00D201AC" w:rsidRDefault="00D201AC" w:rsidP="00D201AC">
      <w:pPr>
        <w:pStyle w:val="a7"/>
        <w:rPr>
          <w:rFonts w:ascii="Times New Roman" w:hAnsi="Times New Roman"/>
          <w:sz w:val="24"/>
        </w:rPr>
      </w:pPr>
      <w:r w:rsidRPr="00D201AC">
        <w:rPr>
          <w:rFonts w:ascii="Times New Roman" w:hAnsi="Times New Roman"/>
          <w:sz w:val="24"/>
        </w:rPr>
        <w:t>- умение радоваться не только своим успехам, но и успехам других;</w:t>
      </w:r>
    </w:p>
    <w:p w:rsidR="00D201AC" w:rsidRPr="00D201AC" w:rsidRDefault="00D201AC" w:rsidP="00D201AC">
      <w:pPr>
        <w:pStyle w:val="a7"/>
        <w:rPr>
          <w:rFonts w:ascii="Times New Roman" w:hAnsi="Times New Roman"/>
          <w:sz w:val="24"/>
        </w:rPr>
      </w:pPr>
      <w:r w:rsidRPr="00D201AC">
        <w:rPr>
          <w:rFonts w:ascii="Times New Roman" w:hAnsi="Times New Roman"/>
          <w:sz w:val="24"/>
        </w:rPr>
        <w:t>- творчество и инициатива в совместной деятельности;</w:t>
      </w:r>
    </w:p>
    <w:p w:rsidR="00D201AC" w:rsidRPr="00D201AC" w:rsidRDefault="00D201AC" w:rsidP="00D201AC">
      <w:pPr>
        <w:pStyle w:val="a7"/>
        <w:rPr>
          <w:rFonts w:ascii="Times New Roman" w:hAnsi="Times New Roman"/>
          <w:sz w:val="24"/>
        </w:rPr>
      </w:pPr>
      <w:r w:rsidRPr="00D201AC">
        <w:rPr>
          <w:rFonts w:ascii="Times New Roman" w:hAnsi="Times New Roman"/>
          <w:sz w:val="24"/>
        </w:rPr>
        <w:t>- взаимное уважение и доверие.</w:t>
      </w:r>
    </w:p>
    <w:p w:rsidR="00980064" w:rsidRPr="00D201AC" w:rsidRDefault="00D201AC" w:rsidP="006F664F">
      <w:pPr>
        <w:pStyle w:val="a7"/>
        <w:ind w:firstLine="708"/>
        <w:rPr>
          <w:rFonts w:ascii="Times New Roman" w:hAnsi="Times New Roman"/>
          <w:sz w:val="24"/>
        </w:rPr>
      </w:pPr>
      <w:r w:rsidRPr="00D201AC">
        <w:rPr>
          <w:rFonts w:ascii="Times New Roman" w:eastAsia="Times New Roman" w:hAnsi="Times New Roman"/>
          <w:sz w:val="24"/>
          <w:lang w:eastAsia="ru-RU"/>
        </w:rPr>
        <w:t>Ведь школа после уроков - это мир творчества, проявления и раскрытия каждым ребёнком своих интересов, своих увлечений, своего «Я». Ведь главное, что здесь ребёнок делает выбор, свободно проявляет свою волю, раскрывается как</w:t>
      </w:r>
      <w:r>
        <w:rPr>
          <w:rFonts w:ascii="Times New Roman" w:eastAsia="Times New Roman" w:hAnsi="Times New Roman"/>
          <w:sz w:val="24"/>
          <w:lang w:eastAsia="ru-RU"/>
        </w:rPr>
        <w:t xml:space="preserve"> личность, что</w:t>
      </w:r>
      <w:r w:rsidRPr="00D201AC">
        <w:rPr>
          <w:rFonts w:ascii="Times New Roman" w:eastAsia="Times New Roman" w:hAnsi="Times New Roman"/>
          <w:sz w:val="24"/>
          <w:lang w:eastAsia="ru-RU"/>
        </w:rPr>
        <w:t xml:space="preserve"> школа стала д</w:t>
      </w:r>
      <w:r>
        <w:rPr>
          <w:rFonts w:ascii="Times New Roman" w:eastAsia="Times New Roman" w:hAnsi="Times New Roman"/>
          <w:sz w:val="24"/>
          <w:lang w:eastAsia="ru-RU"/>
        </w:rPr>
        <w:t>ля него вторым домом, что внеурочная деятельность –</w:t>
      </w:r>
      <w:r w:rsidR="00C479A1">
        <w:rPr>
          <w:rFonts w:ascii="Times New Roman" w:eastAsia="Times New Roman" w:hAnsi="Times New Roman"/>
          <w:sz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lang w:eastAsia="ru-RU"/>
        </w:rPr>
        <w:t xml:space="preserve">это </w:t>
      </w:r>
      <w:r w:rsidRPr="00D201AC">
        <w:rPr>
          <w:rFonts w:ascii="Times New Roman" w:eastAsia="Times New Roman" w:hAnsi="Times New Roman"/>
          <w:sz w:val="24"/>
          <w:lang w:eastAsia="ru-RU"/>
        </w:rPr>
        <w:t>пространство для</w:t>
      </w:r>
      <w:r w:rsidR="00C479A1">
        <w:rPr>
          <w:rFonts w:ascii="Times New Roman" w:eastAsia="Times New Roman" w:hAnsi="Times New Roman"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</w:rPr>
        <w:t>осуществления его</w:t>
      </w:r>
      <w:r w:rsidRPr="00D201AC">
        <w:rPr>
          <w:rFonts w:ascii="Times New Roman" w:hAnsi="Times New Roman"/>
          <w:sz w:val="24"/>
        </w:rPr>
        <w:t xml:space="preserve"> развития, воспитания и социализации.</w:t>
      </w:r>
    </w:p>
    <w:p w:rsidR="00ED7A96" w:rsidRPr="0044005E" w:rsidRDefault="00ED7A96" w:rsidP="00980064">
      <w:pPr>
        <w:pStyle w:val="a7"/>
        <w:jc w:val="both"/>
        <w:rPr>
          <w:rFonts w:ascii="Times New Roman" w:hAnsi="Times New Roman"/>
          <w:b/>
          <w:sz w:val="16"/>
          <w:szCs w:val="16"/>
        </w:rPr>
      </w:pPr>
    </w:p>
    <w:p w:rsidR="00F339B9" w:rsidRPr="0044005E" w:rsidRDefault="00F339B9" w:rsidP="00980064">
      <w:pPr>
        <w:pStyle w:val="a7"/>
        <w:jc w:val="both"/>
        <w:rPr>
          <w:rFonts w:ascii="Times New Roman" w:hAnsi="Times New Roman"/>
          <w:b/>
          <w:sz w:val="16"/>
          <w:szCs w:val="16"/>
        </w:rPr>
      </w:pP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D201AC" w:rsidRPr="003A09E5" w:rsidRDefault="00D201AC" w:rsidP="00F339B9">
      <w:pPr>
        <w:pStyle w:val="a7"/>
        <w:rPr>
          <w:rFonts w:ascii="Times New Roman" w:hAnsi="Times New Roman"/>
          <w:sz w:val="24"/>
        </w:rPr>
      </w:pPr>
      <w:r w:rsidRPr="0032300F">
        <w:rPr>
          <w:rFonts w:ascii="Times New Roman" w:hAnsi="Times New Roman"/>
          <w:b/>
          <w:sz w:val="24"/>
        </w:rPr>
        <w:lastRenderedPageBreak/>
        <w:t>РЕЗУЛЬТАТЫ</w:t>
      </w:r>
    </w:p>
    <w:p w:rsidR="00DB7B9A" w:rsidRPr="00ED7A96" w:rsidRDefault="00DB7B9A" w:rsidP="00DB7B9A">
      <w:pPr>
        <w:pStyle w:val="a7"/>
        <w:jc w:val="both"/>
        <w:rPr>
          <w:rFonts w:ascii="Times New Roman" w:hAnsi="Times New Roman"/>
          <w:sz w:val="16"/>
          <w:szCs w:val="16"/>
        </w:rPr>
      </w:pPr>
    </w:p>
    <w:p w:rsidR="00A21181" w:rsidRPr="00A21181" w:rsidRDefault="00DB7B9A" w:rsidP="00A21181">
      <w:pPr>
        <w:pStyle w:val="a7"/>
        <w:jc w:val="both"/>
        <w:rPr>
          <w:rFonts w:ascii="Times New Roman" w:hAnsi="Times New Roman"/>
          <w:b/>
          <w:kern w:val="0"/>
          <w:sz w:val="24"/>
          <w:lang w:eastAsia="ru-RU"/>
        </w:rPr>
      </w:pPr>
      <w:r>
        <w:rPr>
          <w:rFonts w:ascii="Times New Roman" w:hAnsi="Times New Roman"/>
          <w:b/>
          <w:bCs/>
          <w:sz w:val="24"/>
        </w:rPr>
        <w:t xml:space="preserve">            Ц</w:t>
      </w:r>
      <w:r w:rsidRPr="00064B9E">
        <w:rPr>
          <w:rFonts w:ascii="Times New Roman" w:hAnsi="Times New Roman"/>
          <w:b/>
          <w:bCs/>
          <w:sz w:val="24"/>
        </w:rPr>
        <w:t xml:space="preserve">ель </w:t>
      </w:r>
      <w:r w:rsidRPr="00064B9E">
        <w:rPr>
          <w:rFonts w:ascii="Times New Roman" w:hAnsi="Times New Roman"/>
          <w:bCs/>
          <w:sz w:val="24"/>
        </w:rPr>
        <w:t>педагогической деятельности</w:t>
      </w:r>
      <w:r w:rsidR="00A21181">
        <w:rPr>
          <w:rFonts w:ascii="Times New Roman" w:hAnsi="Times New Roman"/>
          <w:sz w:val="24"/>
        </w:rPr>
        <w:t xml:space="preserve"> (</w:t>
      </w:r>
      <w:r w:rsidRPr="00064B9E">
        <w:rPr>
          <w:rFonts w:ascii="Times New Roman" w:hAnsi="Times New Roman"/>
          <w:kern w:val="0"/>
          <w:sz w:val="24"/>
          <w:lang w:eastAsia="ru-RU"/>
        </w:rPr>
        <w:t xml:space="preserve">создание условий для проявления и развития ребенком своих интересов на основе свободного выбора, постижения духовно-нравственных </w:t>
      </w:r>
      <w:r w:rsidR="00A21181">
        <w:rPr>
          <w:rFonts w:ascii="Times New Roman" w:hAnsi="Times New Roman"/>
          <w:kern w:val="0"/>
          <w:sz w:val="24"/>
          <w:lang w:eastAsia="ru-RU"/>
        </w:rPr>
        <w:t xml:space="preserve">ценностей и культурных традиций) через реализацию поставленных задач </w:t>
      </w:r>
      <w:r w:rsidR="00A21181" w:rsidRPr="00A21181">
        <w:rPr>
          <w:rFonts w:ascii="Times New Roman" w:hAnsi="Times New Roman"/>
          <w:b/>
          <w:kern w:val="0"/>
          <w:sz w:val="24"/>
          <w:lang w:eastAsia="ru-RU"/>
        </w:rPr>
        <w:t>достигнута.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7"/>
        <w:gridCol w:w="7542"/>
        <w:gridCol w:w="1470"/>
      </w:tblGrid>
      <w:tr w:rsidR="00A21181" w:rsidTr="005D3FDF">
        <w:tc>
          <w:tcPr>
            <w:tcW w:w="0" w:type="auto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№</w:t>
            </w:r>
          </w:p>
        </w:tc>
        <w:tc>
          <w:tcPr>
            <w:tcW w:w="7640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Задачи. Содержание:</w:t>
            </w:r>
          </w:p>
        </w:tc>
        <w:tc>
          <w:tcPr>
            <w:tcW w:w="1474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реализация</w:t>
            </w:r>
          </w:p>
        </w:tc>
      </w:tr>
      <w:tr w:rsidR="00A21181" w:rsidTr="005D3FDF">
        <w:tc>
          <w:tcPr>
            <w:tcW w:w="0" w:type="auto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1</w:t>
            </w:r>
          </w:p>
        </w:tc>
        <w:tc>
          <w:tcPr>
            <w:tcW w:w="7640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изучить пакет материалов, разработанных в рамках ФГОС нового поколения;</w:t>
            </w:r>
          </w:p>
        </w:tc>
        <w:tc>
          <w:tcPr>
            <w:tcW w:w="1474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center"/>
              <w:rPr>
                <w:rFonts w:ascii="Times New Roman" w:hAnsi="Times New Roman"/>
                <w:bCs/>
                <w:szCs w:val="20"/>
              </w:rPr>
            </w:pPr>
            <w:r w:rsidRPr="005D3FDF">
              <w:rPr>
                <w:rFonts w:ascii="Times New Roman" w:hAnsi="Times New Roman"/>
                <w:bCs/>
                <w:szCs w:val="20"/>
              </w:rPr>
              <w:t>100%</w:t>
            </w:r>
          </w:p>
        </w:tc>
      </w:tr>
      <w:tr w:rsidR="00A21181" w:rsidTr="005D3FDF">
        <w:tc>
          <w:tcPr>
            <w:tcW w:w="0" w:type="auto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2</w:t>
            </w:r>
          </w:p>
        </w:tc>
        <w:tc>
          <w:tcPr>
            <w:tcW w:w="7640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определить основные направления и ценностные основы воспитания и социализации учащихся начальных классов;</w:t>
            </w:r>
          </w:p>
        </w:tc>
        <w:tc>
          <w:tcPr>
            <w:tcW w:w="1474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center"/>
              <w:rPr>
                <w:rFonts w:ascii="Times New Roman" w:hAnsi="Times New Roman"/>
                <w:bCs/>
                <w:szCs w:val="20"/>
              </w:rPr>
            </w:pPr>
            <w:r w:rsidRPr="005D3FDF">
              <w:rPr>
                <w:rFonts w:ascii="Times New Roman" w:hAnsi="Times New Roman"/>
                <w:bCs/>
                <w:szCs w:val="20"/>
              </w:rPr>
              <w:t>100%</w:t>
            </w:r>
          </w:p>
        </w:tc>
      </w:tr>
      <w:tr w:rsidR="00A21181" w:rsidTr="005D3FDF">
        <w:tc>
          <w:tcPr>
            <w:tcW w:w="0" w:type="auto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3</w:t>
            </w:r>
          </w:p>
        </w:tc>
        <w:tc>
          <w:tcPr>
            <w:tcW w:w="7640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отработать механизм, обеспечивающий выбор учащимися внеурочных занятий в соответствии с их интересами и способностями;</w:t>
            </w:r>
          </w:p>
        </w:tc>
        <w:tc>
          <w:tcPr>
            <w:tcW w:w="1474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center"/>
              <w:rPr>
                <w:rFonts w:ascii="Times New Roman" w:hAnsi="Times New Roman"/>
                <w:bCs/>
                <w:szCs w:val="20"/>
              </w:rPr>
            </w:pPr>
            <w:r w:rsidRPr="005D3FDF">
              <w:rPr>
                <w:rFonts w:ascii="Times New Roman" w:hAnsi="Times New Roman"/>
                <w:bCs/>
                <w:szCs w:val="20"/>
              </w:rPr>
              <w:t>100%</w:t>
            </w:r>
          </w:p>
        </w:tc>
      </w:tr>
      <w:tr w:rsidR="00A21181" w:rsidTr="005D3FDF">
        <w:tc>
          <w:tcPr>
            <w:tcW w:w="0" w:type="auto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4</w:t>
            </w:r>
          </w:p>
        </w:tc>
        <w:tc>
          <w:tcPr>
            <w:tcW w:w="7640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определить критерии оценки эффективности воспитательных воздействий в рамках внеурочной деятельности;</w:t>
            </w:r>
          </w:p>
        </w:tc>
        <w:tc>
          <w:tcPr>
            <w:tcW w:w="1474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center"/>
              <w:rPr>
                <w:rFonts w:ascii="Times New Roman" w:hAnsi="Times New Roman"/>
                <w:bCs/>
                <w:szCs w:val="20"/>
              </w:rPr>
            </w:pPr>
            <w:r w:rsidRPr="005D3FDF">
              <w:rPr>
                <w:rFonts w:ascii="Times New Roman" w:hAnsi="Times New Roman"/>
                <w:bCs/>
                <w:szCs w:val="20"/>
              </w:rPr>
              <w:t>100%</w:t>
            </w:r>
          </w:p>
        </w:tc>
      </w:tr>
      <w:tr w:rsidR="00A21181" w:rsidTr="005D3FDF">
        <w:tc>
          <w:tcPr>
            <w:tcW w:w="0" w:type="auto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5</w:t>
            </w:r>
          </w:p>
        </w:tc>
        <w:tc>
          <w:tcPr>
            <w:tcW w:w="7640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разработать рабочие программы для реализации направлений внеурочной деятельности;</w:t>
            </w:r>
          </w:p>
        </w:tc>
        <w:tc>
          <w:tcPr>
            <w:tcW w:w="1474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center"/>
              <w:rPr>
                <w:rFonts w:ascii="Times New Roman" w:hAnsi="Times New Roman"/>
                <w:bCs/>
                <w:szCs w:val="20"/>
              </w:rPr>
            </w:pPr>
            <w:r w:rsidRPr="005D3FDF">
              <w:rPr>
                <w:rFonts w:ascii="Times New Roman" w:hAnsi="Times New Roman"/>
                <w:bCs/>
                <w:szCs w:val="20"/>
              </w:rPr>
              <w:t>100%</w:t>
            </w:r>
          </w:p>
        </w:tc>
      </w:tr>
      <w:tr w:rsidR="00A21181" w:rsidTr="005D3FDF">
        <w:tc>
          <w:tcPr>
            <w:tcW w:w="0" w:type="auto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6</w:t>
            </w:r>
          </w:p>
        </w:tc>
        <w:tc>
          <w:tcPr>
            <w:tcW w:w="7640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овладеть методами и формами организации внеурочной деятельности в соответствии с пакетом документов ФГОС нового поколения;</w:t>
            </w:r>
          </w:p>
        </w:tc>
        <w:tc>
          <w:tcPr>
            <w:tcW w:w="1474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center"/>
              <w:rPr>
                <w:rFonts w:ascii="Times New Roman" w:hAnsi="Times New Roman"/>
                <w:bCs/>
                <w:szCs w:val="20"/>
              </w:rPr>
            </w:pPr>
            <w:r w:rsidRPr="005D3FDF">
              <w:rPr>
                <w:rFonts w:ascii="Times New Roman" w:hAnsi="Times New Roman"/>
                <w:bCs/>
                <w:szCs w:val="20"/>
              </w:rPr>
              <w:t>100%</w:t>
            </w:r>
          </w:p>
        </w:tc>
      </w:tr>
      <w:tr w:rsidR="00A21181" w:rsidTr="005D3FDF">
        <w:tc>
          <w:tcPr>
            <w:tcW w:w="0" w:type="auto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5D3FDF">
              <w:rPr>
                <w:rFonts w:ascii="Times New Roman" w:hAnsi="Times New Roman"/>
                <w:b/>
                <w:bCs/>
                <w:szCs w:val="20"/>
              </w:rPr>
              <w:t>7</w:t>
            </w:r>
          </w:p>
        </w:tc>
        <w:tc>
          <w:tcPr>
            <w:tcW w:w="7640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both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kern w:val="0"/>
                <w:szCs w:val="20"/>
                <w:lang w:eastAsia="ru-RU"/>
              </w:rPr>
              <w:t>эффективно использовать имеющуюся в школе учебно-методическую и материально-техническую базу, информационные ресурсы, собственный методический потенциал.</w:t>
            </w:r>
          </w:p>
        </w:tc>
        <w:tc>
          <w:tcPr>
            <w:tcW w:w="1474" w:type="dxa"/>
            <w:shd w:val="clear" w:color="auto" w:fill="auto"/>
          </w:tcPr>
          <w:p w:rsidR="00A21181" w:rsidRPr="005D3FDF" w:rsidRDefault="00A21181" w:rsidP="005D3FDF">
            <w:pPr>
              <w:pStyle w:val="a7"/>
              <w:jc w:val="center"/>
              <w:rPr>
                <w:rFonts w:ascii="Times New Roman" w:hAnsi="Times New Roman"/>
                <w:bCs/>
                <w:szCs w:val="20"/>
              </w:rPr>
            </w:pPr>
            <w:r w:rsidRPr="005D3FDF">
              <w:rPr>
                <w:rFonts w:ascii="Times New Roman" w:hAnsi="Times New Roman"/>
                <w:bCs/>
                <w:szCs w:val="20"/>
              </w:rPr>
              <w:t>100%</w:t>
            </w:r>
          </w:p>
        </w:tc>
      </w:tr>
    </w:tbl>
    <w:p w:rsidR="00DB7B9A" w:rsidRDefault="00DB7B9A" w:rsidP="00A21181">
      <w:pPr>
        <w:pStyle w:val="a7"/>
        <w:jc w:val="both"/>
        <w:rPr>
          <w:rFonts w:ascii="Times New Roman" w:hAnsi="Times New Roman"/>
          <w:sz w:val="24"/>
        </w:rPr>
      </w:pPr>
    </w:p>
    <w:p w:rsidR="00DB7B9A" w:rsidRPr="006F664F" w:rsidRDefault="00A21181" w:rsidP="00837C01">
      <w:pPr>
        <w:pStyle w:val="a7"/>
        <w:ind w:firstLine="708"/>
        <w:jc w:val="both"/>
        <w:rPr>
          <w:rFonts w:ascii="Times New Roman" w:hAnsi="Times New Roman"/>
          <w:b/>
          <w:kern w:val="0"/>
          <w:sz w:val="24"/>
          <w:lang w:eastAsia="ru-RU"/>
        </w:rPr>
      </w:pPr>
      <w:r>
        <w:rPr>
          <w:rFonts w:ascii="Times New Roman" w:hAnsi="Times New Roman"/>
          <w:sz w:val="24"/>
        </w:rPr>
        <w:t>Г</w:t>
      </w:r>
      <w:r>
        <w:rPr>
          <w:rFonts w:ascii="Times New Roman" w:hAnsi="Times New Roman"/>
          <w:b/>
          <w:sz w:val="24"/>
        </w:rPr>
        <w:t xml:space="preserve">ипотеза и идеи, </w:t>
      </w:r>
      <w:r w:rsidRPr="00A21181">
        <w:rPr>
          <w:rFonts w:ascii="Times New Roman" w:hAnsi="Times New Roman"/>
          <w:sz w:val="24"/>
        </w:rPr>
        <w:t>выдвинутые в начале работы</w:t>
      </w:r>
      <w:r>
        <w:rPr>
          <w:rFonts w:ascii="Times New Roman" w:hAnsi="Times New Roman"/>
          <w:b/>
          <w:sz w:val="24"/>
        </w:rPr>
        <w:t xml:space="preserve">  (</w:t>
      </w:r>
      <w:r w:rsidR="00DB7B9A">
        <w:rPr>
          <w:rFonts w:ascii="Times New Roman" w:hAnsi="Times New Roman"/>
          <w:kern w:val="0"/>
          <w:sz w:val="24"/>
          <w:lang w:eastAsia="ru-RU"/>
        </w:rPr>
        <w:t>в</w:t>
      </w:r>
      <w:r w:rsidR="00DB7B9A" w:rsidRPr="00A703EB">
        <w:rPr>
          <w:rFonts w:ascii="Times New Roman" w:hAnsi="Times New Roman"/>
          <w:kern w:val="0"/>
          <w:sz w:val="24"/>
          <w:lang w:eastAsia="ru-RU"/>
        </w:rPr>
        <w:t xml:space="preserve"> процессе многоплановой внеурочной работы можно обеспечить развитие общекультурных интересов школьников, способствовать решению</w:t>
      </w:r>
      <w:r>
        <w:rPr>
          <w:rFonts w:ascii="Times New Roman" w:hAnsi="Times New Roman"/>
          <w:kern w:val="0"/>
          <w:sz w:val="24"/>
          <w:lang w:eastAsia="ru-RU"/>
        </w:rPr>
        <w:t xml:space="preserve"> задач нравственного воспитания) </w:t>
      </w:r>
      <w:r>
        <w:rPr>
          <w:rFonts w:ascii="Times New Roman" w:hAnsi="Times New Roman"/>
          <w:b/>
          <w:kern w:val="0"/>
          <w:sz w:val="24"/>
          <w:lang w:eastAsia="ru-RU"/>
        </w:rPr>
        <w:t>подтвердили</w:t>
      </w:r>
      <w:r w:rsidRPr="00A21181">
        <w:rPr>
          <w:rFonts w:ascii="Times New Roman" w:hAnsi="Times New Roman"/>
          <w:b/>
          <w:kern w:val="0"/>
          <w:sz w:val="24"/>
          <w:lang w:eastAsia="ru-RU"/>
        </w:rPr>
        <w:t>сь</w:t>
      </w:r>
      <w:r w:rsidR="0094275F">
        <w:rPr>
          <w:rFonts w:ascii="Times New Roman" w:hAnsi="Times New Roman"/>
          <w:b/>
          <w:kern w:val="0"/>
          <w:sz w:val="24"/>
          <w:lang w:eastAsia="ru-RU"/>
        </w:rPr>
        <w:t>.</w:t>
      </w:r>
    </w:p>
    <w:p w:rsidR="00DB7B9A" w:rsidRPr="006F4C1E" w:rsidRDefault="00DB7B9A" w:rsidP="00DB7B9A">
      <w:pPr>
        <w:pStyle w:val="a7"/>
        <w:jc w:val="both"/>
        <w:rPr>
          <w:rFonts w:ascii="Times New Roman" w:hAnsi="Times New Roman"/>
          <w:b/>
          <w:kern w:val="0"/>
          <w:sz w:val="24"/>
          <w:lang w:eastAsia="ru-RU"/>
        </w:rPr>
      </w:pPr>
      <w:r>
        <w:rPr>
          <w:rFonts w:ascii="Times New Roman" w:hAnsi="Times New Roman"/>
          <w:b/>
          <w:kern w:val="0"/>
          <w:sz w:val="24"/>
          <w:lang w:eastAsia="ru-RU"/>
        </w:rPr>
        <w:t>Результат:</w:t>
      </w:r>
    </w:p>
    <w:p w:rsidR="00671CB0" w:rsidRDefault="00671CB0" w:rsidP="00E8593D">
      <w:pPr>
        <w:pStyle w:val="a7"/>
        <w:numPr>
          <w:ilvl w:val="0"/>
          <w:numId w:val="65"/>
        </w:numPr>
        <w:rPr>
          <w:rFonts w:ascii="Times New Roman" w:hAnsi="Times New Roman"/>
          <w:kern w:val="0"/>
          <w:sz w:val="24"/>
          <w:lang w:eastAsia="ru-RU"/>
        </w:rPr>
      </w:pPr>
      <w:r w:rsidRPr="00064B9E">
        <w:rPr>
          <w:rFonts w:ascii="Times New Roman" w:hAnsi="Times New Roman"/>
          <w:kern w:val="0"/>
          <w:sz w:val="24"/>
          <w:lang w:eastAsia="ru-RU"/>
        </w:rPr>
        <w:t>В соответствии с федеральным государственным образовательным стандартом начального общего образования (ФГОС НОО) основная образовательная программа начального общего образования реализуется образователь</w:t>
      </w:r>
      <w:r>
        <w:rPr>
          <w:rFonts w:ascii="Times New Roman" w:hAnsi="Times New Roman"/>
          <w:kern w:val="0"/>
          <w:sz w:val="24"/>
          <w:lang w:eastAsia="ru-RU"/>
        </w:rPr>
        <w:t xml:space="preserve">ным учреждением </w:t>
      </w:r>
      <w:r w:rsidRPr="00064B9E">
        <w:rPr>
          <w:rFonts w:ascii="Times New Roman" w:hAnsi="Times New Roman"/>
          <w:kern w:val="0"/>
          <w:sz w:val="24"/>
          <w:lang w:eastAsia="ru-RU"/>
        </w:rPr>
        <w:t>через внеурочную деятельность.</w:t>
      </w:r>
    </w:p>
    <w:p w:rsidR="00ED7A96" w:rsidRPr="00ED7A96" w:rsidRDefault="00671CB0" w:rsidP="00E8593D">
      <w:pPr>
        <w:pStyle w:val="a7"/>
        <w:numPr>
          <w:ilvl w:val="0"/>
          <w:numId w:val="65"/>
        </w:numPr>
        <w:rPr>
          <w:rFonts w:ascii="Times New Roman" w:hAnsi="Times New Roman"/>
          <w:kern w:val="0"/>
          <w:sz w:val="24"/>
          <w:lang w:eastAsia="ru-RU"/>
        </w:rPr>
      </w:pPr>
      <w:r w:rsidRPr="00671CB0">
        <w:rPr>
          <w:rFonts w:ascii="Times New Roman" w:hAnsi="Times New Roman"/>
          <w:sz w:val="24"/>
        </w:rPr>
        <w:t>Школьники вовлечены в разнообразные виды деятельности: исследовательские проекты, творческие занятия, спортивные мероприятия, дистанционные олимпиады, викторины, конкурсы, в ходе которых они учатся изобретать, понимать и осваивать новое, быть открытыми и способными выражать собственные мысли, уметь принимать решения и помогать друг другу, формулировать интересы</w:t>
      </w:r>
      <w:r w:rsidR="006F36DF">
        <w:rPr>
          <w:rFonts w:ascii="Times New Roman" w:hAnsi="Times New Roman"/>
          <w:sz w:val="24"/>
        </w:rPr>
        <w:t xml:space="preserve"> и осознавать свои возможности. </w:t>
      </w:r>
    </w:p>
    <w:p w:rsidR="00671CB0" w:rsidRPr="00671CB0" w:rsidRDefault="006F36DF" w:rsidP="00E8593D">
      <w:pPr>
        <w:pStyle w:val="a7"/>
        <w:numPr>
          <w:ilvl w:val="0"/>
          <w:numId w:val="65"/>
        </w:numPr>
        <w:rPr>
          <w:rFonts w:ascii="Times New Roman" w:hAnsi="Times New Roman"/>
          <w:kern w:val="0"/>
          <w:sz w:val="24"/>
          <w:lang w:eastAsia="ru-RU"/>
        </w:rPr>
      </w:pPr>
      <w:r>
        <w:rPr>
          <w:rFonts w:ascii="Times New Roman" w:hAnsi="Times New Roman"/>
          <w:sz w:val="24"/>
        </w:rPr>
        <w:t>Вовлечённость детей в ВУД составляет 100%.</w:t>
      </w:r>
    </w:p>
    <w:p w:rsidR="00DB7B9A" w:rsidRPr="00671CB0" w:rsidRDefault="00DB7B9A" w:rsidP="00E8593D">
      <w:pPr>
        <w:pStyle w:val="a7"/>
        <w:numPr>
          <w:ilvl w:val="0"/>
          <w:numId w:val="65"/>
        </w:numPr>
        <w:rPr>
          <w:rFonts w:ascii="Times New Roman" w:hAnsi="Times New Roman"/>
          <w:kern w:val="0"/>
          <w:sz w:val="24"/>
          <w:lang w:eastAsia="ru-RU"/>
        </w:rPr>
      </w:pPr>
      <w:r w:rsidRPr="00671CB0">
        <w:rPr>
          <w:rFonts w:ascii="Times New Roman" w:hAnsi="Times New Roman"/>
          <w:kern w:val="0"/>
          <w:sz w:val="24"/>
          <w:lang w:eastAsia="ru-RU"/>
        </w:rPr>
        <w:t>Созданы  условия для проявления и развития  интересов</w:t>
      </w:r>
      <w:r w:rsidR="00671CB0">
        <w:rPr>
          <w:rFonts w:ascii="Times New Roman" w:hAnsi="Times New Roman"/>
          <w:sz w:val="24"/>
          <w:lang w:eastAsia="ru-RU"/>
        </w:rPr>
        <w:t xml:space="preserve"> каждого школьника.</w:t>
      </w:r>
    </w:p>
    <w:p w:rsidR="00DB7B9A" w:rsidRPr="00671CB0" w:rsidRDefault="00DB7B9A" w:rsidP="00E8593D">
      <w:pPr>
        <w:pStyle w:val="a7"/>
        <w:numPr>
          <w:ilvl w:val="0"/>
          <w:numId w:val="65"/>
        </w:numPr>
        <w:rPr>
          <w:rFonts w:ascii="Times New Roman" w:hAnsi="Times New Roman"/>
          <w:kern w:val="0"/>
          <w:sz w:val="24"/>
          <w:lang w:eastAsia="ru-RU"/>
        </w:rPr>
      </w:pPr>
      <w:r w:rsidRPr="00671CB0">
        <w:rPr>
          <w:rFonts w:ascii="Times New Roman" w:hAnsi="Times New Roman"/>
          <w:sz w:val="24"/>
        </w:rPr>
        <w:t>Установлены «субъект-субъектные» отношения на уроках и внеурочной деятельности между учителем и учеником, учителем и родителями.</w:t>
      </w:r>
    </w:p>
    <w:p w:rsidR="00DB7B9A" w:rsidRPr="00671CB0" w:rsidRDefault="00DB7B9A" w:rsidP="00E8593D">
      <w:pPr>
        <w:pStyle w:val="a7"/>
        <w:numPr>
          <w:ilvl w:val="0"/>
          <w:numId w:val="65"/>
        </w:numPr>
        <w:rPr>
          <w:rFonts w:ascii="Times New Roman" w:hAnsi="Times New Roman"/>
          <w:kern w:val="0"/>
          <w:sz w:val="24"/>
          <w:lang w:eastAsia="ru-RU"/>
        </w:rPr>
      </w:pPr>
      <w:r w:rsidRPr="00671CB0">
        <w:rPr>
          <w:rFonts w:ascii="Times New Roman" w:hAnsi="Times New Roman"/>
          <w:sz w:val="24"/>
        </w:rPr>
        <w:t>Осуществляется мониторинг участия школьников и результативности в мероприятиях разного уровня, который в течение 3-х лет соответствует высокому уровню.</w:t>
      </w:r>
    </w:p>
    <w:p w:rsidR="00671CB0" w:rsidRPr="00671CB0" w:rsidRDefault="00DB7B9A" w:rsidP="00E8593D">
      <w:pPr>
        <w:pStyle w:val="a7"/>
        <w:numPr>
          <w:ilvl w:val="0"/>
          <w:numId w:val="65"/>
        </w:numPr>
        <w:rPr>
          <w:rFonts w:ascii="Times New Roman" w:hAnsi="Times New Roman"/>
          <w:kern w:val="0"/>
          <w:sz w:val="24"/>
          <w:lang w:eastAsia="ru-RU"/>
        </w:rPr>
      </w:pPr>
      <w:r w:rsidRPr="00671CB0">
        <w:rPr>
          <w:rFonts w:ascii="Times New Roman" w:hAnsi="Times New Roman"/>
          <w:sz w:val="24"/>
        </w:rPr>
        <w:t>Создан особый уклад школьной жизни, частью которого является внеурочная деятельность, ориентированная на образовательные запросы учащихся, родителей, общества,</w:t>
      </w:r>
      <w:r w:rsidR="00C479A1">
        <w:rPr>
          <w:rFonts w:ascii="Times New Roman" w:hAnsi="Times New Roman"/>
          <w:sz w:val="24"/>
        </w:rPr>
        <w:t xml:space="preserve"> </w:t>
      </w:r>
      <w:r w:rsidRPr="00671CB0">
        <w:rPr>
          <w:rFonts w:ascii="Times New Roman" w:hAnsi="Times New Roman"/>
          <w:sz w:val="24"/>
        </w:rPr>
        <w:t>государства:</w:t>
      </w:r>
    </w:p>
    <w:p w:rsidR="00DB7B9A" w:rsidRPr="00671CB0" w:rsidRDefault="00DB7B9A" w:rsidP="00E8593D">
      <w:pPr>
        <w:pStyle w:val="af7"/>
        <w:numPr>
          <w:ilvl w:val="1"/>
          <w:numId w:val="64"/>
        </w:numPr>
        <w:jc w:val="both"/>
      </w:pPr>
      <w:r w:rsidRPr="00671CB0">
        <w:t>принятие ребенком ценностей  через его собственную деятельность, сотрудничество с учителями, родителями, сверстниками, другими значимыми для него субъектами;</w:t>
      </w:r>
    </w:p>
    <w:p w:rsidR="00DB7B9A" w:rsidRPr="00671CB0" w:rsidRDefault="00DB7B9A" w:rsidP="00E8593D">
      <w:pPr>
        <w:pStyle w:val="a7"/>
        <w:numPr>
          <w:ilvl w:val="1"/>
          <w:numId w:val="64"/>
        </w:numPr>
        <w:jc w:val="both"/>
        <w:rPr>
          <w:rFonts w:ascii="Times New Roman" w:hAnsi="Times New Roman"/>
          <w:kern w:val="0"/>
          <w:sz w:val="24"/>
          <w:lang w:eastAsia="ru-RU"/>
        </w:rPr>
      </w:pPr>
      <w:r w:rsidRPr="00671CB0">
        <w:rPr>
          <w:rFonts w:ascii="Times New Roman" w:hAnsi="Times New Roman"/>
          <w:sz w:val="24"/>
        </w:rPr>
        <w:t>согласованность деятельности различных субъектов воспитания и социализации,</w:t>
      </w:r>
      <w:r w:rsidR="00C479A1">
        <w:rPr>
          <w:rFonts w:ascii="Times New Roman" w:hAnsi="Times New Roman"/>
          <w:sz w:val="24"/>
        </w:rPr>
        <w:t xml:space="preserve"> </w:t>
      </w:r>
      <w:r w:rsidRPr="00671CB0">
        <w:rPr>
          <w:rFonts w:ascii="Times New Roman" w:hAnsi="Times New Roman"/>
          <w:sz w:val="24"/>
        </w:rPr>
        <w:t>при ведущей роли общеобразовательной школы.</w:t>
      </w:r>
    </w:p>
    <w:p w:rsidR="00671CB0" w:rsidRPr="00671CB0" w:rsidRDefault="00671CB0" w:rsidP="00E8593D">
      <w:pPr>
        <w:pStyle w:val="a7"/>
        <w:numPr>
          <w:ilvl w:val="0"/>
          <w:numId w:val="65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Осуществляется п</w:t>
      </w:r>
      <w:r w:rsidRPr="00671CB0">
        <w:rPr>
          <w:rFonts w:ascii="Times New Roman" w:hAnsi="Times New Roman"/>
          <w:sz w:val="24"/>
        </w:rPr>
        <w:t xml:space="preserve">ропаганда результатов, распространение информации в СМИ  о </w:t>
      </w:r>
      <w:r w:rsidRPr="00671CB0">
        <w:rPr>
          <w:rFonts w:ascii="Times New Roman" w:hAnsi="Times New Roman"/>
          <w:sz w:val="24"/>
        </w:rPr>
        <w:lastRenderedPageBreak/>
        <w:t>престижности участия школьников в</w:t>
      </w:r>
      <w:r>
        <w:rPr>
          <w:rFonts w:ascii="Times New Roman" w:hAnsi="Times New Roman"/>
          <w:sz w:val="24"/>
        </w:rPr>
        <w:t>о внеурочных</w:t>
      </w:r>
      <w:r w:rsidRPr="00671CB0">
        <w:rPr>
          <w:rFonts w:ascii="Times New Roman" w:hAnsi="Times New Roman"/>
          <w:sz w:val="24"/>
        </w:rPr>
        <w:t xml:space="preserve"> мероприятиях.</w:t>
      </w:r>
    </w:p>
    <w:p w:rsidR="00671CB0" w:rsidRDefault="00671CB0" w:rsidP="00E8593D">
      <w:pPr>
        <w:pStyle w:val="a7"/>
        <w:numPr>
          <w:ilvl w:val="0"/>
          <w:numId w:val="65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Обобщение опыта на школьном </w:t>
      </w:r>
      <w:r w:rsidR="00ED7A96">
        <w:rPr>
          <w:rFonts w:ascii="Times New Roman" w:hAnsi="Times New Roman"/>
          <w:sz w:val="24"/>
        </w:rPr>
        <w:t>и муниципальном уровнях</w:t>
      </w:r>
      <w:r>
        <w:rPr>
          <w:rFonts w:ascii="Times New Roman" w:hAnsi="Times New Roman"/>
          <w:sz w:val="24"/>
        </w:rPr>
        <w:t>.</w:t>
      </w:r>
    </w:p>
    <w:p w:rsidR="009C1BF4" w:rsidRPr="006F664F" w:rsidRDefault="00671CB0" w:rsidP="006F664F">
      <w:pPr>
        <w:pStyle w:val="a7"/>
        <w:numPr>
          <w:ilvl w:val="0"/>
          <w:numId w:val="65"/>
        </w:numPr>
        <w:jc w:val="both"/>
        <w:rPr>
          <w:rFonts w:ascii="Times New Roman" w:hAnsi="Times New Roman"/>
          <w:sz w:val="24"/>
        </w:rPr>
      </w:pPr>
      <w:r w:rsidRPr="00671CB0">
        <w:rPr>
          <w:rFonts w:ascii="Times New Roman" w:hAnsi="Times New Roman"/>
          <w:sz w:val="24"/>
        </w:rPr>
        <w:t>Диссеминация опыта работы на уровне школы, ШМО</w:t>
      </w:r>
      <w:r w:rsidR="00ED7A96">
        <w:rPr>
          <w:rFonts w:ascii="Times New Roman" w:hAnsi="Times New Roman"/>
          <w:sz w:val="24"/>
        </w:rPr>
        <w:t xml:space="preserve"> и РМО </w:t>
      </w:r>
      <w:r w:rsidRPr="00671CB0">
        <w:rPr>
          <w:rFonts w:ascii="Times New Roman" w:hAnsi="Times New Roman"/>
          <w:sz w:val="24"/>
        </w:rPr>
        <w:t>учителей начальной школы (открытые уроки, мастер-кла</w:t>
      </w:r>
      <w:r>
        <w:rPr>
          <w:rFonts w:ascii="Times New Roman" w:hAnsi="Times New Roman"/>
          <w:sz w:val="24"/>
        </w:rPr>
        <w:t>ссы</w:t>
      </w:r>
      <w:r w:rsidR="00ED7A96">
        <w:rPr>
          <w:rFonts w:ascii="Times New Roman" w:hAnsi="Times New Roman"/>
          <w:sz w:val="24"/>
        </w:rPr>
        <w:t>, участие в НПК</w:t>
      </w:r>
      <w:r>
        <w:rPr>
          <w:rFonts w:ascii="Times New Roman" w:hAnsi="Times New Roman"/>
          <w:sz w:val="24"/>
        </w:rPr>
        <w:t>).</w:t>
      </w:r>
    </w:p>
    <w:p w:rsidR="00011ADE" w:rsidRDefault="00011ADE" w:rsidP="00671CB0">
      <w:pPr>
        <w:jc w:val="center"/>
        <w:rPr>
          <w:rFonts w:ascii="Times New Roman" w:hAnsi="Times New Roman"/>
          <w:b/>
          <w:sz w:val="24"/>
        </w:rPr>
      </w:pPr>
    </w:p>
    <w:p w:rsidR="00011ADE" w:rsidRDefault="00011ADE" w:rsidP="00671CB0">
      <w:pPr>
        <w:jc w:val="center"/>
        <w:rPr>
          <w:rFonts w:ascii="Times New Roman" w:hAnsi="Times New Roman"/>
          <w:b/>
          <w:sz w:val="24"/>
        </w:rPr>
      </w:pPr>
    </w:p>
    <w:p w:rsidR="00011ADE" w:rsidRPr="0044005E" w:rsidRDefault="00011ADE" w:rsidP="00671CB0">
      <w:pPr>
        <w:jc w:val="center"/>
        <w:rPr>
          <w:rFonts w:ascii="Times New Roman" w:hAnsi="Times New Roman"/>
          <w:b/>
          <w:sz w:val="24"/>
        </w:rPr>
      </w:pPr>
    </w:p>
    <w:p w:rsidR="00B35651" w:rsidRPr="0044005E" w:rsidRDefault="00B35651" w:rsidP="00671CB0">
      <w:pPr>
        <w:jc w:val="center"/>
        <w:rPr>
          <w:rFonts w:ascii="Times New Roman" w:hAnsi="Times New Roman"/>
          <w:b/>
          <w:sz w:val="24"/>
        </w:rPr>
      </w:pPr>
    </w:p>
    <w:p w:rsidR="00B35651" w:rsidRPr="0044005E" w:rsidRDefault="00B35651" w:rsidP="00671CB0">
      <w:pPr>
        <w:jc w:val="center"/>
        <w:rPr>
          <w:rFonts w:ascii="Times New Roman" w:hAnsi="Times New Roman"/>
          <w:b/>
          <w:sz w:val="24"/>
        </w:rPr>
      </w:pPr>
    </w:p>
    <w:p w:rsidR="00B35651" w:rsidRPr="0044005E" w:rsidRDefault="00B35651" w:rsidP="00671CB0">
      <w:pPr>
        <w:jc w:val="center"/>
        <w:rPr>
          <w:rFonts w:ascii="Times New Roman" w:hAnsi="Times New Roman"/>
          <w:b/>
          <w:sz w:val="24"/>
        </w:rPr>
      </w:pPr>
    </w:p>
    <w:p w:rsidR="00B35651" w:rsidRPr="0044005E" w:rsidRDefault="00B35651" w:rsidP="00671CB0">
      <w:pPr>
        <w:jc w:val="center"/>
        <w:rPr>
          <w:rFonts w:ascii="Times New Roman" w:hAnsi="Times New Roman"/>
          <w:b/>
          <w:sz w:val="24"/>
        </w:rPr>
      </w:pPr>
    </w:p>
    <w:p w:rsidR="00B35651" w:rsidRPr="0044005E" w:rsidRDefault="00B35651" w:rsidP="00671CB0">
      <w:pPr>
        <w:jc w:val="center"/>
        <w:rPr>
          <w:rFonts w:ascii="Times New Roman" w:hAnsi="Times New Roman"/>
          <w:b/>
          <w:sz w:val="24"/>
        </w:rPr>
      </w:pPr>
    </w:p>
    <w:p w:rsidR="00B35651" w:rsidRPr="0044005E" w:rsidRDefault="00B35651" w:rsidP="00671CB0">
      <w:pPr>
        <w:jc w:val="center"/>
        <w:rPr>
          <w:rFonts w:ascii="Times New Roman" w:hAnsi="Times New Roman"/>
          <w:b/>
          <w:sz w:val="24"/>
        </w:rPr>
      </w:pPr>
    </w:p>
    <w:p w:rsidR="00B35651" w:rsidRPr="0044005E" w:rsidRDefault="00B35651" w:rsidP="00671CB0">
      <w:pPr>
        <w:jc w:val="center"/>
        <w:rPr>
          <w:rFonts w:ascii="Times New Roman" w:hAnsi="Times New Roman"/>
          <w:b/>
          <w:sz w:val="24"/>
        </w:rPr>
      </w:pPr>
    </w:p>
    <w:p w:rsidR="00B35651" w:rsidRPr="0044005E" w:rsidRDefault="00B35651" w:rsidP="00671CB0">
      <w:pPr>
        <w:jc w:val="center"/>
        <w:rPr>
          <w:rFonts w:ascii="Times New Roman" w:hAnsi="Times New Roman"/>
          <w:b/>
          <w:sz w:val="24"/>
        </w:rPr>
      </w:pPr>
    </w:p>
    <w:p w:rsidR="00ED7A96" w:rsidRDefault="00ED7A96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Default="005D5644" w:rsidP="00ED7A96">
      <w:pPr>
        <w:rPr>
          <w:rFonts w:ascii="Times New Roman" w:hAnsi="Times New Roman"/>
          <w:b/>
          <w:sz w:val="24"/>
        </w:rPr>
      </w:pPr>
    </w:p>
    <w:p w:rsidR="005D5644" w:rsidRPr="0044005E" w:rsidRDefault="00837C01" w:rsidP="006D40F5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9C1BF4" w:rsidRPr="00ED7A96" w:rsidRDefault="002864D5" w:rsidP="00ED7A96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ru-RU"/>
        </w:rPr>
        <w:lastRenderedPageBreak/>
        <w:pict>
          <v:rect id="Rectangle 267" o:spid="_x0000_s1067" style="position:absolute;left:0;text-align:left;margin-left:186.45pt;margin-top:-592.7pt;width:3.75pt;height:3.5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" stroked="f">
            <v:textbox>
              <w:txbxContent>
                <w:p w:rsidR="00ED3E26" w:rsidRDefault="00ED3E26" w:rsidP="00B75EB2">
                  <w:pPr>
                    <w:jc w:val="center"/>
                  </w:pPr>
                  <w:r>
                    <w:t>31</w:t>
                  </w:r>
                </w:p>
              </w:txbxContent>
            </v:textbox>
          </v:rect>
        </w:pict>
      </w:r>
      <w:r w:rsidR="0032300F">
        <w:rPr>
          <w:rFonts w:ascii="Times New Roman" w:hAnsi="Times New Roman"/>
          <w:b/>
          <w:sz w:val="24"/>
        </w:rPr>
        <w:t>ЛИТЕРАТУРА</w:t>
      </w:r>
    </w:p>
    <w:p w:rsidR="00573EA6" w:rsidRPr="009F387C" w:rsidRDefault="00573EA6" w:rsidP="009F387C">
      <w:pPr>
        <w:pStyle w:val="a7"/>
        <w:rPr>
          <w:rFonts w:ascii="Times New Roman" w:hAnsi="Times New Roman"/>
          <w:b/>
          <w:sz w:val="24"/>
        </w:rPr>
      </w:pPr>
    </w:p>
    <w:p w:rsidR="001B57AC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>Конституция Российской Федерации. Статья 43 (об установлении ФГОС)</w:t>
      </w:r>
    </w:p>
    <w:p w:rsidR="001B57AC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 xml:space="preserve">Федеральный закон </w:t>
      </w:r>
      <w:r w:rsidR="00671CB0" w:rsidRPr="006C45B9">
        <w:rPr>
          <w:rFonts w:ascii="Times New Roman" w:hAnsi="Times New Roman" w:cs="Times New Roman"/>
          <w:color w:val="auto"/>
        </w:rPr>
        <w:t>РФ «Об образовании в Российской Федерации»/ от 29.12.2012г.</w:t>
      </w:r>
    </w:p>
    <w:p w:rsidR="001B57AC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 xml:space="preserve">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</w:t>
      </w:r>
      <w:smartTag w:uri="urn:schemas-microsoft-com:office:smarttags" w:element="metricconverter">
        <w:smartTagPr>
          <w:attr w:name="ProductID" w:val="2009 г"/>
        </w:smartTagPr>
        <w:r w:rsidRPr="006C45B9">
          <w:rPr>
            <w:rFonts w:ascii="Times New Roman" w:hAnsi="Times New Roman" w:cs="Times New Roman"/>
            <w:color w:val="auto"/>
          </w:rPr>
          <w:t>2009 г</w:t>
        </w:r>
      </w:smartTag>
      <w:r w:rsidRPr="006C45B9">
        <w:rPr>
          <w:rFonts w:ascii="Times New Roman" w:hAnsi="Times New Roman" w:cs="Times New Roman"/>
          <w:color w:val="auto"/>
        </w:rPr>
        <w:t xml:space="preserve">. № 373 </w:t>
      </w:r>
    </w:p>
    <w:p w:rsidR="001B57AC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 xml:space="preserve">Приказ Министерства образования и науки РФ от 26.11.2010 № 1241 «О внесении изменений в 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06.10.2009 № 373» </w:t>
      </w:r>
    </w:p>
    <w:p w:rsidR="001B57AC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 xml:space="preserve">Приказ Министерства образования и науки РФ от 22 сентября 2011г.,  №2357 «О внесении изменений в 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06.10.2009 № 373» </w:t>
      </w:r>
    </w:p>
    <w:p w:rsidR="001B57AC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 xml:space="preserve">Методические рекомендации «Об организации внеурочной деятельности при введении ФГОС общего образования» Письмо Департамента общего образования </w:t>
      </w:r>
      <w:proofErr w:type="spellStart"/>
      <w:r w:rsidRPr="006C45B9">
        <w:rPr>
          <w:rFonts w:ascii="Times New Roman" w:hAnsi="Times New Roman" w:cs="Times New Roman"/>
          <w:color w:val="auto"/>
        </w:rPr>
        <w:t>Минобрнауки</w:t>
      </w:r>
      <w:proofErr w:type="spellEnd"/>
      <w:r w:rsidRPr="006C45B9">
        <w:rPr>
          <w:rFonts w:ascii="Times New Roman" w:hAnsi="Times New Roman" w:cs="Times New Roman"/>
          <w:color w:val="auto"/>
        </w:rPr>
        <w:t xml:space="preserve"> России от 12 05.2011г. №03-296.</w:t>
      </w:r>
    </w:p>
    <w:p w:rsidR="001B57AC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 xml:space="preserve">Концепция Образовательной системы «Школа 2100». </w:t>
      </w:r>
    </w:p>
    <w:p w:rsidR="001B57AC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>Типовое положение об общеобразовательном учреждении</w:t>
      </w:r>
      <w:r w:rsidR="00345344" w:rsidRPr="006C45B9">
        <w:rPr>
          <w:rFonts w:ascii="Times New Roman" w:hAnsi="Times New Roman" w:cs="Times New Roman"/>
          <w:color w:val="auto"/>
        </w:rPr>
        <w:t>.</w:t>
      </w:r>
    </w:p>
    <w:p w:rsidR="00671CB0" w:rsidRPr="006C45B9" w:rsidRDefault="001B57A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>Санитарно-эпидемиологические правила и нормативы СанПиН 2.4.2.2821-10 «Санитарно-эпидемиологические требования к условиям и организации обучения в общеобразовательных учреждениях», утверждённые Постановлением Главного государственного санитарного врача Российской Федерации от 29.12.2010 № 189.</w:t>
      </w:r>
    </w:p>
    <w:p w:rsidR="00671CB0" w:rsidRPr="006C45B9" w:rsidRDefault="00544F8C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Устав МА</w:t>
      </w:r>
      <w:r w:rsidR="001B57AC" w:rsidRPr="006C45B9">
        <w:rPr>
          <w:rFonts w:ascii="Times New Roman" w:hAnsi="Times New Roman" w:cs="Times New Roman"/>
          <w:color w:val="auto"/>
        </w:rPr>
        <w:t>ОУ СОШ №8, утверждённый приказом управления образования от 27.07.2011г. № 412</w:t>
      </w:r>
      <w:r w:rsidR="00671CB0" w:rsidRPr="006C45B9">
        <w:rPr>
          <w:rFonts w:ascii="Times New Roman" w:hAnsi="Times New Roman"/>
          <w:color w:val="auto"/>
        </w:rPr>
        <w:t>.</w:t>
      </w:r>
    </w:p>
    <w:p w:rsidR="00671CB0" w:rsidRPr="006C45B9" w:rsidRDefault="00C44C5F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 xml:space="preserve">Основная Образовательная Программа </w:t>
      </w:r>
      <w:r w:rsidR="00544F8C">
        <w:rPr>
          <w:rFonts w:ascii="Times New Roman" w:hAnsi="Times New Roman" w:cs="Times New Roman"/>
          <w:color w:val="auto"/>
        </w:rPr>
        <w:t>Начального Общего Образования МА</w:t>
      </w:r>
      <w:r w:rsidRPr="006C45B9">
        <w:rPr>
          <w:rFonts w:ascii="Times New Roman" w:hAnsi="Times New Roman" w:cs="Times New Roman"/>
          <w:color w:val="auto"/>
        </w:rPr>
        <w:t>ОУ СОШ №8 г. Холмска, 2012г.</w:t>
      </w:r>
    </w:p>
    <w:p w:rsidR="00C44C5F" w:rsidRPr="006C45B9" w:rsidRDefault="00C44C5F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>Примерные программы внеурочной деятельности. Начальное и основное образование. Под ред. В.А. Горского, Просвещение, 2011</w:t>
      </w:r>
    </w:p>
    <w:p w:rsidR="00671CB0" w:rsidRPr="006C45B9" w:rsidRDefault="00671CB0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proofErr w:type="spellStart"/>
      <w:r w:rsidRPr="006C45B9">
        <w:rPr>
          <w:rFonts w:ascii="Times New Roman" w:hAnsi="Times New Roman"/>
          <w:color w:val="auto"/>
        </w:rPr>
        <w:t>Андрушакевич</w:t>
      </w:r>
      <w:proofErr w:type="spellEnd"/>
      <w:r w:rsidRPr="006C45B9">
        <w:rPr>
          <w:rFonts w:ascii="Times New Roman" w:hAnsi="Times New Roman"/>
          <w:color w:val="auto"/>
        </w:rPr>
        <w:t xml:space="preserve">, А.В. Войти в завтра: к изысканию новых путей </w:t>
      </w:r>
      <w:proofErr w:type="spellStart"/>
      <w:r w:rsidRPr="006C45B9">
        <w:rPr>
          <w:rFonts w:ascii="Times New Roman" w:hAnsi="Times New Roman"/>
          <w:color w:val="auto"/>
        </w:rPr>
        <w:t>гуманизации</w:t>
      </w:r>
      <w:proofErr w:type="spellEnd"/>
      <w:r w:rsidRPr="006C45B9">
        <w:rPr>
          <w:rFonts w:ascii="Times New Roman" w:hAnsi="Times New Roman"/>
          <w:color w:val="auto"/>
        </w:rPr>
        <w:t xml:space="preserve"> учебы и воспитания. Новгород, 2001.</w:t>
      </w:r>
    </w:p>
    <w:p w:rsidR="00671CB0" w:rsidRPr="006C45B9" w:rsidRDefault="00671CB0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/>
          <w:color w:val="auto"/>
        </w:rPr>
        <w:t>Безрукова, В.С. Основы духовной культуры (энциклопедический словарь педагога), 2000.</w:t>
      </w:r>
    </w:p>
    <w:p w:rsidR="00671CB0" w:rsidRPr="006C45B9" w:rsidRDefault="00671CB0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proofErr w:type="spellStart"/>
      <w:r w:rsidRPr="006C45B9">
        <w:rPr>
          <w:rFonts w:ascii="Times New Roman" w:hAnsi="Times New Roman"/>
          <w:color w:val="auto"/>
        </w:rPr>
        <w:t>Григорьев</w:t>
      </w:r>
      <w:proofErr w:type="gramStart"/>
      <w:r w:rsidRPr="006C45B9">
        <w:rPr>
          <w:rFonts w:ascii="Times New Roman" w:hAnsi="Times New Roman"/>
          <w:color w:val="auto"/>
        </w:rPr>
        <w:t>,Д</w:t>
      </w:r>
      <w:proofErr w:type="gramEnd"/>
      <w:r w:rsidRPr="006C45B9">
        <w:rPr>
          <w:rFonts w:ascii="Times New Roman" w:hAnsi="Times New Roman"/>
          <w:color w:val="auto"/>
        </w:rPr>
        <w:t>.В</w:t>
      </w:r>
      <w:proofErr w:type="spellEnd"/>
      <w:r w:rsidRPr="006C45B9">
        <w:rPr>
          <w:rFonts w:ascii="Times New Roman" w:hAnsi="Times New Roman"/>
          <w:color w:val="auto"/>
        </w:rPr>
        <w:t xml:space="preserve">., </w:t>
      </w:r>
      <w:proofErr w:type="spellStart"/>
      <w:r w:rsidRPr="006C45B9">
        <w:rPr>
          <w:rFonts w:ascii="Times New Roman" w:hAnsi="Times New Roman"/>
          <w:color w:val="auto"/>
        </w:rPr>
        <w:t>Степанов,П.В</w:t>
      </w:r>
      <w:proofErr w:type="spellEnd"/>
      <w:r w:rsidRPr="006C45B9">
        <w:rPr>
          <w:rFonts w:ascii="Times New Roman" w:hAnsi="Times New Roman"/>
          <w:color w:val="auto"/>
        </w:rPr>
        <w:t>. Внеурочная деятельность школьников. Методический конструктор: пособие для учителя/- М.: Просвещение, 2011. – 223 с. – (Стандарты второго поколения).</w:t>
      </w:r>
    </w:p>
    <w:p w:rsidR="00671CB0" w:rsidRPr="006C45B9" w:rsidRDefault="00671CB0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proofErr w:type="spellStart"/>
      <w:r w:rsidRPr="006C45B9">
        <w:rPr>
          <w:rFonts w:ascii="Times New Roman" w:hAnsi="Times New Roman"/>
          <w:color w:val="auto"/>
        </w:rPr>
        <w:t>Гуткина</w:t>
      </w:r>
      <w:proofErr w:type="spellEnd"/>
      <w:r w:rsidRPr="006C45B9">
        <w:rPr>
          <w:rFonts w:ascii="Times New Roman" w:hAnsi="Times New Roman"/>
          <w:color w:val="auto"/>
        </w:rPr>
        <w:t>, Л.Д. Планирование и организация воспитательной работы в школе. – М., 2003.</w:t>
      </w:r>
    </w:p>
    <w:p w:rsidR="00671CB0" w:rsidRPr="006C45B9" w:rsidRDefault="00671CB0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proofErr w:type="spellStart"/>
      <w:r w:rsidRPr="006C45B9">
        <w:rPr>
          <w:rFonts w:ascii="Times New Roman" w:hAnsi="Times New Roman"/>
          <w:color w:val="auto"/>
        </w:rPr>
        <w:t>Караковский</w:t>
      </w:r>
      <w:proofErr w:type="spellEnd"/>
      <w:r w:rsidRPr="006C45B9">
        <w:rPr>
          <w:rFonts w:ascii="Times New Roman" w:hAnsi="Times New Roman"/>
          <w:color w:val="auto"/>
        </w:rPr>
        <w:t>, В.А. Воспитательная система школы: педагогические идеи и опыт формирования. – М.,2000.</w:t>
      </w:r>
    </w:p>
    <w:p w:rsidR="001B57AC" w:rsidRPr="006C45B9" w:rsidRDefault="00C44C5F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r w:rsidRPr="006C45B9">
        <w:rPr>
          <w:rFonts w:ascii="Times New Roman" w:hAnsi="Times New Roman" w:cs="Times New Roman"/>
          <w:color w:val="auto"/>
        </w:rPr>
        <w:t>Масальских</w:t>
      </w:r>
      <w:r w:rsidR="00F83881">
        <w:rPr>
          <w:rFonts w:ascii="Times New Roman" w:hAnsi="Times New Roman" w:cs="Times New Roman"/>
          <w:color w:val="auto"/>
        </w:rPr>
        <w:t>,</w:t>
      </w:r>
      <w:r w:rsidRPr="006C45B9">
        <w:rPr>
          <w:rFonts w:ascii="Times New Roman" w:hAnsi="Times New Roman" w:cs="Times New Roman"/>
          <w:color w:val="auto"/>
        </w:rPr>
        <w:t xml:space="preserve"> С.Э. Организация внеурочной деятельности младших школьнико</w:t>
      </w:r>
      <w:r w:rsidR="00F83881">
        <w:rPr>
          <w:rFonts w:ascii="Times New Roman" w:hAnsi="Times New Roman" w:cs="Times New Roman"/>
          <w:color w:val="auto"/>
        </w:rPr>
        <w:t>в. Методические рекомендации</w:t>
      </w:r>
      <w:r w:rsidRPr="006C45B9">
        <w:rPr>
          <w:rFonts w:ascii="Times New Roman" w:hAnsi="Times New Roman" w:cs="Times New Roman"/>
          <w:color w:val="auto"/>
        </w:rPr>
        <w:t>, ИРОСО, 2012</w:t>
      </w:r>
      <w:r w:rsidR="00F83881">
        <w:rPr>
          <w:rFonts w:ascii="Times New Roman" w:hAnsi="Times New Roman" w:cs="Times New Roman"/>
          <w:color w:val="auto"/>
        </w:rPr>
        <w:t>.</w:t>
      </w:r>
    </w:p>
    <w:p w:rsidR="0032300F" w:rsidRPr="006C45B9" w:rsidRDefault="0032300F" w:rsidP="00E8593D">
      <w:pPr>
        <w:pStyle w:val="Default"/>
        <w:numPr>
          <w:ilvl w:val="0"/>
          <w:numId w:val="67"/>
        </w:numPr>
        <w:jc w:val="both"/>
        <w:rPr>
          <w:rFonts w:ascii="Times New Roman" w:hAnsi="Times New Roman" w:cs="Times New Roman"/>
          <w:color w:val="auto"/>
        </w:rPr>
      </w:pPr>
      <w:proofErr w:type="spellStart"/>
      <w:r w:rsidRPr="006C45B9">
        <w:rPr>
          <w:rFonts w:ascii="Times New Roman" w:hAnsi="Times New Roman" w:cs="Times New Roman"/>
          <w:color w:val="auto"/>
        </w:rPr>
        <w:t>Петерсон</w:t>
      </w:r>
      <w:proofErr w:type="spellEnd"/>
      <w:r w:rsidRPr="006C45B9">
        <w:rPr>
          <w:rFonts w:ascii="Times New Roman" w:hAnsi="Times New Roman" w:cs="Times New Roman"/>
          <w:color w:val="auto"/>
        </w:rPr>
        <w:t xml:space="preserve">, Л.Г. Механизмы формирования универсальных учебных действий на основе дидактической системы </w:t>
      </w:r>
      <w:proofErr w:type="spellStart"/>
      <w:r w:rsidRPr="006C45B9">
        <w:rPr>
          <w:rFonts w:ascii="Times New Roman" w:hAnsi="Times New Roman" w:cs="Times New Roman"/>
          <w:color w:val="auto"/>
        </w:rPr>
        <w:t>деятельностного</w:t>
      </w:r>
      <w:proofErr w:type="spellEnd"/>
      <w:r w:rsidRPr="006C45B9">
        <w:rPr>
          <w:rFonts w:ascii="Times New Roman" w:hAnsi="Times New Roman" w:cs="Times New Roman"/>
          <w:color w:val="auto"/>
        </w:rPr>
        <w:t xml:space="preserve"> метода обучения «Школа 2000…» // Муниципальное образование: инновации и эксперимент №3,2011.</w:t>
      </w:r>
    </w:p>
    <w:p w:rsidR="00ED3E26" w:rsidRDefault="00ED3E26" w:rsidP="00ED3E26">
      <w:pPr>
        <w:widowControl/>
        <w:suppressAutoHyphens w:val="0"/>
        <w:rPr>
          <w:rFonts w:ascii="Times New Roman" w:eastAsia="Times New Roman" w:hAnsi="Times New Roman"/>
          <w:kern w:val="0"/>
          <w:sz w:val="24"/>
          <w:lang w:eastAsia="ru-RU"/>
        </w:rPr>
      </w:pPr>
    </w:p>
    <w:p w:rsidR="00ED3E26" w:rsidRDefault="00ED3E26" w:rsidP="00ED3E26">
      <w:pPr>
        <w:widowControl/>
        <w:suppressAutoHyphens w:val="0"/>
        <w:rPr>
          <w:rFonts w:ascii="Times New Roman" w:eastAsia="Times New Roman" w:hAnsi="Times New Roman"/>
          <w:kern w:val="0"/>
          <w:sz w:val="24"/>
          <w:lang w:eastAsia="ru-RU"/>
        </w:rPr>
      </w:pPr>
    </w:p>
    <w:p w:rsidR="00ED3E26" w:rsidRDefault="00ED3E26" w:rsidP="00ED3E26">
      <w:pPr>
        <w:widowControl/>
        <w:suppressAutoHyphens w:val="0"/>
        <w:rPr>
          <w:rFonts w:ascii="Times New Roman" w:eastAsia="Times New Roman" w:hAnsi="Times New Roman"/>
          <w:kern w:val="0"/>
          <w:sz w:val="24"/>
          <w:lang w:eastAsia="ru-RU"/>
        </w:rPr>
      </w:pPr>
    </w:p>
    <w:p w:rsidR="003A09E5" w:rsidRDefault="003A09E5" w:rsidP="00ED3E26">
      <w:pPr>
        <w:widowControl/>
        <w:suppressAutoHyphens w:val="0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№1</w:t>
      </w:r>
    </w:p>
    <w:p w:rsidR="00AE4019" w:rsidRDefault="002864D5" w:rsidP="003A09E5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  <w:lang w:eastAsia="ru-RU"/>
        </w:rPr>
        <w:pict>
          <v:shape id="Text Box 175" o:spid="_x0000_s1068" type="#_x0000_t202" style="position:absolute;left:0;text-align:left;margin-left:52.95pt;margin-top:12.75pt;width:390.6pt;height:328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">
            <v:textbox>
              <w:txbxContent>
                <w:p w:rsidR="00ED3E26" w:rsidRDefault="00ED3E26">
                  <w:r w:rsidRPr="005D3FDF">
                    <w:rPr>
                      <w:rFonts w:ascii="Times New Roman" w:hAnsi="Times New Roman"/>
                      <w:b/>
                      <w:noProof/>
                      <w:sz w:val="24"/>
                      <w:lang w:eastAsia="ru-RU"/>
                    </w:rPr>
                    <w:drawing>
                      <wp:inline distT="0" distB="0" distL="0" distR="0">
                        <wp:extent cx="4684395" cy="3898900"/>
                        <wp:effectExtent l="0" t="0" r="1905" b="6350"/>
                        <wp:docPr id="25" name="Рисунок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4395" cy="3898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E4019" w:rsidRDefault="00AE4019" w:rsidP="003A09E5">
      <w:pPr>
        <w:jc w:val="right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right"/>
        <w:rPr>
          <w:rFonts w:ascii="Times New Roman" w:hAnsi="Times New Roman"/>
          <w:b/>
          <w:sz w:val="24"/>
        </w:rPr>
      </w:pPr>
    </w:p>
    <w:p w:rsidR="003A09E5" w:rsidRDefault="003A09E5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AE4019" w:rsidRDefault="00AE4019" w:rsidP="003A09E5">
      <w:pPr>
        <w:jc w:val="both"/>
        <w:rPr>
          <w:rFonts w:ascii="Times New Roman" w:hAnsi="Times New Roman"/>
          <w:b/>
          <w:sz w:val="24"/>
        </w:rPr>
      </w:pPr>
    </w:p>
    <w:p w:rsidR="009D3796" w:rsidRDefault="009D3796" w:rsidP="00AE4019">
      <w:pPr>
        <w:rPr>
          <w:rFonts w:ascii="Times New Roman" w:hAnsi="Times New Roman"/>
          <w:b/>
          <w:sz w:val="24"/>
        </w:rPr>
      </w:pPr>
    </w:p>
    <w:p w:rsidR="00AE4019" w:rsidRDefault="00AE4019" w:rsidP="00AE4019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Например:</w:t>
      </w:r>
    </w:p>
    <w:p w:rsidR="003A09E5" w:rsidRPr="00730E47" w:rsidRDefault="003A09E5" w:rsidP="00AE4019">
      <w:pPr>
        <w:jc w:val="center"/>
        <w:rPr>
          <w:rFonts w:ascii="Times New Roman" w:hAnsi="Times New Roman"/>
          <w:b/>
          <w:bCs/>
          <w:color w:val="00000A"/>
          <w:sz w:val="24"/>
        </w:rPr>
      </w:pPr>
      <w:r w:rsidRPr="00730E47">
        <w:rPr>
          <w:rFonts w:ascii="Times New Roman" w:hAnsi="Times New Roman"/>
          <w:b/>
          <w:sz w:val="24"/>
        </w:rPr>
        <w:t>Блок «Организация п</w:t>
      </w:r>
      <w:r w:rsidRPr="00730E47">
        <w:rPr>
          <w:rFonts w:ascii="Times New Roman" w:hAnsi="Times New Roman"/>
          <w:b/>
          <w:bCs/>
          <w:color w:val="00000A"/>
          <w:sz w:val="24"/>
        </w:rPr>
        <w:t>ознавательной деятельности школьников».</w:t>
      </w:r>
    </w:p>
    <w:p w:rsidR="003A09E5" w:rsidRPr="009D3796" w:rsidRDefault="003A09E5" w:rsidP="003A09E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A"/>
          <w:sz w:val="24"/>
        </w:rPr>
      </w:pPr>
      <w:proofErr w:type="spellStart"/>
      <w:r w:rsidRPr="009D3796">
        <w:rPr>
          <w:rFonts w:ascii="Times New Roman" w:hAnsi="Times New Roman"/>
          <w:color w:val="00000A"/>
          <w:sz w:val="24"/>
        </w:rPr>
        <w:t>Внеучебная</w:t>
      </w:r>
      <w:proofErr w:type="spellEnd"/>
      <w:r w:rsidRPr="009D3796">
        <w:rPr>
          <w:rFonts w:ascii="Times New Roman" w:hAnsi="Times New Roman"/>
          <w:color w:val="00000A"/>
          <w:sz w:val="24"/>
        </w:rPr>
        <w:t xml:space="preserve"> познавательная деятельность школьников может быть организована в форме факультативов, кружков познавательной направленности, научного общества учащихся, интеллектуальных клубов (по типу клубов «Что? Где? Когда?»), киноклубов, школьных редакций газет, библиотечных вечеров, дидактических театров, фестивалей культур, познавательных экскурсий, олимпиад, викторин и т.п.</w:t>
      </w:r>
    </w:p>
    <w:p w:rsidR="003A09E5" w:rsidRPr="009D3796" w:rsidRDefault="003A09E5" w:rsidP="003A09E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A"/>
          <w:sz w:val="24"/>
        </w:rPr>
      </w:pPr>
      <w:r w:rsidRPr="009D3796">
        <w:rPr>
          <w:rFonts w:ascii="Times New Roman" w:hAnsi="Times New Roman"/>
          <w:b/>
          <w:bCs/>
          <w:i/>
          <w:iCs/>
          <w:color w:val="00000A"/>
          <w:sz w:val="24"/>
        </w:rPr>
        <w:t xml:space="preserve">Результаты первого уровня. </w:t>
      </w:r>
      <w:r w:rsidRPr="009D3796">
        <w:rPr>
          <w:rFonts w:ascii="Times New Roman" w:hAnsi="Times New Roman"/>
          <w:color w:val="00000A"/>
          <w:sz w:val="24"/>
        </w:rPr>
        <w:t>Большое место здесь будет уделяться познанию жизни людей, познанию общества: его структуры и принципов существования, норм этики и морали, базовых общественных ценностей, памятников мировой и отечественной культуры, особенностей межнациональных и межконфессиональных отношений.</w:t>
      </w:r>
    </w:p>
    <w:p w:rsidR="003A09E5" w:rsidRPr="009D3796" w:rsidRDefault="003A09E5" w:rsidP="003A09E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</w:rPr>
      </w:pPr>
      <w:r w:rsidRPr="009D3796">
        <w:rPr>
          <w:rFonts w:ascii="Times New Roman" w:hAnsi="Times New Roman"/>
          <w:b/>
          <w:bCs/>
          <w:i/>
          <w:iCs/>
          <w:sz w:val="24"/>
        </w:rPr>
        <w:t>Результаты второго уровня.</w:t>
      </w:r>
      <w:r w:rsidRPr="009D3796">
        <w:rPr>
          <w:rFonts w:ascii="Times New Roman" w:hAnsi="Times New Roman"/>
          <w:sz w:val="24"/>
        </w:rPr>
        <w:t xml:space="preserve"> (формирование позитивных отношений детей к базовым ценностям общества). Работа школьников с воспитывающей информацией, предлагая им обсуждать ее, высказывать по ее поводу свое мнение, вырабатывать по отношению к ней свою позицию. Рекомендуется при обсуждении такого рода информации инициировать и поддерживать внутригрупповые дискуссии. Благодаря дискуссиям школьники приобретут опыт поведения в ситуации разнообразия взглядов, будут учиться уважать иные точки зрения, соотносить их со своей собственной. </w:t>
      </w:r>
    </w:p>
    <w:p w:rsidR="003A09E5" w:rsidRPr="009D3796" w:rsidRDefault="003A09E5" w:rsidP="003A09E5">
      <w:pPr>
        <w:autoSpaceDE w:val="0"/>
        <w:autoSpaceDN w:val="0"/>
        <w:adjustRightInd w:val="0"/>
        <w:ind w:right="-1" w:firstLine="567"/>
        <w:jc w:val="both"/>
        <w:rPr>
          <w:rFonts w:ascii="Times New Roman" w:hAnsi="Times New Roman"/>
          <w:color w:val="00000A"/>
          <w:sz w:val="24"/>
        </w:rPr>
      </w:pPr>
      <w:r w:rsidRPr="009D3796">
        <w:rPr>
          <w:rFonts w:ascii="Times New Roman" w:hAnsi="Times New Roman"/>
          <w:color w:val="00000A"/>
          <w:sz w:val="24"/>
        </w:rPr>
        <w:t xml:space="preserve">Наиболее удачными формами здесь могут оказаться, например: школьный интеллектуальный клуб «Что? Где? Когда?» (здесь знание и умение его использовать становятся высшей ценностью для участников этой уникальной по своему влиянию на умственное воспитание игры), дидактический театр (в нем знания из самых разных областей обыгрываются на сцене, в связи с чем становятся эмоционально </w:t>
      </w:r>
      <w:r w:rsidRPr="009D3796">
        <w:rPr>
          <w:rFonts w:ascii="Times New Roman" w:hAnsi="Times New Roman"/>
          <w:color w:val="00000A"/>
          <w:sz w:val="24"/>
        </w:rPr>
        <w:lastRenderedPageBreak/>
        <w:t>переживаемыми и личностно окрашенными), научное общество учащихся (в рамках НОУ осуществляется исследовательская деятельность школьников, поиск и конструирование нового знания – знания своего, искомого, выстраданного).</w:t>
      </w:r>
    </w:p>
    <w:p w:rsidR="003A09E5" w:rsidRPr="009D3796" w:rsidRDefault="003A09E5" w:rsidP="003A09E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A"/>
          <w:sz w:val="24"/>
        </w:rPr>
      </w:pPr>
      <w:r w:rsidRPr="009D3796">
        <w:rPr>
          <w:rFonts w:ascii="Times New Roman" w:hAnsi="Times New Roman"/>
          <w:b/>
          <w:bCs/>
          <w:i/>
          <w:iCs/>
          <w:color w:val="00000A"/>
          <w:sz w:val="24"/>
        </w:rPr>
        <w:t xml:space="preserve">Результаты третьего уровня </w:t>
      </w:r>
      <w:r w:rsidRPr="009D3796">
        <w:rPr>
          <w:rFonts w:ascii="Times New Roman" w:hAnsi="Times New Roman"/>
          <w:color w:val="00000A"/>
          <w:sz w:val="24"/>
        </w:rPr>
        <w:t>(</w:t>
      </w:r>
      <w:r w:rsidRPr="009D3796">
        <w:rPr>
          <w:rFonts w:ascii="Times New Roman" w:hAnsi="Times New Roman"/>
          <w:sz w:val="24"/>
        </w:rPr>
        <w:t>получение школьником опыта самостоятельного социального действия)</w:t>
      </w:r>
      <w:r w:rsidRPr="009D3796">
        <w:rPr>
          <w:rFonts w:ascii="Times New Roman" w:hAnsi="Times New Roman"/>
          <w:color w:val="00000A"/>
          <w:sz w:val="24"/>
        </w:rPr>
        <w:t xml:space="preserve"> будет возможно при условии организации </w:t>
      </w:r>
      <w:r w:rsidRPr="009D3796">
        <w:rPr>
          <w:rFonts w:ascii="Times New Roman" w:hAnsi="Times New Roman"/>
          <w:sz w:val="24"/>
        </w:rPr>
        <w:t>взаимодействия школьника с социальными субъектами  в открытой общественной среде.</w:t>
      </w:r>
    </w:p>
    <w:p w:rsidR="003A09E5" w:rsidRPr="009D3796" w:rsidRDefault="003A09E5" w:rsidP="003A09E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A"/>
          <w:sz w:val="24"/>
        </w:rPr>
      </w:pPr>
      <w:r w:rsidRPr="009D3796">
        <w:rPr>
          <w:rFonts w:ascii="Times New Roman" w:hAnsi="Times New Roman"/>
          <w:color w:val="00000A"/>
          <w:sz w:val="24"/>
        </w:rPr>
        <w:t xml:space="preserve">Наиболее эффективно это может происходить во время проведения детьми и педагогом тех или иных </w:t>
      </w:r>
      <w:r w:rsidRPr="009D3796">
        <w:rPr>
          <w:rFonts w:ascii="Times New Roman" w:hAnsi="Times New Roman"/>
          <w:i/>
          <w:color w:val="00000A"/>
          <w:sz w:val="24"/>
        </w:rPr>
        <w:t>социально ориентированных акций</w:t>
      </w:r>
      <w:r w:rsidRPr="009D3796">
        <w:rPr>
          <w:rFonts w:ascii="Times New Roman" w:hAnsi="Times New Roman"/>
          <w:color w:val="00000A"/>
          <w:sz w:val="24"/>
        </w:rPr>
        <w:t>.</w:t>
      </w:r>
    </w:p>
    <w:p w:rsidR="00AE4019" w:rsidRDefault="00AE4019" w:rsidP="003A09E5">
      <w:pPr>
        <w:ind w:firstLine="600"/>
        <w:jc w:val="both"/>
        <w:rPr>
          <w:rFonts w:ascii="Times New Roman" w:hAnsi="Times New Roman"/>
          <w:b/>
          <w:sz w:val="24"/>
        </w:rPr>
      </w:pPr>
    </w:p>
    <w:p w:rsidR="003A09E5" w:rsidRPr="00730E47" w:rsidRDefault="003A09E5" w:rsidP="003A09E5">
      <w:pPr>
        <w:ind w:firstLine="600"/>
        <w:jc w:val="both"/>
        <w:rPr>
          <w:rFonts w:ascii="Times New Roman" w:hAnsi="Times New Roman"/>
          <w:b/>
          <w:sz w:val="24"/>
        </w:rPr>
      </w:pPr>
      <w:r w:rsidRPr="00730E47">
        <w:rPr>
          <w:rFonts w:ascii="Times New Roman" w:hAnsi="Times New Roman"/>
          <w:b/>
          <w:sz w:val="24"/>
        </w:rPr>
        <w:t>Блок «Организация проблемно-ценностного общения школьников».</w:t>
      </w:r>
    </w:p>
    <w:p w:rsidR="003A09E5" w:rsidRPr="009D3796" w:rsidRDefault="003A09E5" w:rsidP="003A09E5">
      <w:pPr>
        <w:ind w:firstLine="600"/>
        <w:jc w:val="both"/>
        <w:rPr>
          <w:rFonts w:ascii="Times New Roman" w:hAnsi="Times New Roman"/>
          <w:sz w:val="24"/>
        </w:rPr>
      </w:pPr>
      <w:r w:rsidRPr="009D3796">
        <w:rPr>
          <w:rFonts w:ascii="Times New Roman" w:hAnsi="Times New Roman"/>
          <w:color w:val="00000A"/>
          <w:sz w:val="24"/>
        </w:rPr>
        <w:t>Проблемно-ценностное общение школьников может быть организовано в форме эт</w:t>
      </w:r>
      <w:r w:rsidRPr="009D3796">
        <w:rPr>
          <w:rFonts w:ascii="Times New Roman" w:hAnsi="Times New Roman"/>
          <w:sz w:val="24"/>
        </w:rPr>
        <w:t>ических бесед, дебатов, тематических диспутов, проблемно-ценностных дискуссий.</w:t>
      </w:r>
    </w:p>
    <w:p w:rsidR="003A09E5" w:rsidRPr="009D3796" w:rsidRDefault="003A09E5" w:rsidP="003A09E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A"/>
          <w:sz w:val="24"/>
        </w:rPr>
      </w:pPr>
      <w:r w:rsidRPr="009D3796">
        <w:rPr>
          <w:rFonts w:ascii="Times New Roman" w:hAnsi="Times New Roman"/>
          <w:color w:val="00000A"/>
          <w:sz w:val="24"/>
        </w:rPr>
        <w:t xml:space="preserve">Для достижения </w:t>
      </w:r>
      <w:r w:rsidRPr="009D3796">
        <w:rPr>
          <w:rFonts w:ascii="Times New Roman" w:hAnsi="Times New Roman"/>
          <w:b/>
          <w:bCs/>
          <w:i/>
          <w:iCs/>
          <w:color w:val="00000A"/>
          <w:sz w:val="24"/>
        </w:rPr>
        <w:t>результатов первого уровня</w:t>
      </w:r>
      <w:r w:rsidRPr="009D3796">
        <w:rPr>
          <w:rFonts w:ascii="Times New Roman" w:hAnsi="Times New Roman"/>
          <w:color w:val="00000A"/>
          <w:sz w:val="24"/>
        </w:rPr>
        <w:t xml:space="preserve">  (приобретения школьниками социальных знаний, </w:t>
      </w:r>
      <w:r w:rsidRPr="009D3796">
        <w:rPr>
          <w:rFonts w:ascii="Times New Roman" w:hAnsi="Times New Roman"/>
          <w:sz w:val="24"/>
        </w:rPr>
        <w:t>понимания социальной реальности и повседневной жизни</w:t>
      </w:r>
      <w:r w:rsidRPr="009D3796">
        <w:rPr>
          <w:rFonts w:ascii="Times New Roman" w:hAnsi="Times New Roman"/>
          <w:color w:val="00000A"/>
          <w:sz w:val="24"/>
        </w:rPr>
        <w:t xml:space="preserve">) оптимальна форма </w:t>
      </w:r>
      <w:r w:rsidRPr="009D3796">
        <w:rPr>
          <w:rFonts w:ascii="Times New Roman" w:hAnsi="Times New Roman"/>
          <w:i/>
          <w:color w:val="00000A"/>
          <w:sz w:val="24"/>
        </w:rPr>
        <w:t>этической беседы</w:t>
      </w:r>
      <w:r w:rsidRPr="009D3796">
        <w:rPr>
          <w:rFonts w:ascii="Times New Roman" w:hAnsi="Times New Roman"/>
          <w:color w:val="00000A"/>
          <w:sz w:val="24"/>
        </w:rPr>
        <w:t>.</w:t>
      </w:r>
    </w:p>
    <w:p w:rsidR="003A09E5" w:rsidRPr="009D3796" w:rsidRDefault="003A09E5" w:rsidP="003A09E5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color w:val="00000A"/>
          <w:sz w:val="24"/>
        </w:rPr>
      </w:pPr>
      <w:r w:rsidRPr="009D3796">
        <w:rPr>
          <w:rFonts w:ascii="Times New Roman" w:hAnsi="Times New Roman"/>
          <w:color w:val="00000A"/>
          <w:sz w:val="24"/>
        </w:rPr>
        <w:t>Этическая беседа – это не лекция педагога по морально-нравственной проблематике. Это обращенное к слушателям развернутое личное высказывание выступающего, проникнутое неподдельными эмоциями и переживаниями и обязательно нацеленное на получение обратной связи от слушателей (в виде вопросов, ответов, непродолжительных реплик). Предметом общения здесь выступают морально-нравственные коллизии, представленные в реальных жизненных ситуациях и художественных текстах.</w:t>
      </w:r>
    </w:p>
    <w:p w:rsidR="003A09E5" w:rsidRPr="009D3796" w:rsidRDefault="003A09E5" w:rsidP="003A09E5">
      <w:pPr>
        <w:autoSpaceDE w:val="0"/>
        <w:autoSpaceDN w:val="0"/>
        <w:adjustRightInd w:val="0"/>
        <w:ind w:firstLine="700"/>
        <w:jc w:val="both"/>
        <w:rPr>
          <w:rFonts w:ascii="Times New Roman" w:hAnsi="Times New Roman"/>
          <w:sz w:val="24"/>
        </w:rPr>
      </w:pPr>
      <w:r w:rsidRPr="009D3796">
        <w:rPr>
          <w:rFonts w:ascii="Times New Roman" w:hAnsi="Times New Roman"/>
          <w:color w:val="00000A"/>
          <w:sz w:val="24"/>
        </w:rPr>
        <w:t xml:space="preserve">Участия в </w:t>
      </w:r>
      <w:r w:rsidRPr="009D3796">
        <w:rPr>
          <w:rFonts w:ascii="Times New Roman" w:hAnsi="Times New Roman"/>
          <w:i/>
          <w:color w:val="00000A"/>
          <w:sz w:val="24"/>
        </w:rPr>
        <w:t>дебатах</w:t>
      </w:r>
      <w:r w:rsidRPr="009D3796">
        <w:rPr>
          <w:rFonts w:ascii="Times New Roman" w:hAnsi="Times New Roman"/>
          <w:color w:val="00000A"/>
          <w:sz w:val="24"/>
        </w:rPr>
        <w:t xml:space="preserve">.  Эта образовательная форма способна при правильном использовании обеспечить достижение  </w:t>
      </w:r>
      <w:r w:rsidRPr="009D3796">
        <w:rPr>
          <w:rFonts w:ascii="Times New Roman" w:hAnsi="Times New Roman"/>
          <w:b/>
          <w:i/>
          <w:color w:val="00000A"/>
          <w:sz w:val="24"/>
        </w:rPr>
        <w:t>результатов второго уровня</w:t>
      </w:r>
      <w:r w:rsidRPr="009D3796">
        <w:rPr>
          <w:rFonts w:ascii="Times New Roman" w:hAnsi="Times New Roman"/>
          <w:color w:val="00000A"/>
          <w:sz w:val="24"/>
        </w:rPr>
        <w:t xml:space="preserve"> – </w:t>
      </w:r>
      <w:r w:rsidRPr="009D3796">
        <w:rPr>
          <w:rFonts w:ascii="Times New Roman" w:hAnsi="Times New Roman"/>
          <w:sz w:val="24"/>
        </w:rPr>
        <w:t>формирование позитивных отношений школьника к базовым ценностям нашего общества и к социальной реальности в целом.</w:t>
      </w:r>
    </w:p>
    <w:p w:rsidR="003A09E5" w:rsidRPr="009D3796" w:rsidRDefault="003A09E5" w:rsidP="003A09E5">
      <w:pPr>
        <w:autoSpaceDE w:val="0"/>
        <w:autoSpaceDN w:val="0"/>
        <w:adjustRightInd w:val="0"/>
        <w:ind w:firstLine="700"/>
        <w:jc w:val="both"/>
        <w:rPr>
          <w:rFonts w:ascii="Times New Roman" w:hAnsi="Times New Roman"/>
          <w:sz w:val="24"/>
        </w:rPr>
      </w:pPr>
      <w:r w:rsidRPr="009D3796">
        <w:rPr>
          <w:rFonts w:ascii="Times New Roman" w:hAnsi="Times New Roman"/>
          <w:sz w:val="24"/>
        </w:rPr>
        <w:t xml:space="preserve">Образовательная технология «Дебаты» весьма популярна сегодня и многократно описана в педагогической литературе. В дебатах участвуют две стороны: утверждающая (команда, защищающая тему общения) и отрицающая (команда, опровергающая тему).  Тема общения формулируется как утверждение. Цель сторон – убедить судей (экспертов) в том, что ваши аргументы лучше, чем аргументы вашего оппонента. </w:t>
      </w:r>
    </w:p>
    <w:p w:rsidR="003A09E5" w:rsidRPr="009D3796" w:rsidRDefault="003A09E5" w:rsidP="003A09E5">
      <w:pPr>
        <w:autoSpaceDE w:val="0"/>
        <w:autoSpaceDN w:val="0"/>
        <w:adjustRightInd w:val="0"/>
        <w:ind w:firstLine="700"/>
        <w:jc w:val="both"/>
        <w:rPr>
          <w:rFonts w:ascii="Times New Roman" w:hAnsi="Times New Roman"/>
          <w:sz w:val="24"/>
        </w:rPr>
      </w:pPr>
      <w:r w:rsidRPr="009D3796">
        <w:rPr>
          <w:rFonts w:ascii="Times New Roman" w:hAnsi="Times New Roman"/>
          <w:sz w:val="24"/>
        </w:rPr>
        <w:t xml:space="preserve">Задача перехода к практическому действию изначально стоит перед участниками </w:t>
      </w:r>
      <w:r w:rsidRPr="009D3796">
        <w:rPr>
          <w:rFonts w:ascii="Times New Roman" w:hAnsi="Times New Roman"/>
          <w:i/>
          <w:sz w:val="24"/>
        </w:rPr>
        <w:t>проблемно-ценностной дискуссии</w:t>
      </w:r>
      <w:r w:rsidRPr="009D3796">
        <w:rPr>
          <w:rFonts w:ascii="Times New Roman" w:hAnsi="Times New Roman"/>
          <w:sz w:val="24"/>
        </w:rPr>
        <w:t xml:space="preserve">. Все обсуждение строится таким образом, чтобы следующим после него шагом было деяние. Именно эта образовательная форма призвана содействовать достижению </w:t>
      </w:r>
      <w:r w:rsidRPr="009D3796">
        <w:rPr>
          <w:rFonts w:ascii="Times New Roman" w:hAnsi="Times New Roman"/>
          <w:b/>
          <w:i/>
          <w:sz w:val="24"/>
        </w:rPr>
        <w:t>результатов третьего уровня</w:t>
      </w:r>
      <w:r w:rsidRPr="009D3796">
        <w:rPr>
          <w:rFonts w:ascii="Times New Roman" w:hAnsi="Times New Roman"/>
          <w:sz w:val="24"/>
        </w:rPr>
        <w:t xml:space="preserve"> – получению школьниками опыта самостоятельного социального действия.</w:t>
      </w:r>
    </w:p>
    <w:p w:rsidR="003A09E5" w:rsidRPr="009D3796" w:rsidRDefault="003A09E5" w:rsidP="003A09E5">
      <w:pPr>
        <w:ind w:firstLine="709"/>
        <w:jc w:val="both"/>
        <w:rPr>
          <w:rFonts w:ascii="Times New Roman" w:hAnsi="Times New Roman"/>
          <w:sz w:val="24"/>
        </w:rPr>
      </w:pPr>
      <w:r w:rsidRPr="009D3796">
        <w:rPr>
          <w:rFonts w:ascii="Times New Roman" w:hAnsi="Times New Roman"/>
          <w:sz w:val="24"/>
        </w:rPr>
        <w:t xml:space="preserve">Проблемно-ценностная дискуссия – групповая форма работы. </w:t>
      </w:r>
    </w:p>
    <w:p w:rsidR="003A09E5" w:rsidRPr="009D3796" w:rsidRDefault="003A09E5" w:rsidP="003A09E5">
      <w:pPr>
        <w:ind w:firstLine="709"/>
        <w:jc w:val="both"/>
        <w:rPr>
          <w:rFonts w:ascii="Times New Roman" w:hAnsi="Times New Roman"/>
          <w:sz w:val="24"/>
        </w:rPr>
      </w:pPr>
      <w:r w:rsidRPr="009D3796">
        <w:rPr>
          <w:rFonts w:ascii="Times New Roman" w:hAnsi="Times New Roman"/>
          <w:sz w:val="24"/>
        </w:rPr>
        <w:t xml:space="preserve">Реализуемая педагогом </w:t>
      </w:r>
      <w:proofErr w:type="spellStart"/>
      <w:r w:rsidRPr="009D3796">
        <w:rPr>
          <w:rFonts w:ascii="Times New Roman" w:hAnsi="Times New Roman"/>
          <w:sz w:val="24"/>
        </w:rPr>
        <w:t>проблематизация</w:t>
      </w:r>
      <w:proofErr w:type="spellEnd"/>
      <w:r w:rsidRPr="009D3796">
        <w:rPr>
          <w:rFonts w:ascii="Times New Roman" w:hAnsi="Times New Roman"/>
          <w:sz w:val="24"/>
        </w:rPr>
        <w:t xml:space="preserve"> должна привести школьников к осознанию «слабых мест» своей точки зрения, к привлечению новых средств понимания.</w:t>
      </w:r>
    </w:p>
    <w:p w:rsidR="003A09E5" w:rsidRPr="009D3796" w:rsidRDefault="003A09E5" w:rsidP="003A09E5">
      <w:pPr>
        <w:ind w:firstLine="709"/>
        <w:jc w:val="both"/>
        <w:rPr>
          <w:rFonts w:ascii="Times New Roman" w:hAnsi="Times New Roman"/>
          <w:sz w:val="24"/>
        </w:rPr>
      </w:pPr>
      <w:r w:rsidRPr="009D3796">
        <w:rPr>
          <w:rFonts w:ascii="Times New Roman" w:hAnsi="Times New Roman"/>
          <w:sz w:val="24"/>
        </w:rPr>
        <w:t xml:space="preserve">Этап рефлексии завершает процесс взаимодействия педагога и школьников в проблемно-ценностной дискуссии. </w:t>
      </w:r>
    </w:p>
    <w:p w:rsidR="00AE4019" w:rsidRPr="009D3796" w:rsidRDefault="00AE4019" w:rsidP="003A09E5">
      <w:pPr>
        <w:ind w:firstLine="600"/>
        <w:jc w:val="both"/>
        <w:rPr>
          <w:rFonts w:ascii="Times New Roman" w:hAnsi="Times New Roman"/>
          <w:b/>
          <w:sz w:val="24"/>
        </w:rPr>
      </w:pPr>
    </w:p>
    <w:p w:rsidR="005D251F" w:rsidRDefault="005D251F" w:rsidP="003A09E5">
      <w:pPr>
        <w:rPr>
          <w:rFonts w:ascii="Times New Roman" w:hAnsi="Times New Roman"/>
          <w:b/>
          <w:bCs/>
          <w:i/>
          <w:iCs/>
          <w:sz w:val="24"/>
        </w:rPr>
      </w:pPr>
    </w:p>
    <w:p w:rsidR="005D251F" w:rsidRDefault="005D251F" w:rsidP="003A09E5">
      <w:pPr>
        <w:rPr>
          <w:rFonts w:ascii="Times New Roman" w:hAnsi="Times New Roman"/>
          <w:b/>
          <w:bCs/>
          <w:i/>
          <w:iCs/>
          <w:sz w:val="24"/>
        </w:rPr>
      </w:pPr>
    </w:p>
    <w:p w:rsidR="00B75EB2" w:rsidRDefault="00B75EB2" w:rsidP="003A09E5">
      <w:pPr>
        <w:rPr>
          <w:rFonts w:ascii="Times New Roman" w:hAnsi="Times New Roman"/>
          <w:b/>
          <w:bCs/>
          <w:i/>
          <w:iCs/>
          <w:sz w:val="24"/>
        </w:rPr>
      </w:pPr>
    </w:p>
    <w:p w:rsidR="00B75EB2" w:rsidRDefault="00B75EB2" w:rsidP="003A09E5">
      <w:pPr>
        <w:rPr>
          <w:rFonts w:ascii="Times New Roman" w:hAnsi="Times New Roman"/>
          <w:b/>
          <w:bCs/>
          <w:i/>
          <w:iCs/>
          <w:sz w:val="24"/>
        </w:rPr>
      </w:pPr>
    </w:p>
    <w:p w:rsidR="00B75EB2" w:rsidRDefault="00B75EB2" w:rsidP="003A09E5">
      <w:pPr>
        <w:rPr>
          <w:rFonts w:ascii="Times New Roman" w:hAnsi="Times New Roman"/>
          <w:b/>
          <w:bCs/>
          <w:i/>
          <w:iCs/>
          <w:sz w:val="24"/>
        </w:rPr>
      </w:pPr>
    </w:p>
    <w:p w:rsidR="00B35651" w:rsidRPr="0044005E" w:rsidRDefault="00B35651" w:rsidP="003A09E5">
      <w:pPr>
        <w:rPr>
          <w:rFonts w:ascii="Times New Roman" w:hAnsi="Times New Roman"/>
          <w:b/>
          <w:bCs/>
          <w:i/>
          <w:iCs/>
          <w:sz w:val="24"/>
        </w:rPr>
      </w:pPr>
    </w:p>
    <w:p w:rsidR="00837C01" w:rsidRDefault="00837C01">
      <w:pPr>
        <w:widowControl/>
        <w:suppressAutoHyphens w:val="0"/>
        <w:rPr>
          <w:rFonts w:ascii="Times New Roman" w:eastAsia="Times New Roman" w:hAnsi="Times New Roman"/>
          <w:b/>
          <w:bCs/>
          <w:sz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lang w:eastAsia="ru-RU"/>
        </w:rPr>
        <w:br w:type="page"/>
      </w:r>
    </w:p>
    <w:p w:rsidR="00175C2F" w:rsidRDefault="00175C2F" w:rsidP="00175C2F">
      <w:pPr>
        <w:jc w:val="right"/>
        <w:rPr>
          <w:rFonts w:ascii="Times New Roman" w:eastAsia="Times New Roman" w:hAnsi="Times New Roman"/>
          <w:b/>
          <w:bCs/>
          <w:sz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lang w:eastAsia="ru-RU"/>
        </w:rPr>
        <w:lastRenderedPageBreak/>
        <w:t>Приложение №2</w:t>
      </w:r>
    </w:p>
    <w:p w:rsidR="00175C2F" w:rsidRPr="002C0910" w:rsidRDefault="00175C2F" w:rsidP="00A75EED">
      <w:pPr>
        <w:jc w:val="center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Организационные модели внеурочной деятельности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Исходя из задач, форм и содержания внеурочной деятельности, для ее реализации в качестве базовой может быть рассмотрена следующая организационная модель.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proofErr w:type="gramStart"/>
      <w:r w:rsidRPr="002C0910">
        <w:rPr>
          <w:rFonts w:ascii="Times New Roman" w:eastAsia="Times New Roman" w:hAnsi="Times New Roman"/>
          <w:sz w:val="24"/>
          <w:lang w:eastAsia="ru-RU"/>
        </w:rPr>
        <w:t>Внеурочная деятельность может осуществляться через учебный план образовательного учреждения, а именно, через часть, формируемую участниками образовательного процесса (дополнительные образовательные модули, спецкурсы, школьные научные общества, учебные научные исследования, практикумы и т.д., проводимые в формах, отличных от урочной); дополнительные образовательные программы самого общеобразовательного учреждения (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внутришкольная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 система дополнительного образования); образовательные программы учреждений дополнительного образования детей, а также учреждений культуры и спорта;</w:t>
      </w:r>
      <w:proofErr w:type="gramEnd"/>
      <w:r w:rsidR="00C479A1">
        <w:rPr>
          <w:rFonts w:ascii="Times New Roman" w:eastAsia="Times New Roman" w:hAnsi="Times New Roman"/>
          <w:sz w:val="24"/>
          <w:lang w:eastAsia="ru-RU"/>
        </w:rPr>
        <w:t xml:space="preserve"> </w:t>
      </w:r>
      <w:proofErr w:type="gramStart"/>
      <w:r w:rsidRPr="002C0910">
        <w:rPr>
          <w:rFonts w:ascii="Times New Roman" w:eastAsia="Times New Roman" w:hAnsi="Times New Roman"/>
          <w:sz w:val="24"/>
          <w:lang w:eastAsia="ru-RU"/>
        </w:rPr>
        <w:t xml:space="preserve">организацию деятельности групп продленного дня; классное руководство (экскурсии, диспуты, круглые столы, соревнования, общественно полезные практики и т.д.); деятельность иных педагогических работников (педагога-организатора, социального педагога, педагога-психолога, старшего вожатого) в соответствии с должностными обязанностями квалификационных характеристик должностей работников образования; инновационную (экспериментальную) деятельность по разработке, апробации, внедрению новых образовательных программ, в том числе, учитывающих региональные особенности. </w:t>
      </w:r>
      <w:proofErr w:type="gramEnd"/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Опираясь на данную базовую модель, могут быть предложены несколько основных типов организационных моделей внеурочной деятельности: </w:t>
      </w:r>
    </w:p>
    <w:p w:rsidR="00175C2F" w:rsidRPr="002C0910" w:rsidRDefault="00175C2F" w:rsidP="00E8593D">
      <w:pPr>
        <w:widowControl/>
        <w:numPr>
          <w:ilvl w:val="0"/>
          <w:numId w:val="68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 xml:space="preserve">модель дополнительного образования 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(на основе институциональной и (или) муниципальной системы дополнительного образования детей); </w:t>
      </w:r>
    </w:p>
    <w:p w:rsidR="00175C2F" w:rsidRPr="002C0910" w:rsidRDefault="00175C2F" w:rsidP="00E8593D">
      <w:pPr>
        <w:widowControl/>
        <w:numPr>
          <w:ilvl w:val="0"/>
          <w:numId w:val="68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модель «школы полного дня»</w:t>
      </w:r>
      <w:r w:rsidR="00E87F06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proofErr w:type="gramStart"/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(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</w:t>
      </w:r>
      <w:proofErr w:type="gramEnd"/>
      <w:r w:rsidRPr="002C0910">
        <w:rPr>
          <w:rFonts w:ascii="Times New Roman" w:eastAsia="Times New Roman" w:hAnsi="Times New Roman"/>
          <w:sz w:val="24"/>
          <w:lang w:eastAsia="ru-RU"/>
        </w:rPr>
        <w:t xml:space="preserve">в условиях «школы полного дня», работа ГПД) </w:t>
      </w:r>
    </w:p>
    <w:p w:rsidR="00175C2F" w:rsidRPr="002C0910" w:rsidRDefault="00175C2F" w:rsidP="00E8593D">
      <w:pPr>
        <w:widowControl/>
        <w:numPr>
          <w:ilvl w:val="0"/>
          <w:numId w:val="68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оптимизационная модель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(на основе оптимизации всех внутренних ресурсов образовательного учреждения); </w:t>
      </w:r>
    </w:p>
    <w:p w:rsidR="00175C2F" w:rsidRPr="002C0910" w:rsidRDefault="00175C2F" w:rsidP="00E8593D">
      <w:pPr>
        <w:widowControl/>
        <w:numPr>
          <w:ilvl w:val="0"/>
          <w:numId w:val="69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proofErr w:type="spellStart"/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инно</w:t>
      </w:r>
      <w:r>
        <w:rPr>
          <w:rFonts w:ascii="Times New Roman" w:eastAsia="Times New Roman" w:hAnsi="Times New Roman"/>
          <w:b/>
          <w:bCs/>
          <w:sz w:val="24"/>
          <w:lang w:eastAsia="ru-RU"/>
        </w:rPr>
        <w:t>вационно</w:t>
      </w:r>
      <w:proofErr w:type="spellEnd"/>
      <w:r w:rsidR="00C479A1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lang w:eastAsia="ru-RU"/>
        </w:rPr>
        <w:t>-</w:t>
      </w:r>
      <w:r w:rsidR="00C479A1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lang w:eastAsia="ru-RU"/>
        </w:rPr>
        <w:t>образовательная модель;</w:t>
      </w:r>
    </w:p>
    <w:p w:rsidR="00175C2F" w:rsidRPr="002C0910" w:rsidRDefault="00175C2F" w:rsidP="00E8593D">
      <w:pPr>
        <w:widowControl/>
        <w:numPr>
          <w:ilvl w:val="0"/>
          <w:numId w:val="69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lang w:eastAsia="ru-RU"/>
        </w:rPr>
        <w:t>смешанная модель.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Первая модель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опирается на преимущественное использование потенциала 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внутришкольного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 дополнительного образования и на сотрудничество с учреждениями дополнительного образования детей.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 xml:space="preserve">Модель дополнительного образования. 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Внеурочная деятельность тесно связана с дополнительным образованием детей, в части создания условий для развития творческих интересов детей и включения их в художественную, техническую, эколого-биологическую, спортивную и другую деятельность. Связующим звеном между внеурочной деятельностью и дополнительным образованием детей выступают такие формы ее реализации как факультативы, школьные научные общества, объединения профессиональной направленности, учебные курсы по выбору. Вместе с тем внеурочная деятельность в рамках ФГОС НОО направлена, в первую очередь, на достижение планируемых результатов освоения основной образовательной программы начального общего образования. А дополнительное образование детей предполагает, прежде всего, реализацию дополнительных образовательных программ. Поэтому основными критериями для отнесения той или иной образовательной деятельности к внеурочной выступают цели и задачи этой деятельности, а также ее содержание и методы работы.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Реализация внеурочной деятельности на основе модели дополнительного образования непосредственно предусмотрена в ФГОС НОО, в котором сказано, что образовательное учреждение в рамках соответствующих государственных (муниципальных) заданий, формируемых учредителем, может использовать возможности образовательных учреждений дополнительного образования детей, организаций культуры и спорта.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Данная модель предполагает создание общего программно-методического пространства </w:t>
      </w:r>
      <w:r w:rsidRPr="002C0910">
        <w:rPr>
          <w:rFonts w:ascii="Times New Roman" w:eastAsia="Times New Roman" w:hAnsi="Times New Roman"/>
          <w:sz w:val="24"/>
          <w:lang w:eastAsia="ru-RU"/>
        </w:rPr>
        <w:lastRenderedPageBreak/>
        <w:t xml:space="preserve">внеурочной деятельности и дополнительного образования детей, осуществление перехода от управления образовательными учреждениями к управлению образовательными программами.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Данная модель ориентирована на обеспечение готовности к территориальной, социальной и академической мобильности детей. Преимущества модели заключаются в предоставлении широкого выбора для ребенка на основе спектра направлений детских объединений по интересам, возможности свободного самоопределения и самореализации ребенка, привлечении к осуществлению внеурочной деятельности квалифицированных специалистов, а также практико-ориентированная и 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деятельностная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 основа организации образовательного процесса, присущая дополнительному образованию детей.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Модель «школы полного дня».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Основой для модели «школы полного дня» является реализация внеурочной деятельности преимущественно воспитателями групп продленного дня.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Данную модель характеризует: </w:t>
      </w:r>
    </w:p>
    <w:p w:rsidR="00175C2F" w:rsidRPr="002C0910" w:rsidRDefault="00175C2F" w:rsidP="00E8593D">
      <w:pPr>
        <w:widowControl/>
        <w:numPr>
          <w:ilvl w:val="0"/>
          <w:numId w:val="70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создание условий для полноценного пребывания ребенка в образовательном учреждении в течение дня, в том числе, через поляризацию образовательной среды школы и выделением 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разноакцентированных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 пространств; </w:t>
      </w:r>
    </w:p>
    <w:p w:rsidR="00175C2F" w:rsidRPr="002C0910" w:rsidRDefault="00175C2F" w:rsidP="00E8593D">
      <w:pPr>
        <w:widowControl/>
        <w:numPr>
          <w:ilvl w:val="0"/>
          <w:numId w:val="70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содержательное единство учебного, воспитательного, развивающего процессов в рамках воспитательной системы и основной образовательной программы образовательного учреждения; </w:t>
      </w:r>
    </w:p>
    <w:p w:rsidR="00175C2F" w:rsidRPr="002C0910" w:rsidRDefault="00175C2F" w:rsidP="00E8593D">
      <w:pPr>
        <w:widowControl/>
        <w:numPr>
          <w:ilvl w:val="0"/>
          <w:numId w:val="71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создание 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здоровьесберегающей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 среды, обеспечивающей соблюдение санитарно-эпидемиологических правил и нормативов и включающую рациональную организацию образовательного процесса, оптимизацию двигательной активности, организацию рационального питания, работу по формированию ценности здоровья и здорового образа жизни; </w:t>
      </w:r>
    </w:p>
    <w:p w:rsidR="00175C2F" w:rsidRPr="002C0910" w:rsidRDefault="00175C2F" w:rsidP="00E8593D">
      <w:pPr>
        <w:widowControl/>
        <w:numPr>
          <w:ilvl w:val="0"/>
          <w:numId w:val="72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создание условий для самовыражения, самореализации и самоорганизации детей, с активной поддержкой детских общественных объединений и органов ученического самоуправления; </w:t>
      </w:r>
    </w:p>
    <w:p w:rsidR="00175C2F" w:rsidRPr="002C0910" w:rsidRDefault="00175C2F" w:rsidP="00E8593D">
      <w:pPr>
        <w:widowControl/>
        <w:numPr>
          <w:ilvl w:val="0"/>
          <w:numId w:val="73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построение индивидуальной образовательной траектории и индивидуального графика пребывания ребенка в образовательном учреждении; </w:t>
      </w:r>
    </w:p>
    <w:p w:rsidR="00175C2F" w:rsidRPr="002C0910" w:rsidRDefault="00175C2F" w:rsidP="00E8593D">
      <w:pPr>
        <w:widowControl/>
        <w:numPr>
          <w:ilvl w:val="0"/>
          <w:numId w:val="74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опора на интеграцию основных и дополнительных образовательных программ.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Преимуществами данной модели являются: создание комплекса условий для успешной реализации образовательного процесса в течение всего дня, включая питание, сложившаяся практика финансирования групп продленного дня.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Оптимизационная модель.</w:t>
      </w:r>
      <w:r w:rsidRPr="002C0910">
        <w:rPr>
          <w:rFonts w:ascii="Times New Roman" w:eastAsia="Times New Roman" w:hAnsi="Times New Roman"/>
          <w:sz w:val="24"/>
          <w:lang w:eastAsia="ru-RU"/>
        </w:rPr>
        <w:t xml:space="preserve"> Модель внеурочной деятельности на основе оптимизации всех внутренних ресурсов образовательного учреждения предполагает, что в ее реализации принимают участие все педагогические работники данного учреждения (учителя, педагог-организатор, социальный педагог, педагог-психолог, учитель-дефектолог, учитель-логопед, воспитатель, старший вожатый, 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тьютор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 и другие).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В этом случае координирующую роль выполняет, как правило, классный руководитель, который в соответствии со своими функциями и задачами: </w:t>
      </w:r>
    </w:p>
    <w:p w:rsidR="00175C2F" w:rsidRPr="002C0910" w:rsidRDefault="00175C2F" w:rsidP="00FC0085">
      <w:pPr>
        <w:widowControl/>
        <w:suppressAutoHyphens w:val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взаимодействует с педагогическими работниками, а также учебно-вспомогательным персоналом общеобразовательного учреждения; </w:t>
      </w:r>
    </w:p>
    <w:p w:rsidR="00175C2F" w:rsidRPr="002C0910" w:rsidRDefault="00175C2F" w:rsidP="00E8593D">
      <w:pPr>
        <w:widowControl/>
        <w:numPr>
          <w:ilvl w:val="0"/>
          <w:numId w:val="66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организует в классе образовательный процесс, оптимальный для развития положительного потенциала личности обучающихся в рамках деятельности общешкольного коллектива; </w:t>
      </w:r>
    </w:p>
    <w:p w:rsidR="00175C2F" w:rsidRPr="002C0910" w:rsidRDefault="00175C2F" w:rsidP="00E8593D">
      <w:pPr>
        <w:widowControl/>
        <w:numPr>
          <w:ilvl w:val="0"/>
          <w:numId w:val="66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организует систему отношений через разнообразные формы воспитывающей деятельности коллектива класса, в том числе, через органы самоуправления; </w:t>
      </w:r>
    </w:p>
    <w:p w:rsidR="00175C2F" w:rsidRPr="002C0910" w:rsidRDefault="00175C2F" w:rsidP="00E8593D">
      <w:pPr>
        <w:widowControl/>
        <w:numPr>
          <w:ilvl w:val="0"/>
          <w:numId w:val="66"/>
        </w:numPr>
        <w:suppressAutoHyphens w:val="0"/>
        <w:ind w:left="0"/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>организует социально значимую, творческую деятельность обучающихся.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>Преимущества оптимизационной модели состоят в минимизации финансовых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lastRenderedPageBreak/>
        <w:t xml:space="preserve">расходов на внеурочную деятельность, создании единого образовательного и методического пространства в образовательном учреждении, содержательном и организационном единстве всех его структурных подразделений.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proofErr w:type="spellStart"/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Инновационно</w:t>
      </w:r>
      <w:proofErr w:type="spellEnd"/>
      <w:r w:rsidRPr="002C0910">
        <w:rPr>
          <w:rFonts w:ascii="Times New Roman" w:eastAsia="Times New Roman" w:hAnsi="Times New Roman"/>
          <w:b/>
          <w:bCs/>
          <w:sz w:val="24"/>
          <w:lang w:eastAsia="ru-RU"/>
        </w:rPr>
        <w:t>-образовательная модель.</w:t>
      </w:r>
      <w:r w:rsidR="00C479A1">
        <w:rPr>
          <w:rFonts w:ascii="Times New Roman" w:eastAsia="Times New Roman" w:hAnsi="Times New Roman"/>
          <w:b/>
          <w:bCs/>
          <w:sz w:val="24"/>
          <w:lang w:eastAsia="ru-RU"/>
        </w:rPr>
        <w:t xml:space="preserve"> </w:t>
      </w: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Инновационно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-образовательная модель опирается на деятельность инновационной (экспериментальной, пилотной, внедренческой) площадки федерального, регионального, муниципального или институционального уровня, которая существует в образовательном учреждении.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В рамках этой модели проходит разработка, апробация, внедрение новых образовательных программ, в том числе, учитывающих региональные особенности.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proofErr w:type="spellStart"/>
      <w:r w:rsidRPr="002C0910">
        <w:rPr>
          <w:rFonts w:ascii="Times New Roman" w:eastAsia="Times New Roman" w:hAnsi="Times New Roman"/>
          <w:sz w:val="24"/>
          <w:lang w:eastAsia="ru-RU"/>
        </w:rPr>
        <w:t>Инновационно</w:t>
      </w:r>
      <w:proofErr w:type="spellEnd"/>
      <w:r w:rsidRPr="002C0910">
        <w:rPr>
          <w:rFonts w:ascii="Times New Roman" w:eastAsia="Times New Roman" w:hAnsi="Times New Roman"/>
          <w:sz w:val="24"/>
          <w:lang w:eastAsia="ru-RU"/>
        </w:rPr>
        <w:t xml:space="preserve">-образовательная модель предполагает тесное взаимодействие общеобразовательного учреждения с учреждениями дополнительного профессионального педагогического образования, учреждениями высшего профессионального образования, научными организациями, муниципальными методическими службами. </w:t>
      </w:r>
    </w:p>
    <w:p w:rsidR="00175C2F" w:rsidRPr="002C0910" w:rsidRDefault="00175C2F" w:rsidP="00175C2F">
      <w:pPr>
        <w:jc w:val="both"/>
        <w:rPr>
          <w:rFonts w:ascii="Times New Roman" w:eastAsia="Times New Roman" w:hAnsi="Times New Roman"/>
          <w:sz w:val="24"/>
          <w:lang w:eastAsia="ru-RU"/>
        </w:rPr>
      </w:pPr>
      <w:r w:rsidRPr="002C0910">
        <w:rPr>
          <w:rFonts w:ascii="Times New Roman" w:eastAsia="Times New Roman" w:hAnsi="Times New Roman"/>
          <w:sz w:val="24"/>
          <w:lang w:eastAsia="ru-RU"/>
        </w:rPr>
        <w:t xml:space="preserve">Преимуществами данной модели являются: высокая актуальность содержания и (или) методического инструментария программ внеурочной деятельности, научно-методическое сопровождение их реализации, уникальность формируемого опыта. </w:t>
      </w:r>
    </w:p>
    <w:p w:rsidR="00175C2F" w:rsidRPr="002C0910" w:rsidRDefault="00175C2F" w:rsidP="00175C2F">
      <w:pPr>
        <w:rPr>
          <w:rFonts w:ascii="Times New Roman" w:hAnsi="Times New Roman"/>
          <w:sz w:val="24"/>
        </w:rPr>
      </w:pPr>
    </w:p>
    <w:p w:rsidR="00AE4019" w:rsidRDefault="00AE4019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AE4019" w:rsidRDefault="00AE4019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AE4019" w:rsidRDefault="00AE4019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AE4019" w:rsidRDefault="00AE4019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991EEF" w:rsidRDefault="00991EEF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991EEF" w:rsidRDefault="00991EEF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B75EB2" w:rsidRDefault="00B75EB2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6E048A" w:rsidRDefault="006E048A" w:rsidP="003A09E5">
      <w:pPr>
        <w:rPr>
          <w:rFonts w:ascii="Times New Roman" w:hAnsi="Times New Roman"/>
          <w:b/>
          <w:bCs/>
          <w:i/>
          <w:iCs/>
          <w:sz w:val="40"/>
          <w:szCs w:val="40"/>
        </w:rPr>
      </w:pPr>
    </w:p>
    <w:p w:rsidR="00B35651" w:rsidRPr="0044005E" w:rsidRDefault="00B35651" w:rsidP="003A09E5">
      <w:pPr>
        <w:rPr>
          <w:rFonts w:ascii="Times New Roman" w:hAnsi="Times New Roman"/>
          <w:bCs/>
          <w:iCs/>
          <w:sz w:val="24"/>
        </w:rPr>
      </w:pP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0279FD" w:rsidRPr="005D5644" w:rsidRDefault="000279FD" w:rsidP="000279FD">
      <w:pPr>
        <w:pStyle w:val="a7"/>
        <w:jc w:val="right"/>
        <w:rPr>
          <w:rFonts w:ascii="Times New Roman" w:hAnsi="Times New Roman"/>
          <w:b/>
          <w:sz w:val="24"/>
        </w:rPr>
      </w:pPr>
      <w:r w:rsidRPr="005D5644">
        <w:rPr>
          <w:rFonts w:ascii="Times New Roman" w:hAnsi="Times New Roman"/>
          <w:b/>
          <w:sz w:val="24"/>
        </w:rPr>
        <w:lastRenderedPageBreak/>
        <w:t>Приложение №2а</w:t>
      </w:r>
    </w:p>
    <w:p w:rsidR="000279FD" w:rsidRPr="005D5644" w:rsidRDefault="000279FD" w:rsidP="000279FD">
      <w:pPr>
        <w:pStyle w:val="a7"/>
        <w:jc w:val="center"/>
        <w:rPr>
          <w:rFonts w:ascii="Times New Roman" w:hAnsi="Times New Roman"/>
          <w:b/>
          <w:sz w:val="24"/>
        </w:rPr>
      </w:pPr>
      <w:r w:rsidRPr="005D5644">
        <w:rPr>
          <w:rFonts w:ascii="Times New Roman" w:hAnsi="Times New Roman"/>
          <w:b/>
          <w:sz w:val="24"/>
        </w:rPr>
        <w:t>«Анкета для родителей</w:t>
      </w:r>
      <w:r w:rsidR="0080422D" w:rsidRPr="005D5644">
        <w:rPr>
          <w:rFonts w:ascii="Times New Roman" w:hAnsi="Times New Roman"/>
          <w:b/>
          <w:sz w:val="24"/>
        </w:rPr>
        <w:t xml:space="preserve"> №1</w:t>
      </w:r>
      <w:r w:rsidR="005D5644" w:rsidRPr="005D5644">
        <w:rPr>
          <w:rFonts w:ascii="Times New Roman" w:hAnsi="Times New Roman"/>
          <w:b/>
          <w:sz w:val="24"/>
        </w:rPr>
        <w:t>»</w:t>
      </w:r>
    </w:p>
    <w:p w:rsidR="000279FD" w:rsidRDefault="000279FD" w:rsidP="0062362E">
      <w:pPr>
        <w:tabs>
          <w:tab w:val="left" w:pos="4500"/>
          <w:tab w:val="left" w:pos="9180"/>
          <w:tab w:val="left" w:pos="9360"/>
        </w:tabs>
        <w:jc w:val="right"/>
        <w:rPr>
          <w:rFonts w:ascii="Times New Roman" w:hAnsi="Times New Roman"/>
          <w:b/>
          <w:sz w:val="24"/>
        </w:rPr>
      </w:pPr>
    </w:p>
    <w:p w:rsidR="000279FD" w:rsidRPr="004E0461" w:rsidRDefault="00036D24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b/>
          <w:i/>
          <w:sz w:val="24"/>
        </w:rPr>
      </w:pPr>
      <w:r w:rsidRPr="00036D24">
        <w:rPr>
          <w:rFonts w:ascii="Times New Roman" w:hAnsi="Times New Roman"/>
          <w:b/>
          <w:sz w:val="24"/>
          <w:lang w:val="en-US"/>
        </w:rPr>
        <w:t>I</w:t>
      </w:r>
      <w:r w:rsidR="004E0461">
        <w:rPr>
          <w:rFonts w:ascii="Times New Roman" w:hAnsi="Times New Roman"/>
          <w:b/>
          <w:sz w:val="24"/>
        </w:rPr>
        <w:t xml:space="preserve"> .Направления интересов </w:t>
      </w:r>
      <w:r w:rsidR="004E0461" w:rsidRPr="004E0461">
        <w:rPr>
          <w:rFonts w:ascii="Times New Roman" w:hAnsi="Times New Roman"/>
          <w:b/>
          <w:i/>
          <w:sz w:val="24"/>
        </w:rPr>
        <w:t>(нужное подчеркнуть)</w:t>
      </w:r>
    </w:p>
    <w:p w:rsidR="000279FD" w:rsidRDefault="0094526C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Чем любит заниматься мой</w:t>
      </w:r>
      <w:r w:rsidR="00036D24">
        <w:rPr>
          <w:rFonts w:ascii="Times New Roman" w:hAnsi="Times New Roman"/>
          <w:sz w:val="24"/>
        </w:rPr>
        <w:t xml:space="preserve"> ребенок?</w:t>
      </w:r>
    </w:p>
    <w:p w:rsidR="00036D24" w:rsidRDefault="00036D24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1.Художественно-эстетическое (петь, рисовать, танцевать, играть на музыкальных инструментах).</w:t>
      </w:r>
    </w:p>
    <w:p w:rsidR="00036D24" w:rsidRDefault="00036D24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2.Познавательное (чтение книг, просмотр фильмов</w:t>
      </w:r>
      <w:r w:rsidR="004E0461">
        <w:rPr>
          <w:rFonts w:ascii="Times New Roman" w:hAnsi="Times New Roman"/>
          <w:sz w:val="24"/>
        </w:rPr>
        <w:t>, посещение выставок, музеев</w:t>
      </w:r>
      <w:r w:rsidR="00C90F65">
        <w:rPr>
          <w:rFonts w:ascii="Times New Roman" w:hAnsi="Times New Roman"/>
          <w:sz w:val="24"/>
        </w:rPr>
        <w:t>).</w:t>
      </w:r>
    </w:p>
    <w:p w:rsidR="00C90F65" w:rsidRDefault="00C90F65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3.Интеллектуальное (</w:t>
      </w:r>
      <w:r w:rsidR="0013649A">
        <w:rPr>
          <w:rFonts w:ascii="Times New Roman" w:hAnsi="Times New Roman"/>
          <w:sz w:val="24"/>
        </w:rPr>
        <w:t>проводить небольшие опыты, исследования в живой и неживой природе</w:t>
      </w:r>
      <w:r>
        <w:rPr>
          <w:rFonts w:ascii="Times New Roman" w:hAnsi="Times New Roman"/>
          <w:sz w:val="24"/>
        </w:rPr>
        <w:t>).</w:t>
      </w:r>
    </w:p>
    <w:p w:rsidR="00C90F65" w:rsidRDefault="00C90F65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</w:t>
      </w:r>
      <w:r w:rsidR="0094526C">
        <w:rPr>
          <w:rFonts w:ascii="Times New Roman" w:hAnsi="Times New Roman"/>
          <w:sz w:val="24"/>
        </w:rPr>
        <w:t>Спортивно-оздоровительное (</w:t>
      </w:r>
      <w:r w:rsidR="00505E36">
        <w:rPr>
          <w:rFonts w:ascii="Times New Roman" w:hAnsi="Times New Roman"/>
          <w:sz w:val="24"/>
        </w:rPr>
        <w:t>занимается каким-либо видом спорта</w:t>
      </w:r>
      <w:r w:rsidR="004E0461">
        <w:rPr>
          <w:rFonts w:ascii="Times New Roman" w:hAnsi="Times New Roman"/>
          <w:sz w:val="24"/>
        </w:rPr>
        <w:t xml:space="preserve"> – указать вид_____________</w:t>
      </w:r>
      <w:r w:rsidR="0094526C">
        <w:rPr>
          <w:rFonts w:ascii="Times New Roman" w:hAnsi="Times New Roman"/>
          <w:sz w:val="24"/>
        </w:rPr>
        <w:t>).</w:t>
      </w:r>
    </w:p>
    <w:p w:rsidR="0094526C" w:rsidRDefault="0094526C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</w:t>
      </w:r>
      <w:r w:rsidR="00572261">
        <w:rPr>
          <w:rFonts w:ascii="Times New Roman" w:hAnsi="Times New Roman"/>
          <w:sz w:val="24"/>
        </w:rPr>
        <w:t>Социальное (помогает</w:t>
      </w:r>
      <w:r w:rsidR="00505E36">
        <w:rPr>
          <w:rFonts w:ascii="Times New Roman" w:hAnsi="Times New Roman"/>
          <w:sz w:val="24"/>
        </w:rPr>
        <w:t xml:space="preserve"> родителям</w:t>
      </w:r>
      <w:r w:rsidR="004E0461">
        <w:rPr>
          <w:rFonts w:ascii="Times New Roman" w:hAnsi="Times New Roman"/>
          <w:sz w:val="24"/>
        </w:rPr>
        <w:t>, старшим (бабушка, дедушка), занимается с младшими детьми в семье</w:t>
      </w:r>
      <w:r w:rsidR="00572261">
        <w:rPr>
          <w:rFonts w:ascii="Times New Roman" w:hAnsi="Times New Roman"/>
          <w:sz w:val="24"/>
        </w:rPr>
        <w:t>).</w:t>
      </w:r>
    </w:p>
    <w:p w:rsidR="0094526C" w:rsidRDefault="0094526C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sz w:val="24"/>
        </w:rPr>
      </w:pPr>
    </w:p>
    <w:p w:rsidR="0094526C" w:rsidRDefault="0094526C" w:rsidP="00F416DB">
      <w:pPr>
        <w:pBdr>
          <w:bottom w:val="single" w:sz="12" w:space="1" w:color="auto"/>
        </w:pBdr>
        <w:tabs>
          <w:tab w:val="left" w:pos="4500"/>
          <w:tab w:val="left" w:pos="9180"/>
          <w:tab w:val="left" w:pos="9360"/>
        </w:tabs>
        <w:rPr>
          <w:rFonts w:ascii="Times New Roman" w:hAnsi="Times New Roman"/>
          <w:b/>
          <w:sz w:val="24"/>
        </w:rPr>
      </w:pPr>
      <w:r w:rsidRPr="0094526C">
        <w:rPr>
          <w:rFonts w:ascii="Times New Roman" w:hAnsi="Times New Roman"/>
          <w:b/>
          <w:sz w:val="24"/>
          <w:lang w:val="en-US"/>
        </w:rPr>
        <w:t>II</w:t>
      </w:r>
      <w:r w:rsidRPr="0094526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Какие </w:t>
      </w:r>
      <w:r w:rsidR="004E0461">
        <w:rPr>
          <w:rFonts w:ascii="Times New Roman" w:hAnsi="Times New Roman"/>
          <w:b/>
          <w:sz w:val="24"/>
        </w:rPr>
        <w:t>кружки, секции посещает ребенок:</w:t>
      </w:r>
    </w:p>
    <w:p w:rsidR="004E0461" w:rsidRPr="0094526C" w:rsidRDefault="004E0461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________________________________________________________________________________________________________________________________________________________</w:t>
      </w:r>
    </w:p>
    <w:p w:rsidR="0094526C" w:rsidRDefault="0094526C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sz w:val="24"/>
        </w:rPr>
      </w:pPr>
    </w:p>
    <w:p w:rsidR="0094526C" w:rsidRDefault="0094526C" w:rsidP="00F416DB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b/>
          <w:sz w:val="24"/>
        </w:rPr>
      </w:pPr>
      <w:r w:rsidRPr="0094526C">
        <w:rPr>
          <w:rFonts w:ascii="Times New Roman" w:hAnsi="Times New Roman"/>
          <w:b/>
          <w:sz w:val="24"/>
          <w:lang w:val="en-US"/>
        </w:rPr>
        <w:t>III</w:t>
      </w:r>
      <w:r w:rsidRPr="0094526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Какие кружки в школе нужны </w:t>
      </w:r>
      <w:r w:rsidR="004E0461">
        <w:rPr>
          <w:rFonts w:ascii="Times New Roman" w:hAnsi="Times New Roman"/>
          <w:b/>
          <w:sz w:val="24"/>
        </w:rPr>
        <w:t>вашему ребенку:</w:t>
      </w:r>
    </w:p>
    <w:p w:rsidR="00B35D3A" w:rsidRPr="004E0461" w:rsidRDefault="004E0461" w:rsidP="00B35D3A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________________________________________________________________________________________________________________________________________________________</w:t>
      </w:r>
    </w:p>
    <w:p w:rsidR="00B35D3A" w:rsidRPr="00DC3CDE" w:rsidRDefault="00B35D3A" w:rsidP="00B35D3A">
      <w:pPr>
        <w:jc w:val="center"/>
        <w:rPr>
          <w:rFonts w:ascii="Times New Roman" w:hAnsi="Times New Roman"/>
          <w:b/>
          <w:bCs/>
          <w:iCs/>
          <w:sz w:val="24"/>
        </w:rPr>
      </w:pPr>
      <w:r w:rsidRPr="00DC3CDE">
        <w:rPr>
          <w:rFonts w:ascii="Times New Roman" w:hAnsi="Times New Roman"/>
          <w:b/>
          <w:bCs/>
          <w:iCs/>
          <w:sz w:val="24"/>
        </w:rPr>
        <w:t>Запросы родителей детей 1 класса (2011 г.)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19"/>
        <w:gridCol w:w="1458"/>
        <w:gridCol w:w="1559"/>
        <w:gridCol w:w="1701"/>
        <w:gridCol w:w="1383"/>
      </w:tblGrid>
      <w:tr w:rsidR="00B35D3A" w:rsidRPr="00034662" w:rsidTr="005D3FDF">
        <w:tc>
          <w:tcPr>
            <w:tcW w:w="1951" w:type="dxa"/>
            <w:shd w:val="clear" w:color="auto" w:fill="auto"/>
          </w:tcPr>
          <w:p w:rsidR="00B35D3A" w:rsidRPr="005D3FDF" w:rsidRDefault="00B35D3A" w:rsidP="007929CC">
            <w:pPr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Фамилия, имя обучающихся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5D3FDF">
              <w:rPr>
                <w:rFonts w:ascii="Times New Roman" w:hAnsi="Times New Roman"/>
                <w:i/>
                <w:sz w:val="24"/>
              </w:rPr>
              <w:t>Общеинтел-лектуальное</w:t>
            </w:r>
            <w:proofErr w:type="spellEnd"/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5D3FDF">
              <w:rPr>
                <w:rFonts w:ascii="Times New Roman" w:hAnsi="Times New Roman"/>
                <w:i/>
                <w:sz w:val="24"/>
              </w:rPr>
              <w:t>Общекуль</w:t>
            </w:r>
            <w:proofErr w:type="spellEnd"/>
            <w:r w:rsidRPr="005D3FDF">
              <w:rPr>
                <w:rFonts w:ascii="Times New Roman" w:hAnsi="Times New Roman"/>
                <w:i/>
                <w:sz w:val="24"/>
              </w:rPr>
              <w:t xml:space="preserve"> -</w:t>
            </w:r>
          </w:p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5D3FDF">
              <w:rPr>
                <w:rFonts w:ascii="Times New Roman" w:hAnsi="Times New Roman"/>
                <w:i/>
                <w:sz w:val="24"/>
              </w:rPr>
              <w:t>турное</w:t>
            </w:r>
            <w:proofErr w:type="spellEnd"/>
          </w:p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</w:p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Духовно-нравственное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Спортивно-</w:t>
            </w:r>
            <w:proofErr w:type="spellStart"/>
            <w:r w:rsidRPr="005D3FDF">
              <w:rPr>
                <w:rFonts w:ascii="Times New Roman" w:hAnsi="Times New Roman"/>
                <w:i/>
                <w:sz w:val="24"/>
              </w:rPr>
              <w:t>оздоровитель</w:t>
            </w:r>
            <w:proofErr w:type="spellEnd"/>
          </w:p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  <w:proofErr w:type="spellStart"/>
            <w:r w:rsidRPr="005D3FDF">
              <w:rPr>
                <w:rFonts w:ascii="Times New Roman" w:hAnsi="Times New Roman"/>
                <w:i/>
                <w:sz w:val="24"/>
              </w:rPr>
              <w:t>ное</w:t>
            </w:r>
            <w:proofErr w:type="spellEnd"/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7929CC">
            <w:pPr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Социальное</w:t>
            </w: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ED3E26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1.А.Дмитрий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ED3E26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2.А.Арина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ED3E26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3.Б.Кирилл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ED3E26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4.Б.Алиса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ED3E26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5.З.Алина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ED3E26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6.К.Виктория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ED3E26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7.К.Алексей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ED3E26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8.К.Илона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9.К.Илья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10.М.Ульяна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11.М.Сергей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12.М.Данил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13.П.Амина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14.П.Роман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15.П.Александр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16.Р.Даниил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17.Р.Виталий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18.С.Евгений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19.С.Данил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20.Х.Нина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21.Х.Дарья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+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ED3E26" w:rsidRDefault="005579A4" w:rsidP="005D3FDF">
            <w:pPr>
              <w:pStyle w:val="af9"/>
              <w:snapToGrid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22.Ю.Ирина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B35D3A" w:rsidTr="005D3FDF">
        <w:tc>
          <w:tcPr>
            <w:tcW w:w="1951" w:type="dxa"/>
            <w:shd w:val="clear" w:color="auto" w:fill="auto"/>
          </w:tcPr>
          <w:p w:rsidR="00B35D3A" w:rsidRPr="005D3FDF" w:rsidRDefault="00B35D3A" w:rsidP="005D3FDF">
            <w:pPr>
              <w:pStyle w:val="af9"/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5D3FDF">
              <w:rPr>
                <w:rFonts w:ascii="Times New Roman" w:hAnsi="Times New Roman"/>
                <w:i/>
                <w:sz w:val="22"/>
                <w:szCs w:val="22"/>
              </w:rPr>
              <w:t>Год</w:t>
            </w:r>
          </w:p>
        </w:tc>
        <w:tc>
          <w:tcPr>
            <w:tcW w:w="151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19</w:t>
            </w:r>
          </w:p>
        </w:tc>
        <w:tc>
          <w:tcPr>
            <w:tcW w:w="1458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1559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  <w:r w:rsidRPr="005D3FDF"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383" w:type="dxa"/>
            <w:shd w:val="clear" w:color="auto" w:fill="auto"/>
          </w:tcPr>
          <w:p w:rsidR="00B35D3A" w:rsidRPr="005D3FDF" w:rsidRDefault="00B35D3A" w:rsidP="005D3FDF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</w:tbl>
    <w:p w:rsidR="00F339B9" w:rsidRPr="0044005E" w:rsidRDefault="00F339B9" w:rsidP="004E0461">
      <w:pPr>
        <w:widowControl/>
        <w:suppressAutoHyphens w:val="0"/>
        <w:rPr>
          <w:rFonts w:ascii="Times New Roman" w:hAnsi="Times New Roman"/>
          <w:b/>
          <w:sz w:val="24"/>
        </w:rPr>
      </w:pPr>
    </w:p>
    <w:p w:rsidR="00991EEF" w:rsidRPr="002523D2" w:rsidRDefault="00991EEF" w:rsidP="00991EEF">
      <w:pPr>
        <w:pStyle w:val="a7"/>
        <w:jc w:val="right"/>
        <w:rPr>
          <w:rFonts w:ascii="Times New Roman" w:hAnsi="Times New Roman"/>
          <w:b/>
          <w:sz w:val="24"/>
        </w:rPr>
      </w:pPr>
      <w:r w:rsidRPr="002523D2">
        <w:rPr>
          <w:rFonts w:ascii="Times New Roman" w:hAnsi="Times New Roman"/>
          <w:b/>
          <w:sz w:val="24"/>
        </w:rPr>
        <w:lastRenderedPageBreak/>
        <w:t>Приложение №2б</w:t>
      </w:r>
    </w:p>
    <w:p w:rsidR="00991EEF" w:rsidRPr="002523D2" w:rsidRDefault="002523D2" w:rsidP="00991EEF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Карта «Одарённые дети»</w:t>
      </w: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1636"/>
        <w:gridCol w:w="2060"/>
        <w:gridCol w:w="1952"/>
        <w:gridCol w:w="1450"/>
        <w:gridCol w:w="1391"/>
        <w:gridCol w:w="1828"/>
      </w:tblGrid>
      <w:tr w:rsidR="00991EEF" w:rsidRPr="002523D2" w:rsidTr="00837C01">
        <w:trPr>
          <w:tblHeader/>
        </w:trPr>
        <w:tc>
          <w:tcPr>
            <w:tcW w:w="456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№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2523D2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Ф.И.</w:t>
            </w:r>
          </w:p>
        </w:tc>
        <w:tc>
          <w:tcPr>
            <w:tcW w:w="206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А</w:t>
            </w:r>
            <w:r w:rsidR="006E048A" w:rsidRPr="005D3FDF">
              <w:rPr>
                <w:rFonts w:ascii="Times New Roman" w:hAnsi="Times New Roman"/>
                <w:i/>
                <w:sz w:val="24"/>
              </w:rPr>
              <w:t>каде</w:t>
            </w:r>
            <w:r w:rsidRPr="005D3FDF">
              <w:rPr>
                <w:rFonts w:ascii="Times New Roman" w:hAnsi="Times New Roman"/>
                <w:i/>
                <w:sz w:val="24"/>
              </w:rPr>
              <w:t>мически/</w:t>
            </w:r>
          </w:p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Интеллектуально одарённые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Художественно-</w:t>
            </w:r>
          </w:p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эстетически одарённые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Спортивно-</w:t>
            </w:r>
          </w:p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физически одарённые</w:t>
            </w:r>
          </w:p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Социально-</w:t>
            </w:r>
            <w:proofErr w:type="spellStart"/>
            <w:r w:rsidRPr="005D3FDF">
              <w:rPr>
                <w:rFonts w:ascii="Times New Roman" w:hAnsi="Times New Roman"/>
                <w:i/>
                <w:sz w:val="24"/>
              </w:rPr>
              <w:t>лидерски</w:t>
            </w:r>
            <w:proofErr w:type="spellEnd"/>
            <w:r w:rsidRPr="005D3FDF">
              <w:rPr>
                <w:rFonts w:ascii="Times New Roman" w:hAnsi="Times New Roman"/>
                <w:i/>
                <w:sz w:val="24"/>
              </w:rPr>
              <w:t xml:space="preserve"> одарённые</w:t>
            </w:r>
          </w:p>
        </w:tc>
        <w:tc>
          <w:tcPr>
            <w:tcW w:w="1828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i/>
                <w:sz w:val="24"/>
              </w:rPr>
            </w:pPr>
            <w:r w:rsidRPr="005D3FDF">
              <w:rPr>
                <w:rFonts w:ascii="Times New Roman" w:hAnsi="Times New Roman"/>
                <w:i/>
                <w:sz w:val="24"/>
              </w:rPr>
              <w:t>Психолого-педагогическое сопровождение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0508A3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А.Дмитрий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80422D" w:rsidRPr="005D3FDF" w:rsidRDefault="005A4645" w:rsidP="0080422D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B21D3B" w:rsidRPr="005D3FDF" w:rsidRDefault="00B21D3B" w:rsidP="0080422D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D26CD9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А.Арина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80422D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991EEF" w:rsidRPr="005D3FDF" w:rsidRDefault="0080422D" w:rsidP="00B21D3B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Юный художник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0508A3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Б.</w:t>
            </w:r>
            <w:r w:rsidR="000508A3" w:rsidRPr="005D3FDF"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z w:val="24"/>
              </w:rPr>
              <w:t>ячеслав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Б.Алиса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  <w:p w:rsidR="00991EEF" w:rsidRPr="005D3FDF" w:rsidRDefault="00B21D3B" w:rsidP="00B21D3B">
            <w:pPr>
              <w:pStyle w:val="a7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B21D3B" w:rsidRPr="005D3FDF" w:rsidRDefault="00B21D3B" w:rsidP="00B21D3B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Юный художник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Г.Татьяна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  <w:p w:rsidR="00B21D3B" w:rsidRPr="005D3FDF" w:rsidRDefault="00B21D3B" w:rsidP="00B21D3B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Юный художник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Д.Екатерина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Cs w:val="20"/>
              </w:rPr>
              <w:t>Юный художник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К.Виктория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B21D3B" w:rsidRPr="005D3FDF" w:rsidRDefault="00B21D3B" w:rsidP="00B21D3B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  <w:p w:rsidR="00B21D3B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К.Алексей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B21D3B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609E8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К.Илона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609E8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М.Ульяна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609E8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М.Данил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2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Н.Юлия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991EEF" w:rsidRPr="005D3FDF" w:rsidRDefault="005609E8" w:rsidP="005609E8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П.Амина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П.Роман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П.Амина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609E8">
            <w:pPr>
              <w:pStyle w:val="a7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lastRenderedPageBreak/>
              <w:t>Страна Мастеров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lastRenderedPageBreak/>
              <w:t>16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Р.Даниил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С.Данил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Х.Нина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</w:tc>
      </w:tr>
      <w:tr w:rsidR="00991EEF" w:rsidRPr="002523D2" w:rsidTr="005D3FDF">
        <w:tc>
          <w:tcPr>
            <w:tcW w:w="456" w:type="dxa"/>
            <w:shd w:val="clear" w:color="auto" w:fill="auto"/>
          </w:tcPr>
          <w:p w:rsidR="00991EEF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636" w:type="dxa"/>
            <w:shd w:val="clear" w:color="auto" w:fill="auto"/>
          </w:tcPr>
          <w:p w:rsidR="00991EEF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Х.Дарья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2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991EEF" w:rsidRPr="005D3FDF" w:rsidRDefault="00991EEF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991EEF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DB7947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</w:tc>
      </w:tr>
      <w:tr w:rsidR="005A4645" w:rsidRPr="002523D2" w:rsidTr="005D3FDF">
        <w:tc>
          <w:tcPr>
            <w:tcW w:w="456" w:type="dxa"/>
            <w:shd w:val="clear" w:color="auto" w:fill="auto"/>
          </w:tcPr>
          <w:p w:rsidR="005A4645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636" w:type="dxa"/>
            <w:shd w:val="clear" w:color="auto" w:fill="auto"/>
          </w:tcPr>
          <w:p w:rsidR="005A4645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Ю.Ирина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5A4645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5A4645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5A4645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91" w:type="dxa"/>
            <w:shd w:val="clear" w:color="auto" w:fill="auto"/>
          </w:tcPr>
          <w:p w:rsidR="005A4645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  <w:p w:rsidR="005A4645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  <w:p w:rsidR="005609E8" w:rsidRPr="005D3FDF" w:rsidRDefault="005609E8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ТЛ «Проект-это просто»</w:t>
            </w:r>
          </w:p>
        </w:tc>
      </w:tr>
      <w:tr w:rsidR="005A4645" w:rsidRPr="002523D2" w:rsidTr="005D3FDF">
        <w:tc>
          <w:tcPr>
            <w:tcW w:w="456" w:type="dxa"/>
            <w:shd w:val="clear" w:color="auto" w:fill="auto"/>
          </w:tcPr>
          <w:p w:rsidR="005A4645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1636" w:type="dxa"/>
            <w:shd w:val="clear" w:color="auto" w:fill="auto"/>
          </w:tcPr>
          <w:p w:rsidR="005A4645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Ш.Дмитрий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5A4645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952" w:type="dxa"/>
            <w:shd w:val="clear" w:color="auto" w:fill="auto"/>
          </w:tcPr>
          <w:p w:rsidR="005A4645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0" w:type="dxa"/>
            <w:shd w:val="clear" w:color="auto" w:fill="auto"/>
          </w:tcPr>
          <w:p w:rsidR="005A4645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5A4645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28" w:type="dxa"/>
            <w:shd w:val="clear" w:color="auto" w:fill="auto"/>
          </w:tcPr>
          <w:p w:rsidR="005A4645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ИнфоЗнайка</w:t>
            </w:r>
            <w:proofErr w:type="spellEnd"/>
          </w:p>
        </w:tc>
      </w:tr>
      <w:tr w:rsidR="005A4645" w:rsidRPr="002523D2" w:rsidTr="005D3FDF">
        <w:tc>
          <w:tcPr>
            <w:tcW w:w="456" w:type="dxa"/>
            <w:shd w:val="clear" w:color="auto" w:fill="auto"/>
          </w:tcPr>
          <w:p w:rsidR="005A4645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636" w:type="dxa"/>
            <w:shd w:val="clear" w:color="auto" w:fill="auto"/>
          </w:tcPr>
          <w:p w:rsidR="005A4645" w:rsidRPr="005D3FDF" w:rsidRDefault="00D26CD9" w:rsidP="005A4645">
            <w:pPr>
              <w:pStyle w:val="a7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Е.Амелия</w:t>
            </w:r>
            <w:proofErr w:type="spellEnd"/>
          </w:p>
        </w:tc>
        <w:tc>
          <w:tcPr>
            <w:tcW w:w="2060" w:type="dxa"/>
            <w:shd w:val="clear" w:color="auto" w:fill="auto"/>
          </w:tcPr>
          <w:p w:rsidR="005A4645" w:rsidRPr="005D3FDF" w:rsidRDefault="005A4645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52" w:type="dxa"/>
            <w:shd w:val="clear" w:color="auto" w:fill="auto"/>
          </w:tcPr>
          <w:p w:rsidR="005A4645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450" w:type="dxa"/>
            <w:shd w:val="clear" w:color="auto" w:fill="auto"/>
          </w:tcPr>
          <w:p w:rsidR="005A4645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391" w:type="dxa"/>
            <w:shd w:val="clear" w:color="auto" w:fill="auto"/>
          </w:tcPr>
          <w:p w:rsidR="005A4645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 w:rsidRPr="005D3FDF">
              <w:rPr>
                <w:rFonts w:ascii="Times New Roman" w:hAnsi="Times New Roman"/>
                <w:sz w:val="24"/>
              </w:rPr>
              <w:t>+</w:t>
            </w:r>
          </w:p>
        </w:tc>
        <w:tc>
          <w:tcPr>
            <w:tcW w:w="1828" w:type="dxa"/>
            <w:shd w:val="clear" w:color="auto" w:fill="auto"/>
          </w:tcPr>
          <w:p w:rsidR="00DB7947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Страна Мастеров</w:t>
            </w:r>
          </w:p>
          <w:p w:rsidR="005A4645" w:rsidRPr="005D3FDF" w:rsidRDefault="00DB7947" w:rsidP="005D3FDF">
            <w:pPr>
              <w:pStyle w:val="a7"/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Непоседы</w:t>
            </w:r>
          </w:p>
        </w:tc>
      </w:tr>
    </w:tbl>
    <w:p w:rsidR="00991EEF" w:rsidRDefault="00991EEF" w:rsidP="00991EEF">
      <w:pPr>
        <w:pStyle w:val="a7"/>
        <w:jc w:val="center"/>
        <w:rPr>
          <w:rFonts w:ascii="Times New Roman" w:hAnsi="Times New Roman"/>
          <w:color w:val="FF0000"/>
          <w:sz w:val="24"/>
        </w:rPr>
      </w:pPr>
    </w:p>
    <w:p w:rsidR="00991EEF" w:rsidRDefault="00991EEF" w:rsidP="00991EEF">
      <w:pPr>
        <w:tabs>
          <w:tab w:val="left" w:pos="4500"/>
          <w:tab w:val="left" w:pos="9180"/>
          <w:tab w:val="left" w:pos="9360"/>
        </w:tabs>
        <w:jc w:val="right"/>
        <w:rPr>
          <w:rFonts w:ascii="Times New Roman" w:hAnsi="Times New Roman"/>
          <w:b/>
          <w:sz w:val="24"/>
        </w:rPr>
      </w:pP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9D3796" w:rsidRPr="00F16D73" w:rsidRDefault="0062362E" w:rsidP="00F16D73">
      <w:pPr>
        <w:tabs>
          <w:tab w:val="left" w:pos="4500"/>
          <w:tab w:val="left" w:pos="9180"/>
          <w:tab w:val="left" w:pos="9360"/>
        </w:tabs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Приложение </w:t>
      </w:r>
      <w:r w:rsidR="002523D2">
        <w:rPr>
          <w:rFonts w:ascii="Times New Roman" w:hAnsi="Times New Roman"/>
          <w:b/>
          <w:sz w:val="24"/>
        </w:rPr>
        <w:t>№</w:t>
      </w:r>
      <w:r>
        <w:rPr>
          <w:rFonts w:ascii="Times New Roman" w:hAnsi="Times New Roman"/>
          <w:b/>
          <w:sz w:val="24"/>
        </w:rPr>
        <w:t>3</w:t>
      </w:r>
    </w:p>
    <w:p w:rsidR="00F83881" w:rsidRDefault="00F83881" w:rsidP="00287D14">
      <w:pPr>
        <w:tabs>
          <w:tab w:val="left" w:pos="4500"/>
          <w:tab w:val="left" w:pos="9180"/>
          <w:tab w:val="left" w:pos="9360"/>
        </w:tabs>
        <w:rPr>
          <w:rFonts w:ascii="Times New Roman" w:hAnsi="Times New Roman"/>
          <w:b/>
          <w:i/>
          <w:sz w:val="24"/>
        </w:rPr>
      </w:pPr>
    </w:p>
    <w:p w:rsidR="00175C2F" w:rsidRPr="00175C2F" w:rsidRDefault="00F16D73" w:rsidP="00175C2F">
      <w:pPr>
        <w:tabs>
          <w:tab w:val="left" w:pos="4500"/>
          <w:tab w:val="left" w:pos="9180"/>
          <w:tab w:val="left" w:pos="9360"/>
        </w:tabs>
        <w:jc w:val="center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ПЛАН ВУД </w:t>
      </w:r>
      <w:r w:rsidR="00544F8C">
        <w:rPr>
          <w:rFonts w:ascii="Times New Roman" w:hAnsi="Times New Roman"/>
          <w:b/>
          <w:i/>
          <w:sz w:val="24"/>
        </w:rPr>
        <w:t xml:space="preserve"> МА</w:t>
      </w:r>
      <w:r w:rsidR="00175C2F" w:rsidRPr="00175C2F">
        <w:rPr>
          <w:rFonts w:ascii="Times New Roman" w:hAnsi="Times New Roman"/>
          <w:b/>
          <w:i/>
          <w:sz w:val="24"/>
        </w:rPr>
        <w:t xml:space="preserve">ОУ СОШ №8  </w:t>
      </w:r>
      <w:proofErr w:type="gramStart"/>
      <w:r w:rsidR="00175C2F" w:rsidRPr="00175C2F">
        <w:rPr>
          <w:rFonts w:ascii="Times New Roman" w:hAnsi="Times New Roman"/>
          <w:b/>
          <w:i/>
          <w:sz w:val="24"/>
        </w:rPr>
        <w:t xml:space="preserve">( </w:t>
      </w:r>
      <w:proofErr w:type="gramEnd"/>
      <w:r w:rsidR="00175C2F" w:rsidRPr="00175C2F">
        <w:rPr>
          <w:rFonts w:ascii="Times New Roman" w:hAnsi="Times New Roman"/>
          <w:b/>
          <w:i/>
          <w:sz w:val="24"/>
        </w:rPr>
        <w:t>2013-2014 учебный год)</w:t>
      </w:r>
    </w:p>
    <w:tbl>
      <w:tblPr>
        <w:tblW w:w="9651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7"/>
        <w:gridCol w:w="2597"/>
        <w:gridCol w:w="3052"/>
        <w:gridCol w:w="670"/>
        <w:gridCol w:w="13"/>
        <w:gridCol w:w="701"/>
        <w:gridCol w:w="986"/>
        <w:gridCol w:w="855"/>
      </w:tblGrid>
      <w:tr w:rsidR="00175C2F" w:rsidRPr="004C55DB" w:rsidTr="00837C01">
        <w:trPr>
          <w:trHeight w:val="2"/>
          <w:tblHeader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2597" w:type="dxa"/>
            <w:vMerge w:val="restart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sz w:val="24"/>
                <w:lang w:val="en-US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Компоненты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 системы ВУД; направления*</w:t>
            </w:r>
          </w:p>
        </w:tc>
        <w:tc>
          <w:tcPr>
            <w:tcW w:w="3052" w:type="dxa"/>
            <w:vMerge w:val="restart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</w:rPr>
              <w:t>Детские объединения по интересам</w:t>
            </w:r>
          </w:p>
        </w:tc>
        <w:tc>
          <w:tcPr>
            <w:tcW w:w="3225" w:type="dxa"/>
            <w:gridSpan w:val="5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ind w:firstLine="72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Классы</w:t>
            </w:r>
          </w:p>
        </w:tc>
      </w:tr>
      <w:tr w:rsidR="00175C2F" w:rsidRPr="004C55DB" w:rsidTr="00837C01">
        <w:trPr>
          <w:trHeight w:val="2"/>
          <w:tblHeader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п\п</w:t>
            </w:r>
          </w:p>
        </w:tc>
        <w:tc>
          <w:tcPr>
            <w:tcW w:w="2597" w:type="dxa"/>
            <w:vMerge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052" w:type="dxa"/>
            <w:vMerge/>
            <w:vAlign w:val="center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70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I</w:t>
            </w:r>
          </w:p>
        </w:tc>
        <w:tc>
          <w:tcPr>
            <w:tcW w:w="714" w:type="dxa"/>
            <w:gridSpan w:val="2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II</w:t>
            </w:r>
          </w:p>
        </w:tc>
        <w:tc>
          <w:tcPr>
            <w:tcW w:w="986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III</w:t>
            </w:r>
          </w:p>
        </w:tc>
        <w:tc>
          <w:tcPr>
            <w:tcW w:w="855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IV</w:t>
            </w: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I</w:t>
            </w: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</w:rPr>
              <w:t>Курсы ВУД**</w:t>
            </w:r>
          </w:p>
        </w:tc>
        <w:tc>
          <w:tcPr>
            <w:tcW w:w="3052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i/>
                <w:sz w:val="24"/>
              </w:rPr>
            </w:pPr>
          </w:p>
        </w:tc>
        <w:tc>
          <w:tcPr>
            <w:tcW w:w="3225" w:type="dxa"/>
            <w:gridSpan w:val="5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i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i/>
                <w:sz w:val="24"/>
              </w:rPr>
              <w:t>Количество часов</w:t>
            </w: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ДХН; ОИ; НП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;О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К,С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Психологический клуб «Радуга»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1 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(2а)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;Н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П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Курс «Мир деятельности»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;Н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П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Школа грамотея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1 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(2б)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ОИ; НП; С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Студия «</w:t>
            </w:r>
            <w:proofErr w:type="spellStart"/>
            <w:r w:rsidRPr="00175C2F">
              <w:rPr>
                <w:rFonts w:ascii="Times New Roman" w:hAnsi="Times New Roman"/>
                <w:bCs/>
                <w:sz w:val="24"/>
              </w:rPr>
              <w:t>Смайл</w:t>
            </w:r>
            <w:proofErr w:type="spellEnd"/>
            <w:r w:rsidRPr="00175C2F">
              <w:rPr>
                <w:rFonts w:ascii="Times New Roman" w:hAnsi="Times New Roman"/>
                <w:bCs/>
                <w:sz w:val="24"/>
              </w:rPr>
              <w:t>» (англ. язык)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 (2б)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;Н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П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Занимательная информатика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 (2а)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ОИ; НП; ХЭ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Студия «Веселая мастерская»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(2б)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;Н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П;ХЭ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Студия «Юный художник»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0,5 (2а)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 (3а)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0,5 (3б)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;Н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П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Студия «Говорим правильно»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 (3б)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;Н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П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Клуб любителей русского языка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 (1а)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;Н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П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Студия «Мир речи»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 (1б)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  <w:lang w:val="en-US"/>
              </w:rPr>
            </w:pPr>
            <w:r w:rsidRPr="00175C2F">
              <w:rPr>
                <w:rFonts w:ascii="Times New Roman" w:hAnsi="Times New Roman"/>
                <w:b/>
                <w:sz w:val="24"/>
                <w:lang w:val="en-US"/>
              </w:rPr>
              <w:t>II</w:t>
            </w: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Кружки, секции, 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студии, клубы 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в рамках программы развития  «Одаренные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 дети …»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 xml:space="preserve">Творческие лаборатории 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>НОУ «</w:t>
            </w:r>
            <w:proofErr w:type="gramStart"/>
            <w:r w:rsidRPr="00175C2F">
              <w:rPr>
                <w:rFonts w:ascii="Times New Roman" w:hAnsi="Times New Roman"/>
                <w:sz w:val="24"/>
              </w:rPr>
              <w:t>СО-КРАТ</w:t>
            </w:r>
            <w:proofErr w:type="gramEnd"/>
            <w:r w:rsidRPr="00175C2F">
              <w:rPr>
                <w:rFonts w:ascii="Times New Roman" w:hAnsi="Times New Roman"/>
                <w:sz w:val="24"/>
              </w:rPr>
              <w:t>»;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>ОИ; НП; ДХН; ОК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1. «Проект-это просто!»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(1б)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1 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(2а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,б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)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(3а</w:t>
            </w:r>
            <w:proofErr w:type="gramStart"/>
            <w:r w:rsidRPr="00175C2F">
              <w:rPr>
                <w:rFonts w:ascii="Times New Roman" w:hAnsi="Times New Roman"/>
                <w:bCs/>
                <w:sz w:val="24"/>
              </w:rPr>
              <w:t>,б</w:t>
            </w:r>
            <w:proofErr w:type="gramEnd"/>
            <w:r w:rsidRPr="00175C2F">
              <w:rPr>
                <w:rFonts w:ascii="Times New Roman" w:hAnsi="Times New Roman"/>
                <w:bCs/>
                <w:sz w:val="24"/>
              </w:rPr>
              <w:t>)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(4б)</w:t>
            </w: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2. Психология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«Я-исследователь!»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       (1 ч.: 1-4 классы)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</w:rPr>
              <w:t>+</w:t>
            </w: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III</w:t>
            </w: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Кружки, студии, секции в рамках ДО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Центр «Озарение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Студия «Занимательная информатика»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(1б)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color w:val="FF0000"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>ХЭ; С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Студия «Фантазия»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(ритмика)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(1б)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>ХЭ; С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Студия «Непоседы» </w:t>
            </w:r>
            <w:r w:rsidRPr="00175C2F">
              <w:rPr>
                <w:rFonts w:ascii="Times New Roman" w:hAnsi="Times New Roman"/>
                <w:bCs/>
                <w:sz w:val="24"/>
              </w:rPr>
              <w:lastRenderedPageBreak/>
              <w:t>(ритмика)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1 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lastRenderedPageBreak/>
              <w:t>(2а)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lastRenderedPageBreak/>
              <w:t>1 (3а)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ОИ; НП; С</w:t>
            </w:r>
          </w:p>
        </w:tc>
        <w:tc>
          <w:tcPr>
            <w:tcW w:w="3052" w:type="dxa"/>
            <w:vAlign w:val="bottom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Студия «</w:t>
            </w:r>
            <w:proofErr w:type="spellStart"/>
            <w:r w:rsidRPr="00175C2F">
              <w:rPr>
                <w:rFonts w:ascii="Times New Roman" w:hAnsi="Times New Roman"/>
                <w:bCs/>
                <w:sz w:val="24"/>
              </w:rPr>
              <w:t>Инфознайка</w:t>
            </w:r>
            <w:proofErr w:type="spellEnd"/>
            <w:r w:rsidRPr="00175C2F">
              <w:rPr>
                <w:rFonts w:ascii="Times New Roman" w:hAnsi="Times New Roman"/>
                <w:bCs/>
                <w:sz w:val="24"/>
              </w:rPr>
              <w:t>» (информатика)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1 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(3а)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IV</w:t>
            </w: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Инновационные формы работы 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с детьми в рамках 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ЛЭП, МЭП и ОЭП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3052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>СО; ДХН; С, ХЭ</w:t>
            </w:r>
          </w:p>
        </w:tc>
        <w:tc>
          <w:tcPr>
            <w:tcW w:w="3052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proofErr w:type="spellStart"/>
            <w:r w:rsidRPr="00175C2F">
              <w:rPr>
                <w:rFonts w:ascii="Times New Roman" w:hAnsi="Times New Roman"/>
                <w:bCs/>
                <w:sz w:val="24"/>
              </w:rPr>
              <w:t>Юнитанцы</w:t>
            </w:r>
            <w:proofErr w:type="spellEnd"/>
            <w:r w:rsidRPr="00175C2F">
              <w:rPr>
                <w:rFonts w:ascii="Times New Roman" w:hAnsi="Times New Roman"/>
                <w:bCs/>
                <w:sz w:val="24"/>
              </w:rPr>
              <w:t xml:space="preserve"> (1-4 </w:t>
            </w:r>
            <w:proofErr w:type="spellStart"/>
            <w:r w:rsidRPr="00175C2F">
              <w:rPr>
                <w:rFonts w:ascii="Times New Roman" w:hAnsi="Times New Roman"/>
                <w:bCs/>
                <w:sz w:val="24"/>
              </w:rPr>
              <w:t>кл</w:t>
            </w:r>
            <w:proofErr w:type="spellEnd"/>
            <w:r w:rsidRPr="00175C2F">
              <w:rPr>
                <w:rFonts w:ascii="Times New Roman" w:hAnsi="Times New Roman"/>
                <w:bCs/>
                <w:sz w:val="24"/>
              </w:rPr>
              <w:t>.)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(в рамках ЛЭП «Физкультура, которая лечит душу»)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Конкурсы: «Танцевальный калейдоскоп»,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«Минуты славы»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jc w:val="center"/>
              <w:rPr>
                <w:rFonts w:ascii="Times New Roman" w:hAnsi="Times New Roman"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>ОИ; ОК; С;</w:t>
            </w:r>
          </w:p>
        </w:tc>
        <w:tc>
          <w:tcPr>
            <w:tcW w:w="3052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 xml:space="preserve">Технология продуктивного чтения 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(в рамках ЛЭП)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</w:p>
        </w:tc>
        <w:tc>
          <w:tcPr>
            <w:tcW w:w="2597" w:type="dxa"/>
          </w:tcPr>
          <w:p w:rsidR="00175C2F" w:rsidRPr="00175C2F" w:rsidRDefault="00175C2F" w:rsidP="00175C2F">
            <w:pPr>
              <w:jc w:val="center"/>
              <w:rPr>
                <w:rFonts w:ascii="Times New Roman" w:hAnsi="Times New Roman"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>СО; С; ОК;</w:t>
            </w:r>
          </w:p>
        </w:tc>
        <w:tc>
          <w:tcPr>
            <w:tcW w:w="3052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Психологическая динамическая пауза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V</w:t>
            </w: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Взаимодействие 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со смежниками</w:t>
            </w:r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175C2F">
              <w:rPr>
                <w:rFonts w:ascii="Times New Roman" w:hAnsi="Times New Roman"/>
                <w:b/>
                <w:sz w:val="24"/>
              </w:rPr>
              <w:t>( инфраструктура</w:t>
            </w:r>
            <w:proofErr w:type="gramEnd"/>
          </w:p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>ДО в рамках города, области страны)</w:t>
            </w:r>
          </w:p>
        </w:tc>
        <w:tc>
          <w:tcPr>
            <w:tcW w:w="3052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Участие в дистанционных конкурсах, олимпиадах, викторинах и др.</w:t>
            </w:r>
          </w:p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(все направления)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VI</w:t>
            </w: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Группы продленного дня </w:t>
            </w:r>
          </w:p>
        </w:tc>
        <w:tc>
          <w:tcPr>
            <w:tcW w:w="3052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>Деятельность воспитателей ГПД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175C2F" w:rsidRPr="004C55DB" w:rsidTr="00837C01">
        <w:trPr>
          <w:trHeight w:val="2"/>
        </w:trPr>
        <w:tc>
          <w:tcPr>
            <w:tcW w:w="777" w:type="dxa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175C2F">
              <w:rPr>
                <w:rFonts w:ascii="Times New Roman" w:hAnsi="Times New Roman"/>
                <w:b/>
                <w:bCs/>
                <w:sz w:val="24"/>
                <w:lang w:val="en-US"/>
              </w:rPr>
              <w:t>VII</w:t>
            </w:r>
          </w:p>
        </w:tc>
        <w:tc>
          <w:tcPr>
            <w:tcW w:w="2597" w:type="dxa"/>
          </w:tcPr>
          <w:p w:rsidR="00175C2F" w:rsidRPr="00175C2F" w:rsidRDefault="00175C2F" w:rsidP="00175C2F">
            <w:pPr>
              <w:rPr>
                <w:rFonts w:ascii="Times New Roman" w:hAnsi="Times New Roman"/>
                <w:b/>
                <w:sz w:val="24"/>
              </w:rPr>
            </w:pPr>
            <w:r w:rsidRPr="00175C2F">
              <w:rPr>
                <w:rFonts w:ascii="Times New Roman" w:hAnsi="Times New Roman"/>
                <w:b/>
                <w:sz w:val="24"/>
              </w:rPr>
              <w:t xml:space="preserve">Классное руководство </w:t>
            </w:r>
          </w:p>
        </w:tc>
        <w:tc>
          <w:tcPr>
            <w:tcW w:w="3052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sz w:val="24"/>
              </w:rPr>
              <w:t xml:space="preserve">Деятельность классных руководителей </w:t>
            </w:r>
            <w:r w:rsidRPr="0062362E">
              <w:rPr>
                <w:rFonts w:ascii="Times New Roman" w:hAnsi="Times New Roman"/>
                <w:szCs w:val="20"/>
              </w:rPr>
              <w:t>(экскурсии, диспуты, круглые столы, соревнования, общественно-полезная деятельность и др.</w:t>
            </w:r>
            <w:r w:rsidR="0062362E" w:rsidRPr="0062362E">
              <w:rPr>
                <w:rFonts w:ascii="Times New Roman" w:hAnsi="Times New Roman"/>
                <w:szCs w:val="20"/>
              </w:rPr>
              <w:t>)</w:t>
            </w:r>
          </w:p>
        </w:tc>
        <w:tc>
          <w:tcPr>
            <w:tcW w:w="683" w:type="dxa"/>
            <w:gridSpan w:val="2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701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986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  <w:tc>
          <w:tcPr>
            <w:tcW w:w="855" w:type="dxa"/>
            <w:vAlign w:val="center"/>
          </w:tcPr>
          <w:p w:rsidR="00175C2F" w:rsidRPr="00175C2F" w:rsidRDefault="00175C2F" w:rsidP="00175C2F">
            <w:pPr>
              <w:tabs>
                <w:tab w:val="left" w:pos="4500"/>
                <w:tab w:val="left" w:pos="9180"/>
                <w:tab w:val="left" w:pos="9360"/>
              </w:tabs>
              <w:jc w:val="center"/>
              <w:rPr>
                <w:rFonts w:ascii="Times New Roman" w:hAnsi="Times New Roman"/>
                <w:bCs/>
                <w:sz w:val="24"/>
              </w:rPr>
            </w:pPr>
            <w:r w:rsidRPr="00175C2F">
              <w:rPr>
                <w:rFonts w:ascii="Times New Roman" w:hAnsi="Times New Roman"/>
                <w:bCs/>
                <w:sz w:val="24"/>
              </w:rPr>
              <w:t>+</w:t>
            </w:r>
          </w:p>
        </w:tc>
      </w:tr>
    </w:tbl>
    <w:p w:rsidR="00175C2F" w:rsidRPr="00496333" w:rsidRDefault="00C479A1" w:rsidP="00175C2F">
      <w:pPr>
        <w:shd w:val="clear" w:color="auto" w:fill="FFFFFF"/>
        <w:ind w:left="-540"/>
        <w:jc w:val="both"/>
        <w:rPr>
          <w:rFonts w:ascii="Times New Roman" w:hAnsi="Times New Roman"/>
          <w:spacing w:val="-2"/>
          <w:szCs w:val="20"/>
        </w:rPr>
      </w:pPr>
      <w:r>
        <w:rPr>
          <w:rFonts w:ascii="Times New Roman" w:hAnsi="Times New Roman"/>
          <w:spacing w:val="-2"/>
          <w:szCs w:val="20"/>
        </w:rPr>
        <w:t xml:space="preserve">          </w:t>
      </w:r>
      <w:r w:rsidR="00175C2F" w:rsidRPr="00496333">
        <w:rPr>
          <w:rFonts w:ascii="Times New Roman" w:hAnsi="Times New Roman"/>
          <w:spacing w:val="-2"/>
          <w:szCs w:val="20"/>
        </w:rPr>
        <w:t>*-условные обозначения -  направления ВУД:</w:t>
      </w:r>
    </w:p>
    <w:p w:rsidR="00175C2F" w:rsidRPr="00496333" w:rsidRDefault="00175C2F" w:rsidP="00175C2F">
      <w:pPr>
        <w:shd w:val="clear" w:color="auto" w:fill="FFFFFF"/>
        <w:ind w:left="708"/>
        <w:jc w:val="both"/>
        <w:rPr>
          <w:rFonts w:ascii="Times New Roman" w:hAnsi="Times New Roman"/>
          <w:spacing w:val="-2"/>
          <w:szCs w:val="20"/>
        </w:rPr>
      </w:pPr>
      <w:r w:rsidRPr="00496333">
        <w:rPr>
          <w:rFonts w:ascii="Times New Roman" w:hAnsi="Times New Roman"/>
          <w:spacing w:val="-2"/>
          <w:szCs w:val="20"/>
        </w:rPr>
        <w:t>СО-спортивно-оздоровительное;</w:t>
      </w:r>
    </w:p>
    <w:p w:rsidR="00175C2F" w:rsidRPr="00496333" w:rsidRDefault="00175C2F" w:rsidP="00175C2F">
      <w:pPr>
        <w:shd w:val="clear" w:color="auto" w:fill="FFFFFF"/>
        <w:ind w:left="708"/>
        <w:jc w:val="both"/>
        <w:rPr>
          <w:rFonts w:ascii="Times New Roman" w:hAnsi="Times New Roman"/>
          <w:spacing w:val="-2"/>
          <w:szCs w:val="20"/>
        </w:rPr>
      </w:pPr>
      <w:r w:rsidRPr="00496333">
        <w:rPr>
          <w:rFonts w:ascii="Times New Roman" w:hAnsi="Times New Roman"/>
          <w:spacing w:val="-2"/>
          <w:szCs w:val="20"/>
        </w:rPr>
        <w:t>ДХН – духовно-нравственное;</w:t>
      </w:r>
    </w:p>
    <w:p w:rsidR="00175C2F" w:rsidRPr="00496333" w:rsidRDefault="00175C2F" w:rsidP="00175C2F">
      <w:pPr>
        <w:shd w:val="clear" w:color="auto" w:fill="FFFFFF"/>
        <w:ind w:left="708"/>
        <w:jc w:val="both"/>
        <w:rPr>
          <w:rFonts w:ascii="Times New Roman" w:hAnsi="Times New Roman"/>
          <w:spacing w:val="-2"/>
          <w:szCs w:val="20"/>
        </w:rPr>
      </w:pPr>
      <w:r w:rsidRPr="00496333">
        <w:rPr>
          <w:rFonts w:ascii="Times New Roman" w:hAnsi="Times New Roman"/>
          <w:spacing w:val="-2"/>
          <w:szCs w:val="20"/>
        </w:rPr>
        <w:t xml:space="preserve">ОИ, НП – </w:t>
      </w:r>
      <w:proofErr w:type="spellStart"/>
      <w:r w:rsidRPr="00496333">
        <w:rPr>
          <w:rFonts w:ascii="Times New Roman" w:hAnsi="Times New Roman"/>
          <w:spacing w:val="-2"/>
          <w:szCs w:val="20"/>
        </w:rPr>
        <w:t>общеинтеллектуальное</w:t>
      </w:r>
      <w:proofErr w:type="spellEnd"/>
      <w:r w:rsidRPr="00496333">
        <w:rPr>
          <w:rFonts w:ascii="Times New Roman" w:hAnsi="Times New Roman"/>
          <w:spacing w:val="-2"/>
          <w:szCs w:val="20"/>
        </w:rPr>
        <w:t>, научно-познавательное;</w:t>
      </w:r>
    </w:p>
    <w:p w:rsidR="00175C2F" w:rsidRPr="00496333" w:rsidRDefault="00175C2F" w:rsidP="00175C2F">
      <w:pPr>
        <w:shd w:val="clear" w:color="auto" w:fill="FFFFFF"/>
        <w:ind w:left="708"/>
        <w:jc w:val="both"/>
        <w:rPr>
          <w:rFonts w:ascii="Times New Roman" w:hAnsi="Times New Roman"/>
          <w:spacing w:val="-2"/>
          <w:szCs w:val="20"/>
        </w:rPr>
      </w:pPr>
      <w:r w:rsidRPr="00496333">
        <w:rPr>
          <w:rFonts w:ascii="Times New Roman" w:hAnsi="Times New Roman"/>
          <w:spacing w:val="-2"/>
          <w:szCs w:val="20"/>
        </w:rPr>
        <w:t>ОК- общекультурное;</w:t>
      </w:r>
    </w:p>
    <w:p w:rsidR="00175C2F" w:rsidRPr="00496333" w:rsidRDefault="00175C2F" w:rsidP="00175C2F">
      <w:pPr>
        <w:shd w:val="clear" w:color="auto" w:fill="FFFFFF"/>
        <w:ind w:left="708"/>
        <w:jc w:val="both"/>
        <w:rPr>
          <w:rFonts w:ascii="Times New Roman" w:hAnsi="Times New Roman"/>
          <w:spacing w:val="-2"/>
          <w:szCs w:val="20"/>
        </w:rPr>
      </w:pPr>
      <w:r w:rsidRPr="00496333">
        <w:rPr>
          <w:rFonts w:ascii="Times New Roman" w:hAnsi="Times New Roman"/>
          <w:spacing w:val="-2"/>
          <w:szCs w:val="20"/>
        </w:rPr>
        <w:t>С, ОП- социальное, общественно-полезное;</w:t>
      </w:r>
    </w:p>
    <w:p w:rsidR="00175C2F" w:rsidRPr="00496333" w:rsidRDefault="00175C2F" w:rsidP="00175C2F">
      <w:pPr>
        <w:shd w:val="clear" w:color="auto" w:fill="FFFFFF"/>
        <w:ind w:left="708"/>
        <w:jc w:val="both"/>
        <w:rPr>
          <w:rFonts w:ascii="Times New Roman" w:hAnsi="Times New Roman"/>
          <w:spacing w:val="-2"/>
          <w:szCs w:val="20"/>
        </w:rPr>
      </w:pPr>
      <w:r w:rsidRPr="00496333">
        <w:rPr>
          <w:rFonts w:ascii="Times New Roman" w:hAnsi="Times New Roman"/>
          <w:spacing w:val="-2"/>
          <w:szCs w:val="20"/>
        </w:rPr>
        <w:t>ХЭ- художественно-эстетическое;</w:t>
      </w:r>
    </w:p>
    <w:p w:rsidR="00175C2F" w:rsidRPr="00496333" w:rsidRDefault="00175C2F" w:rsidP="00175C2F">
      <w:pPr>
        <w:shd w:val="clear" w:color="auto" w:fill="FFFFFF"/>
        <w:ind w:left="708"/>
        <w:jc w:val="both"/>
        <w:rPr>
          <w:rFonts w:ascii="Times New Roman" w:hAnsi="Times New Roman"/>
          <w:spacing w:val="-2"/>
          <w:szCs w:val="20"/>
        </w:rPr>
      </w:pPr>
      <w:r w:rsidRPr="00496333">
        <w:rPr>
          <w:rFonts w:ascii="Times New Roman" w:hAnsi="Times New Roman"/>
          <w:spacing w:val="-2"/>
          <w:szCs w:val="20"/>
        </w:rPr>
        <w:t>ВП – военно-патриотическое</w:t>
      </w:r>
    </w:p>
    <w:p w:rsidR="00B35651" w:rsidRPr="00B35651" w:rsidRDefault="00175C2F" w:rsidP="00B35651">
      <w:pPr>
        <w:shd w:val="clear" w:color="auto" w:fill="FFFFFF"/>
        <w:rPr>
          <w:rFonts w:ascii="Times New Roman" w:hAnsi="Times New Roman"/>
          <w:szCs w:val="20"/>
        </w:rPr>
      </w:pPr>
      <w:r w:rsidRPr="00B75EB2">
        <w:rPr>
          <w:rFonts w:ascii="Times New Roman" w:hAnsi="Times New Roman"/>
          <w:szCs w:val="20"/>
        </w:rPr>
        <w:t>План внеурочной деятельности МБОУ СОШ №8 подвижен и вариативен, каждый год корректируется, дополняется новыми студиями, в зависимости от индивидуальных</w:t>
      </w:r>
      <w:r w:rsidR="00C479A1">
        <w:rPr>
          <w:rFonts w:ascii="Times New Roman" w:hAnsi="Times New Roman"/>
          <w:szCs w:val="20"/>
        </w:rPr>
        <w:t xml:space="preserve"> </w:t>
      </w:r>
      <w:r w:rsidRPr="00B75EB2">
        <w:rPr>
          <w:rFonts w:ascii="Times New Roman" w:hAnsi="Times New Roman"/>
          <w:szCs w:val="20"/>
        </w:rPr>
        <w:t>интересов, запросов учеников 1-4-х классов  и их родителей, возможностей школы.</w:t>
      </w:r>
      <w:r w:rsidR="00287D14" w:rsidRPr="00B75EB2">
        <w:rPr>
          <w:rFonts w:ascii="Times New Roman" w:hAnsi="Times New Roman"/>
          <w:spacing w:val="-2"/>
          <w:szCs w:val="20"/>
        </w:rPr>
        <w:t xml:space="preserve"> Количество занятий за 4 уч.</w:t>
      </w:r>
      <w:r w:rsidRPr="00B75EB2">
        <w:rPr>
          <w:rFonts w:ascii="Times New Roman" w:hAnsi="Times New Roman"/>
          <w:spacing w:val="-2"/>
          <w:szCs w:val="20"/>
        </w:rPr>
        <w:t xml:space="preserve"> года не может составлять </w:t>
      </w:r>
      <w:r w:rsidRPr="00B75EB2">
        <w:rPr>
          <w:rFonts w:ascii="Times New Roman" w:hAnsi="Times New Roman"/>
          <w:szCs w:val="20"/>
        </w:rPr>
        <w:t>менее 2904 часов и более 3345 часов.</w:t>
      </w: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267AB4" w:rsidRPr="00C277CB" w:rsidRDefault="00267AB4" w:rsidP="00C277CB">
      <w:pPr>
        <w:pStyle w:val="22"/>
        <w:spacing w:after="0" w:line="240" w:lineRule="auto"/>
        <w:ind w:left="0"/>
        <w:jc w:val="right"/>
        <w:rPr>
          <w:rFonts w:ascii="Times New Roman" w:hAnsi="Times New Roman"/>
          <w:b/>
          <w:sz w:val="24"/>
        </w:rPr>
      </w:pPr>
      <w:r w:rsidRPr="003A09E5">
        <w:rPr>
          <w:rFonts w:ascii="Times New Roman" w:hAnsi="Times New Roman"/>
          <w:b/>
          <w:sz w:val="24"/>
        </w:rPr>
        <w:lastRenderedPageBreak/>
        <w:t>Приложение№</w:t>
      </w:r>
      <w:r w:rsidR="003A09E5" w:rsidRPr="003A09E5">
        <w:rPr>
          <w:rFonts w:ascii="Times New Roman" w:hAnsi="Times New Roman"/>
          <w:b/>
          <w:sz w:val="24"/>
        </w:rPr>
        <w:t>4</w:t>
      </w:r>
    </w:p>
    <w:p w:rsidR="00267AB4" w:rsidRPr="00267AB4" w:rsidRDefault="00267AB4" w:rsidP="00267AB4">
      <w:pPr>
        <w:pStyle w:val="22"/>
        <w:spacing w:after="0" w:line="240" w:lineRule="auto"/>
        <w:ind w:left="0"/>
        <w:jc w:val="center"/>
        <w:rPr>
          <w:rFonts w:ascii="Times New Roman" w:hAnsi="Times New Roman"/>
          <w:b/>
          <w:sz w:val="24"/>
        </w:rPr>
      </w:pPr>
      <w:r w:rsidRPr="00267AB4">
        <w:rPr>
          <w:rFonts w:ascii="Times New Roman" w:hAnsi="Times New Roman"/>
          <w:b/>
          <w:sz w:val="24"/>
        </w:rPr>
        <w:t>ПЛАН</w:t>
      </w:r>
    </w:p>
    <w:p w:rsidR="00267AB4" w:rsidRPr="00B75EB2" w:rsidRDefault="00267AB4" w:rsidP="00B75EB2">
      <w:pPr>
        <w:pStyle w:val="22"/>
        <w:spacing w:after="0" w:line="240" w:lineRule="auto"/>
        <w:ind w:left="0"/>
        <w:jc w:val="center"/>
        <w:rPr>
          <w:rFonts w:ascii="Times New Roman" w:hAnsi="Times New Roman"/>
          <w:b/>
          <w:sz w:val="24"/>
        </w:rPr>
      </w:pPr>
      <w:r w:rsidRPr="00267AB4">
        <w:rPr>
          <w:rFonts w:ascii="Times New Roman" w:hAnsi="Times New Roman"/>
          <w:b/>
          <w:sz w:val="24"/>
        </w:rPr>
        <w:t xml:space="preserve">мероприятий, направленных на </w:t>
      </w:r>
      <w:r w:rsidR="00B43CCA">
        <w:rPr>
          <w:rFonts w:ascii="Times New Roman" w:hAnsi="Times New Roman"/>
          <w:b/>
          <w:sz w:val="24"/>
        </w:rPr>
        <w:t>организацию внеурочной деятельности</w:t>
      </w:r>
    </w:p>
    <w:p w:rsidR="00554D5A" w:rsidRPr="00554D5A" w:rsidRDefault="00554D5A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>
        <w:rPr>
          <w:rFonts w:ascii="Times New Roman" w:hAnsi="Times New Roman"/>
          <w:sz w:val="24"/>
        </w:rPr>
        <w:t>Изучение нормативно-правовых документов, методологических основ, методических рекомендаций по организации внеурочной деятельности на основе ФГОС.</w:t>
      </w:r>
    </w:p>
    <w:p w:rsidR="00554D5A" w:rsidRPr="00554D5A" w:rsidRDefault="00554D5A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>
        <w:rPr>
          <w:rFonts w:ascii="Times New Roman" w:hAnsi="Times New Roman"/>
          <w:sz w:val="24"/>
        </w:rPr>
        <w:t>А</w:t>
      </w:r>
      <w:r w:rsidRPr="00D80449">
        <w:rPr>
          <w:rFonts w:ascii="Times New Roman" w:hAnsi="Times New Roman"/>
          <w:sz w:val="24"/>
        </w:rPr>
        <w:t>нкетирование</w:t>
      </w:r>
      <w:r>
        <w:rPr>
          <w:rFonts w:ascii="Times New Roman" w:hAnsi="Times New Roman"/>
          <w:sz w:val="24"/>
        </w:rPr>
        <w:t xml:space="preserve"> родителей (определение</w:t>
      </w:r>
      <w:r w:rsidR="00C479A1">
        <w:rPr>
          <w:rFonts w:ascii="Times New Roman" w:hAnsi="Times New Roman"/>
          <w:sz w:val="24"/>
        </w:rPr>
        <w:t xml:space="preserve"> </w:t>
      </w:r>
      <w:r w:rsidRPr="00D80449">
        <w:rPr>
          <w:rFonts w:ascii="Times New Roman" w:hAnsi="Times New Roman"/>
          <w:sz w:val="24"/>
        </w:rPr>
        <w:t>уров</w:t>
      </w:r>
      <w:r>
        <w:rPr>
          <w:rFonts w:ascii="Times New Roman" w:hAnsi="Times New Roman"/>
          <w:sz w:val="24"/>
        </w:rPr>
        <w:t>ня</w:t>
      </w:r>
      <w:r w:rsidR="00C479A1">
        <w:rPr>
          <w:rFonts w:ascii="Times New Roman" w:hAnsi="Times New Roman"/>
          <w:sz w:val="24"/>
        </w:rPr>
        <w:t xml:space="preserve"> </w:t>
      </w:r>
      <w:proofErr w:type="spellStart"/>
      <w:r w:rsidRPr="00D80449">
        <w:rPr>
          <w:rFonts w:ascii="Times New Roman" w:hAnsi="Times New Roman"/>
          <w:sz w:val="24"/>
        </w:rPr>
        <w:t>сформированности</w:t>
      </w:r>
      <w:proofErr w:type="spellEnd"/>
      <w:r w:rsidRPr="00D80449">
        <w:rPr>
          <w:rFonts w:ascii="Times New Roman" w:hAnsi="Times New Roman"/>
          <w:sz w:val="24"/>
        </w:rPr>
        <w:t xml:space="preserve"> познавательной компетентности</w:t>
      </w:r>
      <w:r>
        <w:rPr>
          <w:rFonts w:ascii="Times New Roman" w:hAnsi="Times New Roman"/>
          <w:sz w:val="24"/>
        </w:rPr>
        <w:t xml:space="preserve"> детей</w:t>
      </w:r>
      <w:r w:rsidRPr="00D80449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 xml:space="preserve">изучение </w:t>
      </w:r>
      <w:r w:rsidRPr="00D80449">
        <w:rPr>
          <w:rFonts w:ascii="Times New Roman" w:hAnsi="Times New Roman"/>
          <w:sz w:val="24"/>
        </w:rPr>
        <w:t>интересов и индивидуальных особенностей</w:t>
      </w:r>
      <w:r>
        <w:rPr>
          <w:rFonts w:ascii="Times New Roman" w:hAnsi="Times New Roman"/>
          <w:sz w:val="24"/>
        </w:rPr>
        <w:t xml:space="preserve"> каждого ребенка).</w:t>
      </w:r>
      <w:r w:rsidR="00C75ECE">
        <w:rPr>
          <w:rFonts w:ascii="Times New Roman" w:hAnsi="Times New Roman"/>
          <w:sz w:val="24"/>
        </w:rPr>
        <w:t xml:space="preserve"> «Портфолио – журнал личных достижений учащегося» (презентация для родителей, рекомендации по участию в</w:t>
      </w:r>
      <w:r w:rsidR="00C479A1">
        <w:rPr>
          <w:rFonts w:ascii="Times New Roman" w:hAnsi="Times New Roman"/>
          <w:sz w:val="24"/>
        </w:rPr>
        <w:t xml:space="preserve"> оформлении</w:t>
      </w:r>
      <w:r w:rsidR="00C75ECE">
        <w:rPr>
          <w:rFonts w:ascii="Times New Roman" w:hAnsi="Times New Roman"/>
          <w:sz w:val="24"/>
        </w:rPr>
        <w:t xml:space="preserve"> содержания).</w:t>
      </w:r>
    </w:p>
    <w:p w:rsidR="00554D5A" w:rsidRPr="00554D5A" w:rsidRDefault="00554D5A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>
        <w:rPr>
          <w:rFonts w:ascii="Times New Roman" w:eastAsia="Times New Roman" w:hAnsi="Times New Roman"/>
          <w:sz w:val="24"/>
          <w:lang w:eastAsia="ru-RU"/>
        </w:rPr>
        <w:t>Определение видов и форм организации детей</w:t>
      </w:r>
      <w:r w:rsidRPr="00554D5A">
        <w:rPr>
          <w:rFonts w:ascii="Times New Roman" w:eastAsia="Times New Roman" w:hAnsi="Times New Roman"/>
          <w:sz w:val="24"/>
          <w:lang w:eastAsia="ru-RU"/>
        </w:rPr>
        <w:t xml:space="preserve"> по направлениям внеурочной деятельности</w:t>
      </w:r>
      <w:r>
        <w:rPr>
          <w:rFonts w:ascii="Times New Roman" w:eastAsia="Times New Roman" w:hAnsi="Times New Roman"/>
          <w:sz w:val="24"/>
          <w:lang w:eastAsia="ru-RU"/>
        </w:rPr>
        <w:t xml:space="preserve"> (</w:t>
      </w:r>
      <w:r w:rsidRPr="00554D5A">
        <w:rPr>
          <w:rFonts w:ascii="Times New Roman" w:eastAsia="Times New Roman" w:hAnsi="Times New Roman"/>
          <w:sz w:val="24"/>
          <w:lang w:eastAsia="ru-RU"/>
        </w:rPr>
        <w:t>для каждого индивидуально и класса</w:t>
      </w:r>
      <w:r>
        <w:rPr>
          <w:rFonts w:ascii="Times New Roman" w:eastAsia="Times New Roman" w:hAnsi="Times New Roman"/>
          <w:sz w:val="24"/>
          <w:lang w:eastAsia="ru-RU"/>
        </w:rPr>
        <w:t xml:space="preserve"> в целом), разработка</w:t>
      </w:r>
      <w:r w:rsidR="00C479A1">
        <w:rPr>
          <w:rFonts w:ascii="Times New Roman" w:eastAsia="Times New Roman" w:hAnsi="Times New Roman"/>
          <w:sz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lang w:eastAsia="ru-RU"/>
        </w:rPr>
        <w:t>различных</w:t>
      </w:r>
      <w:r w:rsidR="00C479A1">
        <w:rPr>
          <w:rFonts w:ascii="Times New Roman" w:eastAsia="Times New Roman" w:hAnsi="Times New Roman"/>
          <w:sz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lang w:eastAsia="ru-RU"/>
        </w:rPr>
        <w:t>форм</w:t>
      </w:r>
      <w:r w:rsidR="00C479A1">
        <w:rPr>
          <w:rFonts w:ascii="Times New Roman" w:eastAsia="Times New Roman" w:hAnsi="Times New Roman"/>
          <w:sz w:val="24"/>
          <w:lang w:eastAsia="ru-RU"/>
        </w:rPr>
        <w:t xml:space="preserve"> </w:t>
      </w:r>
      <w:r w:rsidRPr="00554D5A">
        <w:rPr>
          <w:rFonts w:ascii="Times New Roman" w:eastAsia="Times New Roman" w:hAnsi="Times New Roman"/>
          <w:sz w:val="24"/>
          <w:lang w:eastAsia="ru-RU"/>
        </w:rPr>
        <w:t>сотрудничества</w:t>
      </w:r>
      <w:r>
        <w:rPr>
          <w:rFonts w:ascii="Times New Roman" w:eastAsia="Times New Roman" w:hAnsi="Times New Roman"/>
          <w:sz w:val="24"/>
          <w:lang w:eastAsia="ru-RU"/>
        </w:rPr>
        <w:t>.</w:t>
      </w:r>
    </w:p>
    <w:p w:rsidR="00554D5A" w:rsidRPr="00554D5A" w:rsidRDefault="00554D5A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 w:rsidRPr="00554D5A">
        <w:rPr>
          <w:rFonts w:ascii="Times New Roman" w:eastAsia="Times New Roman" w:hAnsi="Times New Roman"/>
          <w:sz w:val="24"/>
          <w:lang w:eastAsia="ru-RU"/>
        </w:rPr>
        <w:t xml:space="preserve">Составление </w:t>
      </w:r>
      <w:r w:rsidRPr="00554D5A">
        <w:rPr>
          <w:rFonts w:ascii="Times New Roman" w:eastAsia="Times New Roman" w:hAnsi="Times New Roman"/>
          <w:i/>
          <w:sz w:val="24"/>
          <w:lang w:eastAsia="ru-RU"/>
        </w:rPr>
        <w:t>индивидуальных карт занятости обучающегося во внеурочной деятельности</w:t>
      </w:r>
      <w:r w:rsidR="00D133E9">
        <w:rPr>
          <w:rFonts w:ascii="Times New Roman" w:eastAsia="Times New Roman" w:hAnsi="Times New Roman"/>
          <w:sz w:val="24"/>
          <w:lang w:eastAsia="ru-RU"/>
        </w:rPr>
        <w:t>.</w:t>
      </w:r>
    </w:p>
    <w:p w:rsidR="00E9280E" w:rsidRPr="00E9280E" w:rsidRDefault="00554D5A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proofErr w:type="gramStart"/>
      <w:r>
        <w:rPr>
          <w:rFonts w:ascii="Times New Roman" w:eastAsia="Times New Roman" w:hAnsi="Times New Roman"/>
          <w:sz w:val="24"/>
          <w:lang w:eastAsia="ru-RU"/>
        </w:rPr>
        <w:t>Составление плана</w:t>
      </w:r>
      <w:r w:rsidR="00C94D7C">
        <w:rPr>
          <w:rFonts w:ascii="Times New Roman" w:eastAsia="Times New Roman" w:hAnsi="Times New Roman"/>
          <w:sz w:val="24"/>
          <w:lang w:eastAsia="ru-RU"/>
        </w:rPr>
        <w:t xml:space="preserve">  внеурочной деятельности, духовно-нравственного развития и воспитания обучающихся, формирования экологической культуры, здорового и безопасного образа жизни </w:t>
      </w:r>
      <w:r w:rsidR="00B43CCA">
        <w:rPr>
          <w:rFonts w:ascii="Times New Roman" w:eastAsia="Times New Roman" w:hAnsi="Times New Roman"/>
          <w:sz w:val="24"/>
          <w:lang w:eastAsia="ru-RU"/>
        </w:rPr>
        <w:t xml:space="preserve">детей </w:t>
      </w:r>
      <w:r w:rsidR="00C94D7C">
        <w:rPr>
          <w:rFonts w:ascii="Times New Roman" w:eastAsia="Times New Roman" w:hAnsi="Times New Roman"/>
          <w:sz w:val="24"/>
          <w:lang w:eastAsia="ru-RU"/>
        </w:rPr>
        <w:t>класса па основе ООП НОО по направлениям:</w:t>
      </w:r>
      <w:r w:rsidR="00C479A1">
        <w:rPr>
          <w:rFonts w:ascii="Times New Roman" w:eastAsia="Times New Roman" w:hAnsi="Times New Roman"/>
          <w:sz w:val="24"/>
          <w:lang w:eastAsia="ru-RU"/>
        </w:rPr>
        <w:t xml:space="preserve"> </w:t>
      </w:r>
      <w:r w:rsidR="00C94D7C">
        <w:rPr>
          <w:rFonts w:ascii="Times New Roman" w:hAnsi="Times New Roman"/>
          <w:i/>
          <w:sz w:val="24"/>
        </w:rPr>
        <w:t>научно – познавательная, духовно – нравственная, художественно – эстетическая</w:t>
      </w:r>
      <w:r w:rsidR="00C94D7C" w:rsidRPr="00BD2126">
        <w:rPr>
          <w:rFonts w:ascii="Times New Roman" w:hAnsi="Times New Roman"/>
          <w:i/>
          <w:sz w:val="24"/>
        </w:rPr>
        <w:t xml:space="preserve">, </w:t>
      </w:r>
      <w:r w:rsidR="00C94D7C">
        <w:rPr>
          <w:rFonts w:ascii="Times New Roman" w:hAnsi="Times New Roman"/>
          <w:i/>
          <w:sz w:val="24"/>
        </w:rPr>
        <w:t>спортивно-оздоровительная</w:t>
      </w:r>
      <w:r w:rsidR="00C94D7C" w:rsidRPr="00BD2126">
        <w:rPr>
          <w:rFonts w:ascii="Times New Roman" w:hAnsi="Times New Roman"/>
          <w:i/>
          <w:sz w:val="24"/>
        </w:rPr>
        <w:t>, общественно – полезная</w:t>
      </w:r>
      <w:r w:rsidR="00C94D7C">
        <w:rPr>
          <w:rFonts w:ascii="Times New Roman" w:hAnsi="Times New Roman"/>
          <w:i/>
          <w:sz w:val="24"/>
        </w:rPr>
        <w:t>, военно-патриотическая</w:t>
      </w:r>
      <w:r w:rsidR="00C94D7C" w:rsidRPr="00BD2126">
        <w:rPr>
          <w:rFonts w:ascii="Times New Roman" w:hAnsi="Times New Roman"/>
          <w:i/>
          <w:sz w:val="24"/>
        </w:rPr>
        <w:t xml:space="preserve"> деятельность</w:t>
      </w:r>
      <w:r w:rsidR="00C94D7C">
        <w:rPr>
          <w:rFonts w:ascii="Times New Roman" w:hAnsi="Times New Roman"/>
          <w:i/>
          <w:color w:val="C00000"/>
          <w:sz w:val="24"/>
        </w:rPr>
        <w:t>.</w:t>
      </w:r>
      <w:proofErr w:type="gramEnd"/>
    </w:p>
    <w:p w:rsidR="00C94D7C" w:rsidRPr="00E9280E" w:rsidRDefault="00E9280E" w:rsidP="00B43CCA">
      <w:pPr>
        <w:pStyle w:val="a7"/>
        <w:ind w:left="360"/>
        <w:jc w:val="both"/>
        <w:rPr>
          <w:rFonts w:ascii="Times New Roman" w:hAnsi="Times New Roman"/>
          <w:color w:val="C00000"/>
          <w:sz w:val="24"/>
        </w:rPr>
      </w:pPr>
      <w:r w:rsidRPr="00E9280E">
        <w:rPr>
          <w:rFonts w:ascii="Times New Roman" w:hAnsi="Times New Roman"/>
          <w:sz w:val="24"/>
        </w:rPr>
        <w:t>Учащимся была предоставлена возможность стать соучастниками, сотр</w:t>
      </w:r>
      <w:r>
        <w:rPr>
          <w:rFonts w:ascii="Times New Roman" w:hAnsi="Times New Roman"/>
          <w:sz w:val="24"/>
        </w:rPr>
        <w:t>удниками  планирования процесса (исходя из интересов и потребностей детей).</w:t>
      </w:r>
    </w:p>
    <w:p w:rsidR="00B43CCA" w:rsidRPr="00B43CCA" w:rsidRDefault="00E9280E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 w:rsidRPr="00E9280E">
        <w:rPr>
          <w:rFonts w:ascii="Times New Roman" w:hAnsi="Times New Roman"/>
          <w:sz w:val="24"/>
        </w:rPr>
        <w:t>Проведение с учащимися классного</w:t>
      </w:r>
      <w:r w:rsidR="00554D5A" w:rsidRPr="00E9280E">
        <w:rPr>
          <w:rFonts w:ascii="Times New Roman" w:hAnsi="Times New Roman"/>
          <w:sz w:val="24"/>
        </w:rPr>
        <w:t xml:space="preserve"> час</w:t>
      </w:r>
      <w:r w:rsidRPr="00E9280E">
        <w:rPr>
          <w:rFonts w:ascii="Times New Roman" w:hAnsi="Times New Roman"/>
          <w:sz w:val="24"/>
        </w:rPr>
        <w:t>а</w:t>
      </w:r>
      <w:r w:rsidR="00554D5A" w:rsidRPr="00E9280E">
        <w:rPr>
          <w:rFonts w:ascii="Times New Roman" w:hAnsi="Times New Roman"/>
          <w:sz w:val="24"/>
        </w:rPr>
        <w:t xml:space="preserve"> по теме: «Конституция РФ - основной закон нашего государства», </w:t>
      </w:r>
      <w:r w:rsidRPr="00E9280E">
        <w:rPr>
          <w:rFonts w:ascii="Times New Roman" w:hAnsi="Times New Roman"/>
          <w:sz w:val="24"/>
        </w:rPr>
        <w:t xml:space="preserve">разработка </w:t>
      </w:r>
      <w:r w:rsidR="00554D5A" w:rsidRPr="00E9280E">
        <w:rPr>
          <w:rFonts w:ascii="Times New Roman" w:hAnsi="Times New Roman"/>
          <w:sz w:val="24"/>
        </w:rPr>
        <w:t xml:space="preserve">вместе с </w:t>
      </w:r>
      <w:r w:rsidRPr="00E9280E">
        <w:rPr>
          <w:rFonts w:ascii="Times New Roman" w:hAnsi="Times New Roman"/>
          <w:sz w:val="24"/>
        </w:rPr>
        <w:t>детьми  законов общения и взаимодействия.</w:t>
      </w:r>
    </w:p>
    <w:p w:rsidR="00E9280E" w:rsidRPr="00E9280E" w:rsidRDefault="00B43CCA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>
        <w:rPr>
          <w:rFonts w:ascii="Times New Roman" w:hAnsi="Times New Roman"/>
          <w:sz w:val="24"/>
        </w:rPr>
        <w:t>Обучение детей навыкам КТД.</w:t>
      </w:r>
    </w:p>
    <w:p w:rsidR="00E9280E" w:rsidRPr="00E9280E" w:rsidRDefault="00E9280E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 w:rsidRPr="00E9280E">
        <w:rPr>
          <w:rFonts w:ascii="Times New Roman" w:hAnsi="Times New Roman"/>
          <w:sz w:val="24"/>
        </w:rPr>
        <w:t>Изучение  ФГОС, методологических основ организации урока и внеурочной деятельности на принципах системно-</w:t>
      </w:r>
      <w:proofErr w:type="spellStart"/>
      <w:r w:rsidRPr="00E9280E">
        <w:rPr>
          <w:rFonts w:ascii="Times New Roman" w:hAnsi="Times New Roman"/>
          <w:sz w:val="24"/>
        </w:rPr>
        <w:t>деятельностного</w:t>
      </w:r>
      <w:proofErr w:type="spellEnd"/>
      <w:r w:rsidRPr="00E9280E">
        <w:rPr>
          <w:rFonts w:ascii="Times New Roman" w:hAnsi="Times New Roman"/>
          <w:sz w:val="24"/>
        </w:rPr>
        <w:t xml:space="preserve"> подхода, определение основных технологий  и способов </w:t>
      </w:r>
      <w:proofErr w:type="spellStart"/>
      <w:r w:rsidRPr="00E9280E">
        <w:rPr>
          <w:rFonts w:ascii="Times New Roman" w:hAnsi="Times New Roman"/>
          <w:sz w:val="24"/>
        </w:rPr>
        <w:t>деятельностного</w:t>
      </w:r>
      <w:proofErr w:type="spellEnd"/>
      <w:r w:rsidRPr="00E9280E">
        <w:rPr>
          <w:rFonts w:ascii="Times New Roman" w:hAnsi="Times New Roman"/>
          <w:sz w:val="24"/>
        </w:rPr>
        <w:t xml:space="preserve"> метода (ТДМ) обучения.</w:t>
      </w:r>
    </w:p>
    <w:p w:rsidR="00E9280E" w:rsidRPr="00E9280E" w:rsidRDefault="00E9280E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 w:rsidRPr="00E9280E">
        <w:rPr>
          <w:rFonts w:ascii="Times New Roman" w:hAnsi="Times New Roman"/>
          <w:sz w:val="24"/>
        </w:rPr>
        <w:t xml:space="preserve">Изучение технологии развития </w:t>
      </w:r>
      <w:r>
        <w:rPr>
          <w:rFonts w:ascii="Times New Roman" w:hAnsi="Times New Roman"/>
          <w:sz w:val="24"/>
        </w:rPr>
        <w:t>критического мышления, подбор</w:t>
      </w:r>
      <w:r w:rsidRPr="00E9280E">
        <w:rPr>
          <w:rFonts w:ascii="Times New Roman" w:hAnsi="Times New Roman"/>
          <w:sz w:val="24"/>
        </w:rPr>
        <w:t xml:space="preserve"> интерактивных методов и приёмов, форм организации детей, направленных на формирование предметных знаний, умений и навыков,  универсальных учебных действий (УУД).</w:t>
      </w:r>
    </w:p>
    <w:p w:rsidR="00267AB4" w:rsidRPr="00E9280E" w:rsidRDefault="00267AB4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 w:rsidRPr="00E9280E">
        <w:rPr>
          <w:rFonts w:ascii="Times New Roman" w:hAnsi="Times New Roman"/>
          <w:sz w:val="24"/>
        </w:rPr>
        <w:t xml:space="preserve">Изучение и апробация  ТДП, структуры урока открытия нового знания на основе схемы и модели, в </w:t>
      </w:r>
      <w:proofErr w:type="gramStart"/>
      <w:r w:rsidRPr="00E9280E">
        <w:rPr>
          <w:rFonts w:ascii="Times New Roman" w:hAnsi="Times New Roman"/>
          <w:sz w:val="24"/>
        </w:rPr>
        <w:t>ходе</w:t>
      </w:r>
      <w:proofErr w:type="gramEnd"/>
      <w:r w:rsidRPr="00E9280E">
        <w:rPr>
          <w:rFonts w:ascii="Times New Roman" w:hAnsi="Times New Roman"/>
          <w:sz w:val="24"/>
        </w:rPr>
        <w:t xml:space="preserve"> которого осуществляется работа по формированию всего комплекса УУД: личностных, </w:t>
      </w:r>
      <w:proofErr w:type="spellStart"/>
      <w:r w:rsidRPr="00E9280E">
        <w:rPr>
          <w:rFonts w:ascii="Times New Roman" w:hAnsi="Times New Roman"/>
          <w:sz w:val="24"/>
        </w:rPr>
        <w:t>метапредметных</w:t>
      </w:r>
      <w:proofErr w:type="spellEnd"/>
      <w:r w:rsidRPr="00E9280E">
        <w:rPr>
          <w:rFonts w:ascii="Times New Roman" w:hAnsi="Times New Roman"/>
          <w:sz w:val="24"/>
        </w:rPr>
        <w:t>: регулятивных, коммуникативных, познавательных.</w:t>
      </w:r>
    </w:p>
    <w:p w:rsidR="00267AB4" w:rsidRPr="00E9280E" w:rsidRDefault="00267AB4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color w:val="C00000"/>
          <w:sz w:val="24"/>
        </w:rPr>
      </w:pPr>
      <w:r w:rsidRPr="00E9280E">
        <w:rPr>
          <w:rFonts w:ascii="Times New Roman" w:hAnsi="Times New Roman"/>
          <w:sz w:val="24"/>
        </w:rPr>
        <w:t xml:space="preserve">Проявление и пропаганда среди коллег, учащихся  активной, авторской профессиональной  позиции при организации и планировании внеурочной </w:t>
      </w:r>
      <w:r w:rsidR="00C75ECE">
        <w:rPr>
          <w:rFonts w:ascii="Times New Roman" w:hAnsi="Times New Roman"/>
          <w:sz w:val="24"/>
        </w:rPr>
        <w:t>деятельности.</w:t>
      </w:r>
    </w:p>
    <w:p w:rsidR="00267AB4" w:rsidRDefault="00267AB4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sz w:val="24"/>
        </w:rPr>
      </w:pPr>
      <w:r w:rsidRPr="00E9280E">
        <w:rPr>
          <w:rFonts w:ascii="Times New Roman" w:hAnsi="Times New Roman"/>
          <w:sz w:val="24"/>
        </w:rPr>
        <w:t>Включение в общешкольный план не только мероприятий, «спущенных сверху» (</w:t>
      </w:r>
      <w:r w:rsidR="00E9280E">
        <w:rPr>
          <w:rFonts w:ascii="Times New Roman" w:hAnsi="Times New Roman"/>
          <w:sz w:val="24"/>
        </w:rPr>
        <w:t xml:space="preserve">школьного, </w:t>
      </w:r>
      <w:r w:rsidRPr="00E9280E">
        <w:rPr>
          <w:rFonts w:ascii="Times New Roman" w:hAnsi="Times New Roman"/>
          <w:sz w:val="24"/>
        </w:rPr>
        <w:t>муниципального, регионального, Всероссийского уровней), но и предложенных, разработанн</w:t>
      </w:r>
      <w:r w:rsidR="00E9280E">
        <w:rPr>
          <w:rFonts w:ascii="Times New Roman" w:hAnsi="Times New Roman"/>
          <w:sz w:val="24"/>
        </w:rPr>
        <w:t>ых непосредственно учителем</w:t>
      </w:r>
      <w:r w:rsidR="00E9280E" w:rsidRPr="00C75ECE">
        <w:rPr>
          <w:rFonts w:ascii="Times New Roman" w:hAnsi="Times New Roman"/>
          <w:sz w:val="24"/>
        </w:rPr>
        <w:t>-</w:t>
      </w:r>
      <w:r w:rsidR="00E9280E" w:rsidRPr="00E9280E">
        <w:rPr>
          <w:rFonts w:ascii="Times New Roman" w:hAnsi="Times New Roman"/>
          <w:sz w:val="24"/>
        </w:rPr>
        <w:t>автором данного опыта.</w:t>
      </w:r>
    </w:p>
    <w:p w:rsidR="00267AB4" w:rsidRDefault="00B43CCA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Пропаганда результатов</w:t>
      </w:r>
      <w:r w:rsidR="00267AB4" w:rsidRPr="00C75ECE">
        <w:rPr>
          <w:rFonts w:ascii="Times New Roman" w:hAnsi="Times New Roman"/>
          <w:sz w:val="24"/>
        </w:rPr>
        <w:t>, распространение информации в СМИ  о престижности участия школьнико</w:t>
      </w:r>
      <w:r w:rsidR="002F463E">
        <w:rPr>
          <w:rFonts w:ascii="Times New Roman" w:hAnsi="Times New Roman"/>
          <w:sz w:val="24"/>
        </w:rPr>
        <w:t>в во внеурочных мероприятиях</w:t>
      </w:r>
      <w:r w:rsidR="00267AB4" w:rsidRPr="00C75ECE">
        <w:rPr>
          <w:rFonts w:ascii="Times New Roman" w:hAnsi="Times New Roman"/>
          <w:sz w:val="24"/>
        </w:rPr>
        <w:t>.</w:t>
      </w:r>
    </w:p>
    <w:p w:rsidR="00267AB4" w:rsidRDefault="00267AB4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sz w:val="24"/>
        </w:rPr>
      </w:pPr>
      <w:r w:rsidRPr="00C75ECE">
        <w:rPr>
          <w:rFonts w:ascii="Times New Roman" w:hAnsi="Times New Roman"/>
          <w:sz w:val="24"/>
        </w:rPr>
        <w:t>Диагностика «Степень удовлетворённости  деятельностью и эмоционального б</w:t>
      </w:r>
      <w:r w:rsidR="00C75ECE">
        <w:rPr>
          <w:rFonts w:ascii="Times New Roman" w:hAnsi="Times New Roman"/>
          <w:sz w:val="24"/>
        </w:rPr>
        <w:t>лагополучия школьников»</w:t>
      </w:r>
      <w:r w:rsidRPr="00C75ECE">
        <w:rPr>
          <w:rFonts w:ascii="Times New Roman" w:hAnsi="Times New Roman"/>
          <w:sz w:val="24"/>
        </w:rPr>
        <w:t xml:space="preserve">. </w:t>
      </w:r>
    </w:p>
    <w:p w:rsidR="00267AB4" w:rsidRPr="00B43CCA" w:rsidRDefault="00267AB4" w:rsidP="00E8593D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sz w:val="24"/>
        </w:rPr>
      </w:pPr>
      <w:r w:rsidRPr="00B43CCA">
        <w:rPr>
          <w:rFonts w:ascii="Times New Roman" w:hAnsi="Times New Roman"/>
          <w:sz w:val="24"/>
        </w:rPr>
        <w:t>Мониторинг  результативности  и участия школьников  в мероприятиях разного уровня.</w:t>
      </w:r>
    </w:p>
    <w:p w:rsidR="00B35651" w:rsidRPr="00F339B9" w:rsidRDefault="00267AB4" w:rsidP="00B35651">
      <w:pPr>
        <w:pStyle w:val="a7"/>
        <w:numPr>
          <w:ilvl w:val="1"/>
          <w:numId w:val="65"/>
        </w:numPr>
        <w:ind w:left="360"/>
        <w:jc w:val="both"/>
        <w:rPr>
          <w:rFonts w:ascii="Times New Roman" w:hAnsi="Times New Roman"/>
          <w:sz w:val="24"/>
        </w:rPr>
      </w:pPr>
      <w:r w:rsidRPr="00B43CCA">
        <w:rPr>
          <w:rFonts w:ascii="Times New Roman" w:hAnsi="Times New Roman"/>
          <w:sz w:val="24"/>
        </w:rPr>
        <w:t>Диссеминация</w:t>
      </w:r>
      <w:r w:rsidR="00B43CCA">
        <w:rPr>
          <w:rFonts w:ascii="Times New Roman" w:hAnsi="Times New Roman"/>
          <w:sz w:val="24"/>
        </w:rPr>
        <w:t xml:space="preserve"> опыта работы на уровне школы, Ш</w:t>
      </w:r>
      <w:r w:rsidRPr="00B43CCA">
        <w:rPr>
          <w:rFonts w:ascii="Times New Roman" w:hAnsi="Times New Roman"/>
          <w:sz w:val="24"/>
        </w:rPr>
        <w:t>МО</w:t>
      </w:r>
      <w:r w:rsidR="0062362E">
        <w:rPr>
          <w:rFonts w:ascii="Times New Roman" w:hAnsi="Times New Roman"/>
          <w:sz w:val="24"/>
        </w:rPr>
        <w:t>, РМО</w:t>
      </w:r>
      <w:r w:rsidRPr="00B43CCA">
        <w:rPr>
          <w:rFonts w:ascii="Times New Roman" w:hAnsi="Times New Roman"/>
          <w:sz w:val="24"/>
        </w:rPr>
        <w:t xml:space="preserve"> учи</w:t>
      </w:r>
      <w:r w:rsidR="00B43CCA">
        <w:rPr>
          <w:rFonts w:ascii="Times New Roman" w:hAnsi="Times New Roman"/>
          <w:sz w:val="24"/>
        </w:rPr>
        <w:t xml:space="preserve">телей начальной школы </w:t>
      </w:r>
      <w:r w:rsidRPr="00B43CCA">
        <w:rPr>
          <w:rFonts w:ascii="Times New Roman" w:hAnsi="Times New Roman"/>
          <w:sz w:val="24"/>
        </w:rPr>
        <w:t>(открытые уроки, мас</w:t>
      </w:r>
      <w:r w:rsidR="0062362E">
        <w:rPr>
          <w:rFonts w:ascii="Times New Roman" w:hAnsi="Times New Roman"/>
          <w:sz w:val="24"/>
        </w:rPr>
        <w:t>тер-классы), участие в НПК.</w:t>
      </w:r>
    </w:p>
    <w:p w:rsidR="00DC0A25" w:rsidRPr="00B35D3A" w:rsidRDefault="00837C01" w:rsidP="004E0461">
      <w:pPr>
        <w:widowControl/>
        <w:suppressAutoHyphens w:val="0"/>
        <w:jc w:val="right"/>
        <w:rPr>
          <w:rFonts w:ascii="Times New Roman" w:hAnsi="Times New Roman"/>
          <w:b/>
          <w:bCs/>
          <w:iCs/>
          <w:sz w:val="24"/>
        </w:rPr>
      </w:pPr>
      <w:r>
        <w:rPr>
          <w:rFonts w:ascii="Times New Roman" w:hAnsi="Times New Roman"/>
          <w:b/>
          <w:bCs/>
          <w:iCs/>
          <w:sz w:val="24"/>
        </w:rPr>
        <w:br w:type="page"/>
      </w:r>
      <w:r w:rsidR="003A09E5" w:rsidRPr="00EA0093">
        <w:rPr>
          <w:rFonts w:ascii="Times New Roman" w:hAnsi="Times New Roman"/>
          <w:b/>
          <w:bCs/>
          <w:iCs/>
          <w:sz w:val="24"/>
        </w:rPr>
        <w:lastRenderedPageBreak/>
        <w:t>Приложение №5</w:t>
      </w:r>
    </w:p>
    <w:p w:rsidR="008516B0" w:rsidRDefault="008516B0" w:rsidP="008516B0">
      <w:pPr>
        <w:jc w:val="right"/>
        <w:rPr>
          <w:rFonts w:ascii="Times New Roman" w:hAnsi="Times New Roman"/>
          <w:b/>
          <w:bCs/>
          <w:iCs/>
          <w:sz w:val="24"/>
        </w:rPr>
      </w:pPr>
    </w:p>
    <w:p w:rsidR="008516B0" w:rsidRPr="008516B0" w:rsidRDefault="00345344" w:rsidP="008516B0">
      <w:pPr>
        <w:jc w:val="center"/>
        <w:rPr>
          <w:sz w:val="24"/>
        </w:rPr>
      </w:pPr>
      <w:r>
        <w:rPr>
          <w:rFonts w:ascii="Times New Roman" w:hAnsi="Times New Roman"/>
          <w:b/>
          <w:bCs/>
          <w:iCs/>
          <w:sz w:val="24"/>
        </w:rPr>
        <w:t>Индивидуальные карты</w:t>
      </w:r>
      <w:r w:rsidR="008516B0">
        <w:rPr>
          <w:rFonts w:ascii="Times New Roman" w:hAnsi="Times New Roman"/>
          <w:b/>
          <w:bCs/>
          <w:iCs/>
          <w:sz w:val="24"/>
        </w:rPr>
        <w:t xml:space="preserve"> занятости обучающихся во внеурочной деятельности</w:t>
      </w:r>
    </w:p>
    <w:p w:rsidR="00C44C5F" w:rsidRDefault="00C44C5F" w:rsidP="00C44C5F"/>
    <w:tbl>
      <w:tblPr>
        <w:tblW w:w="9899" w:type="dxa"/>
        <w:tblInd w:w="-323" w:type="dxa"/>
        <w:tblLayout w:type="fixed"/>
        <w:tblLook w:val="0000" w:firstRow="0" w:lastRow="0" w:firstColumn="0" w:lastColumn="0" w:noHBand="0" w:noVBand="0"/>
      </w:tblPr>
      <w:tblGrid>
        <w:gridCol w:w="3687"/>
        <w:gridCol w:w="5018"/>
        <w:gridCol w:w="1194"/>
      </w:tblGrid>
      <w:tr w:rsidR="0035068A" w:rsidTr="006332F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Направления внеурочной деятельности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Формы организации внеурочной деятельности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Объём, ч</w:t>
            </w:r>
          </w:p>
        </w:tc>
      </w:tr>
      <w:tr w:rsidR="0035068A" w:rsidTr="006332F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Pr="00AE7CCD" w:rsidRDefault="00AE7CCD" w:rsidP="0035068A">
            <w:pPr>
              <w:rPr>
                <w:rFonts w:ascii="Times New Roman" w:hAnsi="Times New Roman"/>
                <w:sz w:val="24"/>
              </w:rPr>
            </w:pPr>
            <w:r w:rsidRPr="00AE7CCD">
              <w:rPr>
                <w:rFonts w:ascii="Times New Roman" w:hAnsi="Times New Roman"/>
                <w:sz w:val="24"/>
              </w:rPr>
              <w:t>Спортивно-оздоровительное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Воспитательные мероприятия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35068A" w:rsidTr="006332F2"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Духовно-нравственное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AE7CCD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Психологический клуб «Радуга</w:t>
            </w:r>
            <w:r w:rsidR="0035068A">
              <w:rPr>
                <w:rFonts w:ascii="Times New Roman" w:hAnsi="Times New Roman"/>
                <w:sz w:val="24"/>
              </w:rPr>
              <w:t>»</w:t>
            </w:r>
            <w:r w:rsidR="00A75EED">
              <w:rPr>
                <w:rFonts w:ascii="Times New Roman" w:hAnsi="Times New Roman"/>
                <w:sz w:val="24"/>
              </w:rPr>
              <w:t xml:space="preserve"> (ГПД)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35068A" w:rsidTr="006332F2">
        <w:tc>
          <w:tcPr>
            <w:tcW w:w="3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/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Воспитательные мероприятия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35068A" w:rsidTr="006332F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общеинтеллектуальное</w:t>
            </w:r>
            <w:proofErr w:type="spellEnd"/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4D4021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Студия</w:t>
            </w:r>
            <w:r w:rsidR="00AE7CCD">
              <w:rPr>
                <w:rFonts w:ascii="Times New Roman" w:hAnsi="Times New Roman"/>
                <w:sz w:val="24"/>
              </w:rPr>
              <w:t xml:space="preserve"> «</w:t>
            </w:r>
            <w:proofErr w:type="spellStart"/>
            <w:r w:rsidR="00AE7CCD">
              <w:rPr>
                <w:rFonts w:ascii="Times New Roman" w:hAnsi="Times New Roman"/>
                <w:sz w:val="24"/>
              </w:rPr>
              <w:t>ИнфоЗнайка</w:t>
            </w:r>
            <w:proofErr w:type="spellEnd"/>
            <w:r w:rsidR="0035068A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35068A" w:rsidTr="006332F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общекультурное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4D4021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Студия</w:t>
            </w:r>
            <w:r w:rsidR="00AE7CCD">
              <w:rPr>
                <w:rFonts w:ascii="Times New Roman" w:hAnsi="Times New Roman"/>
                <w:sz w:val="24"/>
              </w:rPr>
              <w:t xml:space="preserve"> «Непоседы</w:t>
            </w:r>
            <w:r w:rsidR="0035068A">
              <w:rPr>
                <w:rFonts w:ascii="Times New Roman" w:hAnsi="Times New Roman"/>
                <w:sz w:val="24"/>
              </w:rPr>
              <w:t>»</w:t>
            </w:r>
            <w:r w:rsidR="00A75EED">
              <w:rPr>
                <w:rFonts w:ascii="Times New Roman" w:hAnsi="Times New Roman"/>
                <w:sz w:val="24"/>
              </w:rPr>
              <w:t>, «Юный художник»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A75EED">
              <w:rPr>
                <w:rFonts w:ascii="Times New Roman" w:hAnsi="Times New Roman"/>
                <w:sz w:val="24"/>
              </w:rPr>
              <w:t>,1</w:t>
            </w:r>
          </w:p>
        </w:tc>
      </w:tr>
      <w:tr w:rsidR="0035068A" w:rsidTr="006332F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социальное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Воспитательные мероприятия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35068A" w:rsidTr="006332F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/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snapToGrid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</w:t>
            </w:r>
            <w:r w:rsidR="00AE7CCD">
              <w:rPr>
                <w:rFonts w:ascii="Times New Roman" w:hAnsi="Times New Roman"/>
                <w:sz w:val="24"/>
              </w:rPr>
              <w:t>агрузка, предоставляемая городскими</w:t>
            </w:r>
            <w:r>
              <w:rPr>
                <w:rFonts w:ascii="Times New Roman" w:hAnsi="Times New Roman"/>
                <w:sz w:val="24"/>
              </w:rPr>
              <w:t xml:space="preserve"> учреждениям</w:t>
            </w:r>
            <w:r w:rsidR="006332F2">
              <w:rPr>
                <w:rFonts w:ascii="Times New Roman" w:hAnsi="Times New Roman"/>
                <w:sz w:val="24"/>
              </w:rPr>
              <w:t xml:space="preserve">и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A75EED">
              <w:rPr>
                <w:rFonts w:ascii="Times New Roman" w:hAnsi="Times New Roman"/>
                <w:sz w:val="24"/>
              </w:rPr>
              <w:t>-3</w:t>
            </w:r>
          </w:p>
        </w:tc>
      </w:tr>
      <w:tr w:rsidR="00A75EED" w:rsidTr="006332F2"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EED" w:rsidRPr="00A75EED" w:rsidRDefault="00A75EED" w:rsidP="0035068A">
            <w:pPr>
              <w:rPr>
                <w:rFonts w:ascii="Times New Roman" w:hAnsi="Times New Roman"/>
                <w:sz w:val="22"/>
              </w:rPr>
            </w:pPr>
            <w:r w:rsidRPr="00A75EED">
              <w:rPr>
                <w:rFonts w:ascii="Times New Roman" w:hAnsi="Times New Roman"/>
                <w:sz w:val="22"/>
                <w:szCs w:val="22"/>
              </w:rPr>
              <w:t>Итого</w:t>
            </w:r>
          </w:p>
        </w:tc>
        <w:tc>
          <w:tcPr>
            <w:tcW w:w="5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5EED" w:rsidRDefault="00A75EED" w:rsidP="0035068A">
            <w:pPr>
              <w:snapToGrid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5EED" w:rsidRDefault="00A75EED" w:rsidP="0035068A">
            <w:pPr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9-10</w:t>
            </w:r>
          </w:p>
        </w:tc>
      </w:tr>
    </w:tbl>
    <w:p w:rsidR="00C44C5F" w:rsidRDefault="00C44C5F" w:rsidP="00C44C5F"/>
    <w:p w:rsidR="00A75EED" w:rsidRDefault="00A75EED" w:rsidP="008516B0">
      <w:pPr>
        <w:jc w:val="right"/>
        <w:rPr>
          <w:rFonts w:ascii="Times New Roman" w:hAnsi="Times New Roman"/>
          <w:b/>
          <w:sz w:val="24"/>
        </w:rPr>
      </w:pPr>
    </w:p>
    <w:p w:rsidR="00DC0A25" w:rsidRDefault="00DC0A25" w:rsidP="008516B0">
      <w:pPr>
        <w:jc w:val="right"/>
        <w:rPr>
          <w:rFonts w:ascii="Times New Roman" w:hAnsi="Times New Roman"/>
          <w:b/>
          <w:sz w:val="24"/>
        </w:rPr>
      </w:pP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C44C5F" w:rsidRDefault="00B35D3A" w:rsidP="00287D14">
      <w:pPr>
        <w:ind w:right="120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№6</w:t>
      </w:r>
    </w:p>
    <w:p w:rsidR="00A75EED" w:rsidRPr="008516B0" w:rsidRDefault="00A75EED" w:rsidP="00A75EED">
      <w:pPr>
        <w:jc w:val="center"/>
        <w:rPr>
          <w:rFonts w:ascii="Times New Roman" w:hAnsi="Times New Roman"/>
          <w:b/>
          <w:sz w:val="24"/>
        </w:rPr>
      </w:pPr>
    </w:p>
    <w:p w:rsidR="008516B0" w:rsidRPr="008516B0" w:rsidRDefault="008516B0" w:rsidP="00A75EED">
      <w:pPr>
        <w:jc w:val="center"/>
        <w:rPr>
          <w:rFonts w:ascii="Times New Roman" w:hAnsi="Times New Roman"/>
          <w:b/>
          <w:sz w:val="24"/>
        </w:rPr>
      </w:pPr>
      <w:r w:rsidRPr="008516B0">
        <w:rPr>
          <w:rFonts w:ascii="Times New Roman" w:hAnsi="Times New Roman"/>
          <w:b/>
          <w:sz w:val="24"/>
        </w:rPr>
        <w:t>Организация ВУД с классным коллективом по направлениям</w:t>
      </w:r>
    </w:p>
    <w:p w:rsidR="00C63B45" w:rsidRPr="00C63B45" w:rsidRDefault="00C63B45" w:rsidP="00C63B45">
      <w:pPr>
        <w:pStyle w:val="a7"/>
        <w:jc w:val="center"/>
        <w:rPr>
          <w:rFonts w:ascii="Times New Roman" w:hAnsi="Times New Roman"/>
          <w:b/>
          <w:i/>
          <w:sz w:val="24"/>
        </w:rPr>
      </w:pPr>
      <w:r w:rsidRPr="00C63B45">
        <w:rPr>
          <w:rFonts w:ascii="Times New Roman" w:hAnsi="Times New Roman"/>
          <w:b/>
          <w:i/>
          <w:sz w:val="24"/>
        </w:rPr>
        <w:t>Задачи классного руководителя по направлениям.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i/>
          <w:sz w:val="24"/>
        </w:rPr>
      </w:pPr>
      <w:r w:rsidRPr="00F52529">
        <w:rPr>
          <w:rFonts w:ascii="Times New Roman" w:hAnsi="Times New Roman"/>
          <w:i/>
          <w:sz w:val="24"/>
        </w:rPr>
        <w:t>1.Нау</w:t>
      </w:r>
      <w:r>
        <w:rPr>
          <w:rFonts w:ascii="Times New Roman" w:hAnsi="Times New Roman"/>
          <w:i/>
          <w:sz w:val="24"/>
        </w:rPr>
        <w:t xml:space="preserve">чно-познавательное: 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-развивать творческое воображение;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-развивать умения и навыки в учебной творческой деятельности;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-расширять кругозор во внеурочное время.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i/>
          <w:sz w:val="24"/>
        </w:rPr>
      </w:pPr>
      <w:r w:rsidRPr="00F52529">
        <w:rPr>
          <w:rFonts w:ascii="Times New Roman" w:hAnsi="Times New Roman"/>
          <w:i/>
          <w:sz w:val="24"/>
        </w:rPr>
        <w:t>2.Ду</w:t>
      </w:r>
      <w:r>
        <w:rPr>
          <w:rFonts w:ascii="Times New Roman" w:hAnsi="Times New Roman"/>
          <w:i/>
          <w:sz w:val="24"/>
        </w:rPr>
        <w:t xml:space="preserve">ховно-нравственное: 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-формировать у учащихся «+Я эмоциональное»;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-создать в классе положительную эмоциональную атмосферу;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-помочь детям в обретении культуры общения, культуры поведения.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i/>
          <w:sz w:val="24"/>
        </w:rPr>
      </w:pPr>
      <w:r w:rsidRPr="00F52529">
        <w:rPr>
          <w:rFonts w:ascii="Times New Roman" w:hAnsi="Times New Roman"/>
          <w:i/>
          <w:sz w:val="24"/>
        </w:rPr>
        <w:t>3.Художест</w:t>
      </w:r>
      <w:r>
        <w:rPr>
          <w:rFonts w:ascii="Times New Roman" w:hAnsi="Times New Roman"/>
          <w:i/>
          <w:sz w:val="24"/>
        </w:rPr>
        <w:t xml:space="preserve">венно-эстетическое: 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-развивать творческое воображение;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-создать ситуацию успеха;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-развивать способности и интересы.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i/>
          <w:sz w:val="24"/>
        </w:rPr>
      </w:pPr>
      <w:r w:rsidRPr="00F52529">
        <w:rPr>
          <w:rFonts w:ascii="Times New Roman" w:hAnsi="Times New Roman"/>
          <w:i/>
          <w:sz w:val="24"/>
        </w:rPr>
        <w:t>4.Спортив</w:t>
      </w:r>
      <w:r>
        <w:rPr>
          <w:rFonts w:ascii="Times New Roman" w:hAnsi="Times New Roman"/>
          <w:i/>
          <w:sz w:val="24"/>
        </w:rPr>
        <w:t xml:space="preserve">но-оздоровительное: 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-помочь детям понять жизненный приоритет здоровья;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-создать условия для формирования здорового образа жизни, проведение профилактики детских заболеваний;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-обучить здоровому и безопасному поведению в различных ситуациях.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i/>
          <w:sz w:val="24"/>
        </w:rPr>
      </w:pPr>
      <w:r w:rsidRPr="00F52529">
        <w:rPr>
          <w:rFonts w:ascii="Times New Roman" w:hAnsi="Times New Roman"/>
          <w:i/>
          <w:sz w:val="24"/>
        </w:rPr>
        <w:t>5.Вое</w:t>
      </w:r>
      <w:r>
        <w:rPr>
          <w:rFonts w:ascii="Times New Roman" w:hAnsi="Times New Roman"/>
          <w:i/>
          <w:sz w:val="24"/>
        </w:rPr>
        <w:t xml:space="preserve">нно-патриотическое: 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-воспитывать уважение к самобытности и традиционности нравственных ценностей своего народа, желание и умение жить и действовать в соответствии с ними.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i/>
          <w:sz w:val="24"/>
        </w:rPr>
      </w:pPr>
      <w:r w:rsidRPr="00F52529">
        <w:rPr>
          <w:rFonts w:ascii="Times New Roman" w:hAnsi="Times New Roman"/>
          <w:i/>
          <w:sz w:val="24"/>
        </w:rPr>
        <w:t>6.Общественно-пол</w:t>
      </w:r>
      <w:r>
        <w:rPr>
          <w:rFonts w:ascii="Times New Roman" w:hAnsi="Times New Roman"/>
          <w:i/>
          <w:sz w:val="24"/>
        </w:rPr>
        <w:t xml:space="preserve">езная деятельность: </w:t>
      </w:r>
    </w:p>
    <w:p w:rsidR="00C63B45" w:rsidRPr="00F52529" w:rsidRDefault="00C63B45" w:rsidP="00C63B45">
      <w:pPr>
        <w:pStyle w:val="a7"/>
        <w:jc w:val="both"/>
        <w:rPr>
          <w:rFonts w:ascii="Times New Roman" w:hAnsi="Times New Roman"/>
          <w:sz w:val="24"/>
        </w:rPr>
      </w:pPr>
      <w:r w:rsidRPr="00F52529">
        <w:rPr>
          <w:rFonts w:ascii="Times New Roman" w:hAnsi="Times New Roman"/>
          <w:sz w:val="24"/>
        </w:rPr>
        <w:t>-воспитывать положительное отношение - показатель человеческой сущности, отношения к людям и, прежде всего, к самому себе.</w:t>
      </w:r>
    </w:p>
    <w:p w:rsidR="00C63B45" w:rsidRDefault="00C63B45" w:rsidP="00C63B45"/>
    <w:tbl>
      <w:tblPr>
        <w:tblW w:w="10866" w:type="dxa"/>
        <w:tblInd w:w="-6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44"/>
        <w:gridCol w:w="1427"/>
        <w:gridCol w:w="1707"/>
        <w:gridCol w:w="1383"/>
        <w:gridCol w:w="1545"/>
        <w:gridCol w:w="1325"/>
        <w:gridCol w:w="1765"/>
        <w:gridCol w:w="1070"/>
      </w:tblGrid>
      <w:tr w:rsidR="00C63B45" w:rsidRPr="00F52529" w:rsidTr="00837C01">
        <w:trPr>
          <w:trHeight w:val="930"/>
          <w:tblHeader/>
        </w:trPr>
        <w:tc>
          <w:tcPr>
            <w:tcW w:w="64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Месяц</w:t>
            </w:r>
          </w:p>
        </w:tc>
        <w:tc>
          <w:tcPr>
            <w:tcW w:w="1427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Общешкольные мероприятия</w:t>
            </w:r>
          </w:p>
        </w:tc>
        <w:tc>
          <w:tcPr>
            <w:tcW w:w="1707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Научно-познавательное</w:t>
            </w:r>
          </w:p>
        </w:tc>
        <w:tc>
          <w:tcPr>
            <w:tcW w:w="1383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Духовно-нравственное</w:t>
            </w:r>
          </w:p>
        </w:tc>
        <w:tc>
          <w:tcPr>
            <w:tcW w:w="154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Военно-патриотическое</w:t>
            </w:r>
          </w:p>
        </w:tc>
        <w:tc>
          <w:tcPr>
            <w:tcW w:w="132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Художественно-эстетическое</w:t>
            </w:r>
          </w:p>
        </w:tc>
        <w:tc>
          <w:tcPr>
            <w:tcW w:w="1765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Спортивно-оздоровительное</w:t>
            </w:r>
          </w:p>
        </w:tc>
        <w:tc>
          <w:tcPr>
            <w:tcW w:w="1070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Общественно-полезная деятельность</w:t>
            </w:r>
          </w:p>
        </w:tc>
      </w:tr>
      <w:tr w:rsidR="00C63B45" w:rsidRPr="00F52529" w:rsidTr="00837C01">
        <w:trPr>
          <w:trHeight w:val="120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color w:val="0066CC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Битва хоров.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66CC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ЦРДК «Россия»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Экологическая беседа «Диковинные деревья</w:t>
            </w:r>
            <w:proofErr w:type="gramStart"/>
            <w:r w:rsidRPr="00F52529">
              <w:rPr>
                <w:rFonts w:ascii="Times New Roman" w:hAnsi="Times New Roman"/>
                <w:color w:val="000000"/>
                <w:szCs w:val="20"/>
              </w:rPr>
              <w:t>»(</w:t>
            </w:r>
            <w:proofErr w:type="gramEnd"/>
            <w:r w:rsidRPr="00F52529">
              <w:rPr>
                <w:rFonts w:ascii="Times New Roman" w:hAnsi="Times New Roman"/>
                <w:color w:val="000000"/>
                <w:szCs w:val="20"/>
              </w:rPr>
              <w:t>презентация)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7"/>
              <w:ind w:left="0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52529">
              <w:rPr>
                <w:color w:val="000000"/>
                <w:sz w:val="20"/>
                <w:szCs w:val="20"/>
              </w:rPr>
              <w:t>Кл</w:t>
            </w:r>
            <w:proofErr w:type="gramStart"/>
            <w:r w:rsidRPr="00F52529">
              <w:rPr>
                <w:color w:val="000000"/>
                <w:sz w:val="20"/>
                <w:szCs w:val="20"/>
              </w:rPr>
              <w:t>.ч</w:t>
            </w:r>
            <w:proofErr w:type="gramEnd"/>
            <w:r w:rsidRPr="00F52529">
              <w:rPr>
                <w:color w:val="000000"/>
                <w:sz w:val="20"/>
                <w:szCs w:val="20"/>
              </w:rPr>
              <w:t>ас</w:t>
            </w:r>
            <w:proofErr w:type="spellEnd"/>
            <w:r w:rsidRPr="00F52529">
              <w:rPr>
                <w:color w:val="000000"/>
                <w:sz w:val="20"/>
                <w:szCs w:val="20"/>
              </w:rPr>
              <w:t xml:space="preserve"> «Конституция РФ»(презентация)</w:t>
            </w:r>
          </w:p>
          <w:p w:rsidR="00C63B45" w:rsidRPr="00F52529" w:rsidRDefault="00C63B45" w:rsidP="00F83881">
            <w:pPr>
              <w:pStyle w:val="af7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F52529">
              <w:rPr>
                <w:color w:val="000000"/>
                <w:sz w:val="20"/>
                <w:szCs w:val="20"/>
              </w:rPr>
              <w:t>Беседа «Этика поведения</w:t>
            </w:r>
            <w:proofErr w:type="gramStart"/>
            <w:r w:rsidRPr="00F52529">
              <w:rPr>
                <w:color w:val="000000"/>
                <w:sz w:val="20"/>
                <w:szCs w:val="20"/>
              </w:rPr>
              <w:t>»(</w:t>
            </w:r>
            <w:proofErr w:type="gramEnd"/>
            <w:r w:rsidRPr="00F52529">
              <w:rPr>
                <w:color w:val="000000"/>
                <w:sz w:val="20"/>
                <w:szCs w:val="20"/>
              </w:rPr>
              <w:t>презентация)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0000"/>
                <w:szCs w:val="20"/>
              </w:rPr>
            </w:pPr>
            <w:proofErr w:type="spellStart"/>
            <w:r w:rsidRPr="00F52529">
              <w:rPr>
                <w:rFonts w:ascii="Times New Roman" w:hAnsi="Times New Roman"/>
                <w:color w:val="000000"/>
                <w:szCs w:val="20"/>
              </w:rPr>
              <w:t>Кл</w:t>
            </w:r>
            <w:proofErr w:type="gramStart"/>
            <w:r w:rsidRPr="00F52529">
              <w:rPr>
                <w:rFonts w:ascii="Times New Roman" w:hAnsi="Times New Roman"/>
                <w:color w:val="000000"/>
                <w:szCs w:val="20"/>
              </w:rPr>
              <w:t>.ч</w:t>
            </w:r>
            <w:proofErr w:type="gramEnd"/>
            <w:r w:rsidRPr="00F52529">
              <w:rPr>
                <w:rFonts w:ascii="Times New Roman" w:hAnsi="Times New Roman"/>
                <w:color w:val="000000"/>
                <w:szCs w:val="20"/>
              </w:rPr>
              <w:t>ас</w:t>
            </w:r>
            <w:proofErr w:type="spellEnd"/>
            <w:r w:rsidRPr="00F52529">
              <w:rPr>
                <w:rFonts w:ascii="Times New Roman" w:hAnsi="Times New Roman"/>
                <w:color w:val="000000"/>
                <w:szCs w:val="20"/>
              </w:rPr>
              <w:t xml:space="preserve"> «2 сентября – день окончания Второй мировой войны»(презентация)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66CC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 xml:space="preserve">Труд и отдых. </w:t>
            </w:r>
            <w:proofErr w:type="spellStart"/>
            <w:r w:rsidRPr="00F52529">
              <w:rPr>
                <w:rFonts w:ascii="Times New Roman" w:hAnsi="Times New Roman"/>
                <w:color w:val="000000"/>
                <w:szCs w:val="20"/>
              </w:rPr>
              <w:t>Кл.час</w:t>
            </w:r>
            <w:proofErr w:type="spellEnd"/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Час общения «Здоровым быть – здоровым жить!</w:t>
            </w:r>
            <w:proofErr w:type="gramStart"/>
            <w:r w:rsidRPr="00F52529">
              <w:rPr>
                <w:rFonts w:ascii="Times New Roman" w:hAnsi="Times New Roman"/>
                <w:color w:val="000000"/>
                <w:szCs w:val="20"/>
              </w:rPr>
              <w:t>»(</w:t>
            </w:r>
            <w:proofErr w:type="gramEnd"/>
            <w:r w:rsidRPr="00F52529">
              <w:rPr>
                <w:rFonts w:ascii="Times New Roman" w:hAnsi="Times New Roman"/>
                <w:color w:val="000000"/>
                <w:szCs w:val="20"/>
              </w:rPr>
              <w:t>презентация)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0000"/>
                <w:szCs w:val="20"/>
              </w:rPr>
            </w:pPr>
            <w:proofErr w:type="spellStart"/>
            <w:r w:rsidRPr="00F52529">
              <w:rPr>
                <w:rFonts w:ascii="Times New Roman" w:hAnsi="Times New Roman"/>
                <w:color w:val="000000"/>
                <w:szCs w:val="20"/>
              </w:rPr>
              <w:t>Лонгмоб</w:t>
            </w:r>
            <w:proofErr w:type="spellEnd"/>
            <w:r w:rsidRPr="00F52529">
              <w:rPr>
                <w:rFonts w:ascii="Times New Roman" w:hAnsi="Times New Roman"/>
                <w:color w:val="000000"/>
                <w:szCs w:val="20"/>
              </w:rPr>
              <w:t xml:space="preserve"> «Сочи 2014»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Интерактивная игра «Знатоки дорожного движения. Кодекс безопасности»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rPr>
                <w:rFonts w:ascii="Times New Roman" w:hAnsi="Times New Roman"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Акция «Собери ребенка в школу»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66CC"/>
                <w:szCs w:val="20"/>
              </w:rPr>
            </w:pPr>
          </w:p>
        </w:tc>
      </w:tr>
      <w:tr w:rsidR="00C63B45" w:rsidRPr="00F52529" w:rsidTr="00837C01">
        <w:trPr>
          <w:trHeight w:val="1521"/>
        </w:trPr>
        <w:tc>
          <w:tcPr>
            <w:tcW w:w="644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lastRenderedPageBreak/>
              <w:t>Сентябрь</w:t>
            </w:r>
          </w:p>
        </w:tc>
        <w:tc>
          <w:tcPr>
            <w:tcW w:w="142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День Знаний. Торжественная линейка, посвящённая 1 сентября.</w:t>
            </w:r>
          </w:p>
        </w:tc>
        <w:tc>
          <w:tcPr>
            <w:tcW w:w="170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83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Классный коллектив. «Законы дружбы» Беседа-диалог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32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300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1734"/>
        </w:trPr>
        <w:tc>
          <w:tcPr>
            <w:tcW w:w="644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Октябрь</w:t>
            </w:r>
          </w:p>
        </w:tc>
        <w:tc>
          <w:tcPr>
            <w:tcW w:w="142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 xml:space="preserve"> Концерт, посвящённый учителям. Праздник   «Друзья, прекрасен наш союз».     </w:t>
            </w:r>
          </w:p>
        </w:tc>
        <w:tc>
          <w:tcPr>
            <w:tcW w:w="170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Кто лучше и быстрее? (интеллектуальные соревнования)</w:t>
            </w:r>
          </w:p>
        </w:tc>
        <w:tc>
          <w:tcPr>
            <w:tcW w:w="1383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Выступление на празднике «Друзья, прекрасен наш союз»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 xml:space="preserve"> «Осенний букет».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Экологическая зарисовка.</w:t>
            </w:r>
          </w:p>
        </w:tc>
        <w:tc>
          <w:tcPr>
            <w:tcW w:w="176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Уборка класса.</w:t>
            </w:r>
          </w:p>
        </w:tc>
      </w:tr>
      <w:tr w:rsidR="00C63B45" w:rsidRPr="00F52529" w:rsidTr="00837C01">
        <w:trPr>
          <w:trHeight w:val="240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eastAsia="Times New Roman" w:hAnsi="Times New Roman"/>
                <w:color w:val="000000"/>
                <w:szCs w:val="20"/>
              </w:rPr>
              <w:t xml:space="preserve">День Наума </w:t>
            </w:r>
            <w:proofErr w:type="spellStart"/>
            <w:r w:rsidRPr="00F52529">
              <w:rPr>
                <w:rFonts w:ascii="Times New Roman" w:eastAsia="Times New Roman" w:hAnsi="Times New Roman"/>
                <w:color w:val="000000"/>
                <w:szCs w:val="20"/>
              </w:rPr>
              <w:t>Грамотника</w:t>
            </w:r>
            <w:proofErr w:type="spellEnd"/>
            <w:r w:rsidRPr="00F52529">
              <w:rPr>
                <w:rFonts w:ascii="Times New Roman" w:eastAsia="Times New Roman" w:hAnsi="Times New Roman"/>
                <w:color w:val="000000"/>
                <w:szCs w:val="20"/>
              </w:rPr>
              <w:t>. Конкурс знатоков русского языка.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«Когда «можно» и «нельзя» (ситуации поведения)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rPr>
                <w:rFonts w:ascii="Times New Roman" w:eastAsia="Times New Roman" w:hAnsi="Times New Roman"/>
                <w:szCs w:val="20"/>
              </w:rPr>
            </w:pPr>
            <w:r w:rsidRPr="00F52529">
              <w:rPr>
                <w:rFonts w:ascii="Times New Roman" w:eastAsia="Times New Roman" w:hAnsi="Times New Roman"/>
                <w:szCs w:val="20"/>
              </w:rPr>
              <w:t>Рейд «У кого в порядке книжки и тетрадки».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1487"/>
        </w:trPr>
        <w:tc>
          <w:tcPr>
            <w:tcW w:w="644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Ноябрь</w:t>
            </w:r>
          </w:p>
        </w:tc>
        <w:tc>
          <w:tcPr>
            <w:tcW w:w="142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Месячник по профилактике преступлений и правонарушений.</w:t>
            </w:r>
          </w:p>
        </w:tc>
        <w:tc>
          <w:tcPr>
            <w:tcW w:w="170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7"/>
              <w:spacing w:line="276" w:lineRule="auto"/>
              <w:rPr>
                <w:rFonts w:ascii="Times New Roman" w:hAnsi="Times New Roman"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Турнир умных и находчивых.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83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Выступление на концерте, посвященному Дню матери.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Царица Гигиена и ее враги (представление)</w:t>
            </w:r>
          </w:p>
        </w:tc>
        <w:tc>
          <w:tcPr>
            <w:tcW w:w="107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480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1404"/>
        </w:trPr>
        <w:tc>
          <w:tcPr>
            <w:tcW w:w="644" w:type="dxa"/>
            <w:tcBorders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Декабрь</w:t>
            </w:r>
          </w:p>
        </w:tc>
        <w:tc>
          <w:tcPr>
            <w:tcW w:w="1427" w:type="dxa"/>
            <w:tcBorders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 xml:space="preserve"> Танцевальный калейдоскоп Новогодние утренники.</w:t>
            </w:r>
          </w:p>
        </w:tc>
        <w:tc>
          <w:tcPr>
            <w:tcW w:w="1707" w:type="dxa"/>
            <w:tcBorders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Олимпиады по предметам.</w:t>
            </w:r>
          </w:p>
        </w:tc>
        <w:tc>
          <w:tcPr>
            <w:tcW w:w="1383" w:type="dxa"/>
            <w:tcBorders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 xml:space="preserve">Герои России –кто они? </w:t>
            </w:r>
            <w:proofErr w:type="spellStart"/>
            <w:r w:rsidRPr="00F52529">
              <w:rPr>
                <w:rFonts w:ascii="Times New Roman" w:hAnsi="Times New Roman"/>
                <w:szCs w:val="20"/>
              </w:rPr>
              <w:t>Кл.час</w:t>
            </w:r>
            <w:proofErr w:type="spellEnd"/>
          </w:p>
        </w:tc>
        <w:tc>
          <w:tcPr>
            <w:tcW w:w="1325" w:type="dxa"/>
            <w:tcBorders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КТД </w:t>
            </w:r>
            <w:r w:rsidRPr="00F52529">
              <w:rPr>
                <w:rFonts w:ascii="Times New Roman" w:hAnsi="Times New Roman"/>
                <w:szCs w:val="20"/>
              </w:rPr>
              <w:t xml:space="preserve">Мастерская Деда Мороза. 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Участие в новогоднем калейдоскопе.</w:t>
            </w:r>
          </w:p>
        </w:tc>
        <w:tc>
          <w:tcPr>
            <w:tcW w:w="1765" w:type="dxa"/>
            <w:tcBorders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«Где нас подстерегает опасность?» (разбор ситуаций)</w:t>
            </w:r>
          </w:p>
        </w:tc>
        <w:tc>
          <w:tcPr>
            <w:tcW w:w="1070" w:type="dxa"/>
            <w:tcBorders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Украшение класса к Новому году.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color w:val="000000"/>
                <w:szCs w:val="20"/>
              </w:rPr>
              <w:t>Подготовка к НПК.</w:t>
            </w:r>
          </w:p>
        </w:tc>
      </w:tr>
      <w:tr w:rsidR="00C63B45" w:rsidRPr="00F52529" w:rsidTr="00837C01">
        <w:trPr>
          <w:trHeight w:val="1161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Январь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eastAsia="Times New Roman" w:hAnsi="Times New Roman"/>
                <w:szCs w:val="20"/>
              </w:rPr>
              <w:t>Интеллектуальная игра «Путешествие по планетам знаний».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«Звездный час» вежливости»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(викторина)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 xml:space="preserve">КТД </w:t>
            </w:r>
            <w:r w:rsidRPr="00F52529">
              <w:rPr>
                <w:rFonts w:ascii="Times New Roman" w:hAnsi="Times New Roman"/>
                <w:color w:val="000000"/>
                <w:szCs w:val="20"/>
              </w:rPr>
              <w:t xml:space="preserve">Путешествие в страну </w:t>
            </w:r>
            <w:proofErr w:type="spellStart"/>
            <w:r w:rsidRPr="00F52529">
              <w:rPr>
                <w:rFonts w:ascii="Times New Roman" w:hAnsi="Times New Roman"/>
                <w:color w:val="000000"/>
                <w:szCs w:val="20"/>
              </w:rPr>
              <w:t>Законию</w:t>
            </w:r>
            <w:proofErr w:type="spellEnd"/>
            <w:r w:rsidRPr="00F52529">
              <w:rPr>
                <w:rFonts w:ascii="Times New Roman" w:hAnsi="Times New Roman"/>
                <w:color w:val="000000"/>
                <w:szCs w:val="20"/>
              </w:rPr>
              <w:t>.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Веселые старты «Сильные, ловкие, смелые».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eastAsia="Times New Roman" w:hAnsi="Times New Roman"/>
                <w:szCs w:val="20"/>
              </w:rPr>
              <w:t>Мир добрых дел. «Моя помощь родным»</w:t>
            </w:r>
          </w:p>
        </w:tc>
      </w:tr>
      <w:tr w:rsidR="00C63B45" w:rsidRPr="00F52529" w:rsidTr="00837C01">
        <w:trPr>
          <w:trHeight w:val="285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2655"/>
        </w:trPr>
        <w:tc>
          <w:tcPr>
            <w:tcW w:w="644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lastRenderedPageBreak/>
              <w:t>Февраль</w:t>
            </w:r>
          </w:p>
        </w:tc>
        <w:tc>
          <w:tcPr>
            <w:tcW w:w="142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 xml:space="preserve">Месячник патриотического воспитания. Акции.            </w:t>
            </w:r>
          </w:p>
        </w:tc>
        <w:tc>
          <w:tcPr>
            <w:tcW w:w="170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Мои любимые уроки (викторина-игра)</w:t>
            </w:r>
          </w:p>
        </w:tc>
        <w:tc>
          <w:tcPr>
            <w:tcW w:w="1383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«Правила жизни честного человека»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 xml:space="preserve">КТД </w:t>
            </w:r>
            <w:r w:rsidRPr="00F52529">
              <w:rPr>
                <w:rFonts w:ascii="Times New Roman" w:eastAsia="Times New Roman" w:hAnsi="Times New Roman"/>
                <w:szCs w:val="20"/>
              </w:rPr>
              <w:t>Праздник для мальчиков «Друг за друга стой, выиграешь бой».</w:t>
            </w:r>
          </w:p>
        </w:tc>
        <w:tc>
          <w:tcPr>
            <w:tcW w:w="132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Выпуск газеты к 23 февраля.</w:t>
            </w:r>
          </w:p>
          <w:p w:rsidR="00C63B45" w:rsidRPr="00F52529" w:rsidRDefault="00C63B45" w:rsidP="00837C01">
            <w:pPr>
              <w:pStyle w:val="a7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 xml:space="preserve">«Этикет подарка» Выставка поздравительных открыток ко Дню Святого Валентина </w:t>
            </w:r>
          </w:p>
        </w:tc>
        <w:tc>
          <w:tcPr>
            <w:tcW w:w="176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Изготовление поделок папам к празднику.</w:t>
            </w:r>
          </w:p>
        </w:tc>
      </w:tr>
      <w:tr w:rsidR="00C63B45" w:rsidRPr="00F52529" w:rsidTr="00837C01">
        <w:trPr>
          <w:trHeight w:val="525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Выступление на школьном празднике.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1105"/>
        </w:trPr>
        <w:tc>
          <w:tcPr>
            <w:tcW w:w="644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Март</w:t>
            </w:r>
          </w:p>
        </w:tc>
        <w:tc>
          <w:tcPr>
            <w:tcW w:w="142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Праздник «Наша школьная страна».</w:t>
            </w:r>
          </w:p>
        </w:tc>
        <w:tc>
          <w:tcPr>
            <w:tcW w:w="170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Своя игра «Дело серьезное!»</w:t>
            </w:r>
          </w:p>
        </w:tc>
        <w:tc>
          <w:tcPr>
            <w:tcW w:w="1383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837C0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КТД </w:t>
            </w:r>
            <w:r w:rsidRPr="00F52529">
              <w:rPr>
                <w:rFonts w:ascii="Times New Roman" w:hAnsi="Times New Roman"/>
                <w:szCs w:val="20"/>
              </w:rPr>
              <w:t>Праздник «Нашим мамам наш привет».</w:t>
            </w:r>
          </w:p>
        </w:tc>
        <w:tc>
          <w:tcPr>
            <w:tcW w:w="176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Игра “Светофор здоровья”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Изготовление поделок мамам к празднику.</w:t>
            </w:r>
          </w:p>
        </w:tc>
      </w:tr>
      <w:tr w:rsidR="00C63B45" w:rsidRPr="00F52529" w:rsidTr="00837C01">
        <w:trPr>
          <w:trHeight w:val="540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344"/>
        </w:trPr>
        <w:tc>
          <w:tcPr>
            <w:tcW w:w="644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Апрель</w:t>
            </w:r>
          </w:p>
        </w:tc>
        <w:tc>
          <w:tcPr>
            <w:tcW w:w="142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 xml:space="preserve"> Диагностика уровня воспитанности.</w:t>
            </w:r>
          </w:p>
        </w:tc>
        <w:tc>
          <w:tcPr>
            <w:tcW w:w="1707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135A3B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Олимпиады по предметам.</w:t>
            </w:r>
          </w:p>
        </w:tc>
        <w:tc>
          <w:tcPr>
            <w:tcW w:w="1383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837C0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Экскурсия «По улицам родного города»</w:t>
            </w:r>
          </w:p>
        </w:tc>
        <w:tc>
          <w:tcPr>
            <w:tcW w:w="132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eastAsia="Times New Roman" w:hAnsi="Times New Roman"/>
                <w:szCs w:val="20"/>
              </w:rPr>
              <w:t>Школьная юморина «С улыбкой по жизни»</w:t>
            </w:r>
          </w:p>
        </w:tc>
        <w:tc>
          <w:tcPr>
            <w:tcW w:w="1765" w:type="dxa"/>
            <w:tcBorders>
              <w:left w:val="single" w:sz="1" w:space="0" w:color="000000"/>
              <w:bottom w:val="single" w:sz="4" w:space="0" w:color="auto"/>
            </w:tcBorders>
          </w:tcPr>
          <w:p w:rsidR="00C63B45" w:rsidRPr="00F52529" w:rsidRDefault="00C63B45" w:rsidP="00837C0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Анкета «Как я мечтаю отдохнуть».</w:t>
            </w:r>
          </w:p>
        </w:tc>
        <w:tc>
          <w:tcPr>
            <w:tcW w:w="107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555"/>
        </w:trPr>
        <w:tc>
          <w:tcPr>
            <w:tcW w:w="644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</w:tr>
      <w:tr w:rsidR="00C63B45" w:rsidRPr="00F52529" w:rsidTr="00837C01">
        <w:trPr>
          <w:trHeight w:val="1911"/>
        </w:trPr>
        <w:tc>
          <w:tcPr>
            <w:tcW w:w="644" w:type="dxa"/>
            <w:tcBorders>
              <w:left w:val="single" w:sz="1" w:space="0" w:color="000000"/>
              <w:bottom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jc w:val="both"/>
              <w:rPr>
                <w:rFonts w:ascii="Times New Roman" w:hAnsi="Times New Roman"/>
                <w:i/>
                <w:color w:val="000000"/>
                <w:szCs w:val="20"/>
              </w:rPr>
            </w:pPr>
            <w:r w:rsidRPr="00F52529">
              <w:rPr>
                <w:rFonts w:ascii="Times New Roman" w:hAnsi="Times New Roman"/>
                <w:i/>
                <w:color w:val="000000"/>
                <w:szCs w:val="20"/>
              </w:rPr>
              <w:t>Май</w:t>
            </w:r>
          </w:p>
        </w:tc>
        <w:tc>
          <w:tcPr>
            <w:tcW w:w="1427" w:type="dxa"/>
            <w:tcBorders>
              <w:left w:val="single" w:sz="1" w:space="0" w:color="000000"/>
              <w:bottom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 xml:space="preserve">«Вахта памяти». Последний звонок. Праздник «Вот и стали мы на год взрослей». </w:t>
            </w:r>
          </w:p>
        </w:tc>
        <w:tc>
          <w:tcPr>
            <w:tcW w:w="1707" w:type="dxa"/>
            <w:tcBorders>
              <w:left w:val="single" w:sz="1" w:space="0" w:color="000000"/>
              <w:bottom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Классный час «Умники и умницы».</w:t>
            </w:r>
          </w:p>
        </w:tc>
        <w:tc>
          <w:tcPr>
            <w:tcW w:w="1383" w:type="dxa"/>
            <w:tcBorders>
              <w:left w:val="single" w:sz="1" w:space="0" w:color="000000"/>
              <w:bottom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КТД </w:t>
            </w:r>
            <w:r w:rsidRPr="00F52529">
              <w:rPr>
                <w:rFonts w:ascii="Times New Roman" w:hAnsi="Times New Roman"/>
                <w:szCs w:val="20"/>
              </w:rPr>
              <w:t>Праздник «</w:t>
            </w:r>
            <w:r w:rsidRPr="00F52529">
              <w:rPr>
                <w:rFonts w:ascii="Times New Roman" w:eastAsia="Times New Roman" w:hAnsi="Times New Roman"/>
                <w:bCs/>
                <w:szCs w:val="20"/>
              </w:rPr>
              <w:t>Мы дружно 3-й класс прошли и в 4-й перешли!</w:t>
            </w:r>
            <w:r w:rsidRPr="00F52529">
              <w:rPr>
                <w:rFonts w:ascii="Times New Roman" w:hAnsi="Times New Roman"/>
                <w:szCs w:val="20"/>
              </w:rPr>
              <w:t>»</w:t>
            </w:r>
          </w:p>
        </w:tc>
        <w:tc>
          <w:tcPr>
            <w:tcW w:w="1545" w:type="dxa"/>
            <w:tcBorders>
              <w:left w:val="single" w:sz="1" w:space="0" w:color="000000"/>
              <w:bottom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eastAsia="Times New Roman" w:hAnsi="Times New Roman"/>
                <w:szCs w:val="20"/>
              </w:rPr>
              <w:t>Урок мужества «Звучи памяти набат!»</w:t>
            </w:r>
          </w:p>
        </w:tc>
        <w:tc>
          <w:tcPr>
            <w:tcW w:w="1325" w:type="dxa"/>
            <w:tcBorders>
              <w:left w:val="single" w:sz="1" w:space="0" w:color="000000"/>
              <w:bottom w:val="single" w:sz="1" w:space="0" w:color="000000"/>
            </w:tcBorders>
          </w:tcPr>
          <w:p w:rsidR="00C63B45" w:rsidRPr="00F52529" w:rsidRDefault="00C63B45" w:rsidP="00F83881">
            <w:pPr>
              <w:pStyle w:val="a7"/>
              <w:spacing w:line="276" w:lineRule="auto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Конкурс рисунков «Поздравляем ветеранов»</w:t>
            </w:r>
          </w:p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</w:p>
        </w:tc>
        <w:tc>
          <w:tcPr>
            <w:tcW w:w="1765" w:type="dxa"/>
            <w:tcBorders>
              <w:left w:val="single" w:sz="1" w:space="0" w:color="000000"/>
              <w:bottom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День Здоровья.</w:t>
            </w:r>
          </w:p>
        </w:tc>
        <w:tc>
          <w:tcPr>
            <w:tcW w:w="10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63B45" w:rsidRPr="00F52529" w:rsidRDefault="00C63B45" w:rsidP="00F83881">
            <w:pPr>
              <w:pStyle w:val="af9"/>
              <w:snapToGrid w:val="0"/>
              <w:rPr>
                <w:rFonts w:ascii="Times New Roman" w:hAnsi="Times New Roman"/>
                <w:szCs w:val="20"/>
              </w:rPr>
            </w:pPr>
            <w:r w:rsidRPr="00F52529">
              <w:rPr>
                <w:rFonts w:ascii="Times New Roman" w:hAnsi="Times New Roman"/>
                <w:szCs w:val="20"/>
              </w:rPr>
              <w:t>Уборка класса.</w:t>
            </w:r>
          </w:p>
        </w:tc>
      </w:tr>
    </w:tbl>
    <w:p w:rsidR="00DC0A25" w:rsidRPr="00B35651" w:rsidRDefault="00DC0A25" w:rsidP="00135A3B">
      <w:pPr>
        <w:rPr>
          <w:rFonts w:ascii="Times New Roman" w:hAnsi="Times New Roman"/>
          <w:b/>
          <w:sz w:val="24"/>
          <w:lang w:val="en-US"/>
        </w:rPr>
      </w:pP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8516B0" w:rsidRDefault="00B35D3A" w:rsidP="008516B0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№7</w:t>
      </w:r>
    </w:p>
    <w:p w:rsidR="00D530EB" w:rsidRPr="00E87F06" w:rsidRDefault="00D530EB" w:rsidP="00D530EB">
      <w:pPr>
        <w:jc w:val="center"/>
        <w:rPr>
          <w:rFonts w:ascii="Times New Roman" w:hAnsi="Times New Roman"/>
          <w:b/>
          <w:sz w:val="24"/>
        </w:rPr>
      </w:pPr>
      <w:r w:rsidRPr="008516B0">
        <w:rPr>
          <w:rFonts w:ascii="Times New Roman" w:hAnsi="Times New Roman"/>
          <w:b/>
          <w:sz w:val="24"/>
        </w:rPr>
        <w:t xml:space="preserve">Занятость </w:t>
      </w:r>
      <w:proofErr w:type="gramStart"/>
      <w:r w:rsidRPr="008516B0">
        <w:rPr>
          <w:rFonts w:ascii="Times New Roman" w:hAnsi="Times New Roman"/>
          <w:b/>
          <w:sz w:val="24"/>
        </w:rPr>
        <w:t>обучающихся</w:t>
      </w:r>
      <w:proofErr w:type="gramEnd"/>
      <w:r w:rsidRPr="008516B0">
        <w:rPr>
          <w:rFonts w:ascii="Times New Roman" w:hAnsi="Times New Roman"/>
          <w:b/>
          <w:sz w:val="24"/>
        </w:rPr>
        <w:t xml:space="preserve"> (1,2,3 классы)</w:t>
      </w:r>
    </w:p>
    <w:p w:rsidR="00482BD4" w:rsidRPr="00E87F06" w:rsidRDefault="00482BD4" w:rsidP="00D530EB">
      <w:pPr>
        <w:jc w:val="center"/>
        <w:rPr>
          <w:rFonts w:ascii="Times New Roman" w:hAnsi="Times New Roman"/>
          <w:b/>
          <w:sz w:val="24"/>
        </w:rPr>
      </w:pPr>
    </w:p>
    <w:p w:rsidR="00482BD4" w:rsidRPr="00E87F06" w:rsidRDefault="00482BD4" w:rsidP="00D530EB">
      <w:pPr>
        <w:jc w:val="center"/>
        <w:rPr>
          <w:rFonts w:ascii="Times New Roman" w:hAnsi="Times New Roman"/>
          <w:b/>
          <w:sz w:val="24"/>
        </w:rPr>
      </w:pPr>
    </w:p>
    <w:p w:rsidR="008516B0" w:rsidRDefault="008516B0" w:rsidP="00C44C5F"/>
    <w:p w:rsidR="00135A3B" w:rsidRDefault="00DC7387" w:rsidP="00C44C5F">
      <w:r>
        <w:rPr>
          <w:noProof/>
          <w:lang w:eastAsia="ru-RU"/>
        </w:rPr>
        <w:drawing>
          <wp:inline distT="0" distB="0" distL="0" distR="0">
            <wp:extent cx="6588691" cy="4657725"/>
            <wp:effectExtent l="0" t="0" r="0" b="0"/>
            <wp:docPr id="1" name="Рисунок 1" descr="C:\Documents and Settings\Владелец\Рабочий стол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ладелец\Рабочий стол\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837" cy="4662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A3B" w:rsidRDefault="00135A3B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Default="00DC7387" w:rsidP="00C44C5F">
      <w:pPr>
        <w:rPr>
          <w:noProof/>
          <w:lang w:val="en-US" w:eastAsia="ru-RU"/>
        </w:rPr>
      </w:pPr>
    </w:p>
    <w:p w:rsidR="00DC7387" w:rsidRPr="00DC7387" w:rsidRDefault="00DC7387" w:rsidP="00C44C5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521322" cy="4610100"/>
            <wp:effectExtent l="0" t="0" r="0" b="0"/>
            <wp:docPr id="16" name="Рисунок 16" descr="C:\Documents and Settings\Владелец\Рабочий стол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ладелец\Рабочий стол\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247" cy="461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3FF" w:rsidRDefault="004143FF" w:rsidP="00C44C5F"/>
    <w:p w:rsidR="008516B0" w:rsidRPr="00E87F06" w:rsidRDefault="008516B0" w:rsidP="00C44C5F">
      <w:pPr>
        <w:rPr>
          <w:rFonts w:ascii="Times New Roman" w:hAnsi="Times New Roman"/>
        </w:rPr>
      </w:pPr>
    </w:p>
    <w:p w:rsidR="00482BD4" w:rsidRPr="00E87F06" w:rsidRDefault="00482BD4" w:rsidP="00C44C5F">
      <w:pPr>
        <w:rPr>
          <w:rFonts w:ascii="Times New Roman" w:hAnsi="Times New Roman"/>
        </w:rPr>
      </w:pPr>
    </w:p>
    <w:p w:rsidR="00482BD4" w:rsidRDefault="00482BD4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DC7387" w:rsidRDefault="00DC7387" w:rsidP="00C44C5F">
      <w:pPr>
        <w:rPr>
          <w:rFonts w:ascii="Times New Roman" w:hAnsi="Times New Roman"/>
          <w:lang w:val="en-US"/>
        </w:rPr>
      </w:pPr>
    </w:p>
    <w:p w:rsidR="00482BD4" w:rsidRPr="00DC7387" w:rsidRDefault="00482BD4" w:rsidP="00C44C5F">
      <w:pPr>
        <w:rPr>
          <w:rFonts w:ascii="Times New Roman" w:hAnsi="Times New Roman"/>
          <w:lang w:val="en-US"/>
        </w:rPr>
      </w:pPr>
      <w:bookmarkStart w:id="0" w:name="_GoBack"/>
      <w:bookmarkEnd w:id="0"/>
    </w:p>
    <w:p w:rsidR="00482BD4" w:rsidRPr="00E87F06" w:rsidRDefault="00482BD4" w:rsidP="00C44C5F">
      <w:pPr>
        <w:rPr>
          <w:rFonts w:ascii="Times New Roman" w:hAnsi="Times New Roman"/>
        </w:rPr>
      </w:pPr>
    </w:p>
    <w:p w:rsidR="0087417B" w:rsidRPr="006F664F" w:rsidRDefault="0087417B" w:rsidP="0087417B">
      <w:pPr>
        <w:jc w:val="center"/>
        <w:rPr>
          <w:rFonts w:ascii="Times New Roman" w:hAnsi="Times New Roman"/>
          <w:b/>
          <w:sz w:val="24"/>
        </w:rPr>
      </w:pPr>
      <w:r w:rsidRPr="006F664F">
        <w:rPr>
          <w:rFonts w:ascii="Times New Roman" w:hAnsi="Times New Roman"/>
          <w:b/>
          <w:sz w:val="24"/>
        </w:rPr>
        <w:t xml:space="preserve">Занятость </w:t>
      </w:r>
      <w:proofErr w:type="gramStart"/>
      <w:r w:rsidRPr="006F664F">
        <w:rPr>
          <w:rFonts w:ascii="Times New Roman" w:hAnsi="Times New Roman"/>
          <w:b/>
          <w:sz w:val="24"/>
        </w:rPr>
        <w:t>обучающихся</w:t>
      </w:r>
      <w:proofErr w:type="gramEnd"/>
      <w:r w:rsidR="006F664F">
        <w:rPr>
          <w:rFonts w:ascii="Times New Roman" w:hAnsi="Times New Roman"/>
          <w:b/>
          <w:sz w:val="24"/>
        </w:rPr>
        <w:t xml:space="preserve"> 3-А класса     </w:t>
      </w:r>
      <w:r w:rsidRPr="006F664F">
        <w:rPr>
          <w:rFonts w:ascii="Times New Roman" w:hAnsi="Times New Roman"/>
          <w:b/>
          <w:sz w:val="24"/>
        </w:rPr>
        <w:t xml:space="preserve"> 2013</w:t>
      </w:r>
      <w:r w:rsidR="0081246E">
        <w:rPr>
          <w:rFonts w:ascii="Times New Roman" w:hAnsi="Times New Roman"/>
          <w:b/>
          <w:sz w:val="24"/>
        </w:rPr>
        <w:t>– 2014 уч. год.       Учитель Фе</w:t>
      </w:r>
      <w:r w:rsidRPr="006F664F">
        <w:rPr>
          <w:rFonts w:ascii="Times New Roman" w:hAnsi="Times New Roman"/>
          <w:b/>
          <w:sz w:val="24"/>
        </w:rPr>
        <w:t>дорова С.С.</w:t>
      </w:r>
    </w:p>
    <w:tbl>
      <w:tblPr>
        <w:tblW w:w="9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1978"/>
        <w:gridCol w:w="851"/>
        <w:gridCol w:w="850"/>
        <w:gridCol w:w="851"/>
        <w:gridCol w:w="850"/>
        <w:gridCol w:w="2611"/>
        <w:gridCol w:w="1144"/>
      </w:tblGrid>
      <w:tr w:rsidR="0087417B" w:rsidRPr="00B900AA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D3FDF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D3FDF">
              <w:rPr>
                <w:rFonts w:ascii="Times New Roman" w:hAnsi="Times New Roman"/>
                <w:sz w:val="16"/>
                <w:szCs w:val="16"/>
              </w:rPr>
              <w:t>Ф.И.О. ученика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87417B" w:rsidRPr="005D3FDF" w:rsidRDefault="0087417B" w:rsidP="005D3FDF">
            <w:pPr>
              <w:ind w:left="113" w:right="113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D3FDF">
              <w:rPr>
                <w:rFonts w:ascii="Times New Roman" w:eastAsia="Times New Roman" w:hAnsi="Times New Roman"/>
                <w:sz w:val="16"/>
                <w:szCs w:val="16"/>
              </w:rPr>
              <w:t>Непоседы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87417B" w:rsidRPr="005D3FDF" w:rsidRDefault="0087417B" w:rsidP="005D3FDF">
            <w:pPr>
              <w:ind w:left="113" w:right="113"/>
              <w:rPr>
                <w:rFonts w:ascii="Times New Roman" w:eastAsia="Times New Roman" w:hAnsi="Times New Roman"/>
                <w:sz w:val="16"/>
                <w:szCs w:val="16"/>
              </w:rPr>
            </w:pPr>
            <w:proofErr w:type="spellStart"/>
            <w:r w:rsidRPr="005D3FDF">
              <w:rPr>
                <w:rFonts w:ascii="Times New Roman" w:eastAsia="Times New Roman" w:hAnsi="Times New Roman"/>
                <w:sz w:val="16"/>
                <w:szCs w:val="16"/>
              </w:rPr>
              <w:t>Инфознайка</w:t>
            </w:r>
            <w:proofErr w:type="spellEnd"/>
          </w:p>
        </w:tc>
        <w:tc>
          <w:tcPr>
            <w:tcW w:w="851" w:type="dxa"/>
            <w:shd w:val="clear" w:color="auto" w:fill="auto"/>
            <w:textDirection w:val="btLr"/>
          </w:tcPr>
          <w:p w:rsidR="0087417B" w:rsidRPr="005D3FDF" w:rsidRDefault="0087417B" w:rsidP="005D3FDF">
            <w:pPr>
              <w:ind w:left="113" w:right="113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szCs w:val="20"/>
              </w:rPr>
              <w:t>Юный художник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87417B" w:rsidRPr="005D3FDF" w:rsidRDefault="0087417B" w:rsidP="005D3FDF">
            <w:pPr>
              <w:ind w:left="113" w:right="113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eastAsia="Times New Roman" w:hAnsi="Times New Roman"/>
                <w:b/>
                <w:szCs w:val="20"/>
              </w:rPr>
              <w:t>Всего часов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Городские детские объединения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Всего</w:t>
            </w:r>
          </w:p>
          <w:p w:rsidR="0087417B" w:rsidRPr="005D3FDF" w:rsidRDefault="0087417B" w:rsidP="005D3FDF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часов</w:t>
            </w:r>
          </w:p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D26CD9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А.Дмитрий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+ 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 xml:space="preserve">+ 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СК «Отвага» (борьба) – 4,5 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8,5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D26CD9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А.Арина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Бассейн-2часа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5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3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D26CD9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Б.Вячеслав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СК 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сош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№8 (борьба)- 4,5час</w:t>
            </w:r>
            <w:proofErr w:type="gramStart"/>
            <w:r w:rsidRPr="005D3FDF">
              <w:rPr>
                <w:rFonts w:ascii="Times New Roman" w:hAnsi="Times New Roman"/>
                <w:szCs w:val="20"/>
              </w:rPr>
              <w:t xml:space="preserve">., </w:t>
            </w:r>
            <w:proofErr w:type="gramEnd"/>
            <w:r w:rsidRPr="005D3FDF">
              <w:rPr>
                <w:rFonts w:ascii="Times New Roman" w:hAnsi="Times New Roman"/>
                <w:szCs w:val="20"/>
              </w:rPr>
              <w:t>бассейн-2часа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6,5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4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D26CD9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Б.Алиса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5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5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D26CD9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Б.Елена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6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К.Виктория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4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7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К.Алексей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СК «Отвага» (борьба)- 3 часа</w:t>
            </w:r>
            <w:proofErr w:type="gramStart"/>
            <w:r w:rsidRPr="005D3FDF">
              <w:rPr>
                <w:rFonts w:ascii="Times New Roman" w:hAnsi="Times New Roman"/>
                <w:szCs w:val="20"/>
              </w:rPr>
              <w:t>,б</w:t>
            </w:r>
            <w:proofErr w:type="gramEnd"/>
            <w:r w:rsidRPr="005D3FDF">
              <w:rPr>
                <w:rFonts w:ascii="Times New Roman" w:hAnsi="Times New Roman"/>
                <w:szCs w:val="20"/>
              </w:rPr>
              <w:t>ассейн-2часа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7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8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К.Илона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Школа искусств (ИЗО) - 1 час.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6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9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М.Ульяна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Школа искусств (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муз.отд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>.) -  3 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6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10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М.Данил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Бассейн-2часа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4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11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Н.Юлия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12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П.Амина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4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13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П.Роман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……..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14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П.Александр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Бассейн-2часа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5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15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Р.Даниил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СК «Отвага» (борьба)-3 часа, бассейн-2часа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8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16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Р.Виталий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eastAsia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 w:rsidRPr="005D3FDF">
              <w:rPr>
                <w:rFonts w:ascii="Times New Roman" w:hAnsi="Times New Roman"/>
                <w:szCs w:val="20"/>
              </w:rPr>
              <w:t>Спорт.секциясош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№1 (борьба)-3 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8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17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Г.Татьяна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СК 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сош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 xml:space="preserve"> №8 (борьба)-4,5 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7,5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18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С.Данил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eastAsia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Бассейн-2часа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4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19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Х.</w:t>
            </w:r>
            <w:r w:rsidR="0087417B" w:rsidRPr="005D3FDF">
              <w:rPr>
                <w:rFonts w:ascii="Times New Roman" w:hAnsi="Times New Roman"/>
                <w:szCs w:val="20"/>
              </w:rPr>
              <w:t>Н</w:t>
            </w:r>
            <w:r>
              <w:rPr>
                <w:rFonts w:ascii="Times New Roman" w:hAnsi="Times New Roman"/>
                <w:szCs w:val="20"/>
              </w:rPr>
              <w:t>ина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Клуб «Островок», 2студии- 4 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8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20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Х.Дарья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4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21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Ю.Ирина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eastAsia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Школа искусств (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муз.отд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>.) -  3 часа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3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22</w:t>
            </w:r>
          </w:p>
        </w:tc>
        <w:tc>
          <w:tcPr>
            <w:tcW w:w="1978" w:type="dxa"/>
            <w:shd w:val="clear" w:color="auto" w:fill="auto"/>
          </w:tcPr>
          <w:p w:rsidR="0087417B" w:rsidRPr="005D3FDF" w:rsidRDefault="00ED50EA" w:rsidP="00236962">
            <w:pPr>
              <w:rPr>
                <w:rFonts w:ascii="Times New Roman" w:eastAsia="Times New Roman" w:hAnsi="Times New Roman"/>
                <w:szCs w:val="20"/>
              </w:rPr>
            </w:pPr>
            <w:proofErr w:type="spellStart"/>
            <w:r>
              <w:rPr>
                <w:rFonts w:ascii="Times New Roman" w:hAnsi="Times New Roman"/>
                <w:szCs w:val="20"/>
              </w:rPr>
              <w:t>Ш.Дмитрий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+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eastAsia="Times New Roman" w:hAnsi="Times New Roman"/>
                <w:b/>
                <w:szCs w:val="20"/>
              </w:rPr>
              <w:t>2</w:t>
            </w: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  <w:r w:rsidRPr="005D3FDF">
              <w:rPr>
                <w:rFonts w:ascii="Times New Roman" w:eastAsia="Times New Roman" w:hAnsi="Times New Roman"/>
                <w:szCs w:val="20"/>
              </w:rPr>
              <w:t>Дополнительно англ. язык</w:t>
            </w: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4</w:t>
            </w:r>
          </w:p>
        </w:tc>
      </w:tr>
      <w:tr w:rsidR="0087417B" w:rsidRPr="009048B5" w:rsidTr="005D3FDF">
        <w:tc>
          <w:tcPr>
            <w:tcW w:w="54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978" w:type="dxa"/>
            <w:shd w:val="clear" w:color="auto" w:fill="auto"/>
          </w:tcPr>
          <w:p w:rsidR="0087417B" w:rsidRPr="005D3FDF" w:rsidRDefault="0087417B" w:rsidP="005D3FDF">
            <w:pPr>
              <w:tabs>
                <w:tab w:val="left" w:pos="1890"/>
              </w:tabs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 xml:space="preserve"> ВСЕГО чел.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19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21</w:t>
            </w:r>
          </w:p>
        </w:tc>
        <w:tc>
          <w:tcPr>
            <w:tcW w:w="851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87417B" w:rsidRPr="005D3FDF" w:rsidRDefault="0087417B" w:rsidP="005D3FDF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</w:p>
        </w:tc>
        <w:tc>
          <w:tcPr>
            <w:tcW w:w="2611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1144" w:type="dxa"/>
            <w:shd w:val="clear" w:color="auto" w:fill="auto"/>
          </w:tcPr>
          <w:p w:rsidR="0087417B" w:rsidRPr="005D3FDF" w:rsidRDefault="0087417B" w:rsidP="00236962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</w:tbl>
    <w:p w:rsidR="00F16D73" w:rsidRDefault="00F16D73" w:rsidP="006F664F"/>
    <w:p w:rsidR="00F16D73" w:rsidRDefault="00F16D73" w:rsidP="006F664F">
      <w:pPr>
        <w:rPr>
          <w:rFonts w:ascii="Times New Roman" w:hAnsi="Times New Roman"/>
          <w:b/>
          <w:sz w:val="22"/>
          <w:szCs w:val="22"/>
        </w:rPr>
      </w:pP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br w:type="page"/>
      </w:r>
    </w:p>
    <w:p w:rsidR="00C44C5F" w:rsidRDefault="00B35D3A" w:rsidP="00AE4019">
      <w:pPr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Приложение №8</w:t>
      </w:r>
    </w:p>
    <w:p w:rsidR="00AE4019" w:rsidRDefault="00AE4019" w:rsidP="00C44C5F">
      <w:pPr>
        <w:jc w:val="center"/>
        <w:rPr>
          <w:rFonts w:ascii="Times New Roman" w:hAnsi="Times New Roman"/>
          <w:b/>
          <w:sz w:val="22"/>
          <w:szCs w:val="22"/>
        </w:rPr>
      </w:pPr>
    </w:p>
    <w:p w:rsidR="00C44C5F" w:rsidRPr="00562073" w:rsidRDefault="00C44C5F" w:rsidP="00C44C5F">
      <w:pPr>
        <w:jc w:val="center"/>
        <w:rPr>
          <w:rFonts w:ascii="Times New Roman" w:hAnsi="Times New Roman"/>
          <w:b/>
          <w:sz w:val="22"/>
          <w:szCs w:val="22"/>
        </w:rPr>
      </w:pPr>
      <w:r w:rsidRPr="00562073">
        <w:rPr>
          <w:rFonts w:ascii="Times New Roman" w:hAnsi="Times New Roman"/>
          <w:b/>
          <w:sz w:val="22"/>
          <w:szCs w:val="22"/>
        </w:rPr>
        <w:t>Управление образования муниципального образования</w:t>
      </w:r>
    </w:p>
    <w:p w:rsidR="00C44C5F" w:rsidRPr="00562073" w:rsidRDefault="00C44C5F" w:rsidP="00C44C5F">
      <w:pPr>
        <w:jc w:val="center"/>
        <w:rPr>
          <w:rFonts w:ascii="Times New Roman" w:hAnsi="Times New Roman"/>
          <w:b/>
          <w:sz w:val="22"/>
          <w:szCs w:val="22"/>
        </w:rPr>
      </w:pPr>
      <w:r w:rsidRPr="00562073">
        <w:rPr>
          <w:rFonts w:ascii="Times New Roman" w:hAnsi="Times New Roman"/>
          <w:b/>
          <w:sz w:val="22"/>
          <w:szCs w:val="22"/>
        </w:rPr>
        <w:t>«Холмский городской округ»</w:t>
      </w:r>
    </w:p>
    <w:p w:rsidR="00C44C5F" w:rsidRPr="00562073" w:rsidRDefault="00667E8B" w:rsidP="00C44C5F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М</w:t>
      </w:r>
      <w:r w:rsidR="00C44C5F" w:rsidRPr="00562073">
        <w:rPr>
          <w:rFonts w:ascii="Times New Roman" w:hAnsi="Times New Roman"/>
          <w:b/>
          <w:sz w:val="22"/>
          <w:szCs w:val="22"/>
        </w:rPr>
        <w:t xml:space="preserve">униципальное  </w:t>
      </w:r>
      <w:r>
        <w:rPr>
          <w:rFonts w:ascii="Times New Roman" w:hAnsi="Times New Roman"/>
          <w:b/>
          <w:sz w:val="22"/>
          <w:szCs w:val="22"/>
        </w:rPr>
        <w:t>автономное</w:t>
      </w:r>
      <w:r w:rsidR="00C44C5F" w:rsidRPr="00562073">
        <w:rPr>
          <w:rFonts w:ascii="Times New Roman" w:hAnsi="Times New Roman"/>
          <w:b/>
          <w:sz w:val="22"/>
          <w:szCs w:val="22"/>
        </w:rPr>
        <w:t xml:space="preserve"> общеобразовательное учреждение</w:t>
      </w:r>
    </w:p>
    <w:p w:rsidR="00C44C5F" w:rsidRPr="00562073" w:rsidRDefault="00C44C5F" w:rsidP="00C44C5F">
      <w:pPr>
        <w:jc w:val="center"/>
        <w:rPr>
          <w:rFonts w:ascii="Times New Roman" w:hAnsi="Times New Roman"/>
          <w:b/>
          <w:sz w:val="22"/>
          <w:szCs w:val="22"/>
        </w:rPr>
      </w:pPr>
      <w:r w:rsidRPr="00562073">
        <w:rPr>
          <w:rFonts w:ascii="Times New Roman" w:hAnsi="Times New Roman"/>
          <w:b/>
          <w:sz w:val="22"/>
          <w:szCs w:val="22"/>
        </w:rPr>
        <w:t>средняя общеобразовательная школа № 8 г. Холмска</w:t>
      </w:r>
    </w:p>
    <w:p w:rsidR="00C44C5F" w:rsidRPr="00562073" w:rsidRDefault="00C44C5F" w:rsidP="00C44C5F">
      <w:pPr>
        <w:rPr>
          <w:rFonts w:ascii="Times New Roman" w:hAnsi="Times New Roman"/>
          <w:b/>
          <w:sz w:val="22"/>
          <w:szCs w:val="22"/>
        </w:rPr>
      </w:pPr>
    </w:p>
    <w:p w:rsidR="00C44C5F" w:rsidRDefault="00C44C5F" w:rsidP="00C44C5F">
      <w:pPr>
        <w:ind w:left="-567" w:firstLine="567"/>
        <w:rPr>
          <w:rFonts w:ascii="Times New Roman" w:hAnsi="Times New Roman"/>
          <w:sz w:val="22"/>
          <w:szCs w:val="22"/>
        </w:rPr>
      </w:pPr>
    </w:p>
    <w:p w:rsidR="00C44C5F" w:rsidRDefault="00C44C5F" w:rsidP="00C44C5F">
      <w:pPr>
        <w:ind w:left="-567" w:firstLine="567"/>
        <w:rPr>
          <w:rFonts w:ascii="Times New Roman" w:hAnsi="Times New Roman"/>
          <w:sz w:val="22"/>
          <w:szCs w:val="22"/>
        </w:rPr>
      </w:pPr>
    </w:p>
    <w:p w:rsidR="00C44C5F" w:rsidRDefault="00C44C5F" w:rsidP="00C44C5F">
      <w:pPr>
        <w:ind w:left="-567" w:firstLine="567"/>
        <w:rPr>
          <w:rFonts w:ascii="Times New Roman" w:hAnsi="Times New Roman"/>
          <w:sz w:val="22"/>
          <w:szCs w:val="22"/>
        </w:rPr>
      </w:pPr>
    </w:p>
    <w:p w:rsidR="00C44C5F" w:rsidRDefault="00C44C5F" w:rsidP="00C44C5F">
      <w:pPr>
        <w:ind w:left="-567" w:firstLine="567"/>
        <w:rPr>
          <w:rFonts w:ascii="Times New Roman" w:hAnsi="Times New Roman"/>
          <w:sz w:val="22"/>
          <w:szCs w:val="22"/>
        </w:rPr>
      </w:pPr>
    </w:p>
    <w:p w:rsidR="00C44C5F" w:rsidRPr="00562073" w:rsidRDefault="00C44C5F" w:rsidP="00C44C5F">
      <w:pPr>
        <w:ind w:left="-567" w:firstLine="567"/>
        <w:rPr>
          <w:rFonts w:ascii="Times New Roman" w:hAnsi="Times New Roman"/>
          <w:sz w:val="22"/>
          <w:szCs w:val="22"/>
        </w:rPr>
      </w:pPr>
      <w:r w:rsidRPr="00562073">
        <w:rPr>
          <w:rFonts w:ascii="Times New Roman" w:hAnsi="Times New Roman"/>
          <w:sz w:val="22"/>
          <w:szCs w:val="22"/>
        </w:rPr>
        <w:t xml:space="preserve">« Согласовано»                                      </w:t>
      </w:r>
      <w:r w:rsidR="00F70A86">
        <w:rPr>
          <w:rFonts w:ascii="Times New Roman" w:hAnsi="Times New Roman"/>
          <w:sz w:val="22"/>
          <w:szCs w:val="22"/>
        </w:rPr>
        <w:t xml:space="preserve">       </w:t>
      </w:r>
      <w:r w:rsidRPr="00562073">
        <w:rPr>
          <w:rFonts w:ascii="Times New Roman" w:hAnsi="Times New Roman"/>
          <w:sz w:val="22"/>
          <w:szCs w:val="22"/>
        </w:rPr>
        <w:t xml:space="preserve">Рекомендована                               </w:t>
      </w:r>
      <w:r w:rsidR="00F70A86">
        <w:rPr>
          <w:rFonts w:ascii="Times New Roman" w:hAnsi="Times New Roman"/>
          <w:sz w:val="22"/>
          <w:szCs w:val="22"/>
        </w:rPr>
        <w:t xml:space="preserve">     </w:t>
      </w:r>
      <w:r w:rsidRPr="00562073">
        <w:rPr>
          <w:rFonts w:ascii="Times New Roman" w:hAnsi="Times New Roman"/>
          <w:sz w:val="22"/>
          <w:szCs w:val="22"/>
        </w:rPr>
        <w:t xml:space="preserve"> «УТВЕРЖДАЮ»</w:t>
      </w:r>
    </w:p>
    <w:p w:rsidR="00C44C5F" w:rsidRPr="00562073" w:rsidRDefault="00C44C5F" w:rsidP="00C44C5F">
      <w:pPr>
        <w:rPr>
          <w:rFonts w:ascii="Times New Roman" w:hAnsi="Times New Roman"/>
          <w:sz w:val="22"/>
          <w:szCs w:val="22"/>
        </w:rPr>
      </w:pPr>
      <w:r w:rsidRPr="00562073">
        <w:rPr>
          <w:rFonts w:ascii="Times New Roman" w:hAnsi="Times New Roman"/>
          <w:sz w:val="22"/>
          <w:szCs w:val="22"/>
        </w:rPr>
        <w:t xml:space="preserve">Зам. </w:t>
      </w:r>
      <w:r>
        <w:rPr>
          <w:rFonts w:ascii="Times New Roman" w:hAnsi="Times New Roman"/>
          <w:sz w:val="22"/>
          <w:szCs w:val="22"/>
        </w:rPr>
        <w:t xml:space="preserve">директора по ВР                           </w:t>
      </w:r>
      <w:r w:rsidR="00F70A86">
        <w:rPr>
          <w:rFonts w:ascii="Times New Roman" w:hAnsi="Times New Roman"/>
          <w:sz w:val="22"/>
          <w:szCs w:val="22"/>
        </w:rPr>
        <w:t xml:space="preserve">    </w:t>
      </w:r>
      <w:r w:rsidRPr="00562073">
        <w:rPr>
          <w:rFonts w:ascii="Times New Roman" w:hAnsi="Times New Roman"/>
          <w:sz w:val="22"/>
          <w:szCs w:val="22"/>
        </w:rPr>
        <w:t xml:space="preserve">экспертным </w:t>
      </w:r>
      <w:r w:rsidR="007D5F13">
        <w:rPr>
          <w:rFonts w:ascii="Times New Roman" w:hAnsi="Times New Roman"/>
          <w:sz w:val="22"/>
          <w:szCs w:val="22"/>
        </w:rPr>
        <w:t>советом              Директор МБ</w:t>
      </w:r>
      <w:r w:rsidRPr="00562073">
        <w:rPr>
          <w:rFonts w:ascii="Times New Roman" w:hAnsi="Times New Roman"/>
          <w:sz w:val="22"/>
          <w:szCs w:val="22"/>
        </w:rPr>
        <w:t>ОУ СОШ № 8</w:t>
      </w:r>
    </w:p>
    <w:p w:rsidR="00C44C5F" w:rsidRPr="00562073" w:rsidRDefault="00C44C5F" w:rsidP="00C44C5F">
      <w:pPr>
        <w:rPr>
          <w:rFonts w:ascii="Times New Roman" w:hAnsi="Times New Roman"/>
          <w:sz w:val="22"/>
          <w:szCs w:val="22"/>
        </w:rPr>
      </w:pPr>
      <w:r w:rsidRPr="00562073">
        <w:rPr>
          <w:rFonts w:ascii="Times New Roman" w:hAnsi="Times New Roman"/>
          <w:sz w:val="22"/>
          <w:szCs w:val="22"/>
        </w:rPr>
        <w:t xml:space="preserve">_______/_____________/     </w:t>
      </w:r>
      <w:r w:rsidR="00F70A86">
        <w:rPr>
          <w:rFonts w:ascii="Times New Roman" w:hAnsi="Times New Roman"/>
          <w:sz w:val="22"/>
          <w:szCs w:val="22"/>
        </w:rPr>
        <w:t xml:space="preserve">                          </w:t>
      </w:r>
      <w:r w:rsidRPr="00562073">
        <w:rPr>
          <w:rFonts w:ascii="Times New Roman" w:hAnsi="Times New Roman"/>
          <w:sz w:val="22"/>
          <w:szCs w:val="22"/>
        </w:rPr>
        <w:t xml:space="preserve">Протокол № 1                   </w:t>
      </w:r>
      <w:r w:rsidR="00F70A86">
        <w:rPr>
          <w:rFonts w:ascii="Times New Roman" w:hAnsi="Times New Roman"/>
          <w:sz w:val="22"/>
          <w:szCs w:val="22"/>
        </w:rPr>
        <w:t xml:space="preserve">   </w:t>
      </w:r>
      <w:r w:rsidRPr="00562073">
        <w:rPr>
          <w:rFonts w:ascii="Times New Roman" w:hAnsi="Times New Roman"/>
          <w:sz w:val="22"/>
          <w:szCs w:val="22"/>
        </w:rPr>
        <w:t xml:space="preserve"> _________</w:t>
      </w:r>
      <w:proofErr w:type="spellStart"/>
      <w:r w:rsidR="007D5F13">
        <w:rPr>
          <w:rFonts w:ascii="Times New Roman" w:hAnsi="Times New Roman"/>
          <w:sz w:val="22"/>
          <w:szCs w:val="22"/>
        </w:rPr>
        <w:t>В.А.Симакова</w:t>
      </w:r>
      <w:proofErr w:type="spellEnd"/>
    </w:p>
    <w:p w:rsidR="00C44C5F" w:rsidRDefault="00F70A86" w:rsidP="00F70A86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2"/>
          <w:szCs w:val="22"/>
        </w:rPr>
        <w:t xml:space="preserve">            </w:t>
      </w:r>
      <w:r w:rsidR="00C44C5F" w:rsidRPr="00562073">
        <w:rPr>
          <w:rFonts w:ascii="Times New Roman" w:hAnsi="Times New Roman"/>
          <w:sz w:val="22"/>
          <w:szCs w:val="22"/>
        </w:rPr>
        <w:t xml:space="preserve">03 сентября 2013 г.  </w:t>
      </w:r>
      <w:r>
        <w:rPr>
          <w:rFonts w:ascii="Times New Roman" w:hAnsi="Times New Roman"/>
          <w:sz w:val="22"/>
          <w:szCs w:val="22"/>
        </w:rPr>
        <w:t xml:space="preserve">                          </w:t>
      </w:r>
      <w:r w:rsidR="00C44C5F" w:rsidRPr="00562073">
        <w:rPr>
          <w:rFonts w:ascii="Times New Roman" w:hAnsi="Times New Roman"/>
          <w:sz w:val="22"/>
          <w:szCs w:val="22"/>
        </w:rPr>
        <w:t>от 04.09.2013г</w:t>
      </w:r>
      <w:r>
        <w:rPr>
          <w:rFonts w:ascii="Times New Roman" w:hAnsi="Times New Roman"/>
          <w:sz w:val="22"/>
          <w:szCs w:val="22"/>
        </w:rPr>
        <w:t xml:space="preserve">.                                  </w:t>
      </w:r>
      <w:r w:rsidR="00C44C5F" w:rsidRPr="00562073">
        <w:rPr>
          <w:rFonts w:ascii="Times New Roman" w:hAnsi="Times New Roman"/>
          <w:sz w:val="22"/>
          <w:szCs w:val="22"/>
        </w:rPr>
        <w:t>06  сентября 2013</w:t>
      </w:r>
      <w:r w:rsidR="00C44C5F">
        <w:rPr>
          <w:rFonts w:ascii="Times New Roman" w:hAnsi="Times New Roman"/>
          <w:sz w:val="22"/>
          <w:szCs w:val="22"/>
        </w:rPr>
        <w:t>г.</w:t>
      </w:r>
    </w:p>
    <w:p w:rsidR="00C44C5F" w:rsidRDefault="00C44C5F" w:rsidP="00C44C5F">
      <w:pPr>
        <w:jc w:val="center"/>
        <w:rPr>
          <w:rFonts w:ascii="Times New Roman" w:hAnsi="Times New Roman"/>
          <w:b/>
          <w:sz w:val="32"/>
          <w:szCs w:val="32"/>
        </w:rPr>
      </w:pPr>
    </w:p>
    <w:p w:rsidR="00C44C5F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4C5F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4C5F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4C5F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4C5F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4C5F" w:rsidRPr="00B71469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  <w:r w:rsidRPr="00B71469">
        <w:rPr>
          <w:rFonts w:ascii="Times New Roman" w:hAnsi="Times New Roman"/>
          <w:b/>
          <w:sz w:val="28"/>
          <w:szCs w:val="28"/>
        </w:rPr>
        <w:t>Рабочая образовательная программа</w:t>
      </w:r>
    </w:p>
    <w:p w:rsidR="00C44C5F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  <w:r w:rsidRPr="00B71469">
        <w:rPr>
          <w:rFonts w:ascii="Times New Roman" w:hAnsi="Times New Roman"/>
          <w:b/>
          <w:sz w:val="28"/>
          <w:szCs w:val="28"/>
        </w:rPr>
        <w:t>дополнительного образования</w:t>
      </w:r>
    </w:p>
    <w:p w:rsidR="00C44C5F" w:rsidRPr="00B71469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  <w:r w:rsidRPr="00B71469">
        <w:rPr>
          <w:rFonts w:ascii="Times New Roman" w:hAnsi="Times New Roman"/>
          <w:b/>
          <w:sz w:val="28"/>
          <w:szCs w:val="28"/>
        </w:rPr>
        <w:t>«Компьютерный дизайн»</w:t>
      </w:r>
    </w:p>
    <w:p w:rsidR="00C44C5F" w:rsidRPr="00B71469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  <w:r w:rsidRPr="00B71469">
        <w:rPr>
          <w:rFonts w:ascii="Times New Roman" w:hAnsi="Times New Roman"/>
          <w:b/>
          <w:sz w:val="28"/>
          <w:szCs w:val="28"/>
        </w:rPr>
        <w:t>научно - технической направленности</w:t>
      </w:r>
    </w:p>
    <w:p w:rsidR="00C44C5F" w:rsidRPr="00B71469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  <w:r w:rsidRPr="00B71469">
        <w:rPr>
          <w:rFonts w:ascii="Times New Roman" w:hAnsi="Times New Roman"/>
          <w:b/>
          <w:sz w:val="28"/>
          <w:szCs w:val="28"/>
        </w:rPr>
        <w:t>студии «</w:t>
      </w:r>
      <w:proofErr w:type="spellStart"/>
      <w:r w:rsidRPr="00B71469">
        <w:rPr>
          <w:rFonts w:ascii="Times New Roman" w:hAnsi="Times New Roman"/>
          <w:b/>
          <w:sz w:val="28"/>
          <w:szCs w:val="28"/>
        </w:rPr>
        <w:t>ИнфоЗнайка</w:t>
      </w:r>
      <w:proofErr w:type="spellEnd"/>
      <w:r w:rsidRPr="00B71469">
        <w:rPr>
          <w:rFonts w:ascii="Times New Roman" w:hAnsi="Times New Roman"/>
          <w:b/>
          <w:sz w:val="28"/>
          <w:szCs w:val="28"/>
        </w:rPr>
        <w:t>»</w:t>
      </w:r>
    </w:p>
    <w:p w:rsidR="00C44C5F" w:rsidRPr="00B71469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4C5F" w:rsidRPr="00B71469" w:rsidRDefault="00C44C5F" w:rsidP="00C44C5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44C5F" w:rsidRPr="003D6AAA" w:rsidRDefault="00C44C5F" w:rsidP="00C44C5F">
      <w:pPr>
        <w:rPr>
          <w:rFonts w:ascii="Times New Roman" w:hAnsi="Times New Roman"/>
          <w:b/>
          <w:sz w:val="22"/>
          <w:szCs w:val="22"/>
        </w:rPr>
      </w:pPr>
    </w:p>
    <w:p w:rsidR="00C44C5F" w:rsidRPr="003D6AAA" w:rsidRDefault="00C44C5F" w:rsidP="00C44C5F">
      <w:pPr>
        <w:rPr>
          <w:rFonts w:ascii="Times New Roman" w:hAnsi="Times New Roman"/>
        </w:rPr>
      </w:pPr>
    </w:p>
    <w:p w:rsidR="00C44C5F" w:rsidRDefault="00C44C5F" w:rsidP="00C44C5F">
      <w:pPr>
        <w:rPr>
          <w:rFonts w:ascii="Times New Roman" w:hAnsi="Times New Roman"/>
          <w:sz w:val="22"/>
          <w:szCs w:val="22"/>
        </w:rPr>
      </w:pPr>
    </w:p>
    <w:p w:rsidR="00C44C5F" w:rsidRPr="003D6AAA" w:rsidRDefault="00C44C5F" w:rsidP="00C44C5F">
      <w:pPr>
        <w:rPr>
          <w:rFonts w:ascii="Times New Roman" w:hAnsi="Times New Roman"/>
          <w:sz w:val="22"/>
          <w:szCs w:val="22"/>
        </w:rPr>
      </w:pPr>
      <w:r w:rsidRPr="003D6AAA">
        <w:rPr>
          <w:rFonts w:ascii="Times New Roman" w:hAnsi="Times New Roman"/>
          <w:sz w:val="22"/>
          <w:szCs w:val="22"/>
        </w:rPr>
        <w:t>Возраст</w:t>
      </w:r>
      <w:r>
        <w:rPr>
          <w:rFonts w:ascii="Times New Roman" w:hAnsi="Times New Roman"/>
          <w:sz w:val="22"/>
          <w:szCs w:val="22"/>
        </w:rPr>
        <w:t>ной состав:</w:t>
      </w:r>
      <w:r w:rsidRPr="003D6AAA">
        <w:rPr>
          <w:rFonts w:ascii="Times New Roman" w:hAnsi="Times New Roman"/>
          <w:sz w:val="22"/>
          <w:szCs w:val="22"/>
        </w:rPr>
        <w:t xml:space="preserve"> 9 лет</w:t>
      </w:r>
    </w:p>
    <w:p w:rsidR="00C44C5F" w:rsidRPr="003D6AAA" w:rsidRDefault="00C44C5F" w:rsidP="00C44C5F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Срок реализации:</w:t>
      </w:r>
      <w:r w:rsidRPr="003D6AAA">
        <w:rPr>
          <w:rFonts w:ascii="Times New Roman" w:hAnsi="Times New Roman"/>
          <w:sz w:val="22"/>
          <w:szCs w:val="22"/>
        </w:rPr>
        <w:t xml:space="preserve"> 1 год</w:t>
      </w:r>
    </w:p>
    <w:p w:rsidR="00C44C5F" w:rsidRPr="003D6AAA" w:rsidRDefault="00C44C5F" w:rsidP="00C44C5F">
      <w:pPr>
        <w:rPr>
          <w:rFonts w:ascii="Times New Roman" w:hAnsi="Times New Roman"/>
          <w:sz w:val="22"/>
          <w:szCs w:val="22"/>
        </w:rPr>
      </w:pP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</w:p>
    <w:p w:rsidR="00C44C5F" w:rsidRPr="00B71469" w:rsidRDefault="00C44C5F" w:rsidP="00C44C5F">
      <w:pPr>
        <w:snapToGrid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 xml:space="preserve">Составлена на основе программ: «Информатика и ИКТ (Информационные и коммуникационные технологии)», </w:t>
      </w:r>
      <w:r>
        <w:rPr>
          <w:rFonts w:ascii="Times New Roman" w:hAnsi="Times New Roman"/>
          <w:sz w:val="22"/>
          <w:szCs w:val="22"/>
        </w:rPr>
        <w:t xml:space="preserve">авт. </w:t>
      </w:r>
      <w:r w:rsidRPr="00B71469">
        <w:rPr>
          <w:rFonts w:ascii="Times New Roman" w:hAnsi="Times New Roman"/>
          <w:sz w:val="22"/>
          <w:szCs w:val="22"/>
        </w:rPr>
        <w:t xml:space="preserve">А.В.Горячев; «Компьютерный дизайн», авт. </w:t>
      </w:r>
      <w:r w:rsidRPr="00B71469">
        <w:rPr>
          <w:rFonts w:ascii="Times New Roman" w:hAnsi="Times New Roman"/>
          <w:color w:val="000000"/>
          <w:sz w:val="22"/>
          <w:szCs w:val="22"/>
        </w:rPr>
        <w:t>Тараненко Н.Ф., учитель информатики Северо-Казахстанская область.</w:t>
      </w:r>
    </w:p>
    <w:p w:rsidR="00C44C5F" w:rsidRPr="00B71469" w:rsidRDefault="00C44C5F" w:rsidP="00C44C5F">
      <w:pPr>
        <w:rPr>
          <w:sz w:val="22"/>
          <w:szCs w:val="22"/>
        </w:rPr>
      </w:pPr>
    </w:p>
    <w:p w:rsidR="00C44C5F" w:rsidRDefault="00C44C5F" w:rsidP="00C44C5F">
      <w:pPr>
        <w:ind w:left="4933"/>
        <w:jc w:val="right"/>
        <w:rPr>
          <w:rFonts w:ascii="Times New Roman" w:hAnsi="Times New Roman"/>
          <w:sz w:val="22"/>
          <w:szCs w:val="22"/>
        </w:rPr>
      </w:pPr>
    </w:p>
    <w:p w:rsidR="00C44C5F" w:rsidRDefault="00C44C5F" w:rsidP="00C44C5F">
      <w:pPr>
        <w:ind w:left="4933"/>
        <w:jc w:val="right"/>
        <w:rPr>
          <w:rFonts w:ascii="Times New Roman" w:hAnsi="Times New Roman"/>
          <w:sz w:val="22"/>
          <w:szCs w:val="22"/>
        </w:rPr>
      </w:pPr>
    </w:p>
    <w:p w:rsidR="00C44C5F" w:rsidRDefault="00C44C5F" w:rsidP="00C44C5F">
      <w:pPr>
        <w:ind w:left="4933"/>
        <w:jc w:val="right"/>
        <w:rPr>
          <w:rFonts w:ascii="Times New Roman" w:hAnsi="Times New Roman"/>
          <w:sz w:val="22"/>
          <w:szCs w:val="22"/>
        </w:rPr>
      </w:pPr>
    </w:p>
    <w:p w:rsidR="00C44C5F" w:rsidRDefault="00C44C5F" w:rsidP="00C44C5F">
      <w:pPr>
        <w:ind w:left="4933"/>
        <w:jc w:val="right"/>
        <w:rPr>
          <w:rFonts w:ascii="Times New Roman" w:hAnsi="Times New Roman"/>
          <w:sz w:val="22"/>
          <w:szCs w:val="22"/>
        </w:rPr>
      </w:pPr>
    </w:p>
    <w:p w:rsidR="00C44C5F" w:rsidRPr="00B71469" w:rsidRDefault="00C44C5F" w:rsidP="00C44C5F">
      <w:pPr>
        <w:ind w:left="4933"/>
        <w:jc w:val="right"/>
        <w:rPr>
          <w:rFonts w:ascii="Times New Roman" w:hAnsi="Times New Roman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>Федорова С.С., педагог ДО,</w:t>
      </w:r>
    </w:p>
    <w:p w:rsidR="00C44C5F" w:rsidRPr="00B71469" w:rsidRDefault="00C44C5F" w:rsidP="00C44C5F">
      <w:pPr>
        <w:jc w:val="right"/>
        <w:rPr>
          <w:rFonts w:ascii="Times New Roman" w:hAnsi="Times New Roman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учитель начальных классов.</w:t>
      </w:r>
    </w:p>
    <w:p w:rsidR="00C44C5F" w:rsidRPr="00B71469" w:rsidRDefault="00C44C5F" w:rsidP="00C44C5F">
      <w:pPr>
        <w:jc w:val="right"/>
        <w:rPr>
          <w:rFonts w:ascii="Times New Roman" w:hAnsi="Times New Roman"/>
          <w:sz w:val="22"/>
          <w:szCs w:val="22"/>
        </w:rPr>
      </w:pPr>
    </w:p>
    <w:p w:rsidR="00C44C5F" w:rsidRDefault="00C44C5F" w:rsidP="00C44C5F">
      <w:pPr>
        <w:jc w:val="right"/>
        <w:rPr>
          <w:rFonts w:ascii="Times New Roman" w:hAnsi="Times New Roman"/>
          <w:sz w:val="22"/>
          <w:szCs w:val="22"/>
        </w:rPr>
      </w:pPr>
    </w:p>
    <w:p w:rsidR="00DC3CDE" w:rsidRDefault="00DC3CDE" w:rsidP="00C44C5F">
      <w:pPr>
        <w:jc w:val="right"/>
        <w:rPr>
          <w:rFonts w:ascii="Times New Roman" w:hAnsi="Times New Roman"/>
          <w:sz w:val="22"/>
          <w:szCs w:val="22"/>
        </w:rPr>
      </w:pPr>
    </w:p>
    <w:p w:rsidR="002B3F3D" w:rsidRDefault="00C44C5F" w:rsidP="0081246E">
      <w:pPr>
        <w:jc w:val="center"/>
        <w:rPr>
          <w:rFonts w:ascii="Times New Roman" w:hAnsi="Times New Roman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>г.Холмск</w:t>
      </w:r>
    </w:p>
    <w:p w:rsidR="00DC3CDE" w:rsidRPr="00DC3CDE" w:rsidRDefault="00C44C5F" w:rsidP="0081246E">
      <w:pPr>
        <w:jc w:val="center"/>
        <w:rPr>
          <w:rFonts w:ascii="Times New Roman" w:hAnsi="Times New Roman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>2013 г.</w:t>
      </w: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br w:type="page"/>
      </w:r>
    </w:p>
    <w:p w:rsidR="00C44C5F" w:rsidRPr="006C7008" w:rsidRDefault="00C44C5F" w:rsidP="00C44C5F">
      <w:pPr>
        <w:jc w:val="center"/>
        <w:rPr>
          <w:rFonts w:ascii="Times New Roman" w:hAnsi="Times New Roman"/>
          <w:b/>
          <w:sz w:val="22"/>
          <w:szCs w:val="22"/>
        </w:rPr>
      </w:pPr>
      <w:r w:rsidRPr="006C7008">
        <w:rPr>
          <w:rFonts w:ascii="Times New Roman" w:hAnsi="Times New Roman"/>
          <w:b/>
          <w:sz w:val="22"/>
          <w:szCs w:val="22"/>
        </w:rPr>
        <w:lastRenderedPageBreak/>
        <w:t>Пояснительная записка.</w:t>
      </w:r>
    </w:p>
    <w:p w:rsidR="00C44C5F" w:rsidRDefault="00C44C5F" w:rsidP="00C44C5F">
      <w:pPr>
        <w:ind w:firstLine="360"/>
        <w:jc w:val="both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Умение использовать информационные и коммуникационные технологии в качестве инструмента в  обучении и повседневной жизни во многом определяет успешность современного человека. Особая </w:t>
      </w: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актуальность </w:t>
      </w:r>
      <w:r>
        <w:rPr>
          <w:rFonts w:ascii="Times New Roman" w:hAnsi="Times New Roman"/>
          <w:color w:val="000000"/>
          <w:sz w:val="21"/>
          <w:szCs w:val="21"/>
        </w:rPr>
        <w:t xml:space="preserve">программы </w:t>
      </w:r>
      <w:proofErr w:type="gramStart"/>
      <w:r>
        <w:rPr>
          <w:rFonts w:ascii="Times New Roman" w:hAnsi="Times New Roman"/>
          <w:b/>
          <w:bCs/>
          <w:color w:val="000000"/>
          <w:sz w:val="21"/>
          <w:szCs w:val="21"/>
        </w:rPr>
        <w:t>-</w:t>
      </w:r>
      <w:r>
        <w:rPr>
          <w:rFonts w:ascii="Times New Roman" w:hAnsi="Times New Roman"/>
          <w:color w:val="000000"/>
          <w:sz w:val="21"/>
          <w:szCs w:val="21"/>
        </w:rPr>
        <w:t>и</w:t>
      </w:r>
      <w:proofErr w:type="gramEnd"/>
      <w:r>
        <w:rPr>
          <w:rFonts w:ascii="Times New Roman" w:hAnsi="Times New Roman"/>
          <w:color w:val="000000"/>
          <w:sz w:val="21"/>
          <w:szCs w:val="21"/>
        </w:rPr>
        <w:t xml:space="preserve">нформационно-технологическая компетентность обучающихся в применении к  образовательному процессу. </w:t>
      </w:r>
    </w:p>
    <w:p w:rsidR="00C44C5F" w:rsidRDefault="00C44C5F" w:rsidP="00C44C5F">
      <w:pPr>
        <w:ind w:firstLine="360"/>
        <w:jc w:val="both"/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2785"/>
        <w:gridCol w:w="6836"/>
      </w:tblGrid>
      <w:tr w:rsidR="00C44C5F" w:rsidTr="00C44C5F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уровню создания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детское объединение</w:t>
            </w:r>
          </w:p>
        </w:tc>
      </w:tr>
      <w:tr w:rsidR="00C44C5F" w:rsidTr="00C44C5F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типу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адаптированная</w:t>
            </w:r>
          </w:p>
        </w:tc>
      </w:tr>
      <w:tr w:rsidR="00C44C5F" w:rsidTr="00C44C5F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цели обучения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научно-техническая</w:t>
            </w:r>
          </w:p>
        </w:tc>
      </w:tr>
      <w:tr w:rsidR="00C44C5F" w:rsidTr="00C44C5F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содержанию деятельности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интегративная, изучающая несколько отраслей науки в едином ключе (окружающий мир, литература, математика)</w:t>
            </w:r>
          </w:p>
        </w:tc>
      </w:tr>
      <w:tr w:rsidR="00C44C5F" w:rsidTr="00C44C5F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организации учебного процесса</w:t>
            </w:r>
          </w:p>
        </w:tc>
        <w:tc>
          <w:tcPr>
            <w:tcW w:w="6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4C5F" w:rsidRDefault="00C44C5F" w:rsidP="00C44C5F">
            <w:pPr>
              <w:pStyle w:val="311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продуктивная, поисково-творческая</w:t>
            </w:r>
          </w:p>
        </w:tc>
      </w:tr>
    </w:tbl>
    <w:p w:rsidR="00C44C5F" w:rsidRDefault="00C44C5F" w:rsidP="00C44C5F">
      <w:pPr>
        <w:ind w:firstLine="360"/>
        <w:jc w:val="both"/>
      </w:pPr>
    </w:p>
    <w:p w:rsidR="00C44C5F" w:rsidRDefault="00C44C5F" w:rsidP="00C44C5F">
      <w:pPr>
        <w:ind w:firstLine="360"/>
        <w:jc w:val="both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Цель </w:t>
      </w:r>
      <w:r>
        <w:rPr>
          <w:rFonts w:ascii="Times New Roman" w:hAnsi="Times New Roman"/>
          <w:color w:val="000000"/>
          <w:sz w:val="21"/>
          <w:szCs w:val="21"/>
        </w:rPr>
        <w:t>программы — создать условия для формирования интереса, развития творческих способностей обучающихся, универсальных действий и освоения компьютерной техники в качестве инструмента учебной и повседневной деятельности обучающихся.</w:t>
      </w:r>
    </w:p>
    <w:p w:rsidR="00C44C5F" w:rsidRDefault="00C44C5F" w:rsidP="00C44C5F">
      <w:pPr>
        <w:ind w:firstLine="360"/>
        <w:jc w:val="both"/>
      </w:pPr>
    </w:p>
    <w:p w:rsidR="00C44C5F" w:rsidRDefault="00C44C5F" w:rsidP="00C44C5F">
      <w:pPr>
        <w:ind w:firstLine="360"/>
        <w:jc w:val="center"/>
        <w:rPr>
          <w:rFonts w:ascii="Times New Roman" w:hAnsi="Times New Roman" w:cs="Arial"/>
          <w:b/>
          <w:bCs/>
          <w:color w:val="000000"/>
          <w:sz w:val="21"/>
          <w:szCs w:val="21"/>
        </w:rPr>
      </w:pPr>
    </w:p>
    <w:p w:rsidR="00C44C5F" w:rsidRDefault="00C44C5F" w:rsidP="00C44C5F">
      <w:pPr>
        <w:ind w:firstLine="360"/>
        <w:jc w:val="center"/>
        <w:rPr>
          <w:rFonts w:ascii="Times New Roman" w:hAnsi="Times New Roman" w:cs="Arial"/>
          <w:b/>
          <w:bCs/>
          <w:color w:val="000000"/>
          <w:sz w:val="21"/>
          <w:szCs w:val="21"/>
        </w:rPr>
      </w:pPr>
    </w:p>
    <w:p w:rsidR="00C44C5F" w:rsidRDefault="00C44C5F" w:rsidP="00C44C5F">
      <w:pPr>
        <w:ind w:firstLine="360"/>
        <w:jc w:val="center"/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b/>
          <w:bCs/>
          <w:color w:val="000000"/>
          <w:sz w:val="21"/>
          <w:szCs w:val="21"/>
        </w:rPr>
        <w:t>Задачи программы.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i/>
          <w:iCs/>
          <w:color w:val="000000"/>
          <w:sz w:val="21"/>
          <w:szCs w:val="21"/>
        </w:rPr>
      </w:pPr>
      <w:r>
        <w:rPr>
          <w:rFonts w:ascii="Times New Roman" w:hAnsi="Times New Roman" w:cs="Arial"/>
          <w:i/>
          <w:iCs/>
          <w:color w:val="000000"/>
          <w:sz w:val="21"/>
          <w:szCs w:val="21"/>
        </w:rPr>
        <w:t>Обучающие:</w:t>
      </w:r>
    </w:p>
    <w:p w:rsidR="00C44C5F" w:rsidRDefault="00C44C5F" w:rsidP="00E8593D">
      <w:pPr>
        <w:numPr>
          <w:ilvl w:val="0"/>
          <w:numId w:val="19"/>
        </w:num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 xml:space="preserve">Совершенствование навыков работы на компьютере и повышение интереса к современным компьютерным технологиям. </w:t>
      </w:r>
    </w:p>
    <w:p w:rsidR="00C44C5F" w:rsidRDefault="00C44C5F" w:rsidP="00E8593D">
      <w:pPr>
        <w:numPr>
          <w:ilvl w:val="0"/>
          <w:numId w:val="19"/>
        </w:num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>Приобретение опыта использования информационных технологий в индивидуальной и коллективной учебной и познавательной, в том числе проектной, деятельности.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i/>
          <w:iCs/>
          <w:color w:val="000000"/>
          <w:sz w:val="21"/>
          <w:szCs w:val="21"/>
        </w:rPr>
        <w:t>Воспитательные</w:t>
      </w:r>
      <w:r>
        <w:rPr>
          <w:rFonts w:ascii="Times New Roman" w:hAnsi="Times New Roman" w:cs="Arial"/>
          <w:color w:val="000000"/>
          <w:sz w:val="21"/>
          <w:szCs w:val="21"/>
        </w:rPr>
        <w:t>: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 xml:space="preserve">       1.Формирование умения оценивать жизненные ситуации;  делать выбор, какой поступок совершить.</w:t>
      </w:r>
    </w:p>
    <w:p w:rsidR="00C44C5F" w:rsidRDefault="00C44C5F" w:rsidP="00C44C5F">
      <w:pPr>
        <w:pStyle w:val="31"/>
        <w:tabs>
          <w:tab w:val="left" w:pos="1724"/>
        </w:tabs>
        <w:spacing w:before="0"/>
        <w:ind w:left="720"/>
        <w:jc w:val="left"/>
        <w:rPr>
          <w:b w:val="0"/>
          <w:sz w:val="21"/>
          <w:szCs w:val="21"/>
        </w:rPr>
      </w:pPr>
      <w:r>
        <w:rPr>
          <w:b w:val="0"/>
          <w:sz w:val="21"/>
          <w:szCs w:val="21"/>
        </w:rPr>
        <w:t>2.Самостоятельно определять и высказывать правила поведения.</w:t>
      </w:r>
    </w:p>
    <w:p w:rsidR="00C44C5F" w:rsidRDefault="00C44C5F" w:rsidP="00C44C5F">
      <w:pPr>
        <w:pStyle w:val="31"/>
        <w:tabs>
          <w:tab w:val="left" w:pos="1724"/>
        </w:tabs>
        <w:spacing w:before="0"/>
        <w:ind w:left="720"/>
        <w:jc w:val="left"/>
        <w:rPr>
          <w:b w:val="0"/>
          <w:sz w:val="21"/>
          <w:szCs w:val="21"/>
        </w:rPr>
      </w:pPr>
      <w:r>
        <w:rPr>
          <w:b w:val="0"/>
          <w:sz w:val="21"/>
          <w:szCs w:val="21"/>
        </w:rPr>
        <w:t>3.Формирование навыков здорового образа жизни.</w:t>
      </w:r>
    </w:p>
    <w:p w:rsidR="00C44C5F" w:rsidRDefault="00C44C5F" w:rsidP="00C44C5F">
      <w:pPr>
        <w:pStyle w:val="31"/>
        <w:tabs>
          <w:tab w:val="left" w:pos="1004"/>
        </w:tabs>
        <w:spacing w:before="0"/>
        <w:jc w:val="left"/>
        <w:rPr>
          <w:rFonts w:cs="Arial"/>
          <w:b w:val="0"/>
          <w:color w:val="000000"/>
          <w:sz w:val="21"/>
          <w:szCs w:val="21"/>
        </w:rPr>
      </w:pPr>
      <w:r>
        <w:rPr>
          <w:b w:val="0"/>
          <w:sz w:val="21"/>
          <w:szCs w:val="21"/>
        </w:rPr>
        <w:t xml:space="preserve">       4. В</w:t>
      </w:r>
      <w:r>
        <w:rPr>
          <w:rFonts w:cs="Arial"/>
          <w:b w:val="0"/>
          <w:color w:val="000000"/>
          <w:sz w:val="21"/>
          <w:szCs w:val="21"/>
        </w:rPr>
        <w:t xml:space="preserve">оспитание информационной культуры. 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i/>
          <w:iCs/>
          <w:color w:val="000000"/>
          <w:sz w:val="21"/>
          <w:szCs w:val="21"/>
        </w:rPr>
        <w:t>Развивающие</w:t>
      </w:r>
      <w:r>
        <w:rPr>
          <w:rFonts w:ascii="Times New Roman" w:hAnsi="Times New Roman" w:cs="Arial"/>
          <w:color w:val="000000"/>
          <w:sz w:val="21"/>
          <w:szCs w:val="21"/>
        </w:rPr>
        <w:t>: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 xml:space="preserve">       1.Развитие у школьников познавательного интереса, творческой активности, теоретического, творческого мышления.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 xml:space="preserve">       2.Развитие памяти, внимательности, логического мышления.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 xml:space="preserve">       3.Развитие самостоятельности, ответственности, усидчивости, аккуратности.</w:t>
      </w:r>
    </w:p>
    <w:p w:rsidR="00C44C5F" w:rsidRDefault="00C44C5F" w:rsidP="00C44C5F">
      <w:pPr>
        <w:tabs>
          <w:tab w:val="left" w:pos="720"/>
        </w:tabs>
      </w:pPr>
    </w:p>
    <w:p w:rsidR="00C44C5F" w:rsidRDefault="00C44C5F" w:rsidP="00C44C5F">
      <w:pPr>
        <w:tabs>
          <w:tab w:val="left" w:pos="720"/>
        </w:tabs>
        <w:jc w:val="center"/>
        <w:rPr>
          <w:rFonts w:ascii="Times New Roman" w:hAnsi="Times New Roman" w:cs="Arial"/>
          <w:b/>
          <w:bCs/>
          <w:color w:val="000000"/>
          <w:sz w:val="21"/>
          <w:szCs w:val="21"/>
        </w:rPr>
      </w:pPr>
    </w:p>
    <w:p w:rsidR="00C44C5F" w:rsidRDefault="00C44C5F" w:rsidP="00C44C5F">
      <w:pPr>
        <w:tabs>
          <w:tab w:val="left" w:pos="720"/>
        </w:tabs>
        <w:jc w:val="center"/>
        <w:rPr>
          <w:rFonts w:ascii="Times New Roman" w:hAnsi="Times New Roman" w:cs="Arial"/>
          <w:b/>
          <w:bCs/>
          <w:color w:val="000000"/>
          <w:sz w:val="21"/>
          <w:szCs w:val="21"/>
        </w:rPr>
      </w:pPr>
    </w:p>
    <w:p w:rsidR="00C44C5F" w:rsidRDefault="00C44C5F" w:rsidP="00C44C5F">
      <w:pPr>
        <w:tabs>
          <w:tab w:val="left" w:pos="720"/>
        </w:tabs>
        <w:jc w:val="center"/>
        <w:rPr>
          <w:rFonts w:ascii="Times New Roman" w:hAnsi="Times New Roman" w:cs="Arial"/>
          <w:b/>
          <w:bCs/>
          <w:color w:val="000000"/>
          <w:sz w:val="21"/>
          <w:szCs w:val="21"/>
        </w:rPr>
      </w:pPr>
      <w:r>
        <w:rPr>
          <w:rFonts w:ascii="Times New Roman" w:hAnsi="Times New Roman" w:cs="Arial"/>
          <w:b/>
          <w:bCs/>
          <w:color w:val="000000"/>
          <w:sz w:val="21"/>
          <w:szCs w:val="21"/>
        </w:rPr>
        <w:t>Особенности программы.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i/>
          <w:iCs/>
          <w:color w:val="000000"/>
          <w:sz w:val="21"/>
          <w:szCs w:val="21"/>
        </w:rPr>
        <w:t xml:space="preserve"> Идея</w:t>
      </w:r>
      <w:r>
        <w:rPr>
          <w:rFonts w:ascii="Times New Roman" w:hAnsi="Times New Roman" w:cs="Arial"/>
          <w:color w:val="000000"/>
          <w:sz w:val="21"/>
          <w:szCs w:val="21"/>
        </w:rPr>
        <w:t xml:space="preserve"> создания программы</w:t>
      </w:r>
      <w:r>
        <w:rPr>
          <w:rFonts w:ascii="Times New Roman" w:hAnsi="Times New Roman" w:cs="Arial"/>
          <w:b/>
          <w:bCs/>
          <w:color w:val="000000"/>
          <w:sz w:val="21"/>
          <w:szCs w:val="21"/>
        </w:rPr>
        <w:t xml:space="preserve"> — </w:t>
      </w:r>
      <w:r>
        <w:rPr>
          <w:rFonts w:ascii="Times New Roman" w:hAnsi="Times New Roman" w:cs="Arial"/>
          <w:color w:val="000000"/>
          <w:sz w:val="21"/>
          <w:szCs w:val="21"/>
        </w:rPr>
        <w:t>научить детей навыкам работы на компьютере в различных программах.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i/>
          <w:iCs/>
          <w:color w:val="000000"/>
          <w:sz w:val="21"/>
          <w:szCs w:val="21"/>
        </w:rPr>
        <w:t>Ключевые понятия</w:t>
      </w:r>
      <w:r>
        <w:rPr>
          <w:rFonts w:ascii="Times New Roman" w:hAnsi="Times New Roman" w:cs="Arial"/>
          <w:color w:val="000000"/>
          <w:sz w:val="21"/>
          <w:szCs w:val="21"/>
        </w:rPr>
        <w:t xml:space="preserve">: компьютер, компьютерная мышь, клавиатура, графический редактор - </w:t>
      </w:r>
      <w:proofErr w:type="spellStart"/>
      <w:r>
        <w:rPr>
          <w:rFonts w:ascii="Times New Roman" w:hAnsi="Times New Roman" w:cs="Arial"/>
          <w:color w:val="000000"/>
          <w:sz w:val="21"/>
          <w:szCs w:val="21"/>
        </w:rPr>
        <w:t>Paint</w:t>
      </w:r>
      <w:proofErr w:type="spellEnd"/>
      <w:r>
        <w:rPr>
          <w:rFonts w:ascii="Times New Roman" w:hAnsi="Times New Roman" w:cs="Arial"/>
          <w:color w:val="000000"/>
          <w:sz w:val="21"/>
          <w:szCs w:val="21"/>
        </w:rPr>
        <w:t xml:space="preserve">, панель инструментов, текстовый документ — </w:t>
      </w:r>
      <w:proofErr w:type="spellStart"/>
      <w:r>
        <w:rPr>
          <w:rFonts w:ascii="Times New Roman" w:hAnsi="Times New Roman" w:cs="Arial"/>
          <w:color w:val="000000"/>
          <w:sz w:val="21"/>
          <w:szCs w:val="21"/>
        </w:rPr>
        <w:t>Word</w:t>
      </w:r>
      <w:proofErr w:type="spellEnd"/>
      <w:r>
        <w:rPr>
          <w:rFonts w:ascii="Times New Roman" w:hAnsi="Times New Roman" w:cs="Arial"/>
          <w:color w:val="000000"/>
          <w:sz w:val="21"/>
          <w:szCs w:val="21"/>
        </w:rPr>
        <w:t xml:space="preserve">, компьютерная анимация. Срок реализации программы — 1 год. 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 xml:space="preserve">        Данная программа разработана для детей 9 лет. В этом возрасте дети активные, любознательные, наблюдательные, любопытные; быстро запоминают материал (все, что связано с современной техникой).</w:t>
      </w:r>
    </w:p>
    <w:p w:rsidR="00C44C5F" w:rsidRDefault="00C44C5F" w:rsidP="00C44C5F">
      <w:pPr>
        <w:tabs>
          <w:tab w:val="left" w:pos="720"/>
        </w:tabs>
        <w:rPr>
          <w:b/>
          <w:bCs/>
        </w:rPr>
      </w:pPr>
      <w:r>
        <w:rPr>
          <w:rFonts w:ascii="Times New Roman" w:hAnsi="Times New Roman" w:cs="Arial"/>
          <w:color w:val="000000"/>
          <w:sz w:val="21"/>
          <w:szCs w:val="21"/>
        </w:rPr>
        <w:t xml:space="preserve">        Вид детской группы — студия, состав — постоянный. Набор в студию производится по желанию каждого ребенка, свободный.</w:t>
      </w:r>
    </w:p>
    <w:p w:rsidR="00C44C5F" w:rsidRDefault="00C44C5F" w:rsidP="00C44C5F">
      <w:pPr>
        <w:tabs>
          <w:tab w:val="left" w:pos="720"/>
        </w:tabs>
        <w:jc w:val="center"/>
        <w:rPr>
          <w:rFonts w:ascii="Times New Roman" w:hAnsi="Times New Roman" w:cs="Arial"/>
          <w:b/>
          <w:bCs/>
          <w:color w:val="000000"/>
          <w:sz w:val="21"/>
          <w:szCs w:val="21"/>
        </w:rPr>
      </w:pPr>
    </w:p>
    <w:p w:rsidR="00C44C5F" w:rsidRDefault="00C44C5F" w:rsidP="00C44C5F">
      <w:pPr>
        <w:tabs>
          <w:tab w:val="left" w:pos="720"/>
        </w:tabs>
        <w:jc w:val="center"/>
        <w:rPr>
          <w:rFonts w:ascii="Times New Roman" w:hAnsi="Times New Roman" w:cs="Arial"/>
          <w:b/>
          <w:bCs/>
          <w:color w:val="000000"/>
          <w:sz w:val="21"/>
          <w:szCs w:val="21"/>
        </w:rPr>
      </w:pPr>
    </w:p>
    <w:p w:rsidR="00C44C5F" w:rsidRDefault="00C44C5F" w:rsidP="00C44C5F">
      <w:pPr>
        <w:tabs>
          <w:tab w:val="left" w:pos="720"/>
        </w:tabs>
        <w:jc w:val="center"/>
        <w:rPr>
          <w:rFonts w:ascii="Times New Roman" w:hAnsi="Times New Roman" w:cs="Arial"/>
          <w:b/>
          <w:bCs/>
          <w:color w:val="000000"/>
          <w:sz w:val="21"/>
          <w:szCs w:val="21"/>
        </w:rPr>
      </w:pPr>
      <w:r>
        <w:rPr>
          <w:rFonts w:ascii="Times New Roman" w:hAnsi="Times New Roman" w:cs="Arial"/>
          <w:b/>
          <w:bCs/>
          <w:color w:val="000000"/>
          <w:sz w:val="21"/>
          <w:szCs w:val="21"/>
        </w:rPr>
        <w:t>Режим организации занятий.</w:t>
      </w:r>
    </w:p>
    <w:p w:rsidR="00C44C5F" w:rsidRDefault="00C44C5F" w:rsidP="00C44C5F">
      <w:pPr>
        <w:pStyle w:val="311"/>
        <w:rPr>
          <w:color w:val="000000"/>
          <w:sz w:val="22"/>
          <w:szCs w:val="22"/>
        </w:rPr>
      </w:pPr>
      <w:r>
        <w:rPr>
          <w:rFonts w:cs="Arial"/>
          <w:sz w:val="21"/>
          <w:szCs w:val="21"/>
        </w:rPr>
        <w:t xml:space="preserve">Программа разработана объёмом 34 учебных часа (1 час в неделю), 1 раз в неделю. </w:t>
      </w:r>
      <w:r>
        <w:rPr>
          <w:rFonts w:cs="Arial"/>
          <w:color w:val="000000"/>
          <w:sz w:val="22"/>
          <w:szCs w:val="22"/>
        </w:rPr>
        <w:t xml:space="preserve">Занятия  проходят </w:t>
      </w:r>
      <w:proofErr w:type="gramStart"/>
      <w:r>
        <w:rPr>
          <w:rFonts w:cs="Arial"/>
          <w:color w:val="000000"/>
          <w:sz w:val="22"/>
          <w:szCs w:val="22"/>
        </w:rPr>
        <w:t>согласно расписания</w:t>
      </w:r>
      <w:proofErr w:type="gramEnd"/>
      <w:r>
        <w:rPr>
          <w:rFonts w:cs="Arial"/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Посещаемость участников и прохождение программы фиксируется в журнале.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/>
          <w:color w:val="000000"/>
          <w:sz w:val="22"/>
          <w:szCs w:val="22"/>
        </w:rPr>
      </w:pP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b/>
          <w:bCs/>
          <w:sz w:val="21"/>
          <w:szCs w:val="21"/>
        </w:rPr>
      </w:pPr>
    </w:p>
    <w:p w:rsidR="00C72369" w:rsidRDefault="00C72369" w:rsidP="00C44C5F">
      <w:pPr>
        <w:tabs>
          <w:tab w:val="left" w:pos="720"/>
        </w:tabs>
        <w:jc w:val="center"/>
        <w:rPr>
          <w:rFonts w:ascii="Times New Roman" w:hAnsi="Times New Roman" w:cs="Arial"/>
          <w:b/>
          <w:bCs/>
          <w:sz w:val="21"/>
          <w:szCs w:val="21"/>
        </w:rPr>
      </w:pPr>
    </w:p>
    <w:p w:rsidR="00C44C5F" w:rsidRDefault="00C44C5F" w:rsidP="00C44C5F">
      <w:pPr>
        <w:tabs>
          <w:tab w:val="left" w:pos="720"/>
        </w:tabs>
        <w:jc w:val="center"/>
        <w:rPr>
          <w:rFonts w:ascii="Times New Roman" w:hAnsi="Times New Roman" w:cs="Arial"/>
          <w:b/>
          <w:bCs/>
          <w:sz w:val="21"/>
          <w:szCs w:val="21"/>
        </w:rPr>
      </w:pPr>
      <w:r>
        <w:rPr>
          <w:rFonts w:ascii="Times New Roman" w:hAnsi="Times New Roman" w:cs="Arial"/>
          <w:b/>
          <w:bCs/>
          <w:sz w:val="21"/>
          <w:szCs w:val="21"/>
        </w:rPr>
        <w:t>Прогнозируемые результаты и способы их проверки.</w:t>
      </w:r>
    </w:p>
    <w:p w:rsidR="00C44C5F" w:rsidRDefault="00C44C5F" w:rsidP="00C44C5F">
      <w:pPr>
        <w:pStyle w:val="210"/>
        <w:tabs>
          <w:tab w:val="clear" w:pos="0"/>
        </w:tabs>
        <w:rPr>
          <w:rFonts w:ascii="Times New Roman" w:hAnsi="Times New Roman"/>
          <w:b w:val="0"/>
          <w:bCs w:val="0"/>
          <w:sz w:val="21"/>
          <w:szCs w:val="21"/>
        </w:rPr>
      </w:pPr>
      <w:r>
        <w:rPr>
          <w:rFonts w:ascii="Times New Roman" w:hAnsi="Times New Roman"/>
          <w:b w:val="0"/>
          <w:bCs w:val="0"/>
          <w:sz w:val="21"/>
          <w:szCs w:val="21"/>
        </w:rPr>
        <w:t>Личностные результаты</w:t>
      </w:r>
    </w:p>
    <w:p w:rsidR="00C44C5F" w:rsidRDefault="00C44C5F" w:rsidP="00C44C5F">
      <w:pPr>
        <w:ind w:firstLine="284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К личностным результатам освоения информационных и коммуникационных технологий как инструмента в учёбе и повседневной жизни можно отнести:</w:t>
      </w:r>
    </w:p>
    <w:p w:rsidR="00C44C5F" w:rsidRDefault="00C44C5F" w:rsidP="00E8593D">
      <w:pPr>
        <w:numPr>
          <w:ilvl w:val="0"/>
          <w:numId w:val="20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критическое отношение к информации и избирательность её восприятия; </w:t>
      </w:r>
    </w:p>
    <w:p w:rsidR="00C44C5F" w:rsidRDefault="00C44C5F" w:rsidP="00E8593D">
      <w:pPr>
        <w:numPr>
          <w:ilvl w:val="0"/>
          <w:numId w:val="21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уважение к информации о частной жизни и информационным результатам других людей;</w:t>
      </w:r>
    </w:p>
    <w:p w:rsidR="00C44C5F" w:rsidRDefault="00C44C5F" w:rsidP="00E8593D">
      <w:pPr>
        <w:numPr>
          <w:ilvl w:val="0"/>
          <w:numId w:val="22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осмысление мотивов своих действий при выполнении заданий с жизненными ситуациями;</w:t>
      </w:r>
    </w:p>
    <w:p w:rsidR="00C44C5F" w:rsidRDefault="00C44C5F" w:rsidP="00E8593D">
      <w:pPr>
        <w:numPr>
          <w:ilvl w:val="0"/>
          <w:numId w:val="23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начало профессионального самоопределения, ознакомление с миром профессий, связанных с информационными и коммуникационными технологиями.</w:t>
      </w:r>
    </w:p>
    <w:p w:rsidR="00C44C5F" w:rsidRDefault="00C44C5F" w:rsidP="00C44C5F">
      <w:pPr>
        <w:pStyle w:val="210"/>
        <w:tabs>
          <w:tab w:val="clear" w:pos="0"/>
        </w:tabs>
        <w:rPr>
          <w:rFonts w:ascii="Times New Roman" w:hAnsi="Times New Roman"/>
          <w:b w:val="0"/>
          <w:bCs w:val="0"/>
          <w:sz w:val="21"/>
          <w:szCs w:val="21"/>
        </w:rPr>
      </w:pPr>
      <w:proofErr w:type="spellStart"/>
      <w:r>
        <w:rPr>
          <w:rFonts w:ascii="Times New Roman" w:hAnsi="Times New Roman"/>
          <w:b w:val="0"/>
          <w:bCs w:val="0"/>
          <w:sz w:val="21"/>
          <w:szCs w:val="21"/>
        </w:rPr>
        <w:t>Метапредметные</w:t>
      </w:r>
      <w:proofErr w:type="spellEnd"/>
      <w:r>
        <w:rPr>
          <w:rFonts w:ascii="Times New Roman" w:hAnsi="Times New Roman"/>
          <w:b w:val="0"/>
          <w:bCs w:val="0"/>
          <w:sz w:val="21"/>
          <w:szCs w:val="21"/>
        </w:rPr>
        <w:t xml:space="preserve"> результаты</w:t>
      </w:r>
    </w:p>
    <w:p w:rsidR="00C44C5F" w:rsidRDefault="00C44C5F" w:rsidP="00C44C5F">
      <w:pPr>
        <w:pStyle w:val="310"/>
        <w:tabs>
          <w:tab w:val="clear" w:pos="0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1. Технологический компонент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Регулятивные</w:t>
      </w:r>
      <w:r>
        <w:rPr>
          <w:rFonts w:ascii="Times New Roman" w:hAnsi="Times New Roman"/>
          <w:sz w:val="21"/>
          <w:szCs w:val="21"/>
        </w:rPr>
        <w:t xml:space="preserve"> универсальные учебные действия:</w:t>
      </w:r>
    </w:p>
    <w:p w:rsidR="00C44C5F" w:rsidRDefault="00C44C5F" w:rsidP="00E8593D">
      <w:pPr>
        <w:numPr>
          <w:ilvl w:val="0"/>
          <w:numId w:val="24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освоение способов решения проблем творческого характера в жизненных ситуациях;</w:t>
      </w:r>
    </w:p>
    <w:p w:rsidR="00C44C5F" w:rsidRDefault="00C44C5F" w:rsidP="00E8593D">
      <w:pPr>
        <w:numPr>
          <w:ilvl w:val="0"/>
          <w:numId w:val="25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формирование умений ставить цель – создание творческой работы, планировать достижение этой цели, создавать вспомогательные эскизы в процессе работы;</w:t>
      </w:r>
    </w:p>
    <w:p w:rsidR="00C44C5F" w:rsidRDefault="00C44C5F" w:rsidP="00E8593D">
      <w:pPr>
        <w:numPr>
          <w:ilvl w:val="0"/>
          <w:numId w:val="26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оценивание получающегося творческого продукта и соотнесение его с изначальным замыслом, выполнение по необходимости коррекции либо продукта, либо замысла.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Познавательные</w:t>
      </w:r>
      <w:r>
        <w:rPr>
          <w:rFonts w:ascii="Times New Roman" w:hAnsi="Times New Roman"/>
          <w:sz w:val="21"/>
          <w:szCs w:val="21"/>
        </w:rPr>
        <w:t xml:space="preserve"> универсальные учебные действия:</w:t>
      </w:r>
    </w:p>
    <w:p w:rsidR="00C44C5F" w:rsidRDefault="00C44C5F" w:rsidP="00E8593D">
      <w:pPr>
        <w:numPr>
          <w:ilvl w:val="0"/>
          <w:numId w:val="27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поиск информации в индивидуальных информационных архивах учащегося, информационной среде образовательного учреждения, в федеральных хранилищах информационных образовательных ресурсов;</w:t>
      </w:r>
    </w:p>
    <w:p w:rsidR="00C44C5F" w:rsidRDefault="00C44C5F" w:rsidP="00E8593D">
      <w:pPr>
        <w:numPr>
          <w:ilvl w:val="0"/>
          <w:numId w:val="28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использование средств информационных и коммуникационных технологий для решения коммуникативных, познавательных и творческих задач.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Коммуникативные</w:t>
      </w:r>
      <w:r>
        <w:rPr>
          <w:rFonts w:ascii="Times New Roman" w:hAnsi="Times New Roman"/>
          <w:sz w:val="21"/>
          <w:szCs w:val="21"/>
        </w:rPr>
        <w:t xml:space="preserve"> универсальные учебные действия:</w:t>
      </w:r>
    </w:p>
    <w:p w:rsidR="00C44C5F" w:rsidRDefault="00C44C5F" w:rsidP="00E8593D">
      <w:pPr>
        <w:numPr>
          <w:ilvl w:val="0"/>
          <w:numId w:val="29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создание </w:t>
      </w:r>
      <w:proofErr w:type="spellStart"/>
      <w:r>
        <w:rPr>
          <w:rFonts w:ascii="Times New Roman" w:hAnsi="Times New Roman"/>
          <w:sz w:val="21"/>
          <w:szCs w:val="21"/>
        </w:rPr>
        <w:t>гипермедиасообщений</w:t>
      </w:r>
      <w:proofErr w:type="spellEnd"/>
      <w:r>
        <w:rPr>
          <w:rFonts w:ascii="Times New Roman" w:hAnsi="Times New Roman"/>
          <w:sz w:val="21"/>
          <w:szCs w:val="21"/>
        </w:rPr>
        <w:t>, включающих текст, набираемый на клавиатуре, цифровые данные, неподвижные и движущиеся, записанные и созданные изображения;</w:t>
      </w:r>
    </w:p>
    <w:p w:rsidR="00C44C5F" w:rsidRDefault="00C44C5F" w:rsidP="00E8593D">
      <w:pPr>
        <w:numPr>
          <w:ilvl w:val="0"/>
          <w:numId w:val="30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подготовка выступления с аудиовизуальной поддержкой.</w:t>
      </w:r>
    </w:p>
    <w:p w:rsidR="00C44C5F" w:rsidRDefault="00C44C5F" w:rsidP="00C44C5F">
      <w:pPr>
        <w:pStyle w:val="310"/>
        <w:tabs>
          <w:tab w:val="clear" w:pos="0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2. Логико-алгоритмический компонент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Регулятивные</w:t>
      </w:r>
      <w:r>
        <w:rPr>
          <w:rFonts w:ascii="Times New Roman" w:hAnsi="Times New Roman"/>
          <w:sz w:val="21"/>
          <w:szCs w:val="21"/>
        </w:rPr>
        <w:t xml:space="preserve"> универсальные учебные действия:</w:t>
      </w:r>
    </w:p>
    <w:p w:rsidR="00C44C5F" w:rsidRDefault="00C44C5F" w:rsidP="00E8593D">
      <w:pPr>
        <w:numPr>
          <w:ilvl w:val="0"/>
          <w:numId w:val="31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планирование последовательности шагов алгоритма для достижения цели;</w:t>
      </w:r>
    </w:p>
    <w:p w:rsidR="00C44C5F" w:rsidRDefault="00C44C5F" w:rsidP="00E8593D">
      <w:pPr>
        <w:numPr>
          <w:ilvl w:val="0"/>
          <w:numId w:val="32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поиск ошибок в плане действий и внесение в него изменений.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Познавательные</w:t>
      </w:r>
      <w:r>
        <w:rPr>
          <w:rFonts w:ascii="Times New Roman" w:hAnsi="Times New Roman"/>
          <w:sz w:val="21"/>
          <w:szCs w:val="21"/>
        </w:rPr>
        <w:t xml:space="preserve"> универсальные учебные действия:</w:t>
      </w:r>
    </w:p>
    <w:p w:rsidR="00C44C5F" w:rsidRDefault="00C44C5F" w:rsidP="00E8593D">
      <w:pPr>
        <w:numPr>
          <w:ilvl w:val="0"/>
          <w:numId w:val="33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моделирование – преобразование объекта из чувственной формы в модель, где выделены существенные характеристики объекта (пространственно-графическая или знаково-символическая);</w:t>
      </w:r>
    </w:p>
    <w:p w:rsidR="00C44C5F" w:rsidRDefault="00C44C5F" w:rsidP="00E8593D">
      <w:pPr>
        <w:numPr>
          <w:ilvl w:val="0"/>
          <w:numId w:val="34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анализ объектов с целью выделения признаков (существенных, несущественных);</w:t>
      </w:r>
    </w:p>
    <w:p w:rsidR="00C44C5F" w:rsidRDefault="00C44C5F" w:rsidP="00E8593D">
      <w:pPr>
        <w:numPr>
          <w:ilvl w:val="0"/>
          <w:numId w:val="35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синтез – составление целого из частей, в том числе самостоятельное достраивание с восполнением недостающих компонентов;</w:t>
      </w:r>
    </w:p>
    <w:p w:rsidR="00C44C5F" w:rsidRDefault="00C44C5F" w:rsidP="00E8593D">
      <w:pPr>
        <w:numPr>
          <w:ilvl w:val="0"/>
          <w:numId w:val="36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установление причинно-следственных связей;</w:t>
      </w:r>
    </w:p>
    <w:p w:rsidR="00C44C5F" w:rsidRDefault="00C44C5F" w:rsidP="00E8593D">
      <w:pPr>
        <w:numPr>
          <w:ilvl w:val="0"/>
          <w:numId w:val="37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построение логической цепи рассуждений.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Коммуникативные</w:t>
      </w:r>
      <w:r>
        <w:rPr>
          <w:rFonts w:ascii="Times New Roman" w:hAnsi="Times New Roman"/>
          <w:sz w:val="21"/>
          <w:szCs w:val="21"/>
        </w:rPr>
        <w:t xml:space="preserve"> универсальные учебные действия:</w:t>
      </w:r>
    </w:p>
    <w:p w:rsidR="00C44C5F" w:rsidRDefault="00C44C5F" w:rsidP="00E8593D">
      <w:pPr>
        <w:numPr>
          <w:ilvl w:val="0"/>
          <w:numId w:val="38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аргументирование своей точки зрения на выбор оснований и критериев при выделении признаков, сравнении и классификации объектов;</w:t>
      </w:r>
    </w:p>
    <w:p w:rsidR="00C44C5F" w:rsidRDefault="00C44C5F" w:rsidP="00E8593D">
      <w:pPr>
        <w:numPr>
          <w:ilvl w:val="0"/>
          <w:numId w:val="39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выслушивание собеседника и ведение диалога;</w:t>
      </w:r>
    </w:p>
    <w:p w:rsidR="00C44C5F" w:rsidRDefault="00C44C5F" w:rsidP="00E8593D">
      <w:pPr>
        <w:numPr>
          <w:ilvl w:val="0"/>
          <w:numId w:val="40"/>
        </w:numPr>
        <w:tabs>
          <w:tab w:val="left" w:pos="1003"/>
        </w:tabs>
        <w:rPr>
          <w:rFonts w:ascii="Times New Roman" w:hAnsi="Times New Roman"/>
          <w:sz w:val="21"/>
          <w:szCs w:val="21"/>
        </w:rPr>
      </w:pPr>
      <w:proofErr w:type="spellStart"/>
      <w:r>
        <w:rPr>
          <w:rFonts w:ascii="Times New Roman" w:hAnsi="Times New Roman"/>
          <w:sz w:val="21"/>
          <w:szCs w:val="21"/>
        </w:rPr>
        <w:t>признавание</w:t>
      </w:r>
      <w:proofErr w:type="spellEnd"/>
      <w:r>
        <w:rPr>
          <w:rFonts w:ascii="Times New Roman" w:hAnsi="Times New Roman"/>
          <w:sz w:val="21"/>
          <w:szCs w:val="21"/>
        </w:rPr>
        <w:t xml:space="preserve"> возможности существования различных точек зрения и права каждого иметь свою.</w:t>
      </w:r>
    </w:p>
    <w:p w:rsidR="00C44C5F" w:rsidRPr="00B71469" w:rsidRDefault="00C44C5F" w:rsidP="00C44C5F">
      <w:pPr>
        <w:pStyle w:val="210"/>
        <w:tabs>
          <w:tab w:val="clear" w:pos="0"/>
        </w:tabs>
        <w:rPr>
          <w:rFonts w:ascii="Times New Roman" w:hAnsi="Times New Roman"/>
          <w:b w:val="0"/>
          <w:sz w:val="21"/>
          <w:szCs w:val="21"/>
        </w:rPr>
      </w:pPr>
      <w:r w:rsidRPr="00B71469">
        <w:rPr>
          <w:rFonts w:ascii="Times New Roman" w:hAnsi="Times New Roman"/>
          <w:b w:val="0"/>
          <w:sz w:val="21"/>
          <w:szCs w:val="21"/>
        </w:rPr>
        <w:lastRenderedPageBreak/>
        <w:t>Предметные результаты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Модуль «Знакомство с компьютером».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В результате изучения данного модуля учащиеся</w:t>
      </w:r>
      <w:r>
        <w:rPr>
          <w:rFonts w:ascii="Times New Roman" w:hAnsi="Times New Roman"/>
          <w:i/>
          <w:iCs/>
          <w:sz w:val="21"/>
          <w:szCs w:val="21"/>
        </w:rPr>
        <w:t xml:space="preserve"> должны</w:t>
      </w:r>
      <w:r>
        <w:rPr>
          <w:rFonts w:ascii="Times New Roman" w:hAnsi="Times New Roman"/>
          <w:sz w:val="21"/>
          <w:szCs w:val="21"/>
        </w:rPr>
        <w:t>:</w:t>
      </w:r>
    </w:p>
    <w:p w:rsidR="00C44C5F" w:rsidRDefault="00C44C5F" w:rsidP="00C44C5F">
      <w:pPr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знать</w:t>
      </w:r>
    </w:p>
    <w:p w:rsidR="00C44C5F" w:rsidRDefault="00C44C5F" w:rsidP="00E8593D">
      <w:pPr>
        <w:numPr>
          <w:ilvl w:val="0"/>
          <w:numId w:val="41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как правильно и безопасно вести себя в компьютерном классе;</w:t>
      </w:r>
    </w:p>
    <w:p w:rsidR="00C44C5F" w:rsidRDefault="00C44C5F" w:rsidP="00E8593D">
      <w:pPr>
        <w:numPr>
          <w:ilvl w:val="0"/>
          <w:numId w:val="42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для чего нужны основные устройства компьютера;</w:t>
      </w:r>
    </w:p>
    <w:p w:rsidR="00C44C5F" w:rsidRDefault="00C44C5F" w:rsidP="00C44C5F">
      <w:pPr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уметь</w:t>
      </w:r>
    </w:p>
    <w:p w:rsidR="00C44C5F" w:rsidRDefault="00C44C5F" w:rsidP="00E8593D">
      <w:pPr>
        <w:numPr>
          <w:ilvl w:val="0"/>
          <w:numId w:val="43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пользоваться мышью и клавиатурой;</w:t>
      </w:r>
    </w:p>
    <w:p w:rsidR="00C44C5F" w:rsidRDefault="00C44C5F" w:rsidP="00E8593D">
      <w:pPr>
        <w:numPr>
          <w:ilvl w:val="0"/>
          <w:numId w:val="44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запускать компьютерные программы и завершать работу с ними.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Модуль «Создание текстов».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В результате изучения данного модуля учащиеся</w:t>
      </w:r>
      <w:r>
        <w:rPr>
          <w:rFonts w:ascii="Times New Roman" w:hAnsi="Times New Roman"/>
          <w:i/>
          <w:iCs/>
          <w:sz w:val="21"/>
          <w:szCs w:val="21"/>
        </w:rPr>
        <w:t xml:space="preserve"> должны уметь</w:t>
      </w:r>
      <w:r>
        <w:rPr>
          <w:rFonts w:ascii="Times New Roman" w:hAnsi="Times New Roman"/>
          <w:sz w:val="21"/>
          <w:szCs w:val="21"/>
        </w:rPr>
        <w:t>:</w:t>
      </w:r>
    </w:p>
    <w:p w:rsidR="00C44C5F" w:rsidRDefault="00C44C5F" w:rsidP="00E8593D">
      <w:pPr>
        <w:numPr>
          <w:ilvl w:val="0"/>
          <w:numId w:val="49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набирать текст на клавиатуре;</w:t>
      </w:r>
    </w:p>
    <w:p w:rsidR="00C44C5F" w:rsidRDefault="00C44C5F" w:rsidP="00E8593D">
      <w:pPr>
        <w:numPr>
          <w:ilvl w:val="0"/>
          <w:numId w:val="50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сохранять набранные тексты, открывать ранее сохранённые текстовые документы и редактировать их;</w:t>
      </w:r>
    </w:p>
    <w:p w:rsidR="00C44C5F" w:rsidRDefault="00C44C5F" w:rsidP="00E8593D">
      <w:pPr>
        <w:numPr>
          <w:ilvl w:val="0"/>
          <w:numId w:val="51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копировать, вставлять и удалять фрагменты текста;</w:t>
      </w:r>
    </w:p>
    <w:p w:rsidR="00C44C5F" w:rsidRDefault="00C44C5F" w:rsidP="00E8593D">
      <w:pPr>
        <w:numPr>
          <w:ilvl w:val="0"/>
          <w:numId w:val="52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устанавливать шрифт текста, цвет, размер и начертание букв.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При выполнении проектных заданий</w:t>
      </w:r>
      <w:r>
        <w:rPr>
          <w:rFonts w:ascii="Times New Roman" w:hAnsi="Times New Roman"/>
          <w:sz w:val="21"/>
          <w:szCs w:val="21"/>
        </w:rPr>
        <w:t xml:space="preserve"> школьники будут учиться:</w:t>
      </w:r>
    </w:p>
    <w:p w:rsidR="00C44C5F" w:rsidRDefault="00C44C5F" w:rsidP="00E8593D">
      <w:pPr>
        <w:numPr>
          <w:ilvl w:val="0"/>
          <w:numId w:val="53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подбирать подходящее шрифтовое оформление для разных частей текстового документа;</w:t>
      </w:r>
    </w:p>
    <w:p w:rsidR="00C44C5F" w:rsidRDefault="00C44C5F" w:rsidP="00E8593D">
      <w:pPr>
        <w:numPr>
          <w:ilvl w:val="0"/>
          <w:numId w:val="54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составлять тексты, предназначенные для какой-либо цели, и создавать их при помощи компьютера, используя разное шрифтовое оформление.</w:t>
      </w:r>
    </w:p>
    <w:p w:rsidR="00C44C5F" w:rsidRDefault="00C44C5F" w:rsidP="00C44C5F">
      <w:pPr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Модуль «Создание рисунков».</w:t>
      </w:r>
    </w:p>
    <w:p w:rsidR="00C44C5F" w:rsidRDefault="00C44C5F" w:rsidP="00C44C5F">
      <w:pPr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В результате изучения данного модуля учащиеся</w:t>
      </w:r>
      <w:r>
        <w:rPr>
          <w:rFonts w:ascii="Times New Roman" w:hAnsi="Times New Roman"/>
          <w:i/>
          <w:iCs/>
          <w:sz w:val="21"/>
          <w:szCs w:val="21"/>
        </w:rPr>
        <w:t xml:space="preserve"> должны уметь</w:t>
      </w:r>
    </w:p>
    <w:p w:rsidR="00C44C5F" w:rsidRDefault="00C44C5F" w:rsidP="00E8593D">
      <w:pPr>
        <w:numPr>
          <w:ilvl w:val="0"/>
          <w:numId w:val="45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выполнять основные операции при рисовании с помощью одной из компьютерных программ;</w:t>
      </w:r>
    </w:p>
    <w:p w:rsidR="00C44C5F" w:rsidRDefault="00C44C5F" w:rsidP="00E8593D">
      <w:pPr>
        <w:numPr>
          <w:ilvl w:val="0"/>
          <w:numId w:val="46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сохранять созданные рисунки и вносить в них изменения.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При выполнении проектных заданий</w:t>
      </w:r>
      <w:r>
        <w:rPr>
          <w:rFonts w:ascii="Times New Roman" w:hAnsi="Times New Roman"/>
          <w:sz w:val="21"/>
          <w:szCs w:val="21"/>
        </w:rPr>
        <w:t xml:space="preserve"> школьники будут учиться придумывать рисунок, предназначенный для какой-либо цели, и создавать его при помощи компьютера.</w:t>
      </w:r>
    </w:p>
    <w:p w:rsidR="00C44C5F" w:rsidRPr="00250C92" w:rsidRDefault="00C44C5F" w:rsidP="00C44C5F">
      <w:pPr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Логико – алгоритмический компонент.</w:t>
      </w:r>
    </w:p>
    <w:p w:rsidR="00C44C5F" w:rsidRPr="00250C92" w:rsidRDefault="00C44C5F" w:rsidP="00C44C5F">
      <w:pPr>
        <w:rPr>
          <w:rFonts w:ascii="Times New Roman" w:hAnsi="Times New Roman"/>
          <w:sz w:val="22"/>
          <w:szCs w:val="22"/>
        </w:rPr>
      </w:pPr>
      <w:r w:rsidRPr="00250C92">
        <w:rPr>
          <w:rFonts w:ascii="Times New Roman" w:hAnsi="Times New Roman"/>
          <w:sz w:val="22"/>
          <w:szCs w:val="22"/>
        </w:rPr>
        <w:t xml:space="preserve">В результате изучения материала учащиеся </w:t>
      </w:r>
      <w:r w:rsidRPr="00250C92">
        <w:rPr>
          <w:rFonts w:ascii="Times New Roman" w:hAnsi="Times New Roman"/>
          <w:i/>
          <w:iCs/>
          <w:sz w:val="22"/>
          <w:szCs w:val="22"/>
        </w:rPr>
        <w:t>должны уметь</w:t>
      </w:r>
      <w:r w:rsidRPr="00250C92">
        <w:rPr>
          <w:rFonts w:ascii="Times New Roman" w:hAnsi="Times New Roman"/>
          <w:sz w:val="22"/>
          <w:szCs w:val="22"/>
        </w:rPr>
        <w:t>:</w:t>
      </w:r>
    </w:p>
    <w:p w:rsidR="00C44C5F" w:rsidRPr="00250C92" w:rsidRDefault="00C44C5F" w:rsidP="00E8593D">
      <w:pPr>
        <w:widowControl/>
        <w:numPr>
          <w:ilvl w:val="0"/>
          <w:numId w:val="55"/>
        </w:numPr>
        <w:suppressAutoHyphens w:val="0"/>
        <w:jc w:val="both"/>
        <w:rPr>
          <w:rFonts w:ascii="Times New Roman" w:hAnsi="Times New Roman"/>
          <w:sz w:val="22"/>
          <w:szCs w:val="22"/>
        </w:rPr>
      </w:pPr>
      <w:r w:rsidRPr="00250C92">
        <w:rPr>
          <w:rFonts w:ascii="Times New Roman" w:hAnsi="Times New Roman"/>
          <w:sz w:val="22"/>
          <w:szCs w:val="22"/>
        </w:rPr>
        <w:t>находить общее в составных частях и действиях у всех предметов из одного класса (группы однородных предметов);</w:t>
      </w:r>
    </w:p>
    <w:p w:rsidR="00C44C5F" w:rsidRPr="00250C92" w:rsidRDefault="00C44C5F" w:rsidP="00E8593D">
      <w:pPr>
        <w:widowControl/>
        <w:numPr>
          <w:ilvl w:val="0"/>
          <w:numId w:val="56"/>
        </w:numPr>
        <w:suppressAutoHyphens w:val="0"/>
        <w:jc w:val="both"/>
        <w:rPr>
          <w:rFonts w:ascii="Times New Roman" w:hAnsi="Times New Roman"/>
          <w:sz w:val="22"/>
          <w:szCs w:val="22"/>
        </w:rPr>
      </w:pPr>
      <w:r w:rsidRPr="00250C92">
        <w:rPr>
          <w:rFonts w:ascii="Times New Roman" w:hAnsi="Times New Roman"/>
          <w:sz w:val="22"/>
          <w:szCs w:val="22"/>
        </w:rPr>
        <w:t>называть общие признаки предметов из одного класса (группы однородных предметов) и значения признаков у разных предметов из этого класса;</w:t>
      </w:r>
    </w:p>
    <w:p w:rsidR="00C44C5F" w:rsidRPr="00250C92" w:rsidRDefault="00C44C5F" w:rsidP="00E8593D">
      <w:pPr>
        <w:widowControl/>
        <w:numPr>
          <w:ilvl w:val="0"/>
          <w:numId w:val="57"/>
        </w:numPr>
        <w:suppressAutoHyphens w:val="0"/>
        <w:jc w:val="both"/>
        <w:rPr>
          <w:rFonts w:ascii="Times New Roman" w:hAnsi="Times New Roman"/>
          <w:sz w:val="22"/>
          <w:szCs w:val="22"/>
        </w:rPr>
      </w:pPr>
      <w:r w:rsidRPr="00250C92">
        <w:rPr>
          <w:rFonts w:ascii="Times New Roman" w:hAnsi="Times New Roman"/>
          <w:sz w:val="22"/>
          <w:szCs w:val="22"/>
        </w:rPr>
        <w:t>понимать построчную запись алгоритмов и запись с помощью блок-схем;</w:t>
      </w:r>
    </w:p>
    <w:p w:rsidR="00C44C5F" w:rsidRPr="00250C92" w:rsidRDefault="00C44C5F" w:rsidP="00E8593D">
      <w:pPr>
        <w:widowControl/>
        <w:numPr>
          <w:ilvl w:val="0"/>
          <w:numId w:val="58"/>
        </w:numPr>
        <w:suppressAutoHyphens w:val="0"/>
        <w:jc w:val="both"/>
        <w:rPr>
          <w:rFonts w:ascii="Times New Roman" w:hAnsi="Times New Roman"/>
          <w:sz w:val="22"/>
          <w:szCs w:val="22"/>
        </w:rPr>
      </w:pPr>
      <w:r w:rsidRPr="00250C92">
        <w:rPr>
          <w:rFonts w:ascii="Times New Roman" w:hAnsi="Times New Roman"/>
          <w:sz w:val="22"/>
          <w:szCs w:val="22"/>
        </w:rPr>
        <w:t>выполнять простые алгоритмы и составлять свои по аналогии;</w:t>
      </w:r>
    </w:p>
    <w:p w:rsidR="00C44C5F" w:rsidRPr="00250C92" w:rsidRDefault="00C44C5F" w:rsidP="00E8593D">
      <w:pPr>
        <w:widowControl/>
        <w:numPr>
          <w:ilvl w:val="0"/>
          <w:numId w:val="59"/>
        </w:numPr>
        <w:suppressAutoHyphens w:val="0"/>
        <w:jc w:val="both"/>
        <w:rPr>
          <w:rFonts w:ascii="Times New Roman" w:hAnsi="Times New Roman"/>
          <w:sz w:val="22"/>
          <w:szCs w:val="22"/>
        </w:rPr>
      </w:pPr>
      <w:r w:rsidRPr="00250C92">
        <w:rPr>
          <w:rFonts w:ascii="Times New Roman" w:hAnsi="Times New Roman"/>
          <w:sz w:val="22"/>
          <w:szCs w:val="22"/>
        </w:rPr>
        <w:t>изображать графы;</w:t>
      </w:r>
    </w:p>
    <w:p w:rsidR="00C44C5F" w:rsidRPr="00250C92" w:rsidRDefault="00C44C5F" w:rsidP="00E8593D">
      <w:pPr>
        <w:widowControl/>
        <w:numPr>
          <w:ilvl w:val="0"/>
          <w:numId w:val="60"/>
        </w:numPr>
        <w:suppressAutoHyphens w:val="0"/>
        <w:jc w:val="both"/>
        <w:rPr>
          <w:rFonts w:ascii="Times New Roman" w:hAnsi="Times New Roman"/>
          <w:sz w:val="22"/>
          <w:szCs w:val="22"/>
        </w:rPr>
      </w:pPr>
      <w:r w:rsidRPr="00250C92">
        <w:rPr>
          <w:rFonts w:ascii="Times New Roman" w:hAnsi="Times New Roman"/>
          <w:sz w:val="22"/>
          <w:szCs w:val="22"/>
        </w:rPr>
        <w:t>выбирать граф, правильно изображающий предложенную ситуацию;</w:t>
      </w:r>
    </w:p>
    <w:p w:rsidR="00C44C5F" w:rsidRPr="00250C92" w:rsidRDefault="00C44C5F" w:rsidP="00E8593D">
      <w:pPr>
        <w:widowControl/>
        <w:numPr>
          <w:ilvl w:val="0"/>
          <w:numId w:val="61"/>
        </w:numPr>
        <w:suppressAutoHyphens w:val="0"/>
        <w:jc w:val="both"/>
        <w:rPr>
          <w:rFonts w:ascii="Times New Roman" w:hAnsi="Times New Roman"/>
          <w:sz w:val="22"/>
          <w:szCs w:val="22"/>
        </w:rPr>
      </w:pPr>
      <w:r w:rsidRPr="00250C92">
        <w:rPr>
          <w:rFonts w:ascii="Times New Roman" w:hAnsi="Times New Roman"/>
          <w:sz w:val="22"/>
          <w:szCs w:val="22"/>
        </w:rPr>
        <w:t>находить на рисунке область пересечения двух множеств и называть элементы из этой области.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Модуль создание «“живых” картинок».</w:t>
      </w:r>
    </w:p>
    <w:p w:rsidR="00C44C5F" w:rsidRDefault="00C44C5F" w:rsidP="00C44C5F">
      <w:pPr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В результате изучения данного модуля учащиеся</w:t>
      </w:r>
      <w:r>
        <w:rPr>
          <w:rFonts w:ascii="Times New Roman" w:hAnsi="Times New Roman"/>
          <w:i/>
          <w:iCs/>
          <w:sz w:val="21"/>
          <w:szCs w:val="21"/>
        </w:rPr>
        <w:t xml:space="preserve"> должны уметь</w:t>
      </w:r>
    </w:p>
    <w:p w:rsidR="00C44C5F" w:rsidRDefault="00C44C5F" w:rsidP="00E8593D">
      <w:pPr>
        <w:numPr>
          <w:ilvl w:val="0"/>
          <w:numId w:val="47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выполнять основные операции при создании движущихся изображений с помощью одной из программ;</w:t>
      </w:r>
    </w:p>
    <w:p w:rsidR="00C44C5F" w:rsidRDefault="00C44C5F" w:rsidP="00E8593D">
      <w:pPr>
        <w:numPr>
          <w:ilvl w:val="0"/>
          <w:numId w:val="48"/>
        </w:numPr>
        <w:tabs>
          <w:tab w:val="left" w:pos="1003"/>
        </w:tabs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сохранять созданные движущиеся изображения и вносить в них изменения.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При выполнении проектных заданий</w:t>
      </w:r>
      <w:r>
        <w:rPr>
          <w:rFonts w:ascii="Times New Roman" w:hAnsi="Times New Roman"/>
          <w:sz w:val="21"/>
          <w:szCs w:val="21"/>
        </w:rPr>
        <w:t xml:space="preserve"> школьники будут учиться придумывать движущиеся изображения, предназначенные для какой-либо цели, и создавать их при помощи компьютера.</w:t>
      </w:r>
    </w:p>
    <w:p w:rsidR="0073599A" w:rsidRDefault="0073599A" w:rsidP="0073599A">
      <w:pPr>
        <w:pStyle w:val="a7"/>
        <w:rPr>
          <w:rFonts w:ascii="Times New Roman" w:hAnsi="Times New Roman"/>
          <w:sz w:val="22"/>
          <w:szCs w:val="22"/>
        </w:rPr>
      </w:pPr>
    </w:p>
    <w:p w:rsidR="0073599A" w:rsidRPr="0073599A" w:rsidRDefault="00C44C5F" w:rsidP="0073599A">
      <w:pPr>
        <w:pStyle w:val="a7"/>
        <w:rPr>
          <w:rFonts w:ascii="Times New Roman" w:hAnsi="Times New Roman"/>
          <w:sz w:val="22"/>
          <w:szCs w:val="22"/>
        </w:rPr>
      </w:pPr>
      <w:r w:rsidRPr="0073599A">
        <w:rPr>
          <w:rFonts w:ascii="Times New Roman" w:hAnsi="Times New Roman"/>
          <w:sz w:val="22"/>
          <w:szCs w:val="22"/>
        </w:rPr>
        <w:t xml:space="preserve">Контроль знаний обучающихся осуществляется по результатам выполнения практических, </w:t>
      </w:r>
    </w:p>
    <w:p w:rsidR="00C44C5F" w:rsidRPr="0073599A" w:rsidRDefault="00C44C5F" w:rsidP="0073599A">
      <w:pPr>
        <w:pStyle w:val="a7"/>
        <w:rPr>
          <w:rFonts w:ascii="Times New Roman" w:hAnsi="Times New Roman"/>
          <w:sz w:val="22"/>
          <w:szCs w:val="22"/>
        </w:rPr>
      </w:pPr>
      <w:r w:rsidRPr="0073599A">
        <w:rPr>
          <w:rFonts w:ascii="Times New Roman" w:hAnsi="Times New Roman"/>
          <w:sz w:val="22"/>
          <w:szCs w:val="22"/>
        </w:rPr>
        <w:t>творческих работ; по результатам конкурсов, праздников.</w:t>
      </w:r>
    </w:p>
    <w:p w:rsidR="00C44C5F" w:rsidRPr="0073599A" w:rsidRDefault="00C44C5F" w:rsidP="0073599A">
      <w:pPr>
        <w:pStyle w:val="a7"/>
        <w:rPr>
          <w:rFonts w:ascii="Times New Roman" w:hAnsi="Times New Roman"/>
          <w:b/>
          <w:bCs/>
          <w:sz w:val="22"/>
          <w:szCs w:val="22"/>
        </w:rPr>
      </w:pPr>
    </w:p>
    <w:p w:rsidR="00837C01" w:rsidRDefault="00837C01">
      <w:pPr>
        <w:widowControl/>
        <w:suppressAutoHyphens w:val="0"/>
        <w:rPr>
          <w:rFonts w:ascii="Times New Roman" w:eastAsia="Times New Roman" w:hAnsi="Times New Roman" w:cs="Arial"/>
          <w:b/>
          <w:bCs/>
          <w:color w:val="000000"/>
          <w:kern w:val="0"/>
          <w:sz w:val="21"/>
          <w:szCs w:val="21"/>
          <w:lang w:eastAsia="ru-RU"/>
        </w:rPr>
      </w:pPr>
      <w:r>
        <w:rPr>
          <w:rFonts w:cs="Arial"/>
          <w:b/>
          <w:bCs/>
          <w:color w:val="000000"/>
          <w:sz w:val="21"/>
          <w:szCs w:val="21"/>
        </w:rPr>
        <w:br w:type="page"/>
      </w:r>
    </w:p>
    <w:p w:rsidR="00C44C5F" w:rsidRDefault="00C44C5F" w:rsidP="00C44C5F">
      <w:pPr>
        <w:pStyle w:val="a9"/>
        <w:spacing w:before="0" w:after="0"/>
        <w:ind w:firstLine="425"/>
        <w:jc w:val="center"/>
        <w:rPr>
          <w:rFonts w:cs="Arial"/>
          <w:b/>
          <w:bCs/>
          <w:color w:val="000000"/>
          <w:sz w:val="21"/>
          <w:szCs w:val="21"/>
        </w:rPr>
      </w:pPr>
      <w:r>
        <w:rPr>
          <w:rFonts w:cs="Arial"/>
          <w:b/>
          <w:bCs/>
          <w:color w:val="000000"/>
          <w:sz w:val="21"/>
          <w:szCs w:val="21"/>
        </w:rPr>
        <w:lastRenderedPageBreak/>
        <w:t>2.Учебно-тематический план.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18"/>
      </w:tblGrid>
      <w:tr w:rsidR="00C44C5F" w:rsidTr="00C44C5F"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Продолжительность занятия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Периодичность в неделю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Количество часов в неделю</w:t>
            </w:r>
          </w:p>
        </w:tc>
        <w:tc>
          <w:tcPr>
            <w:tcW w:w="2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Количество часов в год</w:t>
            </w:r>
          </w:p>
        </w:tc>
      </w:tr>
      <w:tr w:rsidR="00C44C5F" w:rsidTr="00C44C5F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45 минут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 раз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 час</w:t>
            </w:r>
          </w:p>
        </w:tc>
        <w:tc>
          <w:tcPr>
            <w:tcW w:w="2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 часа</w:t>
            </w:r>
          </w:p>
        </w:tc>
      </w:tr>
    </w:tbl>
    <w:p w:rsidR="0073599A" w:rsidRDefault="0073599A" w:rsidP="00686B79">
      <w:pPr>
        <w:pStyle w:val="a9"/>
        <w:tabs>
          <w:tab w:val="left" w:pos="720"/>
        </w:tabs>
        <w:spacing w:before="0" w:after="0"/>
        <w:ind w:firstLine="425"/>
        <w:rPr>
          <w:rFonts w:cs="Arial"/>
          <w:b/>
          <w:bCs/>
          <w:color w:val="000000"/>
          <w:sz w:val="21"/>
          <w:szCs w:val="21"/>
        </w:rPr>
      </w:pPr>
    </w:p>
    <w:p w:rsidR="00C44C5F" w:rsidRDefault="00C44C5F" w:rsidP="00C44C5F">
      <w:pPr>
        <w:pStyle w:val="a9"/>
        <w:tabs>
          <w:tab w:val="left" w:pos="720"/>
        </w:tabs>
        <w:spacing w:before="0" w:after="0"/>
        <w:ind w:firstLine="425"/>
        <w:jc w:val="center"/>
        <w:rPr>
          <w:rFonts w:cs="Arial"/>
          <w:b/>
          <w:bCs/>
          <w:color w:val="000000"/>
          <w:sz w:val="21"/>
          <w:szCs w:val="21"/>
        </w:rPr>
      </w:pPr>
      <w:r>
        <w:rPr>
          <w:rFonts w:cs="Arial"/>
          <w:b/>
          <w:bCs/>
          <w:color w:val="000000"/>
          <w:sz w:val="21"/>
          <w:szCs w:val="21"/>
        </w:rPr>
        <w:t>Тематический план.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0"/>
        <w:gridCol w:w="4395"/>
        <w:gridCol w:w="1515"/>
        <w:gridCol w:w="1695"/>
        <w:gridCol w:w="1590"/>
      </w:tblGrid>
      <w:tr w:rsidR="00C44C5F" w:rsidTr="00C44C5F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№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Наименование разделов 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Общее количество учебных часов</w:t>
            </w:r>
          </w:p>
        </w:tc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                   В том </w:t>
            </w:r>
          </w:p>
          <w:p w:rsidR="00C44C5F" w:rsidRDefault="00C44C5F" w:rsidP="00C44C5F">
            <w:pPr>
              <w:pStyle w:val="af9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  теоретических</w:t>
            </w:r>
          </w:p>
        </w:tc>
        <w:tc>
          <w:tcPr>
            <w:tcW w:w="1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числе:</w:t>
            </w:r>
          </w:p>
          <w:p w:rsidR="00C44C5F" w:rsidRDefault="00C44C5F" w:rsidP="00C44C5F">
            <w:pPr>
              <w:pStyle w:val="af9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 практических</w:t>
            </w:r>
          </w:p>
        </w:tc>
      </w:tr>
      <w:tr w:rsidR="00C44C5F" w:rsidTr="00C44C5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Модуль «Знакомство с компьютером»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       2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</w:tr>
      <w:tr w:rsidR="00C44C5F" w:rsidTr="00C44C5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tabs>
                <w:tab w:val="left" w:pos="0"/>
              </w:tabs>
              <w:snapToGrid w:val="0"/>
              <w:spacing w:before="240" w:after="6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Модуль «Создание текстов»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       6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</w:tr>
      <w:tr w:rsidR="00C44C5F" w:rsidTr="00C44C5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Модуль «Создание рисунков»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       7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</w:tr>
      <w:tr w:rsidR="00C44C5F" w:rsidTr="00C44C5F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Логико – алгоритмический компонент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       9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</w:tr>
      <w:tr w:rsidR="00C44C5F" w:rsidTr="00C44C5F">
        <w:tc>
          <w:tcPr>
            <w:tcW w:w="450" w:type="dxa"/>
            <w:tcBorders>
              <w:left w:val="single" w:sz="1" w:space="0" w:color="000000"/>
              <w:bottom w:val="single" w:sz="4" w:space="0" w:color="auto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4" w:space="0" w:color="auto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Модуль «Создание “живых” картинок»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4" w:space="0" w:color="auto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      10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4" w:space="0" w:color="auto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590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</w:tr>
      <w:tr w:rsidR="00C44C5F" w:rsidTr="00C44C5F">
        <w:tc>
          <w:tcPr>
            <w:tcW w:w="45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Год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          34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</w:t>
            </w:r>
          </w:p>
        </w:tc>
      </w:tr>
    </w:tbl>
    <w:p w:rsidR="00C44C5F" w:rsidRDefault="00C44C5F" w:rsidP="00C44C5F">
      <w:pPr>
        <w:pStyle w:val="a9"/>
        <w:tabs>
          <w:tab w:val="left" w:pos="720"/>
        </w:tabs>
        <w:spacing w:before="0" w:after="0"/>
        <w:rPr>
          <w:b/>
          <w:bCs/>
          <w:sz w:val="21"/>
          <w:szCs w:val="25"/>
        </w:rPr>
      </w:pPr>
    </w:p>
    <w:p w:rsidR="00C44C5F" w:rsidRDefault="00C44C5F" w:rsidP="00C44C5F">
      <w:pPr>
        <w:pStyle w:val="a9"/>
        <w:tabs>
          <w:tab w:val="left" w:pos="720"/>
        </w:tabs>
        <w:spacing w:before="0" w:after="0"/>
        <w:ind w:firstLine="425"/>
        <w:jc w:val="center"/>
        <w:rPr>
          <w:b/>
          <w:bCs/>
          <w:sz w:val="21"/>
          <w:szCs w:val="25"/>
        </w:rPr>
      </w:pPr>
      <w:r>
        <w:rPr>
          <w:b/>
          <w:bCs/>
          <w:sz w:val="21"/>
          <w:szCs w:val="25"/>
        </w:rPr>
        <w:t>Календарно-тематический план.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5"/>
        <w:gridCol w:w="1890"/>
        <w:gridCol w:w="1155"/>
        <w:gridCol w:w="6163"/>
      </w:tblGrid>
      <w:tr w:rsidR="00C44C5F" w:rsidTr="00837C01">
        <w:trPr>
          <w:tblHeader/>
        </w:trPr>
        <w:tc>
          <w:tcPr>
            <w:tcW w:w="4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№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Время</w:t>
            </w:r>
          </w:p>
        </w:tc>
        <w:tc>
          <w:tcPr>
            <w:tcW w:w="11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Часы</w:t>
            </w:r>
          </w:p>
        </w:tc>
        <w:tc>
          <w:tcPr>
            <w:tcW w:w="61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Содержание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Pr="006A4097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2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6A4097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Модуль «Знакомство с компьютером»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Сентябрь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Техника безопасности и организация рабочего места. Игры.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Сентябрь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Как устроен компьютер (повторение). Игры.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Pr="006A4097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6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6A4097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Модуль «Создание текстов»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Сентябрь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2E5D46" w:rsidRDefault="00C44C5F" w:rsidP="00C44C5F">
            <w:pPr>
              <w:pStyle w:val="af9"/>
              <w:snapToGrid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Компьютер – основной инструмент подготовки текстов. Игры.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Сентябрь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Этапы подготовки документа на компьютере.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Октябрь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Создаем комбинированные документы.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Октябрь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Создаем комбинированные документы.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Октябрь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B81612" w:rsidRDefault="00C44C5F" w:rsidP="00C44C5F">
            <w:pPr>
              <w:pStyle w:val="af9"/>
              <w:snapToGrid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Создаем комбинированные документы.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Октябрь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B81612" w:rsidRDefault="00C44C5F" w:rsidP="00C44C5F">
            <w:pPr>
              <w:snapToGrid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Создаем комбинированные документы.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Pr="006A4097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7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6A4097" w:rsidRDefault="00C44C5F" w:rsidP="00C44C5F">
            <w:pPr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Модуль «Создание рисунков»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Компьютерная графика. Графический редактор </w:t>
            </w:r>
            <w:r>
              <w:rPr>
                <w:rFonts w:ascii="Times New Roman" w:hAnsi="Times New Roman"/>
                <w:sz w:val="21"/>
                <w:szCs w:val="21"/>
                <w:lang w:val="en-US"/>
              </w:rPr>
              <w:t>Paint</w:t>
            </w:r>
            <w:r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Устройства ввода графической информации.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Работаем с графическими фрагментами.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Создаем анимацию на заданную тему.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Декабрь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Создаем анимацию на заданную тему.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Декабрь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Создаем анимацию на свободную тему.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15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Декабрь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Создаем анимацию на свободную тему.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Pr="006A4097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9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6A4097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Логико – алгоритмический компонент.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Декабрь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6A4097" w:rsidRDefault="00C44C5F" w:rsidP="00C44C5F">
            <w:pPr>
              <w:snapToGrid w:val="0"/>
              <w:rPr>
                <w:rFonts w:ascii="Times New Roman" w:hAnsi="Times New Roman"/>
                <w:sz w:val="22"/>
              </w:rPr>
            </w:pPr>
            <w:r w:rsidRPr="005D3CD9">
              <w:rPr>
                <w:rFonts w:ascii="Times New Roman" w:eastAsia="Times New Roman" w:hAnsi="Times New Roman"/>
                <w:sz w:val="22"/>
                <w:szCs w:val="22"/>
                <w:bdr w:val="none" w:sz="0" w:space="0" w:color="auto" w:frame="1"/>
                <w:lang w:eastAsia="ru-RU"/>
              </w:rPr>
              <w:t>Понятие алгоритма и исполнителя.</w:t>
            </w:r>
            <w:r w:rsidRPr="005D3CD9">
              <w:rPr>
                <w:rFonts w:ascii="Times New Roman" w:eastAsia="Times New Roman" w:hAnsi="Times New Roman"/>
                <w:sz w:val="22"/>
                <w:szCs w:val="22"/>
                <w:bdr w:val="none" w:sz="0" w:space="0" w:color="auto" w:frame="1"/>
                <w:lang w:eastAsia="ru-RU"/>
              </w:rPr>
              <w:br/>
              <w:t>Примеры алгоритмов</w:t>
            </w:r>
            <w:r w:rsidRPr="006A4097">
              <w:rPr>
                <w:rFonts w:ascii="Times New Roman" w:eastAsia="Times New Roman" w:hAnsi="Times New Roman"/>
                <w:sz w:val="22"/>
                <w:szCs w:val="22"/>
                <w:bdr w:val="none" w:sz="0" w:space="0" w:color="auto" w:frame="1"/>
                <w:lang w:eastAsia="ru-RU"/>
              </w:rPr>
              <w:t>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Январь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 w:rsidRPr="005D3CD9">
              <w:rPr>
                <w:rFonts w:ascii="Times New Roman" w:eastAsia="Times New Roman" w:hAnsi="Times New Roman"/>
                <w:sz w:val="22"/>
                <w:szCs w:val="22"/>
                <w:bdr w:val="none" w:sz="0" w:space="0" w:color="auto" w:frame="1"/>
                <w:lang w:eastAsia="ru-RU"/>
              </w:rPr>
              <w:t>Примеры алгоритмов</w:t>
            </w:r>
            <w:r w:rsidRPr="006A4097">
              <w:rPr>
                <w:rFonts w:ascii="Times New Roman" w:eastAsia="Times New Roman" w:hAnsi="Times New Roman"/>
                <w:sz w:val="22"/>
                <w:szCs w:val="22"/>
                <w:bdr w:val="none" w:sz="0" w:space="0" w:color="auto" w:frame="1"/>
                <w:lang w:eastAsia="ru-RU"/>
              </w:rPr>
              <w:t>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Январь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6A4097" w:rsidRDefault="00C44C5F" w:rsidP="00C44C5F">
            <w:pPr>
              <w:snapToGrid w:val="0"/>
              <w:rPr>
                <w:rFonts w:ascii="Times New Roman" w:hAnsi="Times New Roman"/>
                <w:sz w:val="22"/>
              </w:rPr>
            </w:pPr>
            <w:r w:rsidRPr="005D3CD9">
              <w:rPr>
                <w:rFonts w:ascii="Times New Roman" w:eastAsia="Times New Roman" w:hAnsi="Times New Roman"/>
                <w:sz w:val="22"/>
                <w:szCs w:val="22"/>
                <w:bdr w:val="none" w:sz="0" w:space="0" w:color="auto" w:frame="1"/>
                <w:lang w:eastAsia="ru-RU"/>
              </w:rPr>
              <w:t>Способы записи алгоритмов</w:t>
            </w:r>
            <w:r w:rsidRPr="006A4097">
              <w:rPr>
                <w:rFonts w:ascii="Times New Roman" w:eastAsia="Times New Roman" w:hAnsi="Times New Roman"/>
                <w:sz w:val="22"/>
                <w:szCs w:val="22"/>
                <w:bdr w:val="none" w:sz="0" w:space="0" w:color="auto" w:frame="1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2"/>
                <w:szCs w:val="22"/>
                <w:bdr w:val="none" w:sz="0" w:space="0" w:color="auto" w:frame="1"/>
                <w:lang w:eastAsia="ru-RU"/>
              </w:rPr>
              <w:t xml:space="preserve">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19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Январь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Группы (классы) объектов.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Февраль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Состав и действия объектов.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Февраль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Логические рассуждения.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Февраль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Графы и их табличное описание. Практическая работа.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Февраль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Применение моделей (схем) для решения задач.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24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Март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Решение задач по аналогии.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Pr="006A4097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10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Pr="006A4097" w:rsidRDefault="00C44C5F" w:rsidP="00C44C5F">
            <w:pPr>
              <w:snapToGrid w:val="0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 w:rsidRPr="006A4097">
              <w:rPr>
                <w:rFonts w:ascii="Times New Roman" w:hAnsi="Times New Roman"/>
                <w:i/>
                <w:sz w:val="21"/>
                <w:szCs w:val="21"/>
              </w:rPr>
              <w:t>Модуль «Создание “живых” картинок»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Март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Анимация. Компьютерная анимация. Игры.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Март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Основные способы создания компьютерной анимации (повторение). 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Апрель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Этапы создания мультфильма (повторение).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Апрель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Этапы создания мультфильма (повторение).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Апрель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Практическая работа «Создание  мультфильма».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30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Апрель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Практическая работа «Создание  мультфильма».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Май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Практическая работа «Создание  мультфильма».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32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Май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Практическая работа «Создание  мультфильма».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Май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Защита своих работ.</w:t>
            </w:r>
          </w:p>
        </w:tc>
      </w:tr>
      <w:tr w:rsidR="00C44C5F" w:rsidTr="00C44C5F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Май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1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Что узнали? Чему научились? Игры.</w:t>
            </w:r>
          </w:p>
        </w:tc>
      </w:tr>
    </w:tbl>
    <w:p w:rsidR="00C44C5F" w:rsidRDefault="00C44C5F" w:rsidP="00C44C5F">
      <w:pPr>
        <w:pStyle w:val="2"/>
        <w:tabs>
          <w:tab w:val="left" w:pos="0"/>
        </w:tabs>
        <w:rPr>
          <w:rFonts w:ascii="Times New Roman" w:hAnsi="Times New Roman"/>
          <w:i w:val="0"/>
          <w:iCs w:val="0"/>
          <w:sz w:val="21"/>
          <w:szCs w:val="21"/>
        </w:rPr>
      </w:pPr>
    </w:p>
    <w:p w:rsidR="00837C01" w:rsidRPr="00837C01" w:rsidRDefault="00837C01" w:rsidP="00837C01">
      <w:pPr>
        <w:rPr>
          <w:lang w:eastAsia="en-US"/>
        </w:rPr>
      </w:pPr>
    </w:p>
    <w:p w:rsidR="00C44C5F" w:rsidRDefault="00C44C5F" w:rsidP="00C44C5F">
      <w:pPr>
        <w:pStyle w:val="2"/>
        <w:tabs>
          <w:tab w:val="left" w:pos="0"/>
        </w:tabs>
        <w:jc w:val="center"/>
        <w:rPr>
          <w:rFonts w:ascii="Times New Roman" w:hAnsi="Times New Roman"/>
          <w:i w:val="0"/>
          <w:iCs w:val="0"/>
          <w:sz w:val="21"/>
          <w:szCs w:val="21"/>
        </w:rPr>
      </w:pPr>
      <w:r>
        <w:rPr>
          <w:rFonts w:ascii="Times New Roman" w:hAnsi="Times New Roman"/>
          <w:i w:val="0"/>
          <w:iCs w:val="0"/>
          <w:sz w:val="21"/>
          <w:szCs w:val="21"/>
        </w:rPr>
        <w:t>3.Содержание программы.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Модуль «Знакомство с компьютером».</w:t>
      </w:r>
      <w:r>
        <w:rPr>
          <w:rFonts w:ascii="Times New Roman" w:hAnsi="Times New Roman"/>
          <w:sz w:val="21"/>
          <w:szCs w:val="21"/>
        </w:rPr>
        <w:t xml:space="preserve">  Новые профессии. Компьютеры в школе. Правила поведения в компьютерном классе. Основные устройства компьютера. Компьютерные программы.  Рабочий стол. Компьютерная мышь. Клавиатура. Включение и выключение компьютера. Запуск программы. Завершение выполнения программы.</w:t>
      </w:r>
    </w:p>
    <w:p w:rsidR="00C44C5F" w:rsidRDefault="00C44C5F" w:rsidP="00C44C5F">
      <w:pPr>
        <w:tabs>
          <w:tab w:val="left" w:pos="0"/>
        </w:tabs>
        <w:spacing w:before="240" w:after="6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Модуль «Создание текстов».</w:t>
      </w:r>
      <w:r>
        <w:rPr>
          <w:rFonts w:ascii="Times New Roman" w:hAnsi="Times New Roman"/>
          <w:sz w:val="21"/>
          <w:szCs w:val="21"/>
        </w:rPr>
        <w:t xml:space="preserve"> Компьютерное письмо. Клавиатурные тренажёры. Текстовые редакторы. Примеры клавиатурных тренажеров и текстовых редакторов. Правила клавиатурного письма. Основные операции при создании текстов: набор текста, перемещение курсора, ввод прописных букв, ввод букв латинского алфавита, сохранение текстового документа, открытие документа, создание нового документа, выделение текста, вырезание, копирование и вставка текста. Оформление текста. Выбор шрифта, размера, цвета и начертания символов. Организация текста. Заголовок, подзаголовок, основной текст. Выравнивание абзацев. 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Модуль «Создание рисунков».</w:t>
      </w:r>
      <w:r>
        <w:rPr>
          <w:rFonts w:ascii="Times New Roman" w:hAnsi="Times New Roman"/>
          <w:sz w:val="21"/>
          <w:szCs w:val="21"/>
        </w:rPr>
        <w:t xml:space="preserve"> Компьютерная графика. Примеры графических редакторов. Панель инструментов графического редактора. Основные операции при рисовании: рисование и стирание точек, линий, фигур. Заливка цветом. Другие операции.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</w:p>
    <w:p w:rsidR="00C44C5F" w:rsidRPr="004936C6" w:rsidRDefault="00C44C5F" w:rsidP="00C44C5F">
      <w:pPr>
        <w:rPr>
          <w:rFonts w:ascii="Times New Roman" w:hAnsi="Times New Roman"/>
          <w:sz w:val="21"/>
          <w:szCs w:val="21"/>
        </w:rPr>
      </w:pPr>
      <w:r w:rsidRPr="0088589A">
        <w:rPr>
          <w:rFonts w:ascii="Times New Roman" w:hAnsi="Times New Roman"/>
          <w:b/>
          <w:sz w:val="21"/>
          <w:szCs w:val="21"/>
        </w:rPr>
        <w:t>Логико – алгоритмический компонент.</w:t>
      </w:r>
      <w:r w:rsidR="00F70A86">
        <w:rPr>
          <w:rFonts w:ascii="Times New Roman" w:hAnsi="Times New Roman"/>
          <w:b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Алгоритм как план действий, приводящих к заданной цели. Формы записи алгоритмов: блок-схема, построчная запись. Выполнение алгоритма. Составление алгоритма. Поиск ошибок в алгоритме. Линейные, ветвящиеся, циклические алгоритмы. Группы (классы) объектов. Общие названия и отдельные объекты. Разные объекты с общим названием. Разные общие названия одного отдельного объекта. Состав и действия объектов с одним общим названием. Отличительные признаки. Значения отличительных признаков (атрибутов) у разных объектов в группе. Имена объектов. Логические рассуждения. Высказывания со словами «все», «не все», «никакие». Отношения между множествами (объединение, пересечение, вложенность). Графы и их табличное описание. Пути в графах. Деревья. Применение моделей (схем) для решения задач. Игры. Анализ игры с выигрышной стратегией. Решение задач по аналогии. Решение задач на закономерности. Аналогичные закономерности.</w:t>
      </w:r>
    </w:p>
    <w:p w:rsidR="00C44C5F" w:rsidRPr="0088589A" w:rsidRDefault="00C44C5F" w:rsidP="00C44C5F">
      <w:pPr>
        <w:rPr>
          <w:rFonts w:ascii="Times New Roman" w:hAnsi="Times New Roman"/>
          <w:b/>
          <w:sz w:val="21"/>
          <w:szCs w:val="21"/>
        </w:rPr>
      </w:pP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Модуль «Создание “живых” картинок».</w:t>
      </w:r>
      <w:r>
        <w:rPr>
          <w:rFonts w:ascii="Times New Roman" w:hAnsi="Times New Roman"/>
          <w:sz w:val="21"/>
          <w:szCs w:val="21"/>
        </w:rPr>
        <w:t xml:space="preserve"> Анимация. Компьютерная анимация. Основные способы создания компьютерной анимации: покадровая рисованная анимация, конструирование анимации, программирование анимации. Примеры программ для создания анимации. Основные операции при создании анимации. Этапы создания мультфильма.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</w:p>
    <w:p w:rsidR="00C44C5F" w:rsidRDefault="00C44C5F" w:rsidP="00C44C5F">
      <w:pPr>
        <w:tabs>
          <w:tab w:val="left" w:pos="0"/>
        </w:tabs>
        <w:spacing w:before="240" w:after="60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 xml:space="preserve">                                                4.Методическое обеспечение программы.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   В целях эффективной реализации программы целесообразно использовать: 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-индивидуальные и групповые формы;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-теоретические и практические занятия;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-беседы;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-диалог;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-фронтальный опрос;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-индивидуальный опрос;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-технологию проблемного обучения;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-частично-поисковый метод;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-объяснительно-иллюстративный метод;</w:t>
      </w:r>
    </w:p>
    <w:p w:rsidR="00C44C5F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-игровые технологии.</w:t>
      </w:r>
    </w:p>
    <w:p w:rsidR="00C44C5F" w:rsidRDefault="00C44C5F" w:rsidP="00C44C5F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5"/>
      </w:tblGrid>
      <w:tr w:rsidR="00C44C5F" w:rsidTr="00C44C5F">
        <w:tc>
          <w:tcPr>
            <w:tcW w:w="96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                                                            Технические средства обучения</w:t>
            </w:r>
          </w:p>
        </w:tc>
      </w:tr>
      <w:tr w:rsidR="00C44C5F" w:rsidTr="00C44C5F">
        <w:tc>
          <w:tcPr>
            <w:tcW w:w="965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Персональный компьютер </w:t>
            </w:r>
          </w:p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Классная доска с набором приспособлений для крепления постеров и картинок</w:t>
            </w:r>
          </w:p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Интерактивная доска                                                                                                       </w:t>
            </w:r>
          </w:p>
          <w:p w:rsidR="00C44C5F" w:rsidRDefault="00C44C5F" w:rsidP="00C44C5F">
            <w:pPr>
              <w:pStyle w:val="af9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Мультимедийный проектор</w:t>
            </w:r>
          </w:p>
        </w:tc>
      </w:tr>
    </w:tbl>
    <w:p w:rsidR="00C44C5F" w:rsidRDefault="00C44C5F" w:rsidP="00686B79">
      <w:pPr>
        <w:rPr>
          <w:rFonts w:ascii="Times New Roman" w:hAnsi="Times New Roman"/>
          <w:b/>
          <w:bCs/>
          <w:sz w:val="21"/>
          <w:szCs w:val="21"/>
        </w:rPr>
      </w:pPr>
    </w:p>
    <w:p w:rsidR="00C44C5F" w:rsidRDefault="00C44C5F" w:rsidP="00C44C5F">
      <w:pPr>
        <w:ind w:firstLine="284"/>
        <w:jc w:val="center"/>
        <w:rPr>
          <w:rFonts w:ascii="Times New Roman" w:hAnsi="Times New Roman"/>
          <w:b/>
          <w:bCs/>
          <w:sz w:val="21"/>
          <w:szCs w:val="21"/>
        </w:rPr>
      </w:pPr>
    </w:p>
    <w:p w:rsidR="00C44C5F" w:rsidRDefault="00C44C5F" w:rsidP="00C44C5F">
      <w:pPr>
        <w:ind w:firstLine="284"/>
        <w:jc w:val="center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>5.Список литературы.</w:t>
      </w:r>
    </w:p>
    <w:p w:rsidR="00C44C5F" w:rsidRDefault="00C44C5F" w:rsidP="00C44C5F">
      <w:pPr>
        <w:ind w:firstLine="284"/>
        <w:jc w:val="center"/>
        <w:rPr>
          <w:rFonts w:ascii="Times New Roman" w:hAnsi="Times New Roman"/>
          <w:b/>
          <w:bCs/>
          <w:sz w:val="21"/>
          <w:szCs w:val="21"/>
        </w:rPr>
      </w:pPr>
    </w:p>
    <w:p w:rsidR="00C44C5F" w:rsidRDefault="00C44C5F" w:rsidP="00C44C5F">
      <w:pPr>
        <w:shd w:val="clear" w:color="auto" w:fill="FFFFFF"/>
        <w:tabs>
          <w:tab w:val="left" w:pos="552"/>
        </w:tabs>
        <w:spacing w:line="100" w:lineRule="atLeast"/>
        <w:ind w:right="1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1.</w:t>
      </w:r>
      <w:r>
        <w:rPr>
          <w:rFonts w:ascii="Times New Roman" w:hAnsi="Times New Roman"/>
          <w:i/>
          <w:iCs/>
          <w:sz w:val="21"/>
          <w:szCs w:val="21"/>
        </w:rPr>
        <w:t>Примерная основная образовательная программа.</w:t>
      </w:r>
      <w:r>
        <w:rPr>
          <w:rFonts w:ascii="Times New Roman" w:hAnsi="Times New Roman"/>
          <w:sz w:val="21"/>
          <w:szCs w:val="21"/>
        </w:rPr>
        <w:t xml:space="preserve"> В 2-х книгах. Книга 2. Программы отдельных предметов (курсов) для начальной школы. Под науч. ред. </w:t>
      </w:r>
      <w:proofErr w:type="spellStart"/>
      <w:r>
        <w:rPr>
          <w:rFonts w:ascii="Times New Roman" w:hAnsi="Times New Roman"/>
          <w:sz w:val="21"/>
          <w:szCs w:val="21"/>
        </w:rPr>
        <w:t>Д.И.Фельдштейна</w:t>
      </w:r>
      <w:proofErr w:type="spellEnd"/>
      <w:r>
        <w:rPr>
          <w:rFonts w:ascii="Times New Roman" w:hAnsi="Times New Roman"/>
          <w:sz w:val="21"/>
          <w:szCs w:val="21"/>
        </w:rPr>
        <w:t xml:space="preserve">.- Изд. 2-е, </w:t>
      </w:r>
      <w:proofErr w:type="spellStart"/>
      <w:r>
        <w:rPr>
          <w:rFonts w:ascii="Times New Roman" w:hAnsi="Times New Roman"/>
          <w:sz w:val="21"/>
          <w:szCs w:val="21"/>
        </w:rPr>
        <w:t>испр</w:t>
      </w:r>
      <w:proofErr w:type="spellEnd"/>
      <w:r>
        <w:rPr>
          <w:rFonts w:ascii="Times New Roman" w:hAnsi="Times New Roman"/>
          <w:sz w:val="21"/>
          <w:szCs w:val="21"/>
        </w:rPr>
        <w:t xml:space="preserve">. - М.: </w:t>
      </w:r>
      <w:proofErr w:type="spellStart"/>
      <w:r>
        <w:rPr>
          <w:rFonts w:ascii="Times New Roman" w:hAnsi="Times New Roman"/>
          <w:sz w:val="21"/>
          <w:szCs w:val="21"/>
        </w:rPr>
        <w:t>Баласс</w:t>
      </w:r>
      <w:proofErr w:type="spellEnd"/>
      <w:r>
        <w:rPr>
          <w:rFonts w:ascii="Times New Roman" w:hAnsi="Times New Roman"/>
          <w:sz w:val="21"/>
          <w:szCs w:val="21"/>
        </w:rPr>
        <w:t>, 2011./</w:t>
      </w:r>
    </w:p>
    <w:p w:rsidR="00C44C5F" w:rsidRDefault="00C44C5F" w:rsidP="00C44C5F">
      <w:pPr>
        <w:shd w:val="clear" w:color="auto" w:fill="FFFFFF"/>
        <w:tabs>
          <w:tab w:val="left" w:pos="552"/>
        </w:tabs>
        <w:spacing w:line="100" w:lineRule="atLeast"/>
        <w:ind w:right="1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2.</w:t>
      </w:r>
      <w:r w:rsidRPr="003A3710">
        <w:rPr>
          <w:rFonts w:ascii="Times New Roman" w:hAnsi="Times New Roman"/>
          <w:i/>
          <w:sz w:val="21"/>
          <w:szCs w:val="21"/>
        </w:rPr>
        <w:t>Программа «Информатика и ИКТ (Информационные и коммуникационные технологии»</w:t>
      </w:r>
      <w:r>
        <w:rPr>
          <w:rFonts w:ascii="Times New Roman" w:hAnsi="Times New Roman"/>
          <w:sz w:val="21"/>
          <w:szCs w:val="21"/>
        </w:rPr>
        <w:t xml:space="preserve">, авт. </w:t>
      </w:r>
      <w:proofErr w:type="spellStart"/>
      <w:r>
        <w:rPr>
          <w:rFonts w:ascii="Times New Roman" w:hAnsi="Times New Roman"/>
          <w:sz w:val="21"/>
          <w:szCs w:val="21"/>
        </w:rPr>
        <w:t>А.В.Горячев.</w:t>
      </w:r>
      <w:r w:rsidRPr="003A3710">
        <w:rPr>
          <w:rFonts w:ascii="Times New Roman" w:hAnsi="Times New Roman"/>
          <w:iCs/>
          <w:sz w:val="21"/>
          <w:szCs w:val="21"/>
        </w:rPr>
        <w:t>Примерная</w:t>
      </w:r>
      <w:proofErr w:type="spellEnd"/>
      <w:r w:rsidRPr="003A3710">
        <w:rPr>
          <w:rFonts w:ascii="Times New Roman" w:hAnsi="Times New Roman"/>
          <w:iCs/>
          <w:sz w:val="21"/>
          <w:szCs w:val="21"/>
        </w:rPr>
        <w:t xml:space="preserve"> основная образовательная программа.</w:t>
      </w:r>
      <w:r>
        <w:rPr>
          <w:rFonts w:ascii="Times New Roman" w:hAnsi="Times New Roman"/>
          <w:sz w:val="21"/>
          <w:szCs w:val="21"/>
        </w:rPr>
        <w:t xml:space="preserve"> В 2-х книгах. Книга 2. Программы отдельных предметов (курсов) для начальной школы. Под науч. ред. </w:t>
      </w:r>
      <w:proofErr w:type="spellStart"/>
      <w:r>
        <w:rPr>
          <w:rFonts w:ascii="Times New Roman" w:hAnsi="Times New Roman"/>
          <w:sz w:val="21"/>
          <w:szCs w:val="21"/>
        </w:rPr>
        <w:t>Д.И.Фельдштейна</w:t>
      </w:r>
      <w:proofErr w:type="spellEnd"/>
      <w:r>
        <w:rPr>
          <w:rFonts w:ascii="Times New Roman" w:hAnsi="Times New Roman"/>
          <w:sz w:val="21"/>
          <w:szCs w:val="21"/>
        </w:rPr>
        <w:t xml:space="preserve">.- Изд. 2-е, </w:t>
      </w:r>
      <w:proofErr w:type="spellStart"/>
      <w:r>
        <w:rPr>
          <w:rFonts w:ascii="Times New Roman" w:hAnsi="Times New Roman"/>
          <w:sz w:val="21"/>
          <w:szCs w:val="21"/>
        </w:rPr>
        <w:t>испр</w:t>
      </w:r>
      <w:proofErr w:type="spellEnd"/>
      <w:r>
        <w:rPr>
          <w:rFonts w:ascii="Times New Roman" w:hAnsi="Times New Roman"/>
          <w:sz w:val="21"/>
          <w:szCs w:val="21"/>
        </w:rPr>
        <w:t xml:space="preserve">. - М.: </w:t>
      </w:r>
      <w:proofErr w:type="spellStart"/>
      <w:r>
        <w:rPr>
          <w:rFonts w:ascii="Times New Roman" w:hAnsi="Times New Roman"/>
          <w:sz w:val="21"/>
          <w:szCs w:val="21"/>
        </w:rPr>
        <w:t>Баласс</w:t>
      </w:r>
      <w:proofErr w:type="spellEnd"/>
      <w:r>
        <w:rPr>
          <w:rFonts w:ascii="Times New Roman" w:hAnsi="Times New Roman"/>
          <w:sz w:val="21"/>
          <w:szCs w:val="21"/>
        </w:rPr>
        <w:t>, 2011./</w:t>
      </w:r>
    </w:p>
    <w:p w:rsidR="00C44C5F" w:rsidRPr="003A3710" w:rsidRDefault="00C44C5F" w:rsidP="00C44C5F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3.Босова Л.Л. Информатика и ИКТ: учебник для 5 класса/ - 2-е изд. - М.: БИНОМ. Лаборатория      знаний, 2010.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 xml:space="preserve">4.Макарова Н.В. Информатика. 5-6 класс. Начальный курс: Учебник. 2-е изд., </w:t>
      </w:r>
      <w:proofErr w:type="gramStart"/>
      <w:r>
        <w:rPr>
          <w:rFonts w:ascii="Times New Roman" w:hAnsi="Times New Roman" w:cs="Arial"/>
          <w:color w:val="000000"/>
          <w:sz w:val="21"/>
          <w:szCs w:val="21"/>
        </w:rPr>
        <w:t>переработанное</w:t>
      </w:r>
      <w:proofErr w:type="gramEnd"/>
      <w:r>
        <w:rPr>
          <w:rFonts w:ascii="Times New Roman" w:hAnsi="Times New Roman" w:cs="Arial"/>
          <w:color w:val="000000"/>
          <w:sz w:val="21"/>
          <w:szCs w:val="21"/>
        </w:rPr>
        <w:t xml:space="preserve"> / - СПб.: Питер, 2007. </w:t>
      </w:r>
    </w:p>
    <w:p w:rsidR="00C44C5F" w:rsidRDefault="00C44C5F" w:rsidP="00C44C5F">
      <w:pPr>
        <w:tabs>
          <w:tab w:val="left" w:pos="720"/>
        </w:tabs>
        <w:rPr>
          <w:rFonts w:ascii="Times New Roman" w:hAnsi="Times New Roman" w:cs="Arial"/>
          <w:color w:val="000000"/>
          <w:sz w:val="21"/>
          <w:szCs w:val="21"/>
        </w:rPr>
      </w:pPr>
      <w:r>
        <w:rPr>
          <w:rFonts w:ascii="Times New Roman" w:hAnsi="Times New Roman" w:cs="Arial"/>
          <w:color w:val="000000"/>
          <w:sz w:val="21"/>
          <w:szCs w:val="21"/>
        </w:rPr>
        <w:t>5.Интернет-ресурсы.</w:t>
      </w:r>
    </w:p>
    <w:p w:rsidR="0073599A" w:rsidRDefault="0073599A" w:rsidP="00C44C5F">
      <w:pPr>
        <w:tabs>
          <w:tab w:val="left" w:pos="720"/>
        </w:tabs>
      </w:pPr>
    </w:p>
    <w:p w:rsidR="005271C8" w:rsidRDefault="005271C8" w:rsidP="00C44C5F">
      <w:pPr>
        <w:tabs>
          <w:tab w:val="left" w:pos="720"/>
        </w:tabs>
      </w:pPr>
    </w:p>
    <w:p w:rsidR="00716AE3" w:rsidRDefault="00716AE3" w:rsidP="006F664F">
      <w:pPr>
        <w:spacing w:line="100" w:lineRule="atLeast"/>
        <w:rPr>
          <w:rFonts w:ascii="Times New Roman" w:hAnsi="Times New Roman"/>
          <w:b/>
          <w:sz w:val="22"/>
          <w:szCs w:val="22"/>
        </w:rPr>
      </w:pPr>
    </w:p>
    <w:p w:rsidR="0035068A" w:rsidRPr="008E7A2D" w:rsidRDefault="0035068A" w:rsidP="0035068A">
      <w:pPr>
        <w:spacing w:line="10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8E7A2D">
        <w:rPr>
          <w:rFonts w:ascii="Times New Roman" w:hAnsi="Times New Roman"/>
          <w:b/>
          <w:sz w:val="22"/>
          <w:szCs w:val="22"/>
        </w:rPr>
        <w:lastRenderedPageBreak/>
        <w:t>Управление образования муниципального образования</w:t>
      </w:r>
    </w:p>
    <w:p w:rsidR="0035068A" w:rsidRPr="008E7A2D" w:rsidRDefault="0035068A" w:rsidP="0035068A">
      <w:pPr>
        <w:spacing w:line="10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8E7A2D">
        <w:rPr>
          <w:rFonts w:ascii="Times New Roman" w:hAnsi="Times New Roman"/>
          <w:b/>
          <w:sz w:val="22"/>
          <w:szCs w:val="22"/>
        </w:rPr>
        <w:t>«Холмский городской округ»</w:t>
      </w:r>
    </w:p>
    <w:p w:rsidR="0035068A" w:rsidRPr="008E7A2D" w:rsidRDefault="0006793C" w:rsidP="0035068A">
      <w:pPr>
        <w:spacing w:line="100" w:lineRule="atLeast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М</w:t>
      </w:r>
      <w:r w:rsidR="0035068A" w:rsidRPr="008E7A2D">
        <w:rPr>
          <w:rFonts w:ascii="Times New Roman" w:hAnsi="Times New Roman"/>
          <w:b/>
          <w:sz w:val="22"/>
          <w:szCs w:val="22"/>
        </w:rPr>
        <w:t xml:space="preserve">униципальное  </w:t>
      </w:r>
      <w:r>
        <w:rPr>
          <w:rFonts w:ascii="Times New Roman" w:hAnsi="Times New Roman"/>
          <w:b/>
          <w:sz w:val="22"/>
          <w:szCs w:val="22"/>
        </w:rPr>
        <w:t>автоном</w:t>
      </w:r>
      <w:r w:rsidR="0035068A" w:rsidRPr="008E7A2D">
        <w:rPr>
          <w:rFonts w:ascii="Times New Roman" w:hAnsi="Times New Roman"/>
          <w:b/>
          <w:sz w:val="22"/>
          <w:szCs w:val="22"/>
        </w:rPr>
        <w:t>ное общеобразовательное учреждение</w:t>
      </w:r>
    </w:p>
    <w:p w:rsidR="0035068A" w:rsidRPr="008E7A2D" w:rsidRDefault="0035068A" w:rsidP="0035068A">
      <w:pPr>
        <w:spacing w:line="10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8E7A2D">
        <w:rPr>
          <w:rFonts w:ascii="Times New Roman" w:hAnsi="Times New Roman"/>
          <w:b/>
          <w:sz w:val="22"/>
          <w:szCs w:val="22"/>
        </w:rPr>
        <w:t>средняя общеобразовательная школа № 8 г. Холмска</w:t>
      </w:r>
    </w:p>
    <w:p w:rsidR="0035068A" w:rsidRPr="008E7A2D" w:rsidRDefault="0035068A" w:rsidP="0035068A">
      <w:pPr>
        <w:spacing w:line="100" w:lineRule="atLeast"/>
        <w:rPr>
          <w:rFonts w:ascii="Times New Roman" w:hAnsi="Times New Roman"/>
          <w:b/>
          <w:sz w:val="22"/>
          <w:szCs w:val="22"/>
        </w:rPr>
      </w:pPr>
    </w:p>
    <w:p w:rsidR="0035068A" w:rsidRPr="008E7A2D" w:rsidRDefault="0035068A" w:rsidP="0035068A">
      <w:pPr>
        <w:spacing w:line="100" w:lineRule="atLeast"/>
        <w:rPr>
          <w:rFonts w:ascii="Times New Roman" w:hAnsi="Times New Roman"/>
          <w:b/>
          <w:sz w:val="22"/>
          <w:szCs w:val="22"/>
        </w:rPr>
      </w:pPr>
    </w:p>
    <w:p w:rsidR="0035068A" w:rsidRDefault="0035068A" w:rsidP="0035068A">
      <w:pPr>
        <w:rPr>
          <w:rFonts w:ascii="Times New Roman" w:hAnsi="Times New Roman"/>
          <w:sz w:val="21"/>
          <w:szCs w:val="21"/>
        </w:rPr>
      </w:pPr>
    </w:p>
    <w:p w:rsidR="0035068A" w:rsidRDefault="0035068A" w:rsidP="0035068A">
      <w:pPr>
        <w:rPr>
          <w:rFonts w:ascii="Times New Roman" w:hAnsi="Times New Roman"/>
          <w:sz w:val="21"/>
          <w:szCs w:val="21"/>
        </w:rPr>
      </w:pPr>
    </w:p>
    <w:p w:rsidR="0035068A" w:rsidRDefault="0035068A" w:rsidP="0035068A">
      <w:pPr>
        <w:rPr>
          <w:rFonts w:ascii="Times New Roman" w:hAnsi="Times New Roman"/>
          <w:sz w:val="21"/>
          <w:szCs w:val="21"/>
        </w:rPr>
      </w:pPr>
    </w:p>
    <w:p w:rsidR="0035068A" w:rsidRPr="00562073" w:rsidRDefault="0035068A" w:rsidP="0035068A">
      <w:pPr>
        <w:ind w:left="-567" w:firstLine="567"/>
        <w:rPr>
          <w:rFonts w:ascii="Times New Roman" w:hAnsi="Times New Roman"/>
          <w:sz w:val="22"/>
          <w:szCs w:val="22"/>
        </w:rPr>
      </w:pPr>
      <w:r w:rsidRPr="00562073">
        <w:rPr>
          <w:rFonts w:ascii="Times New Roman" w:hAnsi="Times New Roman"/>
          <w:sz w:val="22"/>
          <w:szCs w:val="22"/>
        </w:rPr>
        <w:t xml:space="preserve">« Согласовано»                                     </w:t>
      </w:r>
      <w:r w:rsidR="00F70A86">
        <w:rPr>
          <w:rFonts w:ascii="Times New Roman" w:hAnsi="Times New Roman"/>
          <w:sz w:val="22"/>
          <w:szCs w:val="22"/>
        </w:rPr>
        <w:t xml:space="preserve">  </w:t>
      </w:r>
      <w:r w:rsidRPr="00562073">
        <w:rPr>
          <w:rFonts w:ascii="Times New Roman" w:hAnsi="Times New Roman"/>
          <w:sz w:val="22"/>
          <w:szCs w:val="22"/>
        </w:rPr>
        <w:t xml:space="preserve"> Рекомендована                                </w:t>
      </w:r>
      <w:r w:rsidR="00F70A86">
        <w:rPr>
          <w:rFonts w:ascii="Times New Roman" w:hAnsi="Times New Roman"/>
          <w:sz w:val="22"/>
          <w:szCs w:val="22"/>
        </w:rPr>
        <w:t xml:space="preserve">       </w:t>
      </w:r>
      <w:r w:rsidRPr="00562073">
        <w:rPr>
          <w:rFonts w:ascii="Times New Roman" w:hAnsi="Times New Roman"/>
          <w:sz w:val="22"/>
          <w:szCs w:val="22"/>
        </w:rPr>
        <w:t>«УТВЕРЖДАЮ»</w:t>
      </w:r>
    </w:p>
    <w:p w:rsidR="0035068A" w:rsidRPr="00562073" w:rsidRDefault="0035068A" w:rsidP="0035068A">
      <w:pPr>
        <w:rPr>
          <w:rFonts w:ascii="Times New Roman" w:hAnsi="Times New Roman"/>
          <w:sz w:val="22"/>
          <w:szCs w:val="22"/>
        </w:rPr>
      </w:pPr>
      <w:r w:rsidRPr="00562073">
        <w:rPr>
          <w:rFonts w:ascii="Times New Roman" w:hAnsi="Times New Roman"/>
          <w:sz w:val="22"/>
          <w:szCs w:val="22"/>
        </w:rPr>
        <w:t xml:space="preserve">Зам. </w:t>
      </w:r>
      <w:r>
        <w:rPr>
          <w:rFonts w:ascii="Times New Roman" w:hAnsi="Times New Roman"/>
          <w:sz w:val="22"/>
          <w:szCs w:val="22"/>
        </w:rPr>
        <w:t xml:space="preserve">директора по ВР                           </w:t>
      </w:r>
      <w:r w:rsidRPr="00562073">
        <w:rPr>
          <w:rFonts w:ascii="Times New Roman" w:hAnsi="Times New Roman"/>
          <w:sz w:val="22"/>
          <w:szCs w:val="22"/>
        </w:rPr>
        <w:t xml:space="preserve">экспертным советом             </w:t>
      </w:r>
      <w:r w:rsidR="00F70A86">
        <w:rPr>
          <w:rFonts w:ascii="Times New Roman" w:hAnsi="Times New Roman"/>
          <w:sz w:val="22"/>
          <w:szCs w:val="22"/>
        </w:rPr>
        <w:t xml:space="preserve">    </w:t>
      </w:r>
      <w:r w:rsidRPr="00562073">
        <w:rPr>
          <w:rFonts w:ascii="Times New Roman" w:hAnsi="Times New Roman"/>
          <w:sz w:val="22"/>
          <w:szCs w:val="22"/>
        </w:rPr>
        <w:t xml:space="preserve"> </w:t>
      </w:r>
      <w:r w:rsidR="0006793C">
        <w:rPr>
          <w:rFonts w:ascii="Times New Roman" w:hAnsi="Times New Roman"/>
          <w:sz w:val="22"/>
          <w:szCs w:val="22"/>
        </w:rPr>
        <w:t>Директор М</w:t>
      </w:r>
      <w:r w:rsidR="007D5F13">
        <w:rPr>
          <w:rFonts w:ascii="Times New Roman" w:hAnsi="Times New Roman"/>
          <w:sz w:val="22"/>
          <w:szCs w:val="22"/>
        </w:rPr>
        <w:t>Б</w:t>
      </w:r>
      <w:r w:rsidR="0073599A">
        <w:rPr>
          <w:rFonts w:ascii="Times New Roman" w:hAnsi="Times New Roman"/>
          <w:sz w:val="22"/>
          <w:szCs w:val="22"/>
        </w:rPr>
        <w:t xml:space="preserve">ОУ СОШ№ 8 </w:t>
      </w:r>
    </w:p>
    <w:p w:rsidR="0035068A" w:rsidRPr="00562073" w:rsidRDefault="0035068A" w:rsidP="0035068A">
      <w:pPr>
        <w:rPr>
          <w:rFonts w:ascii="Times New Roman" w:hAnsi="Times New Roman"/>
          <w:sz w:val="22"/>
          <w:szCs w:val="22"/>
        </w:rPr>
      </w:pPr>
      <w:r w:rsidRPr="00562073">
        <w:rPr>
          <w:rFonts w:ascii="Times New Roman" w:hAnsi="Times New Roman"/>
          <w:sz w:val="22"/>
          <w:szCs w:val="22"/>
        </w:rPr>
        <w:t xml:space="preserve">_______/_____________/     </w:t>
      </w:r>
      <w:r w:rsidR="00F70A86">
        <w:rPr>
          <w:rFonts w:ascii="Times New Roman" w:hAnsi="Times New Roman"/>
          <w:sz w:val="22"/>
          <w:szCs w:val="22"/>
        </w:rPr>
        <w:t xml:space="preserve">                    </w:t>
      </w:r>
      <w:r w:rsidRPr="00562073">
        <w:rPr>
          <w:rFonts w:ascii="Times New Roman" w:hAnsi="Times New Roman"/>
          <w:sz w:val="22"/>
          <w:szCs w:val="22"/>
        </w:rPr>
        <w:t xml:space="preserve">Протокол № 1                   </w:t>
      </w:r>
      <w:r w:rsidR="00F70A86">
        <w:rPr>
          <w:rFonts w:ascii="Times New Roman" w:hAnsi="Times New Roman"/>
          <w:sz w:val="22"/>
          <w:szCs w:val="22"/>
        </w:rPr>
        <w:t xml:space="preserve">          </w:t>
      </w:r>
      <w:r w:rsidR="0073599A">
        <w:rPr>
          <w:rFonts w:ascii="Times New Roman" w:hAnsi="Times New Roman"/>
          <w:sz w:val="22"/>
          <w:szCs w:val="22"/>
        </w:rPr>
        <w:t>_________</w:t>
      </w:r>
      <w:proofErr w:type="spellStart"/>
      <w:r w:rsidR="007D5F13">
        <w:rPr>
          <w:rFonts w:ascii="Times New Roman" w:hAnsi="Times New Roman"/>
          <w:sz w:val="22"/>
          <w:szCs w:val="22"/>
        </w:rPr>
        <w:t>В.А.Симакова</w:t>
      </w:r>
      <w:proofErr w:type="spellEnd"/>
    </w:p>
    <w:p w:rsidR="0035068A" w:rsidRPr="00562073" w:rsidRDefault="00F70A86" w:rsidP="0073599A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</w:t>
      </w:r>
      <w:r w:rsidR="0035068A" w:rsidRPr="00562073">
        <w:rPr>
          <w:rFonts w:ascii="Times New Roman" w:hAnsi="Times New Roman"/>
          <w:sz w:val="22"/>
          <w:szCs w:val="22"/>
        </w:rPr>
        <w:t xml:space="preserve">03 сентября 2013 г.  </w:t>
      </w:r>
      <w:r>
        <w:rPr>
          <w:rFonts w:ascii="Times New Roman" w:hAnsi="Times New Roman"/>
          <w:sz w:val="22"/>
          <w:szCs w:val="22"/>
        </w:rPr>
        <w:t xml:space="preserve">                       </w:t>
      </w:r>
      <w:r w:rsidR="0035068A" w:rsidRPr="00562073">
        <w:rPr>
          <w:rFonts w:ascii="Times New Roman" w:hAnsi="Times New Roman"/>
          <w:sz w:val="22"/>
          <w:szCs w:val="22"/>
        </w:rPr>
        <w:t xml:space="preserve">от 04.09.2013г.                  </w:t>
      </w:r>
      <w:r>
        <w:rPr>
          <w:rFonts w:ascii="Times New Roman" w:hAnsi="Times New Roman"/>
          <w:sz w:val="22"/>
          <w:szCs w:val="22"/>
        </w:rPr>
        <w:t xml:space="preserve"> </w:t>
      </w:r>
      <w:r w:rsidR="0035068A" w:rsidRPr="0056207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                 </w:t>
      </w:r>
      <w:r w:rsidR="0035068A" w:rsidRPr="00562073">
        <w:rPr>
          <w:rFonts w:ascii="Times New Roman" w:hAnsi="Times New Roman"/>
          <w:sz w:val="22"/>
          <w:szCs w:val="22"/>
        </w:rPr>
        <w:t xml:space="preserve"> 06  сентября 2013 г.</w:t>
      </w:r>
    </w:p>
    <w:p w:rsidR="0035068A" w:rsidRDefault="0035068A" w:rsidP="0035068A">
      <w:pPr>
        <w:rPr>
          <w:rFonts w:ascii="Times New Roman" w:hAnsi="Times New Roman"/>
          <w:b/>
          <w:sz w:val="21"/>
          <w:szCs w:val="21"/>
        </w:rPr>
      </w:pPr>
    </w:p>
    <w:p w:rsidR="0035068A" w:rsidRDefault="0035068A" w:rsidP="00287D14">
      <w:pPr>
        <w:rPr>
          <w:rFonts w:ascii="Times New Roman" w:hAnsi="Times New Roman"/>
          <w:b/>
          <w:sz w:val="28"/>
          <w:szCs w:val="28"/>
        </w:rPr>
      </w:pPr>
    </w:p>
    <w:p w:rsidR="00F70A86" w:rsidRDefault="00F70A86" w:rsidP="0035068A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0A86" w:rsidRDefault="00F70A86" w:rsidP="0035068A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0A86" w:rsidRDefault="00F70A86" w:rsidP="0035068A">
      <w:pPr>
        <w:jc w:val="center"/>
        <w:rPr>
          <w:rFonts w:ascii="Times New Roman" w:hAnsi="Times New Roman"/>
          <w:b/>
          <w:sz w:val="28"/>
          <w:szCs w:val="28"/>
        </w:rPr>
      </w:pPr>
    </w:p>
    <w:p w:rsidR="0035068A" w:rsidRPr="00B71469" w:rsidRDefault="0035068A" w:rsidP="0035068A">
      <w:pPr>
        <w:jc w:val="center"/>
        <w:rPr>
          <w:rFonts w:ascii="Times New Roman" w:hAnsi="Times New Roman"/>
          <w:b/>
          <w:sz w:val="28"/>
          <w:szCs w:val="28"/>
        </w:rPr>
      </w:pPr>
      <w:r w:rsidRPr="00B71469">
        <w:rPr>
          <w:rFonts w:ascii="Times New Roman" w:hAnsi="Times New Roman"/>
          <w:b/>
          <w:sz w:val="28"/>
          <w:szCs w:val="28"/>
        </w:rPr>
        <w:t>Рабочая образовательная программа</w:t>
      </w:r>
    </w:p>
    <w:p w:rsidR="0035068A" w:rsidRDefault="0035068A" w:rsidP="0035068A">
      <w:pPr>
        <w:jc w:val="center"/>
        <w:rPr>
          <w:rFonts w:ascii="Times New Roman" w:hAnsi="Times New Roman"/>
          <w:b/>
          <w:sz w:val="28"/>
          <w:szCs w:val="28"/>
        </w:rPr>
      </w:pPr>
      <w:r w:rsidRPr="00B71469">
        <w:rPr>
          <w:rFonts w:ascii="Times New Roman" w:hAnsi="Times New Roman"/>
          <w:b/>
          <w:sz w:val="28"/>
          <w:szCs w:val="28"/>
        </w:rPr>
        <w:t>дополнительного образования</w:t>
      </w:r>
    </w:p>
    <w:p w:rsidR="0035068A" w:rsidRPr="00B71469" w:rsidRDefault="0035068A" w:rsidP="0035068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«На пути к образу</w:t>
      </w:r>
      <w:r w:rsidRPr="00B71469">
        <w:rPr>
          <w:rFonts w:ascii="Times New Roman" w:hAnsi="Times New Roman"/>
          <w:b/>
          <w:sz w:val="28"/>
          <w:szCs w:val="28"/>
        </w:rPr>
        <w:t>»</w:t>
      </w:r>
    </w:p>
    <w:p w:rsidR="0035068A" w:rsidRPr="00B71469" w:rsidRDefault="0035068A" w:rsidP="0035068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 - эстетической</w:t>
      </w:r>
      <w:r w:rsidRPr="00B71469">
        <w:rPr>
          <w:rFonts w:ascii="Times New Roman" w:hAnsi="Times New Roman"/>
          <w:b/>
          <w:sz w:val="28"/>
          <w:szCs w:val="28"/>
        </w:rPr>
        <w:t xml:space="preserve"> направленности</w:t>
      </w:r>
    </w:p>
    <w:p w:rsidR="0035068A" w:rsidRPr="00B71469" w:rsidRDefault="0035068A" w:rsidP="0035068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студии «Непоседы</w:t>
      </w:r>
      <w:r w:rsidRPr="00B71469">
        <w:rPr>
          <w:rFonts w:ascii="Times New Roman" w:hAnsi="Times New Roman"/>
          <w:b/>
          <w:sz w:val="28"/>
          <w:szCs w:val="28"/>
        </w:rPr>
        <w:t>»</w:t>
      </w:r>
    </w:p>
    <w:p w:rsidR="0035068A" w:rsidRPr="00B71469" w:rsidRDefault="0035068A" w:rsidP="0035068A">
      <w:pPr>
        <w:jc w:val="center"/>
        <w:rPr>
          <w:rFonts w:ascii="Times New Roman" w:hAnsi="Times New Roman"/>
          <w:b/>
          <w:sz w:val="28"/>
          <w:szCs w:val="28"/>
        </w:rPr>
      </w:pPr>
    </w:p>
    <w:p w:rsidR="0035068A" w:rsidRPr="00B71469" w:rsidRDefault="0035068A" w:rsidP="0035068A">
      <w:pPr>
        <w:jc w:val="center"/>
        <w:rPr>
          <w:rFonts w:ascii="Times New Roman" w:hAnsi="Times New Roman"/>
          <w:b/>
          <w:sz w:val="28"/>
          <w:szCs w:val="28"/>
        </w:rPr>
      </w:pPr>
    </w:p>
    <w:p w:rsidR="0035068A" w:rsidRPr="003D6AAA" w:rsidRDefault="0035068A" w:rsidP="0035068A">
      <w:pPr>
        <w:jc w:val="center"/>
        <w:rPr>
          <w:rFonts w:ascii="Times New Roman" w:hAnsi="Times New Roman"/>
          <w:b/>
          <w:sz w:val="22"/>
          <w:szCs w:val="22"/>
        </w:rPr>
      </w:pPr>
    </w:p>
    <w:p w:rsidR="0035068A" w:rsidRDefault="0035068A" w:rsidP="0035068A">
      <w:pPr>
        <w:jc w:val="center"/>
        <w:rPr>
          <w:rFonts w:ascii="Times New Roman" w:hAnsi="Times New Roman"/>
          <w:sz w:val="21"/>
          <w:szCs w:val="21"/>
        </w:rPr>
      </w:pPr>
    </w:p>
    <w:p w:rsidR="0035068A" w:rsidRPr="008E7A2D" w:rsidRDefault="0035068A" w:rsidP="0035068A">
      <w:pPr>
        <w:rPr>
          <w:rFonts w:ascii="Times New Roman" w:hAnsi="Times New Roman"/>
          <w:sz w:val="22"/>
          <w:szCs w:val="22"/>
        </w:rPr>
      </w:pPr>
      <w:r w:rsidRPr="008E7A2D">
        <w:rPr>
          <w:rFonts w:ascii="Times New Roman" w:hAnsi="Times New Roman"/>
          <w:sz w:val="22"/>
          <w:szCs w:val="22"/>
        </w:rPr>
        <w:t>Возрастной состав: 9 лет</w:t>
      </w:r>
    </w:p>
    <w:p w:rsidR="0035068A" w:rsidRPr="008E7A2D" w:rsidRDefault="0035068A" w:rsidP="0035068A">
      <w:pPr>
        <w:rPr>
          <w:rFonts w:ascii="Times New Roman" w:hAnsi="Times New Roman"/>
          <w:sz w:val="22"/>
          <w:szCs w:val="22"/>
        </w:rPr>
      </w:pPr>
      <w:r w:rsidRPr="008E7A2D">
        <w:rPr>
          <w:rFonts w:ascii="Times New Roman" w:hAnsi="Times New Roman"/>
          <w:sz w:val="22"/>
          <w:szCs w:val="22"/>
        </w:rPr>
        <w:t>Срок реализации: 1 год.</w:t>
      </w:r>
    </w:p>
    <w:p w:rsidR="0035068A" w:rsidRPr="008E7A2D" w:rsidRDefault="0035068A" w:rsidP="0035068A">
      <w:pPr>
        <w:rPr>
          <w:rFonts w:ascii="Times New Roman" w:hAnsi="Times New Roman"/>
          <w:sz w:val="22"/>
          <w:szCs w:val="22"/>
        </w:rPr>
      </w:pPr>
    </w:p>
    <w:p w:rsidR="0035068A" w:rsidRPr="008E7A2D" w:rsidRDefault="0035068A" w:rsidP="0035068A">
      <w:pPr>
        <w:rPr>
          <w:rFonts w:ascii="Times New Roman" w:hAnsi="Times New Roman"/>
          <w:sz w:val="22"/>
          <w:szCs w:val="22"/>
        </w:rPr>
      </w:pPr>
    </w:p>
    <w:p w:rsidR="0035068A" w:rsidRPr="008E7A2D" w:rsidRDefault="0035068A" w:rsidP="0035068A">
      <w:pPr>
        <w:snapToGrid w:val="0"/>
        <w:rPr>
          <w:rFonts w:ascii="Times New Roman" w:hAnsi="Times New Roman"/>
          <w:sz w:val="22"/>
          <w:szCs w:val="22"/>
        </w:rPr>
      </w:pPr>
      <w:r w:rsidRPr="008E7A2D">
        <w:rPr>
          <w:rFonts w:ascii="Times New Roman" w:hAnsi="Times New Roman"/>
          <w:sz w:val="22"/>
          <w:szCs w:val="22"/>
        </w:rPr>
        <w:t>Составлена на основе программы интегрированного курса танцевальной психотерапии «На пути к образу» / Экспертное заключение СОИП и ППК № 01-01/115 от 22.12.2006, авторское свидетельство СОИП и ППК № 142 /</w:t>
      </w:r>
      <w:r>
        <w:rPr>
          <w:rFonts w:ascii="Times New Roman" w:hAnsi="Times New Roman"/>
          <w:sz w:val="22"/>
          <w:szCs w:val="22"/>
        </w:rPr>
        <w:t>,</w:t>
      </w:r>
      <w:r w:rsidRPr="008E7A2D">
        <w:rPr>
          <w:rFonts w:ascii="Times New Roman" w:hAnsi="Times New Roman"/>
          <w:sz w:val="22"/>
          <w:szCs w:val="22"/>
        </w:rPr>
        <w:t xml:space="preserve">  авт. И.Н. Грабар, педагог-психолог, учитель психологии МБОУ СОШ №8.</w:t>
      </w:r>
    </w:p>
    <w:p w:rsidR="0035068A" w:rsidRPr="008E7A2D" w:rsidRDefault="0035068A" w:rsidP="0035068A">
      <w:pPr>
        <w:rPr>
          <w:rFonts w:ascii="Times New Roman" w:hAnsi="Times New Roman"/>
          <w:sz w:val="22"/>
          <w:szCs w:val="22"/>
        </w:rPr>
      </w:pPr>
    </w:p>
    <w:p w:rsidR="0035068A" w:rsidRPr="008E7A2D" w:rsidRDefault="0035068A" w:rsidP="0035068A">
      <w:pPr>
        <w:rPr>
          <w:sz w:val="22"/>
          <w:szCs w:val="22"/>
        </w:rPr>
      </w:pPr>
    </w:p>
    <w:p w:rsidR="0035068A" w:rsidRDefault="0035068A" w:rsidP="0035068A">
      <w:pPr>
        <w:rPr>
          <w:rFonts w:ascii="Times New Roman" w:hAnsi="Times New Roman"/>
          <w:sz w:val="21"/>
          <w:szCs w:val="21"/>
        </w:rPr>
      </w:pPr>
    </w:p>
    <w:p w:rsidR="00B75EB2" w:rsidRDefault="00B75EB2" w:rsidP="0035068A">
      <w:pPr>
        <w:rPr>
          <w:rFonts w:ascii="Times New Roman" w:hAnsi="Times New Roman"/>
          <w:sz w:val="21"/>
          <w:szCs w:val="21"/>
        </w:rPr>
      </w:pPr>
    </w:p>
    <w:p w:rsidR="00B75EB2" w:rsidRDefault="00B75EB2" w:rsidP="0035068A">
      <w:pPr>
        <w:rPr>
          <w:rFonts w:ascii="Times New Roman" w:hAnsi="Times New Roman"/>
          <w:sz w:val="21"/>
          <w:szCs w:val="21"/>
        </w:rPr>
      </w:pPr>
    </w:p>
    <w:p w:rsidR="00B75EB2" w:rsidRDefault="00B75EB2" w:rsidP="0035068A">
      <w:pPr>
        <w:rPr>
          <w:rFonts w:ascii="Times New Roman" w:hAnsi="Times New Roman"/>
          <w:sz w:val="21"/>
          <w:szCs w:val="21"/>
        </w:rPr>
      </w:pPr>
    </w:p>
    <w:p w:rsidR="00B75EB2" w:rsidRPr="00B71469" w:rsidRDefault="00B75EB2" w:rsidP="00B75EB2">
      <w:pPr>
        <w:ind w:left="4933"/>
        <w:jc w:val="right"/>
        <w:rPr>
          <w:rFonts w:ascii="Times New Roman" w:hAnsi="Times New Roman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>Федорова С.С., педагог ДО,</w:t>
      </w:r>
    </w:p>
    <w:p w:rsidR="00732E9D" w:rsidRDefault="00B75EB2" w:rsidP="00732E9D">
      <w:pPr>
        <w:jc w:val="right"/>
        <w:rPr>
          <w:rFonts w:ascii="Times New Roman" w:hAnsi="Times New Roman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учитель начальных классов.</w:t>
      </w:r>
    </w:p>
    <w:p w:rsidR="00732E9D" w:rsidRDefault="00732E9D" w:rsidP="00732E9D">
      <w:pPr>
        <w:jc w:val="right"/>
        <w:rPr>
          <w:rFonts w:ascii="Times New Roman" w:hAnsi="Times New Roman"/>
          <w:sz w:val="22"/>
          <w:szCs w:val="22"/>
        </w:rPr>
      </w:pPr>
    </w:p>
    <w:p w:rsidR="00732E9D" w:rsidRDefault="00732E9D" w:rsidP="00732E9D">
      <w:pPr>
        <w:jc w:val="right"/>
        <w:rPr>
          <w:rFonts w:ascii="Times New Roman" w:hAnsi="Times New Roman"/>
          <w:sz w:val="22"/>
          <w:szCs w:val="22"/>
        </w:rPr>
      </w:pPr>
    </w:p>
    <w:p w:rsidR="00732E9D" w:rsidRDefault="00732E9D" w:rsidP="00732E9D">
      <w:pPr>
        <w:jc w:val="right"/>
        <w:rPr>
          <w:rFonts w:ascii="Times New Roman" w:hAnsi="Times New Roman"/>
          <w:sz w:val="22"/>
          <w:szCs w:val="22"/>
        </w:rPr>
      </w:pPr>
    </w:p>
    <w:p w:rsidR="00686B79" w:rsidRDefault="00686B79" w:rsidP="00732E9D">
      <w:pPr>
        <w:jc w:val="right"/>
        <w:rPr>
          <w:rFonts w:ascii="Times New Roman" w:hAnsi="Times New Roman"/>
          <w:sz w:val="22"/>
          <w:szCs w:val="22"/>
        </w:rPr>
      </w:pPr>
    </w:p>
    <w:p w:rsidR="00686B79" w:rsidRDefault="00686B79" w:rsidP="00732E9D">
      <w:pPr>
        <w:jc w:val="right"/>
        <w:rPr>
          <w:rFonts w:ascii="Times New Roman" w:hAnsi="Times New Roman"/>
          <w:sz w:val="22"/>
          <w:szCs w:val="22"/>
        </w:rPr>
      </w:pPr>
    </w:p>
    <w:p w:rsidR="00686B79" w:rsidRDefault="00686B79" w:rsidP="00732E9D">
      <w:pPr>
        <w:jc w:val="right"/>
        <w:rPr>
          <w:rFonts w:ascii="Times New Roman" w:hAnsi="Times New Roman"/>
          <w:sz w:val="22"/>
          <w:szCs w:val="22"/>
        </w:rPr>
      </w:pPr>
    </w:p>
    <w:p w:rsidR="005271C8" w:rsidRDefault="005271C8" w:rsidP="005D5644">
      <w:pPr>
        <w:pStyle w:val="311"/>
        <w:rPr>
          <w:sz w:val="22"/>
          <w:szCs w:val="22"/>
        </w:rPr>
      </w:pPr>
    </w:p>
    <w:p w:rsidR="002523D2" w:rsidRDefault="002523D2" w:rsidP="002523D2">
      <w:pPr>
        <w:jc w:val="center"/>
        <w:rPr>
          <w:rFonts w:ascii="Times New Roman" w:hAnsi="Times New Roman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>г.Холмск</w:t>
      </w:r>
    </w:p>
    <w:p w:rsidR="0081246E" w:rsidRPr="002523D2" w:rsidRDefault="002523D2" w:rsidP="002523D2">
      <w:pPr>
        <w:jc w:val="center"/>
        <w:rPr>
          <w:rFonts w:ascii="Times New Roman" w:hAnsi="Times New Roman"/>
          <w:sz w:val="22"/>
          <w:szCs w:val="22"/>
        </w:rPr>
      </w:pPr>
      <w:r w:rsidRPr="00B71469">
        <w:rPr>
          <w:rFonts w:ascii="Times New Roman" w:hAnsi="Times New Roman"/>
          <w:sz w:val="22"/>
          <w:szCs w:val="22"/>
        </w:rPr>
        <w:t>2013 г.</w:t>
      </w:r>
    </w:p>
    <w:p w:rsidR="0035068A" w:rsidRPr="00F70A86" w:rsidRDefault="00837C01" w:rsidP="00F70A86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sz w:val="21"/>
          <w:szCs w:val="21"/>
          <w:lang w:eastAsia="en-US"/>
        </w:rPr>
      </w:pPr>
      <w:r>
        <w:rPr>
          <w:b/>
          <w:bCs/>
          <w:sz w:val="21"/>
          <w:szCs w:val="21"/>
        </w:rPr>
        <w:br w:type="page"/>
      </w:r>
      <w:r w:rsidR="0035068A" w:rsidRPr="00F70A86">
        <w:rPr>
          <w:rFonts w:ascii="Times New Roman" w:hAnsi="Times New Roman"/>
          <w:b/>
          <w:bCs/>
          <w:sz w:val="21"/>
          <w:szCs w:val="21"/>
        </w:rPr>
        <w:lastRenderedPageBreak/>
        <w:t>1.Пояснительная записка.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 w:rsidRPr="008E7A2D">
        <w:rPr>
          <w:rFonts w:ascii="Times New Roman" w:hAnsi="Times New Roman"/>
          <w:sz w:val="21"/>
          <w:szCs w:val="21"/>
        </w:rPr>
        <w:tab/>
      </w:r>
      <w:r>
        <w:rPr>
          <w:rFonts w:ascii="Times New Roman" w:hAnsi="Times New Roman"/>
          <w:sz w:val="21"/>
          <w:szCs w:val="21"/>
        </w:rPr>
        <w:t>Известно, что эффективность образования детей в школе во многом зависит от состояния их здоровья. Мы живём во времена бурного развития современной и массовой гиподинамии, когда ребёнок волей-неволей становится заложником, быстро развивающихся технических систем (телевидения, компьютеры, сотовая связь и т.д.) – всё это приводит к недостатку двигательной активности ребёнка и отражается на состоянии здоровья подрастающего поколения. Чтобы внутренний мир, духовный склад детей был богатым, глубоким, а это по настоящему возможно лишь тогда, когда “дух” и “тело</w:t>
      </w:r>
      <w:proofErr w:type="gramStart"/>
      <w:r>
        <w:rPr>
          <w:rFonts w:ascii="Times New Roman" w:hAnsi="Times New Roman"/>
          <w:sz w:val="21"/>
          <w:szCs w:val="21"/>
        </w:rPr>
        <w:t>”н</w:t>
      </w:r>
      <w:proofErr w:type="gramEnd"/>
      <w:r>
        <w:rPr>
          <w:rFonts w:ascii="Times New Roman" w:hAnsi="Times New Roman"/>
          <w:sz w:val="21"/>
          <w:szCs w:val="21"/>
        </w:rPr>
        <w:t xml:space="preserve">аходятся в гармонии, необходимы меры целостного развития, укрепления и сохранения здоровья учащихся. Приходя в школу, ребенок имеет ограниченный запас двигательных навыков, с нарушенной осанкой, координацией. Одни скованы, неподвижны, медлительны, другие - разболтаны и суетливы. Часто дети плохо держатся: гнутся, поднимают плечи, неправильно ставят ноги при ходьбе (носки внутрь) и т.п. Необходимо создать условия для коррекции этих недостатков и обогащения запасов двигательных навыков детей, давая им специальные тренировочные упражнения. 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ab/>
        <w:t xml:space="preserve">Актуальность </w:t>
      </w:r>
      <w:r>
        <w:rPr>
          <w:rFonts w:ascii="Times New Roman" w:hAnsi="Times New Roman"/>
          <w:sz w:val="21"/>
          <w:szCs w:val="21"/>
        </w:rPr>
        <w:t xml:space="preserve">программы - способствует правильному физическому развитию и укреплению детского организма. Развивается эстетический вкус, культура поведения и общения, художественно ~ творческая и танцевальная способность, фантазия, память, обогащается кругозор. 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785"/>
        <w:gridCol w:w="6826"/>
      </w:tblGrid>
      <w:tr w:rsidR="0035068A" w:rsidTr="0035068A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уровню создания</w:t>
            </w:r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детское объединение</w:t>
            </w:r>
          </w:p>
        </w:tc>
      </w:tr>
      <w:tr w:rsidR="0035068A" w:rsidTr="0035068A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типу</w:t>
            </w:r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адаптированная</w:t>
            </w:r>
          </w:p>
        </w:tc>
      </w:tr>
      <w:tr w:rsidR="0035068A" w:rsidTr="0035068A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цели обучения</w:t>
            </w:r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proofErr w:type="gramStart"/>
            <w:r>
              <w:rPr>
                <w:color w:val="000000"/>
                <w:sz w:val="21"/>
                <w:szCs w:val="21"/>
              </w:rPr>
              <w:t>развивающая  художественную одаренность,</w:t>
            </w:r>
            <w:proofErr w:type="gramEnd"/>
          </w:p>
          <w:p w:rsidR="0035068A" w:rsidRDefault="0035068A" w:rsidP="0035068A">
            <w:pPr>
              <w:pStyle w:val="32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эстетическая</w:t>
            </w:r>
          </w:p>
        </w:tc>
      </w:tr>
      <w:tr w:rsidR="0035068A" w:rsidTr="0035068A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содержанию деятельности</w:t>
            </w:r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интегративная, изучающая несколько отраслей науки в едином ключе (танец, литература, история, физкультура, окружающий мир)</w:t>
            </w:r>
          </w:p>
        </w:tc>
      </w:tr>
      <w:tr w:rsidR="0035068A" w:rsidTr="0035068A"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организации учебного процесса</w:t>
            </w:r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68A" w:rsidRDefault="0035068A" w:rsidP="0035068A">
            <w:pPr>
              <w:pStyle w:val="320"/>
              <w:snapToGrid w:val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продуктивная, поисково-творческая</w:t>
            </w:r>
          </w:p>
        </w:tc>
      </w:tr>
    </w:tbl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ab/>
        <w:t xml:space="preserve">Цель </w:t>
      </w:r>
      <w:r>
        <w:rPr>
          <w:rFonts w:ascii="Times New Roman" w:hAnsi="Times New Roman"/>
          <w:color w:val="000000"/>
          <w:sz w:val="21"/>
          <w:szCs w:val="21"/>
        </w:rPr>
        <w:t>программы - создать детям условия для проявления своих нереализованных, нераскрытых способностей, оказать помощь в избавлении их от закомплексованности, в овладении основными элементами танцевально-театрального творчества, в приобщении их к миру танца, миру театра; условия, способствующие совершенствованию индивидуального здоровья учащихся средствами двигательной активности (ритмика, танец).</w:t>
      </w:r>
    </w:p>
    <w:p w:rsidR="0035068A" w:rsidRDefault="0035068A" w:rsidP="0035068A">
      <w:pPr>
        <w:pStyle w:val="a7"/>
        <w:rPr>
          <w:rFonts w:ascii="Times New Roman" w:hAnsi="Times New Roman"/>
          <w:b/>
          <w:bCs/>
          <w:color w:val="000000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                                                                  Задачи программы.</w:t>
      </w:r>
    </w:p>
    <w:p w:rsidR="0035068A" w:rsidRDefault="0035068A" w:rsidP="0035068A">
      <w:pPr>
        <w:pStyle w:val="a7"/>
        <w:rPr>
          <w:rFonts w:ascii="Times New Roman" w:hAnsi="Times New Roman"/>
          <w:i/>
          <w:iCs/>
          <w:color w:val="000000"/>
          <w:sz w:val="21"/>
          <w:szCs w:val="21"/>
        </w:rPr>
      </w:pPr>
      <w:r>
        <w:rPr>
          <w:rFonts w:ascii="Times New Roman" w:hAnsi="Times New Roman"/>
          <w:i/>
          <w:iCs/>
          <w:color w:val="000000"/>
          <w:sz w:val="21"/>
          <w:szCs w:val="21"/>
        </w:rPr>
        <w:t>Обучающие: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       1.Освоение новых танцевальных этюдов, композиций; отработка техники движений.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i/>
          <w:iCs/>
          <w:color w:val="000000"/>
          <w:sz w:val="21"/>
          <w:szCs w:val="21"/>
        </w:rPr>
        <w:t>Воспитательные</w:t>
      </w:r>
      <w:r>
        <w:rPr>
          <w:rFonts w:ascii="Times New Roman" w:hAnsi="Times New Roman"/>
          <w:color w:val="000000"/>
          <w:sz w:val="21"/>
          <w:szCs w:val="21"/>
        </w:rPr>
        <w:t>: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1.Привить обучающимся культуру общения между собой и окружающими.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       2. Формирование духовных ценностей, желания создавать прекрасное и дарить его людям.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i/>
          <w:iCs/>
          <w:color w:val="000000"/>
          <w:sz w:val="21"/>
          <w:szCs w:val="21"/>
        </w:rPr>
        <w:t>Развивающие</w:t>
      </w:r>
      <w:r>
        <w:rPr>
          <w:rFonts w:ascii="Times New Roman" w:hAnsi="Times New Roman"/>
          <w:color w:val="000000"/>
          <w:sz w:val="21"/>
          <w:szCs w:val="21"/>
        </w:rPr>
        <w:t>: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       1.Развитие творческого потенциала обучающихся.</w:t>
      </w:r>
    </w:p>
    <w:p w:rsidR="0035068A" w:rsidRDefault="00F70A86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2.Самоутверждение</w:t>
      </w:r>
      <w:r w:rsidR="0035068A">
        <w:rPr>
          <w:rFonts w:ascii="Times New Roman" w:hAnsi="Times New Roman"/>
          <w:color w:val="000000"/>
          <w:sz w:val="21"/>
          <w:szCs w:val="21"/>
        </w:rPr>
        <w:t>,</w:t>
      </w:r>
      <w:r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 w:rsidR="0035068A">
        <w:rPr>
          <w:rFonts w:ascii="Times New Roman" w:hAnsi="Times New Roman"/>
          <w:color w:val="000000"/>
          <w:sz w:val="21"/>
          <w:szCs w:val="21"/>
        </w:rPr>
        <w:t>самоактуализация</w:t>
      </w:r>
      <w:proofErr w:type="spellEnd"/>
      <w:proofErr w:type="gramStart"/>
      <w:r w:rsidR="0035068A">
        <w:rPr>
          <w:rFonts w:ascii="Times New Roman" w:hAnsi="Times New Roman"/>
          <w:color w:val="000000"/>
          <w:sz w:val="21"/>
          <w:szCs w:val="21"/>
        </w:rPr>
        <w:t xml:space="preserve"> ,</w:t>
      </w:r>
      <w:proofErr w:type="gramEnd"/>
      <w:r w:rsidR="0035068A">
        <w:rPr>
          <w:rFonts w:ascii="Times New Roman" w:hAnsi="Times New Roman"/>
          <w:color w:val="000000"/>
          <w:sz w:val="21"/>
          <w:szCs w:val="21"/>
        </w:rPr>
        <w:t xml:space="preserve"> самореализация.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       3.Развитие и сохранение здоровья детей младшего школьного возраста.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                                                            Особенности программы.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-Роль школьной самодеятельной студии танца для развития личности  бесценна – это культура общения, творческое самовыражение, «экзамены</w:t>
      </w:r>
      <w:proofErr w:type="gramStart"/>
      <w:r>
        <w:rPr>
          <w:rFonts w:ascii="Times New Roman" w:hAnsi="Times New Roman"/>
          <w:color w:val="000000"/>
          <w:sz w:val="21"/>
          <w:szCs w:val="21"/>
        </w:rPr>
        <w:t>»н</w:t>
      </w:r>
      <w:proofErr w:type="gramEnd"/>
      <w:r>
        <w:rPr>
          <w:rFonts w:ascii="Times New Roman" w:hAnsi="Times New Roman"/>
          <w:color w:val="000000"/>
          <w:sz w:val="21"/>
          <w:szCs w:val="21"/>
        </w:rPr>
        <w:t>а публичность, понимание духовного мира людей. Это радость перевоплощения.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-Принимая на себя роли героев, дети репетируют свои будущие жизненные роли.  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-Все дети жаждут танцевать, играть на сцене, очень стараются, подбирают  интересные движения, находят образы. 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-Вместе с детьми размышляем, пробуем, выдумываем, фантазируем, творим.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  <w:t xml:space="preserve">Таким образом, общим для всех  направлений  является подход к танцу как </w:t>
      </w:r>
      <w:r>
        <w:rPr>
          <w:rFonts w:ascii="Times New Roman" w:hAnsi="Times New Roman"/>
          <w:i/>
          <w:iCs/>
          <w:sz w:val="21"/>
          <w:szCs w:val="21"/>
        </w:rPr>
        <w:t>средству</w:t>
      </w:r>
      <w:r w:rsidR="00F70A86">
        <w:rPr>
          <w:rFonts w:ascii="Times New Roman" w:hAnsi="Times New Roman"/>
          <w:i/>
          <w:iCs/>
          <w:sz w:val="21"/>
          <w:szCs w:val="21"/>
        </w:rPr>
        <w:t xml:space="preserve"> </w:t>
      </w:r>
      <w:r>
        <w:rPr>
          <w:rFonts w:ascii="Times New Roman" w:hAnsi="Times New Roman"/>
          <w:i/>
          <w:iCs/>
          <w:sz w:val="21"/>
          <w:szCs w:val="21"/>
        </w:rPr>
        <w:t>самовыражения</w:t>
      </w:r>
      <w:r>
        <w:rPr>
          <w:rFonts w:ascii="Times New Roman" w:hAnsi="Times New Roman"/>
          <w:sz w:val="21"/>
          <w:szCs w:val="21"/>
        </w:rPr>
        <w:t xml:space="preserve"> (манера и характер движений в танце отражают личностные особенности человека) и </w:t>
      </w:r>
      <w:r>
        <w:rPr>
          <w:rFonts w:ascii="Times New Roman" w:hAnsi="Times New Roman"/>
          <w:i/>
          <w:iCs/>
          <w:sz w:val="21"/>
          <w:szCs w:val="21"/>
        </w:rPr>
        <w:t xml:space="preserve">общения  </w:t>
      </w:r>
      <w:r>
        <w:rPr>
          <w:rFonts w:ascii="Times New Roman" w:hAnsi="Times New Roman"/>
          <w:sz w:val="21"/>
          <w:szCs w:val="21"/>
        </w:rPr>
        <w:t xml:space="preserve">(коррекция отношений с миром, людьми и самим собой). 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ab/>
      </w:r>
      <w:proofErr w:type="gramStart"/>
      <w:r>
        <w:rPr>
          <w:rFonts w:ascii="Times New Roman" w:hAnsi="Times New Roman"/>
          <w:i/>
          <w:iCs/>
          <w:color w:val="000000"/>
          <w:sz w:val="21"/>
          <w:szCs w:val="21"/>
        </w:rPr>
        <w:t xml:space="preserve">Ключевые понятия: </w:t>
      </w:r>
      <w:r>
        <w:rPr>
          <w:rFonts w:ascii="Times New Roman" w:hAnsi="Times New Roman"/>
          <w:color w:val="000000"/>
          <w:sz w:val="21"/>
          <w:szCs w:val="21"/>
        </w:rPr>
        <w:t xml:space="preserve">ритм, позиции ног, рук, в паре, линия танца, направление движения, углы поворотов, движения корпуса, головы,  позиции народных, историко-бытовых, танцев; линия танца,  </w:t>
      </w:r>
      <w:r>
        <w:rPr>
          <w:rFonts w:ascii="Times New Roman" w:hAnsi="Times New Roman"/>
          <w:color w:val="000000"/>
          <w:sz w:val="21"/>
          <w:szCs w:val="21"/>
        </w:rPr>
        <w:lastRenderedPageBreak/>
        <w:t>перестроения, названия танцев, движения в танце; моделирование образа, «зерно» образа; этюды, импровизации, композиции;  элементы классического танца; элементы народного танца; элементы историко-бытового танца.</w:t>
      </w:r>
      <w:proofErr w:type="gramEnd"/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ab/>
      </w:r>
      <w:r>
        <w:rPr>
          <w:rFonts w:ascii="Times New Roman" w:hAnsi="Times New Roman"/>
          <w:i/>
          <w:iCs/>
          <w:color w:val="000000"/>
          <w:sz w:val="21"/>
          <w:szCs w:val="21"/>
        </w:rPr>
        <w:t>Срок</w:t>
      </w:r>
      <w:r>
        <w:rPr>
          <w:rFonts w:ascii="Times New Roman" w:hAnsi="Times New Roman"/>
          <w:color w:val="000000"/>
          <w:sz w:val="21"/>
          <w:szCs w:val="21"/>
        </w:rPr>
        <w:t xml:space="preserve"> реализации программы — 1 год. 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ab/>
        <w:t>Данная программа разработана для детей 9 лет. В этом возрасте дети активные, любознательные, наблюдательные, любопытные, способные к зрительному восприятию.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ab/>
        <w:t>Вид детской группы — студия, состав — постоянный. Набор в студию производится по желанию каждого ребенка, свободный.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                                                           Режим организации занятий.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     Программа разработана объёмом 34 учебных часа (1 час в неделю), 1 раз в неделю. </w:t>
      </w:r>
      <w:r>
        <w:rPr>
          <w:rFonts w:ascii="Times New Roman" w:hAnsi="Times New Roman"/>
          <w:color w:val="000000"/>
          <w:sz w:val="21"/>
          <w:szCs w:val="21"/>
        </w:rPr>
        <w:t xml:space="preserve">Занятия  проходят </w:t>
      </w:r>
      <w:proofErr w:type="gramStart"/>
      <w:r>
        <w:rPr>
          <w:rFonts w:ascii="Times New Roman" w:hAnsi="Times New Roman"/>
          <w:color w:val="000000"/>
          <w:sz w:val="21"/>
          <w:szCs w:val="21"/>
        </w:rPr>
        <w:t>согласно расписания</w:t>
      </w:r>
      <w:proofErr w:type="gramEnd"/>
      <w:r>
        <w:rPr>
          <w:rFonts w:ascii="Times New Roman" w:hAnsi="Times New Roman"/>
          <w:color w:val="000000"/>
          <w:sz w:val="21"/>
          <w:szCs w:val="21"/>
        </w:rPr>
        <w:t>. Посещаемость участников и прохождение программы фиксируется в журнале.</w:t>
      </w:r>
    </w:p>
    <w:p w:rsidR="0035068A" w:rsidRDefault="0035068A" w:rsidP="0035068A">
      <w:pPr>
        <w:pStyle w:val="a7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 xml:space="preserve">                                  Прогнозируемые результаты и способы их проверки.</w:t>
      </w:r>
    </w:p>
    <w:p w:rsidR="0035068A" w:rsidRDefault="0035068A" w:rsidP="0035068A">
      <w:pPr>
        <w:autoSpaceDE w:val="0"/>
        <w:ind w:firstLine="720"/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К числу планируемых результатов программы отнесены:</w:t>
      </w:r>
    </w:p>
    <w:p w:rsidR="0035068A" w:rsidRDefault="0035068A" w:rsidP="0035068A">
      <w:pPr>
        <w:numPr>
          <w:ilvl w:val="0"/>
          <w:numId w:val="19"/>
        </w:numPr>
        <w:tabs>
          <w:tab w:val="left" w:pos="720"/>
        </w:tabs>
        <w:autoSpaceDE w:val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личностные результаты - активное включение в общение и взаимодействие со сверстниками на принципах уважения и доброжелательности, взаимопомощи и сопереживания, проявление положительных качеств личности и управление своими эмоциями, проявление дисциплинированности, трудолюбия и упорства в достижении целей;</w:t>
      </w:r>
    </w:p>
    <w:p w:rsidR="0035068A" w:rsidRDefault="0035068A" w:rsidP="0035068A">
      <w:pPr>
        <w:numPr>
          <w:ilvl w:val="0"/>
          <w:numId w:val="19"/>
        </w:numPr>
        <w:tabs>
          <w:tab w:val="left" w:pos="720"/>
        </w:tabs>
        <w:autoSpaceDE w:val="0"/>
        <w:rPr>
          <w:rFonts w:ascii="Times New Roman" w:hAnsi="Times New Roman"/>
          <w:sz w:val="21"/>
          <w:szCs w:val="21"/>
        </w:rPr>
      </w:pPr>
      <w:proofErr w:type="spellStart"/>
      <w:r>
        <w:rPr>
          <w:rFonts w:ascii="Times New Roman" w:hAnsi="Times New Roman"/>
          <w:sz w:val="21"/>
          <w:szCs w:val="21"/>
        </w:rPr>
        <w:t>метапредметные</w:t>
      </w:r>
      <w:proofErr w:type="spellEnd"/>
      <w:r>
        <w:rPr>
          <w:rFonts w:ascii="Times New Roman" w:hAnsi="Times New Roman"/>
          <w:sz w:val="21"/>
          <w:szCs w:val="21"/>
        </w:rPr>
        <w:t xml:space="preserve"> результаты – обнаружение ошибок при выполнении учебных заданий, отбор способов их исправления; анализ и объективная оценка результатов собственного труда, поиск возможностей и способов их улучшения; видение красоты движений, выделение и обоснование эстетических признаков в движениях и передвижениях человека; управление эмоциями; технически правильное выполнение двигательных действий;</w:t>
      </w:r>
    </w:p>
    <w:p w:rsidR="0035068A" w:rsidRDefault="0035068A" w:rsidP="0035068A">
      <w:pPr>
        <w:numPr>
          <w:ilvl w:val="0"/>
          <w:numId w:val="19"/>
        </w:numPr>
        <w:tabs>
          <w:tab w:val="left" w:pos="720"/>
        </w:tabs>
        <w:autoSpaceDE w:val="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предметные результаты – выполнение ритмических комбинаций на высоком уровне, развитие музыкальности (формирование музыкального восприятия, представления о выразительных средствах музыки), развитие чувства ритма, умения характеризовать музыкальное произведение, согласовывать музыку и движение.</w:t>
      </w:r>
    </w:p>
    <w:p w:rsidR="0035068A" w:rsidRDefault="0035068A" w:rsidP="0035068A">
      <w:pPr>
        <w:tabs>
          <w:tab w:val="left" w:pos="0"/>
        </w:tabs>
        <w:autoSpaceDE w:val="0"/>
        <w:rPr>
          <w:rFonts w:ascii="Times New Roman" w:hAnsi="Times New Roman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ab/>
      </w:r>
      <w:r>
        <w:rPr>
          <w:rFonts w:ascii="Times New Roman" w:hAnsi="Times New Roman"/>
          <w:i/>
          <w:iCs/>
          <w:color w:val="000000"/>
          <w:sz w:val="21"/>
          <w:szCs w:val="21"/>
        </w:rPr>
        <w:t xml:space="preserve">Контроль знаний </w:t>
      </w:r>
      <w:r>
        <w:rPr>
          <w:rFonts w:ascii="Times New Roman" w:hAnsi="Times New Roman"/>
          <w:color w:val="000000"/>
          <w:sz w:val="21"/>
          <w:szCs w:val="21"/>
        </w:rPr>
        <w:t>обучающихся осуществляется по результатам танцевальных праздников, конкурсов, соревнований, проведение итогового занятия в конце года.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                                                          2.Учебно-тематический план.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09"/>
        <w:gridCol w:w="2409"/>
        <w:gridCol w:w="2409"/>
        <w:gridCol w:w="2420"/>
      </w:tblGrid>
      <w:tr w:rsidR="0035068A" w:rsidTr="0035068A"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Продолжительность занятия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Периодичность в неделю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Количество часов в неделю</w:t>
            </w:r>
          </w:p>
        </w:tc>
        <w:tc>
          <w:tcPr>
            <w:tcW w:w="2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Количество часов в год</w:t>
            </w:r>
          </w:p>
        </w:tc>
      </w:tr>
      <w:tr w:rsidR="0035068A" w:rsidTr="0035068A"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45 минут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 раз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 час</w:t>
            </w:r>
          </w:p>
        </w:tc>
        <w:tc>
          <w:tcPr>
            <w:tcW w:w="24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 часа</w:t>
            </w:r>
          </w:p>
        </w:tc>
      </w:tr>
    </w:tbl>
    <w:p w:rsidR="0035068A" w:rsidRDefault="0035068A" w:rsidP="0035068A">
      <w:pPr>
        <w:pStyle w:val="a7"/>
      </w:pP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                                                                Тематический план.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0"/>
        <w:gridCol w:w="4395"/>
        <w:gridCol w:w="1515"/>
        <w:gridCol w:w="1695"/>
        <w:gridCol w:w="1592"/>
      </w:tblGrid>
      <w:tr w:rsidR="0035068A" w:rsidTr="0035068A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№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Наименование разделов 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Общее количество учебных часов</w:t>
            </w:r>
          </w:p>
        </w:tc>
        <w:tc>
          <w:tcPr>
            <w:tcW w:w="16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        В         том </w:t>
            </w:r>
          </w:p>
          <w:p w:rsidR="0035068A" w:rsidRDefault="0035068A" w:rsidP="0035068A">
            <w:pPr>
              <w:pStyle w:val="a7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  <w:p w:rsidR="0035068A" w:rsidRDefault="0035068A" w:rsidP="0035068A">
            <w:pPr>
              <w:pStyle w:val="a7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 теоретических</w:t>
            </w:r>
          </w:p>
        </w:tc>
        <w:tc>
          <w:tcPr>
            <w:tcW w:w="15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числе:</w:t>
            </w:r>
          </w:p>
          <w:p w:rsidR="0035068A" w:rsidRDefault="0035068A" w:rsidP="0035068A">
            <w:pPr>
              <w:pStyle w:val="a7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  <w:p w:rsidR="0035068A" w:rsidRDefault="0035068A" w:rsidP="0035068A">
            <w:pPr>
              <w:pStyle w:val="a7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практических</w:t>
            </w:r>
          </w:p>
        </w:tc>
      </w:tr>
      <w:tr w:rsidR="0035068A" w:rsidTr="0035068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Введение.</w:t>
            </w:r>
          </w:p>
          <w:p w:rsidR="0035068A" w:rsidRDefault="0035068A" w:rsidP="0035068A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Правила поведения и техника безопасности организации занятий в зале. 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35068A" w:rsidRDefault="0035068A" w:rsidP="0035068A">
            <w:pPr>
              <w:pStyle w:val="a7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5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35068A" w:rsidTr="0035068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Ритмика.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5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</w:tr>
      <w:tr w:rsidR="0035068A" w:rsidTr="0035068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Танцевальная азбука.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</w:tr>
      <w:tr w:rsidR="0035068A" w:rsidTr="0035068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Танцевальные движения.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</w:tr>
      <w:tr w:rsidR="0035068A" w:rsidTr="0035068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Танцевальный репертуар.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</w:tr>
      <w:tr w:rsidR="0035068A" w:rsidTr="0035068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Моделирование образа на основе мультипликационных фильмов, детских песен.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5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</w:tr>
      <w:tr w:rsidR="0035068A" w:rsidTr="0035068A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Итоговое занятие.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69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5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</w:tr>
    </w:tbl>
    <w:p w:rsidR="0035068A" w:rsidRDefault="0035068A" w:rsidP="0035068A">
      <w:pPr>
        <w:pStyle w:val="a7"/>
        <w:rPr>
          <w:rFonts w:ascii="Times New Roman" w:hAnsi="Times New Roman"/>
          <w:b/>
          <w:bCs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 xml:space="preserve">                                                                   Календарно-тематический план.</w:t>
      </w: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5"/>
        <w:gridCol w:w="1890"/>
        <w:gridCol w:w="1155"/>
        <w:gridCol w:w="6443"/>
      </w:tblGrid>
      <w:tr w:rsidR="0035068A" w:rsidTr="00837C01">
        <w:trPr>
          <w:tblHeader/>
        </w:trPr>
        <w:tc>
          <w:tcPr>
            <w:tcW w:w="4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№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Время</w:t>
            </w:r>
          </w:p>
        </w:tc>
        <w:tc>
          <w:tcPr>
            <w:tcW w:w="11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Часы</w:t>
            </w:r>
          </w:p>
        </w:tc>
        <w:tc>
          <w:tcPr>
            <w:tcW w:w="64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>Содержание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Сентябрь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Правила поведения и техника безопасности организации занятий. 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Ритмика.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Сентябрь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Характер, темп музыкального произведения.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Сентябрь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Выразительное значение темпа музыки. 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Сентябрь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Строение музыкального произведения.  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Октябрь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Отражение в движении характера музыкальных произведений.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Октябрь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Выполнение движений в разных темпах.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5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Танцевальная азбука.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Октябрь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Позиции ног, рук.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Октябрь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Позиции в паре.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9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Углы поворотов.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Направление движения.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Линия танца.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8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Танцевальные движения.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Ноябрь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Красота движений.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Декабрь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Разучивание разминки.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Декабрь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Перестроение для танцев.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Декабрь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Ориентация на танцевальной площадке.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Декабрь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Элементы хореографии: 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ковырялочка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 xml:space="preserve">, лесенка, елочка. 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Январь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Закрепление. «Матросский» танец. 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Январь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Закрепление. «Матросский» танец. 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19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Январь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Закрепление. «Матросский» танец. 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Танцевальный репертуар.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Февраль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«Хохлома».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Февраль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«Хохлома».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Февраль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«Хохлома».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Февраль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«Хохлома».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24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Март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«Хохлома».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Март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«Я, ты, он, она...»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Март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«Я, ты, он, она...»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Апрель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«Я, ты, он, она...»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Апрель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«Я, ты, он, она...»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Апрель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Танец «Я, ты, он, она...»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4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Моделирование образа на основе мультипликационных фильмов, детских песен.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30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Апрель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 – герой сказки. Любимый персонаж сказки (имитация под музыку).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31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Май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 – герой сказки. Любимый персонаж сказки (имитация под музыку).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32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Май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 – герой сказки. Любимый персонаж сказки (имитация под музыку).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Май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Я – герой сказки. Любимый персонаж сказки (имитация под музыку).</w:t>
            </w:r>
          </w:p>
        </w:tc>
      </w:tr>
      <w:tr w:rsidR="0035068A" w:rsidTr="0035068A">
        <w:tc>
          <w:tcPr>
            <w:tcW w:w="43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</w:t>
            </w:r>
          </w:p>
        </w:tc>
        <w:tc>
          <w:tcPr>
            <w:tcW w:w="1890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Май</w:t>
            </w:r>
          </w:p>
        </w:tc>
        <w:tc>
          <w:tcPr>
            <w:tcW w:w="1155" w:type="dxa"/>
            <w:tcBorders>
              <w:left w:val="single" w:sz="1" w:space="0" w:color="000000"/>
              <w:bottom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6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Что узнали? Чему научились? </w:t>
            </w:r>
          </w:p>
        </w:tc>
      </w:tr>
    </w:tbl>
    <w:p w:rsidR="0035068A" w:rsidRDefault="0035068A" w:rsidP="0035068A">
      <w:pPr>
        <w:pStyle w:val="a7"/>
        <w:rPr>
          <w:rFonts w:ascii="Times New Roman" w:hAnsi="Times New Roman"/>
          <w:b/>
          <w:bCs/>
          <w:color w:val="000000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                                                                  3.Содержание программы.</w:t>
      </w:r>
    </w:p>
    <w:p w:rsidR="0035068A" w:rsidRDefault="0035068A" w:rsidP="0035068A">
      <w:pPr>
        <w:pStyle w:val="a7"/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1.Введение.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Правила поведения и техника безопасности организации занятий в зале. 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i/>
          <w:iCs/>
          <w:color w:val="000000"/>
          <w:sz w:val="21"/>
          <w:szCs w:val="21"/>
        </w:rPr>
        <w:t xml:space="preserve">2.Ритмика. </w:t>
      </w:r>
      <w:r>
        <w:rPr>
          <w:rFonts w:ascii="Times New Roman" w:hAnsi="Times New Roman"/>
          <w:color w:val="000000"/>
          <w:sz w:val="21"/>
          <w:szCs w:val="21"/>
        </w:rPr>
        <w:t>Ритмика включает ритмические упражнения, музыкальные игры, музыкальные задания по слушанию и анализу танцевальной музыки, развитии их танцевальных способностей. Упражнения этого раздела способствуют развитию музыкальности: формируют музыкальное восприятие, представления о выразительных средствах музыки, запас музыкальных впечатлений, используя их в разных видах деятельности, развивают чувство ритма, умение ориентироваться в танцевальной музыке, определять ее характер,  умение согласовывать музыку с движением.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i/>
          <w:iCs/>
          <w:color w:val="000000"/>
          <w:sz w:val="21"/>
          <w:szCs w:val="21"/>
        </w:rPr>
        <w:t xml:space="preserve">3.Танцевальная азбука. </w:t>
      </w:r>
      <w:r>
        <w:rPr>
          <w:rFonts w:ascii="Times New Roman" w:hAnsi="Times New Roman"/>
          <w:color w:val="000000"/>
          <w:sz w:val="21"/>
          <w:szCs w:val="21"/>
        </w:rPr>
        <w:t>Танцевальная азбука содержит элементы народного танца. Включенные в раздел упражнения способствуют развитию и укреплению мышц, исправлению физических недостатков, в осанке вырабатывают умения владеть своим телом, совершенствуют двигательные навыки, благотворно воздействуют на работу органов дыхания, кровообращения.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Задачей при работе с детьми является правильная постановка корпуса, ног, рук, головы, развитие физических данных, выработка элементарной координации движений.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В процессе обучения следует учитывать физическую нагрузку детей, не допуская перенапряжения, а также учить их правильно дышать при исполнении упражнений и танцев.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i/>
          <w:iCs/>
          <w:color w:val="000000"/>
          <w:sz w:val="21"/>
          <w:szCs w:val="21"/>
        </w:rPr>
        <w:t xml:space="preserve">4.Танцевальные движения. </w:t>
      </w:r>
      <w:r>
        <w:rPr>
          <w:rFonts w:ascii="Times New Roman" w:hAnsi="Times New Roman"/>
          <w:color w:val="000000"/>
          <w:sz w:val="21"/>
          <w:szCs w:val="21"/>
        </w:rPr>
        <w:t xml:space="preserve">Танцевальные движения используются не только в танцах, но и во многих упражнениях и играх. Очень важно обогатить детей запасом этих движений, научить их двигаться технически грамотно, легко, естественно, выразительно. Овладев танцевальными элементами, дети смогут составлять комбинации, придумывать несложные танцы. 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i/>
          <w:iCs/>
          <w:color w:val="000000"/>
          <w:sz w:val="21"/>
          <w:szCs w:val="21"/>
        </w:rPr>
        <w:t xml:space="preserve">5.Танцевальный репертуар. </w:t>
      </w:r>
      <w:r>
        <w:rPr>
          <w:rFonts w:ascii="Times New Roman" w:hAnsi="Times New Roman"/>
          <w:color w:val="000000"/>
          <w:sz w:val="21"/>
          <w:szCs w:val="21"/>
        </w:rPr>
        <w:t>Танцевальный репертуар включает народные и диско - танцы. При работе над танцевальным репертуаром важным моментом является развитие танцевальной выразительности.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proofErr w:type="gramStart"/>
      <w:r>
        <w:rPr>
          <w:rFonts w:ascii="Times New Roman" w:hAnsi="Times New Roman"/>
          <w:color w:val="000000"/>
          <w:sz w:val="21"/>
          <w:szCs w:val="21"/>
        </w:rPr>
        <w:t xml:space="preserve">Однако необходимо отметить, что выразительность исполнения результат не механического “натаскивания”, а систематической работы, от более простых заданий, связанных с передачей характера музыки в ритмических упражнениях, к более сложным, связанным с передачей стиля, манеры, характера в </w:t>
      </w:r>
      <w:r w:rsidR="00F70A86">
        <w:rPr>
          <w:rFonts w:ascii="Times New Roman" w:hAnsi="Times New Roman"/>
          <w:color w:val="000000"/>
          <w:sz w:val="21"/>
          <w:szCs w:val="21"/>
        </w:rPr>
        <w:t>народных и диско - танцах</w:t>
      </w:r>
      <w:r>
        <w:rPr>
          <w:rFonts w:ascii="Times New Roman" w:hAnsi="Times New Roman"/>
          <w:color w:val="000000"/>
          <w:sz w:val="21"/>
          <w:szCs w:val="21"/>
        </w:rPr>
        <w:t>.</w:t>
      </w:r>
      <w:proofErr w:type="gramEnd"/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i/>
          <w:iCs/>
          <w:color w:val="000000"/>
          <w:sz w:val="21"/>
          <w:szCs w:val="21"/>
        </w:rPr>
        <w:t xml:space="preserve">6.Моделирование образа на основе мультипликационных фильмов, детских песен.  </w:t>
      </w:r>
      <w:r>
        <w:rPr>
          <w:rFonts w:ascii="Times New Roman" w:hAnsi="Times New Roman"/>
          <w:color w:val="000000"/>
          <w:sz w:val="21"/>
          <w:szCs w:val="21"/>
        </w:rPr>
        <w:t>Дети учатся распределять роли, отрабатываются движения, образы, сами придумывают танцевальные отрывки, этюды.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</w:p>
    <w:p w:rsidR="0035068A" w:rsidRPr="00F70A86" w:rsidRDefault="0035068A" w:rsidP="00F70A86">
      <w:pPr>
        <w:pStyle w:val="8"/>
        <w:keepLines w:val="0"/>
        <w:numPr>
          <w:ilvl w:val="7"/>
          <w:numId w:val="0"/>
        </w:numPr>
        <w:tabs>
          <w:tab w:val="left" w:pos="0"/>
        </w:tabs>
        <w:spacing w:before="0"/>
        <w:rPr>
          <w:rFonts w:ascii="Times New Roman" w:hAnsi="Times New Roman"/>
          <w:b/>
          <w:i/>
          <w:iCs/>
          <w:sz w:val="22"/>
          <w:szCs w:val="22"/>
        </w:rPr>
      </w:pPr>
      <w:r w:rsidRPr="0035068A">
        <w:rPr>
          <w:rFonts w:ascii="Times New Roman" w:hAnsi="Times New Roman"/>
          <w:b/>
          <w:i/>
          <w:iCs/>
          <w:sz w:val="22"/>
          <w:szCs w:val="22"/>
        </w:rPr>
        <w:t>В течение занятий студии учащиеся получают знания, умения и навыки по хореографии, знакомятся:</w:t>
      </w:r>
    </w:p>
    <w:p w:rsidR="0035068A" w:rsidRDefault="0035068A" w:rsidP="0035068A">
      <w:pPr>
        <w:pStyle w:val="a7"/>
        <w:widowControl/>
        <w:numPr>
          <w:ilvl w:val="0"/>
          <w:numId w:val="75"/>
        </w:numPr>
        <w:tabs>
          <w:tab w:val="left" w:pos="360"/>
        </w:tabs>
        <w:rPr>
          <w:rFonts w:ascii="Times New Roman" w:hAnsi="Times New Roman"/>
          <w:sz w:val="21"/>
          <w:szCs w:val="21"/>
        </w:rPr>
      </w:pPr>
      <w:r w:rsidRPr="0035068A">
        <w:rPr>
          <w:rFonts w:ascii="Times New Roman" w:hAnsi="Times New Roman"/>
          <w:i/>
          <w:iCs/>
          <w:sz w:val="22"/>
          <w:szCs w:val="22"/>
        </w:rPr>
        <w:t xml:space="preserve">с </w:t>
      </w:r>
      <w:proofErr w:type="spellStart"/>
      <w:proofErr w:type="gramStart"/>
      <w:r w:rsidRPr="0035068A">
        <w:rPr>
          <w:rFonts w:ascii="Times New Roman" w:hAnsi="Times New Roman"/>
          <w:i/>
          <w:iCs/>
          <w:sz w:val="22"/>
          <w:szCs w:val="22"/>
        </w:rPr>
        <w:t>ритмо</w:t>
      </w:r>
      <w:proofErr w:type="spellEnd"/>
      <w:r w:rsidRPr="0035068A">
        <w:rPr>
          <w:rFonts w:ascii="Times New Roman" w:hAnsi="Times New Roman"/>
          <w:i/>
          <w:iCs/>
          <w:sz w:val="22"/>
          <w:szCs w:val="22"/>
        </w:rPr>
        <w:t>-пластическими</w:t>
      </w:r>
      <w:proofErr w:type="gramEnd"/>
      <w:r w:rsidRPr="0035068A">
        <w:rPr>
          <w:rFonts w:ascii="Times New Roman" w:hAnsi="Times New Roman"/>
          <w:i/>
          <w:iCs/>
          <w:sz w:val="22"/>
          <w:szCs w:val="22"/>
        </w:rPr>
        <w:t xml:space="preserve"> упражнениями, гимнастикой, растяжкой,  различными видами построения, перестроения</w:t>
      </w:r>
      <w:r>
        <w:rPr>
          <w:rFonts w:ascii="Times New Roman" w:hAnsi="Times New Roman"/>
          <w:i/>
          <w:iCs/>
          <w:sz w:val="21"/>
          <w:szCs w:val="21"/>
        </w:rPr>
        <w:t>:</w:t>
      </w:r>
      <w:r w:rsidR="00F70A86">
        <w:rPr>
          <w:rFonts w:ascii="Times New Roman" w:hAnsi="Times New Roman"/>
          <w:i/>
          <w:iCs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комплексы ритмических упражнений и гимнастики; растяжка на коврике,  движения на эластичность мышц и связок, повышение гибкости суставов, наращивание силы мышц, упражнения на расслабление;</w:t>
      </w:r>
    </w:p>
    <w:p w:rsidR="0035068A" w:rsidRDefault="0035068A" w:rsidP="0035068A">
      <w:pPr>
        <w:pStyle w:val="a7"/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- с культурно-историческим наследием: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  ознакомление с искусством хореографии, живописи, музыки, поэзии и </w:t>
      </w:r>
      <w:proofErr w:type="spellStart"/>
      <w:r>
        <w:rPr>
          <w:rFonts w:ascii="Times New Roman" w:hAnsi="Times New Roman"/>
          <w:sz w:val="21"/>
          <w:szCs w:val="21"/>
        </w:rPr>
        <w:t>тд</w:t>
      </w:r>
      <w:proofErr w:type="spellEnd"/>
      <w:r>
        <w:rPr>
          <w:rFonts w:ascii="Times New Roman" w:hAnsi="Times New Roman"/>
          <w:sz w:val="21"/>
          <w:szCs w:val="21"/>
        </w:rPr>
        <w:t>.; просмотр и прослушивание     фрагментов; обсуждение идей, знакомство с историей костюма, придумывание костюмов и др.;</w:t>
      </w:r>
    </w:p>
    <w:p w:rsidR="0035068A" w:rsidRDefault="0035068A" w:rsidP="0035068A">
      <w:pPr>
        <w:pStyle w:val="a7"/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 xml:space="preserve">-с  азбукой музыкального движения: 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коллективные,</w:t>
      </w:r>
      <w:r w:rsidR="00F70A86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музыкально-</w:t>
      </w:r>
      <w:proofErr w:type="gramStart"/>
      <w:r>
        <w:rPr>
          <w:rFonts w:ascii="Times New Roman" w:hAnsi="Times New Roman"/>
          <w:sz w:val="21"/>
          <w:szCs w:val="21"/>
        </w:rPr>
        <w:t>ритмические упражнения</w:t>
      </w:r>
      <w:proofErr w:type="gramEnd"/>
      <w:r>
        <w:rPr>
          <w:rFonts w:ascii="Times New Roman" w:hAnsi="Times New Roman"/>
          <w:sz w:val="21"/>
          <w:szCs w:val="21"/>
        </w:rPr>
        <w:t>,</w:t>
      </w:r>
      <w:r w:rsidR="00F70A86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основанные на различных видах ходьбы и бега в           различных рисунках;</w:t>
      </w:r>
      <w:r w:rsidR="00F70A86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ориентировка в пространстве;</w:t>
      </w:r>
      <w:r w:rsidR="00F70A86">
        <w:rPr>
          <w:rFonts w:ascii="Times New Roman" w:hAnsi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/>
          <w:sz w:val="21"/>
          <w:szCs w:val="21"/>
        </w:rPr>
        <w:t>танцевальныешаги</w:t>
      </w:r>
      <w:proofErr w:type="spellEnd"/>
      <w:r>
        <w:rPr>
          <w:rFonts w:ascii="Times New Roman" w:hAnsi="Times New Roman"/>
          <w:sz w:val="21"/>
          <w:szCs w:val="21"/>
        </w:rPr>
        <w:t>;</w:t>
      </w:r>
      <w:r w:rsidR="00F70A86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перестроения;</w:t>
      </w:r>
    </w:p>
    <w:p w:rsidR="0035068A" w:rsidRDefault="0035068A" w:rsidP="0035068A">
      <w:pPr>
        <w:pStyle w:val="a7"/>
        <w:rPr>
          <w:rFonts w:ascii="Times New Roman" w:hAnsi="Times New Roman"/>
          <w:i/>
          <w:iCs/>
          <w:sz w:val="21"/>
          <w:szCs w:val="21"/>
        </w:rPr>
      </w:pPr>
      <w:r>
        <w:rPr>
          <w:rFonts w:ascii="Times New Roman" w:hAnsi="Times New Roman"/>
          <w:i/>
          <w:iCs/>
          <w:sz w:val="21"/>
          <w:szCs w:val="21"/>
        </w:rPr>
        <w:t>- с общими теоретическими понятиями:</w:t>
      </w:r>
    </w:p>
    <w:p w:rsidR="0035068A" w:rsidRPr="0035068A" w:rsidRDefault="0035068A" w:rsidP="0035068A">
      <w:pPr>
        <w:pStyle w:val="a7"/>
        <w:tabs>
          <w:tab w:val="left" w:pos="720"/>
        </w:tabs>
        <w:ind w:left="360"/>
        <w:rPr>
          <w:rFonts w:ascii="Times New Roman" w:hAnsi="Times New Roman"/>
          <w:b/>
          <w:bCs/>
          <w:color w:val="000000"/>
          <w:sz w:val="21"/>
          <w:szCs w:val="21"/>
        </w:rPr>
      </w:pPr>
      <w:proofErr w:type="gramStart"/>
      <w:r>
        <w:rPr>
          <w:rFonts w:ascii="Times New Roman" w:hAnsi="Times New Roman"/>
          <w:sz w:val="21"/>
          <w:szCs w:val="21"/>
        </w:rPr>
        <w:t>позиции рук, позиции ног, позиции в паре, позиции народных, историко-бытовых, танцев; линия танца, направление движения, углы поворотов, перестроения, названия танцев, движений в танце; моделирование образа, «зерно» образа; этюды, импровизации, композиции;  с элементами классического танца; с элементами народного танца; с элементами историко-бытового танца.</w:t>
      </w:r>
      <w:proofErr w:type="gramEnd"/>
    </w:p>
    <w:p w:rsidR="0035068A" w:rsidRDefault="0035068A" w:rsidP="0035068A">
      <w:pPr>
        <w:pStyle w:val="a7"/>
        <w:tabs>
          <w:tab w:val="left" w:pos="720"/>
        </w:tabs>
        <w:ind w:left="360"/>
        <w:rPr>
          <w:rFonts w:ascii="Times New Roman" w:hAnsi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lastRenderedPageBreak/>
        <w:t xml:space="preserve">                                           4.Методическое обеспечение программы.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  <w:t>Репертуар</w:t>
      </w:r>
      <w:r>
        <w:rPr>
          <w:rFonts w:ascii="Times New Roman" w:hAnsi="Times New Roman"/>
          <w:i/>
          <w:iCs/>
          <w:sz w:val="21"/>
          <w:szCs w:val="21"/>
        </w:rPr>
        <w:t xml:space="preserve"> методов и приемов</w:t>
      </w:r>
      <w:r>
        <w:rPr>
          <w:rFonts w:ascii="Times New Roman" w:hAnsi="Times New Roman"/>
          <w:sz w:val="21"/>
          <w:szCs w:val="21"/>
        </w:rPr>
        <w:t>, с помощью которых достигается реализация поставленных целей и задач: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Диалог,  беседа.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Различные виды разминки (на снятие напряжения, нагрузки; расслабление и растяжки).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Целенаправленный выбор структурированных  </w:t>
      </w:r>
      <w:proofErr w:type="spellStart"/>
      <w:r>
        <w:rPr>
          <w:rFonts w:ascii="Times New Roman" w:hAnsi="Times New Roman"/>
          <w:sz w:val="21"/>
          <w:szCs w:val="21"/>
        </w:rPr>
        <w:t>ритмо</w:t>
      </w:r>
      <w:proofErr w:type="spellEnd"/>
      <w:r>
        <w:rPr>
          <w:rFonts w:ascii="Times New Roman" w:hAnsi="Times New Roman"/>
          <w:sz w:val="21"/>
          <w:szCs w:val="21"/>
        </w:rPr>
        <w:t>-пластических</w:t>
      </w:r>
      <w:proofErr w:type="gramStart"/>
      <w:r>
        <w:rPr>
          <w:rFonts w:ascii="Times New Roman" w:hAnsi="Times New Roman"/>
          <w:sz w:val="21"/>
          <w:szCs w:val="21"/>
        </w:rPr>
        <w:t xml:space="preserve"> ,</w:t>
      </w:r>
      <w:proofErr w:type="gramEnd"/>
      <w:r>
        <w:rPr>
          <w:rFonts w:ascii="Times New Roman" w:hAnsi="Times New Roman"/>
          <w:sz w:val="21"/>
          <w:szCs w:val="21"/>
        </w:rPr>
        <w:t xml:space="preserve"> танцевальных движений.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Целенаправленный выбор музыки.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Развитие темы в действии.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Ритмическая синхронизация.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Экспериментирование с движением.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Работа с «мышечным панцирем».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Целенаправленный выбор темы танцевального упражнения</w:t>
      </w:r>
      <w:proofErr w:type="gramStart"/>
      <w:r>
        <w:rPr>
          <w:rFonts w:ascii="Times New Roman" w:hAnsi="Times New Roman"/>
          <w:sz w:val="21"/>
          <w:szCs w:val="21"/>
        </w:rPr>
        <w:t xml:space="preserve"> ,</w:t>
      </w:r>
      <w:proofErr w:type="gramEnd"/>
      <w:r>
        <w:rPr>
          <w:rFonts w:ascii="Times New Roman" w:hAnsi="Times New Roman"/>
          <w:sz w:val="21"/>
          <w:szCs w:val="21"/>
        </w:rPr>
        <w:t xml:space="preserve"> этюда , композиции.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Театр танца. Современные танцы.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Круговые танцы (народные</w:t>
      </w:r>
      <w:proofErr w:type="gramStart"/>
      <w:r>
        <w:rPr>
          <w:rFonts w:ascii="Times New Roman" w:hAnsi="Times New Roman"/>
          <w:sz w:val="21"/>
          <w:szCs w:val="21"/>
        </w:rPr>
        <w:t xml:space="preserve"> ,</w:t>
      </w:r>
      <w:proofErr w:type="gramEnd"/>
      <w:r>
        <w:rPr>
          <w:rFonts w:ascii="Times New Roman" w:hAnsi="Times New Roman"/>
          <w:sz w:val="21"/>
          <w:szCs w:val="21"/>
        </w:rPr>
        <w:t xml:space="preserve"> хороводные).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57"/>
      </w:tblGrid>
      <w:tr w:rsidR="0035068A" w:rsidTr="0035068A">
        <w:tc>
          <w:tcPr>
            <w:tcW w:w="96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iCs/>
                <w:sz w:val="21"/>
                <w:szCs w:val="21"/>
              </w:rPr>
              <w:t xml:space="preserve">                                                            Технические средства обучения</w:t>
            </w:r>
          </w:p>
        </w:tc>
      </w:tr>
      <w:tr w:rsidR="0035068A" w:rsidTr="0035068A">
        <w:tc>
          <w:tcPr>
            <w:tcW w:w="96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068A" w:rsidRDefault="0035068A" w:rsidP="0035068A">
            <w:pPr>
              <w:pStyle w:val="a7"/>
              <w:snapToGrid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Персональный компьютер                                                                                                   </w:t>
            </w:r>
          </w:p>
          <w:p w:rsidR="0035068A" w:rsidRDefault="0035068A" w:rsidP="0035068A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Мультимедийный проектор</w:t>
            </w:r>
          </w:p>
          <w:p w:rsidR="0035068A" w:rsidRDefault="0035068A" w:rsidP="0035068A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Аудио- и виде</w:t>
            </w: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о-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аппаратура</w:t>
            </w:r>
          </w:p>
          <w:p w:rsidR="0035068A" w:rsidRDefault="0035068A" w:rsidP="0035068A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Фонотека</w:t>
            </w:r>
          </w:p>
          <w:p w:rsidR="0035068A" w:rsidRDefault="0035068A" w:rsidP="0035068A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Видеотека</w:t>
            </w:r>
          </w:p>
          <w:p w:rsidR="0035068A" w:rsidRDefault="0035068A" w:rsidP="0035068A">
            <w:pPr>
              <w:pStyle w:val="a7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Кассеты, диски с музыкой</w:t>
            </w:r>
          </w:p>
        </w:tc>
      </w:tr>
    </w:tbl>
    <w:p w:rsidR="0035068A" w:rsidRDefault="0035068A" w:rsidP="0035068A">
      <w:pPr>
        <w:pStyle w:val="a7"/>
      </w:pP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Актовый зал, сцена, коврики индивидуальные.</w:t>
      </w:r>
    </w:p>
    <w:p w:rsidR="0035068A" w:rsidRDefault="0035068A" w:rsidP="0035068A">
      <w:pPr>
        <w:pStyle w:val="a7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Аудио- и виде</w:t>
      </w:r>
      <w:proofErr w:type="gramStart"/>
      <w:r>
        <w:rPr>
          <w:rFonts w:ascii="Times New Roman" w:hAnsi="Times New Roman"/>
          <w:sz w:val="21"/>
          <w:szCs w:val="21"/>
        </w:rPr>
        <w:t>о-</w:t>
      </w:r>
      <w:proofErr w:type="gramEnd"/>
      <w:r>
        <w:rPr>
          <w:rFonts w:ascii="Times New Roman" w:hAnsi="Times New Roman"/>
          <w:sz w:val="21"/>
          <w:szCs w:val="21"/>
        </w:rPr>
        <w:t xml:space="preserve"> аппаратура, фонотека, видеотека.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Костюмерная (около 100 костюмов).</w:t>
      </w:r>
    </w:p>
    <w:p w:rsidR="0035068A" w:rsidRDefault="0035068A" w:rsidP="0035068A">
      <w:pPr>
        <w:pStyle w:val="a7"/>
        <w:rPr>
          <w:rFonts w:ascii="Times New Roman" w:hAnsi="Times New Roman"/>
          <w:color w:val="000000"/>
          <w:sz w:val="21"/>
          <w:szCs w:val="21"/>
        </w:rPr>
      </w:pPr>
    </w:p>
    <w:p w:rsidR="0035068A" w:rsidRDefault="0035068A" w:rsidP="0035068A">
      <w:pPr>
        <w:tabs>
          <w:tab w:val="left" w:pos="-375"/>
        </w:tabs>
        <w:snapToGrid w:val="0"/>
        <w:ind w:left="-375" w:right="270"/>
        <w:jc w:val="both"/>
        <w:rPr>
          <w:rFonts w:ascii="Times New Roman" w:hAnsi="Times New Roman"/>
          <w:b/>
          <w:bCs/>
          <w:color w:val="000000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 xml:space="preserve">                                                             5.Список литературы.</w:t>
      </w:r>
    </w:p>
    <w:p w:rsidR="0035068A" w:rsidRDefault="0035068A" w:rsidP="0035068A">
      <w:pPr>
        <w:tabs>
          <w:tab w:val="left" w:pos="-375"/>
        </w:tabs>
        <w:snapToGrid w:val="0"/>
        <w:ind w:left="-375" w:right="270"/>
        <w:rPr>
          <w:rFonts w:ascii="Times New Roman" w:hAnsi="Times New Roman"/>
          <w:sz w:val="21"/>
          <w:szCs w:val="21"/>
        </w:rPr>
      </w:pPr>
    </w:p>
    <w:p w:rsidR="0035068A" w:rsidRDefault="0035068A" w:rsidP="0035068A">
      <w:pPr>
        <w:pStyle w:val="a7"/>
        <w:tabs>
          <w:tab w:val="left" w:pos="-375"/>
        </w:tabs>
        <w:snapToGrid w:val="0"/>
        <w:ind w:left="-375" w:right="270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 xml:space="preserve"> 1. </w:t>
      </w:r>
      <w:proofErr w:type="spellStart"/>
      <w:r>
        <w:rPr>
          <w:rFonts w:ascii="Times New Roman" w:hAnsi="Times New Roman"/>
          <w:color w:val="000000"/>
          <w:sz w:val="21"/>
          <w:szCs w:val="21"/>
        </w:rPr>
        <w:t>Адри</w:t>
      </w:r>
      <w:proofErr w:type="spellEnd"/>
      <w:r w:rsidR="00F70A86">
        <w:rPr>
          <w:rFonts w:ascii="Times New Roman" w:hAnsi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Times New Roman" w:hAnsi="Times New Roman"/>
          <w:color w:val="000000"/>
          <w:sz w:val="21"/>
          <w:szCs w:val="21"/>
        </w:rPr>
        <w:t>Шврака</w:t>
      </w:r>
      <w:proofErr w:type="spellEnd"/>
      <w:r>
        <w:rPr>
          <w:rFonts w:ascii="Times New Roman" w:hAnsi="Times New Roman"/>
          <w:color w:val="000000"/>
          <w:sz w:val="21"/>
          <w:szCs w:val="21"/>
        </w:rPr>
        <w:t>. Оздоровительная гимнастика для детей. М., 2007 (диск).</w:t>
      </w:r>
    </w:p>
    <w:p w:rsidR="0035068A" w:rsidRDefault="0035068A" w:rsidP="0035068A">
      <w:pPr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              2. Барышникова Т. Азбука хореографии. Москва,  2000.</w:t>
      </w:r>
    </w:p>
    <w:p w:rsidR="0035068A" w:rsidRDefault="0035068A" w:rsidP="0035068A">
      <w:pPr>
        <w:ind w:left="72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3.Бекина СИ</w:t>
      </w:r>
      <w:proofErr w:type="gramStart"/>
      <w:r>
        <w:rPr>
          <w:rFonts w:ascii="Times New Roman" w:hAnsi="Times New Roman"/>
          <w:sz w:val="21"/>
          <w:szCs w:val="21"/>
        </w:rPr>
        <w:t xml:space="preserve">., </w:t>
      </w:r>
      <w:proofErr w:type="gramEnd"/>
      <w:r>
        <w:rPr>
          <w:rFonts w:ascii="Times New Roman" w:hAnsi="Times New Roman"/>
          <w:sz w:val="21"/>
          <w:szCs w:val="21"/>
        </w:rPr>
        <w:t>Ломова Т.П. Музыка и движение, 2001.</w:t>
      </w:r>
    </w:p>
    <w:p w:rsidR="0035068A" w:rsidRDefault="0035068A" w:rsidP="0035068A">
      <w:pPr>
        <w:pStyle w:val="a7"/>
        <w:ind w:left="72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4.Бессон Ж. Костюмы народов мира. Мини-энциклопедия. М., 2002.</w:t>
      </w:r>
    </w:p>
    <w:p w:rsidR="0035068A" w:rsidRDefault="0035068A" w:rsidP="0035068A">
      <w:pPr>
        <w:pStyle w:val="a7"/>
        <w:ind w:left="720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5.Боттомер Пол. Уроки танца. М.,2003.</w:t>
      </w:r>
    </w:p>
    <w:p w:rsidR="0035068A" w:rsidRDefault="0035068A" w:rsidP="0035068A">
      <w:pPr>
        <w:pStyle w:val="af7"/>
        <w:rPr>
          <w:sz w:val="21"/>
          <w:szCs w:val="21"/>
        </w:rPr>
      </w:pPr>
      <w:r>
        <w:rPr>
          <w:sz w:val="21"/>
          <w:szCs w:val="21"/>
        </w:rPr>
        <w:t>6.Ваганова А.Я. Основы классического танца. С.-Пб, 2002.</w:t>
      </w:r>
    </w:p>
    <w:p w:rsidR="0035068A" w:rsidRDefault="0035068A" w:rsidP="0035068A">
      <w:pPr>
        <w:pStyle w:val="af7"/>
        <w:rPr>
          <w:sz w:val="21"/>
          <w:szCs w:val="21"/>
        </w:rPr>
      </w:pPr>
      <w:r>
        <w:rPr>
          <w:sz w:val="21"/>
          <w:szCs w:val="21"/>
        </w:rPr>
        <w:t>7.Иванникова О.В. Народные танцы. М., 2007</w:t>
      </w:r>
    </w:p>
    <w:p w:rsidR="0035068A" w:rsidRPr="0003565D" w:rsidRDefault="0035068A" w:rsidP="0003565D">
      <w:pPr>
        <w:pStyle w:val="af7"/>
        <w:rPr>
          <w:sz w:val="21"/>
          <w:szCs w:val="21"/>
          <w:lang w:val="en-US"/>
        </w:rPr>
      </w:pPr>
      <w:r>
        <w:rPr>
          <w:sz w:val="21"/>
          <w:szCs w:val="21"/>
        </w:rPr>
        <w:t xml:space="preserve">8.Колодницкий Г.А. Музыкальные игры, </w:t>
      </w:r>
      <w:proofErr w:type="gramStart"/>
      <w:r>
        <w:rPr>
          <w:sz w:val="21"/>
          <w:szCs w:val="21"/>
        </w:rPr>
        <w:t>ритмические упражнения</w:t>
      </w:r>
      <w:proofErr w:type="gramEnd"/>
      <w:r>
        <w:rPr>
          <w:sz w:val="21"/>
          <w:szCs w:val="21"/>
        </w:rPr>
        <w:t xml:space="preserve">  и танцы для  детей. М</w:t>
      </w:r>
      <w:r w:rsidRPr="008E7A2D">
        <w:rPr>
          <w:sz w:val="21"/>
          <w:szCs w:val="21"/>
          <w:lang w:val="en-US"/>
        </w:rPr>
        <w:t>., 2000.</w:t>
      </w:r>
    </w:p>
    <w:p w:rsidR="0035068A" w:rsidRPr="0003565D" w:rsidRDefault="0035068A" w:rsidP="0035068A">
      <w:pPr>
        <w:pStyle w:val="af7"/>
        <w:ind w:left="0"/>
        <w:rPr>
          <w:color w:val="000000"/>
          <w:sz w:val="16"/>
          <w:szCs w:val="16"/>
          <w:lang w:val="en-US"/>
        </w:rPr>
      </w:pPr>
      <w:r>
        <w:rPr>
          <w:color w:val="000000"/>
          <w:sz w:val="21"/>
          <w:szCs w:val="21"/>
          <w:lang w:val="en-US"/>
        </w:rPr>
        <w:tab/>
      </w:r>
      <w:r>
        <w:rPr>
          <w:color w:val="000000"/>
          <w:sz w:val="21"/>
          <w:szCs w:val="21"/>
          <w:lang w:val="en-US"/>
        </w:rPr>
        <w:tab/>
      </w:r>
      <w:r w:rsidRPr="0003565D">
        <w:rPr>
          <w:color w:val="000000"/>
          <w:sz w:val="16"/>
          <w:szCs w:val="16"/>
          <w:lang w:val="en-US"/>
        </w:rPr>
        <w:t>ИНТЕРНЕТ-РЕСУРСЫ</w:t>
      </w:r>
    </w:p>
    <w:p w:rsidR="0035068A" w:rsidRDefault="0035068A" w:rsidP="0035068A">
      <w:pPr>
        <w:ind w:left="360"/>
        <w:rPr>
          <w:rFonts w:ascii="Times New Roman" w:hAnsi="Times New Roman"/>
          <w:sz w:val="21"/>
          <w:szCs w:val="21"/>
          <w:lang w:val="en-US"/>
        </w:rPr>
      </w:pPr>
      <w:r w:rsidRPr="008E7A2D">
        <w:rPr>
          <w:rFonts w:ascii="Times New Roman" w:hAnsi="Times New Roman"/>
          <w:sz w:val="21"/>
          <w:szCs w:val="21"/>
          <w:lang w:val="en-US"/>
        </w:rPr>
        <w:tab/>
        <w:t xml:space="preserve">1. </w:t>
      </w:r>
      <w:proofErr w:type="gramStart"/>
      <w:r>
        <w:rPr>
          <w:rFonts w:ascii="Times New Roman" w:hAnsi="Times New Roman"/>
          <w:sz w:val="21"/>
          <w:szCs w:val="21"/>
          <w:lang w:val="en-US"/>
        </w:rPr>
        <w:t>www</w:t>
      </w:r>
      <w:proofErr w:type="gramEnd"/>
      <w:r w:rsidRPr="008E7A2D">
        <w:rPr>
          <w:rFonts w:ascii="Times New Roman" w:hAnsi="Times New Roman"/>
          <w:sz w:val="21"/>
          <w:szCs w:val="21"/>
          <w:lang w:val="en-US"/>
        </w:rPr>
        <w:t xml:space="preserve">. </w:t>
      </w:r>
      <w:proofErr w:type="gramStart"/>
      <w:r>
        <w:rPr>
          <w:rFonts w:ascii="Times New Roman" w:hAnsi="Times New Roman"/>
          <w:sz w:val="21"/>
          <w:szCs w:val="21"/>
          <w:lang w:val="en-US"/>
        </w:rPr>
        <w:t>dance</w:t>
      </w:r>
      <w:r w:rsidRPr="008E7A2D">
        <w:rPr>
          <w:rFonts w:ascii="Times New Roman" w:hAnsi="Times New Roman"/>
          <w:sz w:val="21"/>
          <w:szCs w:val="21"/>
          <w:lang w:val="en-US"/>
        </w:rPr>
        <w:t>-</w:t>
      </w:r>
      <w:r>
        <w:rPr>
          <w:rFonts w:ascii="Times New Roman" w:hAnsi="Times New Roman"/>
          <w:sz w:val="21"/>
          <w:szCs w:val="21"/>
          <w:lang w:val="en-US"/>
        </w:rPr>
        <w:t>city</w:t>
      </w:r>
      <w:proofErr w:type="gramEnd"/>
      <w:r w:rsidRPr="008E7A2D">
        <w:rPr>
          <w:rFonts w:ascii="Times New Roman" w:hAnsi="Times New Roman"/>
          <w:sz w:val="21"/>
          <w:szCs w:val="21"/>
          <w:lang w:val="en-US"/>
        </w:rPr>
        <w:t xml:space="preserve">. </w:t>
      </w:r>
      <w:proofErr w:type="spellStart"/>
      <w:proofErr w:type="gramStart"/>
      <w:r w:rsidRPr="008E7A2D">
        <w:rPr>
          <w:rFonts w:ascii="Times New Roman" w:hAnsi="Times New Roman"/>
          <w:sz w:val="21"/>
          <w:szCs w:val="21"/>
          <w:lang w:val="en-US"/>
        </w:rPr>
        <w:t>n</w:t>
      </w:r>
      <w:r>
        <w:rPr>
          <w:rFonts w:ascii="Times New Roman" w:hAnsi="Times New Roman"/>
          <w:sz w:val="21"/>
          <w:szCs w:val="21"/>
          <w:lang w:val="en-US"/>
        </w:rPr>
        <w:t>arod</w:t>
      </w:r>
      <w:proofErr w:type="spellEnd"/>
      <w:proofErr w:type="gramEnd"/>
      <w:r w:rsidRPr="008E7A2D">
        <w:rPr>
          <w:rFonts w:ascii="Times New Roman" w:hAnsi="Times New Roman"/>
          <w:sz w:val="21"/>
          <w:szCs w:val="21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1"/>
          <w:szCs w:val="21"/>
          <w:lang w:val="en-US"/>
        </w:rPr>
        <w:t>ru</w:t>
      </w:r>
      <w:proofErr w:type="spellEnd"/>
      <w:proofErr w:type="gramEnd"/>
    </w:p>
    <w:p w:rsidR="0035068A" w:rsidRPr="00C84161" w:rsidRDefault="0035068A" w:rsidP="0035068A">
      <w:pPr>
        <w:ind w:left="360"/>
        <w:rPr>
          <w:rFonts w:ascii="Times New Roman" w:hAnsi="Times New Roman"/>
          <w:sz w:val="21"/>
          <w:szCs w:val="21"/>
          <w:lang w:val="en-US"/>
        </w:rPr>
      </w:pPr>
      <w:r>
        <w:rPr>
          <w:rFonts w:ascii="Times New Roman" w:hAnsi="Times New Roman"/>
          <w:sz w:val="21"/>
          <w:szCs w:val="21"/>
          <w:lang w:val="en-US"/>
        </w:rPr>
        <w:tab/>
        <w:t xml:space="preserve">2. </w:t>
      </w:r>
      <w:proofErr w:type="gramStart"/>
      <w:r>
        <w:rPr>
          <w:rFonts w:ascii="Times New Roman" w:hAnsi="Times New Roman"/>
          <w:sz w:val="21"/>
          <w:szCs w:val="21"/>
          <w:lang w:val="en-US"/>
        </w:rPr>
        <w:t>www</w:t>
      </w:r>
      <w:proofErr w:type="gramEnd"/>
      <w:r>
        <w:rPr>
          <w:rFonts w:ascii="Times New Roman" w:hAnsi="Times New Roman"/>
          <w:sz w:val="21"/>
          <w:szCs w:val="21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1"/>
          <w:szCs w:val="21"/>
          <w:lang w:val="en-US"/>
        </w:rPr>
        <w:t>danceon</w:t>
      </w:r>
      <w:proofErr w:type="spellEnd"/>
      <w:proofErr w:type="gramEnd"/>
      <w:r>
        <w:rPr>
          <w:rFonts w:ascii="Times New Roman" w:hAnsi="Times New Roman"/>
          <w:sz w:val="21"/>
          <w:szCs w:val="21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1"/>
          <w:szCs w:val="21"/>
          <w:lang w:val="en-US"/>
        </w:rPr>
        <w:t>ru</w:t>
      </w:r>
      <w:proofErr w:type="spellEnd"/>
      <w:proofErr w:type="gramEnd"/>
    </w:p>
    <w:p w:rsidR="005271C8" w:rsidRPr="0003565D" w:rsidRDefault="0035068A" w:rsidP="0003565D">
      <w:pPr>
        <w:ind w:left="360"/>
        <w:rPr>
          <w:rFonts w:ascii="Times New Roman" w:hAnsi="Times New Roman"/>
          <w:sz w:val="21"/>
          <w:szCs w:val="21"/>
        </w:rPr>
      </w:pPr>
      <w:r w:rsidRPr="00173F33">
        <w:rPr>
          <w:rFonts w:ascii="Times New Roman" w:hAnsi="Times New Roman"/>
          <w:sz w:val="21"/>
          <w:szCs w:val="21"/>
          <w:lang w:val="en-US"/>
        </w:rPr>
        <w:tab/>
      </w:r>
      <w:r w:rsidRPr="007A05BE">
        <w:rPr>
          <w:rFonts w:ascii="Times New Roman" w:hAnsi="Times New Roman"/>
          <w:sz w:val="21"/>
          <w:szCs w:val="21"/>
        </w:rPr>
        <w:t xml:space="preserve">3. </w:t>
      </w:r>
      <w:r>
        <w:rPr>
          <w:rFonts w:ascii="Times New Roman" w:hAnsi="Times New Roman"/>
          <w:sz w:val="21"/>
          <w:szCs w:val="21"/>
          <w:lang w:val="en-US"/>
        </w:rPr>
        <w:t>www</w:t>
      </w:r>
      <w:r w:rsidRPr="007A05BE">
        <w:rPr>
          <w:rFonts w:ascii="Times New Roman" w:hAnsi="Times New Roman"/>
          <w:sz w:val="21"/>
          <w:szCs w:val="21"/>
        </w:rPr>
        <w:t xml:space="preserve">. </w:t>
      </w:r>
      <w:proofErr w:type="spellStart"/>
      <w:r>
        <w:rPr>
          <w:rFonts w:ascii="Times New Roman" w:hAnsi="Times New Roman"/>
          <w:sz w:val="21"/>
          <w:szCs w:val="21"/>
          <w:lang w:val="en-US"/>
        </w:rPr>
        <w:t>mon</w:t>
      </w:r>
      <w:proofErr w:type="spellEnd"/>
      <w:r w:rsidRPr="007A05BE">
        <w:rPr>
          <w:rFonts w:ascii="Times New Roman" w:hAnsi="Times New Roman"/>
          <w:sz w:val="21"/>
          <w:szCs w:val="21"/>
        </w:rPr>
        <w:t>.</w:t>
      </w:r>
      <w:proofErr w:type="spellStart"/>
      <w:r>
        <w:rPr>
          <w:rFonts w:ascii="Times New Roman" w:hAnsi="Times New Roman"/>
          <w:sz w:val="21"/>
          <w:szCs w:val="21"/>
          <w:lang w:val="en-US"/>
        </w:rPr>
        <w:t>gov</w:t>
      </w:r>
      <w:proofErr w:type="spellEnd"/>
      <w:r w:rsidRPr="007A05BE">
        <w:rPr>
          <w:rFonts w:ascii="Times New Roman" w:hAnsi="Times New Roman"/>
          <w:sz w:val="21"/>
          <w:szCs w:val="21"/>
        </w:rPr>
        <w:t>.</w:t>
      </w:r>
      <w:proofErr w:type="spellStart"/>
      <w:r>
        <w:rPr>
          <w:rFonts w:ascii="Times New Roman" w:hAnsi="Times New Roman"/>
          <w:sz w:val="21"/>
          <w:szCs w:val="21"/>
          <w:lang w:val="en-US"/>
        </w:rPr>
        <w:t>ru</w:t>
      </w:r>
      <w:proofErr w:type="spellEnd"/>
    </w:p>
    <w:p w:rsidR="00DB7947" w:rsidRDefault="00DB7947" w:rsidP="00AE4019">
      <w:pPr>
        <w:jc w:val="right"/>
        <w:rPr>
          <w:rFonts w:ascii="Times New Roman" w:hAnsi="Times New Roman"/>
          <w:b/>
          <w:sz w:val="24"/>
        </w:rPr>
      </w:pPr>
    </w:p>
    <w:p w:rsidR="00F339B9" w:rsidRPr="0044005E" w:rsidRDefault="00F339B9" w:rsidP="00230FBA">
      <w:pPr>
        <w:rPr>
          <w:rFonts w:ascii="Times New Roman" w:hAnsi="Times New Roman"/>
          <w:b/>
          <w:sz w:val="24"/>
        </w:rPr>
      </w:pP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AE4019" w:rsidRDefault="00B35D3A" w:rsidP="00AE4019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№9</w:t>
      </w:r>
    </w:p>
    <w:p w:rsidR="00AE4019" w:rsidRDefault="00AE4019" w:rsidP="00AE4019">
      <w:pPr>
        <w:jc w:val="center"/>
        <w:rPr>
          <w:rFonts w:ascii="Times New Roman" w:hAnsi="Times New Roman"/>
          <w:b/>
          <w:sz w:val="24"/>
        </w:rPr>
      </w:pPr>
    </w:p>
    <w:p w:rsidR="00AE4019" w:rsidRDefault="00AE4019" w:rsidP="00AE4019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Результаты исследовательской деятельности учащихся.</w:t>
      </w:r>
    </w:p>
    <w:p w:rsidR="00AE4019" w:rsidRDefault="00AE4019" w:rsidP="00AE4019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Творческая лаборатория школьного НОУ «</w:t>
      </w:r>
      <w:proofErr w:type="gramStart"/>
      <w:r>
        <w:rPr>
          <w:rFonts w:ascii="Times New Roman" w:hAnsi="Times New Roman"/>
          <w:b/>
          <w:sz w:val="24"/>
        </w:rPr>
        <w:t>СО-КРАТ</w:t>
      </w:r>
      <w:proofErr w:type="gramEnd"/>
      <w:r>
        <w:rPr>
          <w:rFonts w:ascii="Times New Roman" w:hAnsi="Times New Roman"/>
          <w:b/>
          <w:sz w:val="24"/>
        </w:rPr>
        <w:t>»</w:t>
      </w:r>
    </w:p>
    <w:p w:rsidR="00AE4019" w:rsidRDefault="00AE4019" w:rsidP="00AE4019">
      <w:pPr>
        <w:jc w:val="center"/>
        <w:rPr>
          <w:rFonts w:ascii="Times New Roman" w:hAnsi="Times New Roman"/>
          <w:b/>
          <w:sz w:val="24"/>
        </w:rPr>
      </w:pPr>
    </w:p>
    <w:p w:rsidR="00AE4019" w:rsidRDefault="00AE4019" w:rsidP="00AE4019">
      <w:pPr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3"/>
        <w:gridCol w:w="3126"/>
        <w:gridCol w:w="3150"/>
      </w:tblGrid>
      <w:tr w:rsidR="000B0B26" w:rsidTr="005D3FDF">
        <w:tc>
          <w:tcPr>
            <w:tcW w:w="3190" w:type="dxa"/>
            <w:shd w:val="clear" w:color="auto" w:fill="auto"/>
          </w:tcPr>
          <w:p w:rsidR="000B0B26" w:rsidRPr="005D3FDF" w:rsidRDefault="000B0B26" w:rsidP="005D3FDF">
            <w:pPr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/>
                <w:sz w:val="24"/>
                <w:szCs w:val="22"/>
              </w:rPr>
              <w:t>Название проекта</w:t>
            </w:r>
          </w:p>
        </w:tc>
        <w:tc>
          <w:tcPr>
            <w:tcW w:w="3191" w:type="dxa"/>
            <w:shd w:val="clear" w:color="auto" w:fill="auto"/>
          </w:tcPr>
          <w:p w:rsidR="000B0B26" w:rsidRPr="005D3FDF" w:rsidRDefault="000B0B26" w:rsidP="005D3FDF">
            <w:pPr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/>
                <w:sz w:val="24"/>
                <w:szCs w:val="22"/>
              </w:rPr>
              <w:t>Школьный уровень</w:t>
            </w:r>
          </w:p>
        </w:tc>
        <w:tc>
          <w:tcPr>
            <w:tcW w:w="3191" w:type="dxa"/>
            <w:shd w:val="clear" w:color="auto" w:fill="auto"/>
          </w:tcPr>
          <w:p w:rsidR="000B0B26" w:rsidRPr="005D3FDF" w:rsidRDefault="000B0B26" w:rsidP="00E2436C">
            <w:pPr>
              <w:rPr>
                <w:rFonts w:ascii="Times New Roman" w:hAnsi="Times New Roman"/>
                <w:b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/>
                <w:sz w:val="24"/>
                <w:szCs w:val="22"/>
              </w:rPr>
              <w:t>Муниципальный уровень</w:t>
            </w:r>
          </w:p>
        </w:tc>
      </w:tr>
      <w:tr w:rsidR="000B0B26" w:rsidTr="005D3FDF">
        <w:tc>
          <w:tcPr>
            <w:tcW w:w="3190" w:type="dxa"/>
            <w:shd w:val="clear" w:color="auto" w:fill="auto"/>
          </w:tcPr>
          <w:p w:rsidR="000B0B26" w:rsidRPr="005D3FDF" w:rsidRDefault="000B0B26" w:rsidP="00E2436C">
            <w:pPr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1.Технологический исследовательский проект «Изготовление гусарского головного убора – кивера» (3 А класс, 2009 – 2010г.)</w:t>
            </w:r>
          </w:p>
        </w:tc>
        <w:tc>
          <w:tcPr>
            <w:tcW w:w="3191" w:type="dxa"/>
            <w:shd w:val="clear" w:color="auto" w:fill="auto"/>
          </w:tcPr>
          <w:p w:rsidR="000B0B26" w:rsidRPr="005D3FDF" w:rsidRDefault="000B0B26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+</w:t>
            </w:r>
          </w:p>
          <w:p w:rsidR="00552BE3" w:rsidRPr="005D3FDF" w:rsidRDefault="00552BE3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победитель</w:t>
            </w:r>
          </w:p>
        </w:tc>
        <w:tc>
          <w:tcPr>
            <w:tcW w:w="3191" w:type="dxa"/>
            <w:shd w:val="clear" w:color="auto" w:fill="auto"/>
          </w:tcPr>
          <w:p w:rsidR="000B0B26" w:rsidRPr="005D3FDF" w:rsidRDefault="000B0B26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+</w:t>
            </w:r>
          </w:p>
          <w:p w:rsidR="00552BE3" w:rsidRPr="005D3FDF" w:rsidRDefault="00552BE3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победитель</w:t>
            </w:r>
          </w:p>
        </w:tc>
      </w:tr>
      <w:tr w:rsidR="000B0B26" w:rsidTr="005D3FDF">
        <w:tc>
          <w:tcPr>
            <w:tcW w:w="3190" w:type="dxa"/>
            <w:shd w:val="clear" w:color="auto" w:fill="auto"/>
          </w:tcPr>
          <w:p w:rsidR="000B0B26" w:rsidRPr="005D3FDF" w:rsidRDefault="000B0B26" w:rsidP="00E2436C">
            <w:pPr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2.Учебно – исследовательский проект «Вторая жизнь пластмассовой бутылки» (4 А класс, 2010 – 2011г.)</w:t>
            </w:r>
          </w:p>
        </w:tc>
        <w:tc>
          <w:tcPr>
            <w:tcW w:w="3191" w:type="dxa"/>
            <w:shd w:val="clear" w:color="auto" w:fill="auto"/>
          </w:tcPr>
          <w:p w:rsidR="000B0B26" w:rsidRPr="005D3FDF" w:rsidRDefault="000B0B26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+</w:t>
            </w:r>
          </w:p>
          <w:p w:rsidR="00552BE3" w:rsidRPr="005D3FDF" w:rsidRDefault="00552BE3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победитель</w:t>
            </w:r>
          </w:p>
        </w:tc>
        <w:tc>
          <w:tcPr>
            <w:tcW w:w="3191" w:type="dxa"/>
            <w:shd w:val="clear" w:color="auto" w:fill="auto"/>
          </w:tcPr>
          <w:p w:rsidR="000B0B26" w:rsidRPr="005D3FDF" w:rsidRDefault="000B0B26" w:rsidP="005D3FDF">
            <w:pPr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/>
                <w:sz w:val="24"/>
                <w:szCs w:val="22"/>
              </w:rPr>
              <w:t>+</w:t>
            </w:r>
          </w:p>
          <w:p w:rsidR="00552BE3" w:rsidRPr="005D3FDF" w:rsidRDefault="00552BE3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сертификат участия</w:t>
            </w:r>
          </w:p>
        </w:tc>
      </w:tr>
      <w:tr w:rsidR="000B0B26" w:rsidTr="005D3FDF">
        <w:tc>
          <w:tcPr>
            <w:tcW w:w="3190" w:type="dxa"/>
            <w:shd w:val="clear" w:color="auto" w:fill="auto"/>
          </w:tcPr>
          <w:p w:rsidR="000B0B26" w:rsidRPr="005D3FDF" w:rsidRDefault="000B0B26" w:rsidP="00E2436C">
            <w:pPr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3.Учебно – исследовательский проект «Все профессии нужны, все профессии важны!!!» (3 А класс, 2013 – 2014г.)</w:t>
            </w:r>
          </w:p>
        </w:tc>
        <w:tc>
          <w:tcPr>
            <w:tcW w:w="3191" w:type="dxa"/>
            <w:shd w:val="clear" w:color="auto" w:fill="auto"/>
          </w:tcPr>
          <w:p w:rsidR="000B0B26" w:rsidRPr="005D3FDF" w:rsidRDefault="00552BE3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+</w:t>
            </w:r>
          </w:p>
          <w:p w:rsidR="00552BE3" w:rsidRPr="005D3FDF" w:rsidRDefault="004143F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грамота</w:t>
            </w:r>
          </w:p>
        </w:tc>
        <w:tc>
          <w:tcPr>
            <w:tcW w:w="3191" w:type="dxa"/>
            <w:shd w:val="clear" w:color="auto" w:fill="auto"/>
          </w:tcPr>
          <w:p w:rsidR="000B0B26" w:rsidRPr="005D3FDF" w:rsidRDefault="00552BE3" w:rsidP="005D3FDF">
            <w:pPr>
              <w:jc w:val="center"/>
              <w:rPr>
                <w:rFonts w:ascii="Times New Roman" w:hAnsi="Times New Roman"/>
                <w:b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/>
                <w:sz w:val="24"/>
                <w:szCs w:val="22"/>
              </w:rPr>
              <w:t>+</w:t>
            </w:r>
          </w:p>
          <w:p w:rsidR="00552BE3" w:rsidRPr="005D3FDF" w:rsidRDefault="00552BE3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сертификат участия</w:t>
            </w:r>
          </w:p>
        </w:tc>
      </w:tr>
    </w:tbl>
    <w:p w:rsidR="00AE4019" w:rsidRDefault="00AE4019" w:rsidP="00E2436C">
      <w:pPr>
        <w:rPr>
          <w:rFonts w:ascii="Times New Roman" w:hAnsi="Times New Roman"/>
          <w:b/>
          <w:sz w:val="24"/>
        </w:rPr>
      </w:pPr>
    </w:p>
    <w:p w:rsidR="00AE4019" w:rsidRDefault="00D57E64" w:rsidP="00732E9D">
      <w:pPr>
        <w:rPr>
          <w:rFonts w:ascii="Times New Roman" w:hAnsi="Times New Roman"/>
          <w:b/>
          <w:sz w:val="24"/>
        </w:rPr>
      </w:pPr>
      <w:r w:rsidRPr="005D3FDF">
        <w:rPr>
          <w:rFonts w:ascii="Times New Roman" w:hAnsi="Times New Roman"/>
          <w:b/>
          <w:noProof/>
          <w:sz w:val="24"/>
          <w:lang w:eastAsia="ru-RU"/>
        </w:rPr>
        <w:drawing>
          <wp:inline distT="0" distB="0" distL="0" distR="0">
            <wp:extent cx="2536190" cy="3640455"/>
            <wp:effectExtent l="0" t="0" r="0" b="0"/>
            <wp:docPr id="5" name="Рисунок 2" descr="I:\в опыт работы\Разно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:\в опыт работы\Разное 00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36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FDF">
        <w:rPr>
          <w:rFonts w:ascii="Times New Roman" w:hAnsi="Times New Roman"/>
          <w:b/>
          <w:noProof/>
          <w:sz w:val="24"/>
          <w:lang w:eastAsia="ru-RU"/>
        </w:rPr>
        <w:drawing>
          <wp:inline distT="0" distB="0" distL="0" distR="0">
            <wp:extent cx="2993390" cy="2173605"/>
            <wp:effectExtent l="0" t="0" r="0" b="0"/>
            <wp:docPr id="6" name="Рисунок 3" descr="I:\в опыт работы\Разно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:\в опыт работы\Разное 00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AE3" w:rsidRDefault="00716AE3" w:rsidP="00552BE3">
      <w:pPr>
        <w:rPr>
          <w:rFonts w:ascii="Times New Roman" w:hAnsi="Times New Roman"/>
          <w:b/>
          <w:sz w:val="24"/>
        </w:rPr>
      </w:pPr>
    </w:p>
    <w:p w:rsidR="00732E9D" w:rsidRDefault="00732E9D" w:rsidP="00552BE3">
      <w:pPr>
        <w:rPr>
          <w:rFonts w:ascii="Times New Roman" w:hAnsi="Times New Roman"/>
          <w:b/>
          <w:sz w:val="24"/>
        </w:rPr>
      </w:pPr>
    </w:p>
    <w:p w:rsidR="00732E9D" w:rsidRDefault="00732E9D" w:rsidP="00552BE3">
      <w:pPr>
        <w:rPr>
          <w:rFonts w:ascii="Times New Roman" w:hAnsi="Times New Roman"/>
          <w:b/>
          <w:sz w:val="24"/>
        </w:rPr>
      </w:pPr>
    </w:p>
    <w:p w:rsidR="0081246E" w:rsidRDefault="0081246E" w:rsidP="00552BE3">
      <w:pPr>
        <w:rPr>
          <w:rFonts w:ascii="Times New Roman" w:hAnsi="Times New Roman"/>
          <w:b/>
          <w:sz w:val="24"/>
        </w:rPr>
      </w:pPr>
    </w:p>
    <w:p w:rsidR="00732E9D" w:rsidRDefault="00732E9D" w:rsidP="00552BE3">
      <w:pPr>
        <w:rPr>
          <w:rFonts w:ascii="Times New Roman" w:hAnsi="Times New Roman"/>
          <w:b/>
          <w:sz w:val="24"/>
        </w:rPr>
      </w:pPr>
    </w:p>
    <w:p w:rsidR="00837C01" w:rsidRDefault="00837C01">
      <w:pPr>
        <w:widowControl/>
        <w:suppressAutoHyphens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br w:type="page"/>
      </w:r>
    </w:p>
    <w:p w:rsidR="00AE4019" w:rsidRDefault="00B35D3A" w:rsidP="00AE4019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№10</w:t>
      </w:r>
    </w:p>
    <w:p w:rsidR="00AE4019" w:rsidRDefault="00AE4019" w:rsidP="00C44C5F">
      <w:pPr>
        <w:jc w:val="center"/>
        <w:rPr>
          <w:rFonts w:ascii="Times New Roman" w:hAnsi="Times New Roman"/>
          <w:b/>
          <w:sz w:val="24"/>
        </w:rPr>
      </w:pPr>
    </w:p>
    <w:p w:rsidR="00C44C5F" w:rsidRPr="00B526E9" w:rsidRDefault="00C44C5F" w:rsidP="00C44C5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Качество участия в дистанционных олимпиадах и конкурсах</w:t>
      </w:r>
    </w:p>
    <w:p w:rsidR="00C44C5F" w:rsidRDefault="00C44C5F" w:rsidP="00C44C5F">
      <w:pPr>
        <w:jc w:val="center"/>
        <w:rPr>
          <w:rFonts w:ascii="Times New Roman" w:hAnsi="Times New Roman"/>
          <w:sz w:val="24"/>
        </w:rPr>
      </w:pPr>
    </w:p>
    <w:p w:rsidR="00C44C5F" w:rsidRDefault="00C44C5F" w:rsidP="00C44C5F">
      <w:pPr>
        <w:rPr>
          <w:rFonts w:ascii="Times New Roman" w:hAnsi="Times New Roman"/>
          <w:b/>
          <w:sz w:val="24"/>
        </w:rPr>
      </w:pPr>
      <w:r w:rsidRPr="00B526E9">
        <w:rPr>
          <w:rFonts w:ascii="Times New Roman" w:hAnsi="Times New Roman"/>
          <w:b/>
          <w:sz w:val="24"/>
          <w:lang w:val="en-US"/>
        </w:rPr>
        <w:t>VI</w:t>
      </w:r>
      <w:r w:rsidRPr="00B526E9">
        <w:rPr>
          <w:rFonts w:ascii="Times New Roman" w:hAnsi="Times New Roman"/>
          <w:b/>
          <w:sz w:val="24"/>
        </w:rPr>
        <w:t xml:space="preserve"> Турнир Первоклассников</w:t>
      </w:r>
    </w:p>
    <w:tbl>
      <w:tblPr>
        <w:tblW w:w="9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2"/>
        <w:gridCol w:w="2392"/>
        <w:gridCol w:w="2392"/>
        <w:gridCol w:w="2392"/>
      </w:tblGrid>
      <w:tr w:rsidR="00C44C5F" w:rsidTr="005D3FDF">
        <w:tc>
          <w:tcPr>
            <w:tcW w:w="2392" w:type="dxa"/>
            <w:shd w:val="clear" w:color="auto" w:fill="auto"/>
          </w:tcPr>
          <w:p w:rsidR="00C44C5F" w:rsidRPr="005D3FDF" w:rsidRDefault="00C44C5F" w:rsidP="00C44C5F">
            <w:pPr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Фамилия, имя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Класс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Рейтинг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Всего</w:t>
            </w:r>
          </w:p>
        </w:tc>
      </w:tr>
      <w:tr w:rsidR="00C44C5F" w:rsidTr="005D3FDF">
        <w:tc>
          <w:tcPr>
            <w:tcW w:w="2392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hAnsi="Times New Roman"/>
                <w:sz w:val="24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2"/>
              </w:rPr>
              <w:t>Ю.</w:t>
            </w:r>
            <w:r w:rsidR="00C44C5F" w:rsidRPr="005D3FDF">
              <w:rPr>
                <w:rFonts w:ascii="Times New Roman" w:hAnsi="Times New Roman"/>
                <w:sz w:val="24"/>
                <w:szCs w:val="22"/>
              </w:rPr>
              <w:t>Ирина</w:t>
            </w:r>
            <w:proofErr w:type="spellEnd"/>
            <w:r w:rsidR="00C44C5F" w:rsidRPr="005D3FDF">
              <w:rPr>
                <w:rFonts w:ascii="Times New Roman" w:hAnsi="Times New Roman"/>
                <w:sz w:val="24"/>
                <w:szCs w:val="22"/>
              </w:rPr>
              <w:t xml:space="preserve"> 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37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593</w:t>
            </w:r>
          </w:p>
        </w:tc>
      </w:tr>
      <w:tr w:rsidR="00C44C5F" w:rsidTr="005D3FDF">
        <w:tc>
          <w:tcPr>
            <w:tcW w:w="2392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hAnsi="Times New Roman"/>
                <w:sz w:val="24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2"/>
              </w:rPr>
              <w:t>К.</w:t>
            </w:r>
            <w:r w:rsidR="00C44C5F" w:rsidRPr="005D3FDF">
              <w:rPr>
                <w:rFonts w:ascii="Times New Roman" w:hAnsi="Times New Roman"/>
                <w:sz w:val="24"/>
                <w:szCs w:val="22"/>
              </w:rPr>
              <w:t>Илона</w:t>
            </w:r>
            <w:proofErr w:type="spellEnd"/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45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C44C5F" w:rsidTr="005D3FDF">
        <w:tc>
          <w:tcPr>
            <w:tcW w:w="2392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hAnsi="Times New Roman"/>
                <w:sz w:val="24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2"/>
              </w:rPr>
              <w:t>А.</w:t>
            </w:r>
            <w:r w:rsidR="00C44C5F" w:rsidRPr="005D3FDF">
              <w:rPr>
                <w:rFonts w:ascii="Times New Roman" w:hAnsi="Times New Roman"/>
                <w:sz w:val="24"/>
                <w:szCs w:val="22"/>
              </w:rPr>
              <w:t>Дмитрий</w:t>
            </w:r>
            <w:proofErr w:type="spellEnd"/>
            <w:r w:rsidR="00C44C5F" w:rsidRPr="005D3FDF">
              <w:rPr>
                <w:rFonts w:ascii="Times New Roman" w:hAnsi="Times New Roman"/>
                <w:sz w:val="24"/>
                <w:szCs w:val="22"/>
              </w:rPr>
              <w:t xml:space="preserve"> 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50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C44C5F" w:rsidTr="005D3FDF">
        <w:tc>
          <w:tcPr>
            <w:tcW w:w="2392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hAnsi="Times New Roman"/>
                <w:sz w:val="24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2"/>
              </w:rPr>
              <w:t>К.</w:t>
            </w:r>
            <w:r w:rsidR="00C44C5F" w:rsidRPr="005D3FDF">
              <w:rPr>
                <w:rFonts w:ascii="Times New Roman" w:hAnsi="Times New Roman"/>
                <w:sz w:val="24"/>
                <w:szCs w:val="22"/>
              </w:rPr>
              <w:t>Илья</w:t>
            </w:r>
            <w:proofErr w:type="spellEnd"/>
            <w:r w:rsidR="00C44C5F" w:rsidRPr="005D3FDF">
              <w:rPr>
                <w:rFonts w:ascii="Times New Roman" w:hAnsi="Times New Roman"/>
                <w:sz w:val="24"/>
                <w:szCs w:val="22"/>
              </w:rPr>
              <w:t xml:space="preserve"> 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56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C44C5F" w:rsidTr="005D3FDF">
        <w:tc>
          <w:tcPr>
            <w:tcW w:w="2392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hAnsi="Times New Roman"/>
                <w:sz w:val="24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2"/>
              </w:rPr>
              <w:t>П.</w:t>
            </w:r>
            <w:r w:rsidR="00C44C5F" w:rsidRPr="005D3FDF">
              <w:rPr>
                <w:rFonts w:ascii="Times New Roman" w:hAnsi="Times New Roman"/>
                <w:sz w:val="24"/>
                <w:szCs w:val="22"/>
              </w:rPr>
              <w:t>Роман</w:t>
            </w:r>
            <w:proofErr w:type="spellEnd"/>
            <w:r w:rsidR="00C44C5F" w:rsidRPr="005D3FDF">
              <w:rPr>
                <w:rFonts w:ascii="Times New Roman" w:hAnsi="Times New Roman"/>
                <w:sz w:val="24"/>
                <w:szCs w:val="22"/>
              </w:rPr>
              <w:t xml:space="preserve"> 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64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</w:p>
        </w:tc>
      </w:tr>
      <w:tr w:rsidR="00C44C5F" w:rsidTr="005D3FDF">
        <w:tc>
          <w:tcPr>
            <w:tcW w:w="2392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hAnsi="Times New Roman"/>
                <w:sz w:val="24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2"/>
              </w:rPr>
              <w:t>М.</w:t>
            </w:r>
            <w:r w:rsidR="00C44C5F" w:rsidRPr="005D3FDF">
              <w:rPr>
                <w:rFonts w:ascii="Times New Roman" w:hAnsi="Times New Roman"/>
                <w:sz w:val="24"/>
                <w:szCs w:val="22"/>
              </w:rPr>
              <w:t>Данил</w:t>
            </w:r>
            <w:proofErr w:type="spellEnd"/>
            <w:r w:rsidR="00C44C5F" w:rsidRPr="005D3FDF">
              <w:rPr>
                <w:rFonts w:ascii="Times New Roman" w:hAnsi="Times New Roman"/>
                <w:sz w:val="24"/>
                <w:szCs w:val="22"/>
              </w:rPr>
              <w:t xml:space="preserve"> 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1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90</w:t>
            </w:r>
          </w:p>
        </w:tc>
        <w:tc>
          <w:tcPr>
            <w:tcW w:w="2392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</w:p>
        </w:tc>
      </w:tr>
    </w:tbl>
    <w:p w:rsidR="00C44C5F" w:rsidRDefault="00C44C5F" w:rsidP="00C44C5F"/>
    <w:p w:rsidR="00C44C5F" w:rsidRPr="00C953D1" w:rsidRDefault="00C44C5F" w:rsidP="00C44C5F">
      <w:pPr>
        <w:rPr>
          <w:rFonts w:ascii="Times New Roman" w:hAnsi="Times New Roman"/>
          <w:b/>
          <w:sz w:val="24"/>
        </w:rPr>
      </w:pPr>
      <w:r w:rsidRPr="00C953D1">
        <w:rPr>
          <w:rFonts w:ascii="Times New Roman" w:hAnsi="Times New Roman"/>
          <w:b/>
          <w:sz w:val="24"/>
        </w:rPr>
        <w:t xml:space="preserve">VIII Международного конкурса "Новогодняя викторина" 1-4 класс </w:t>
      </w:r>
    </w:p>
    <w:p w:rsidR="00C44C5F" w:rsidRPr="00A63EDE" w:rsidRDefault="00C44C5F" w:rsidP="00C44C5F">
      <w:pPr>
        <w:rPr>
          <w:b/>
        </w:rPr>
      </w:pPr>
      <w:r w:rsidRPr="00C953D1">
        <w:rPr>
          <w:rFonts w:ascii="Times New Roman" w:hAnsi="Times New Roman"/>
          <w:b/>
          <w:sz w:val="24"/>
        </w:rPr>
        <w:t>Всего- 387 участников</w:t>
      </w:r>
    </w:p>
    <w:tbl>
      <w:tblPr>
        <w:tblW w:w="95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80"/>
        <w:gridCol w:w="1740"/>
        <w:gridCol w:w="1620"/>
      </w:tblGrid>
      <w:tr w:rsidR="00C44C5F" w:rsidRPr="00C76019" w:rsidTr="005D3FDF">
        <w:trPr>
          <w:trHeight w:val="248"/>
        </w:trPr>
        <w:tc>
          <w:tcPr>
            <w:tcW w:w="6180" w:type="dxa"/>
            <w:shd w:val="clear" w:color="auto" w:fill="auto"/>
            <w:hideMark/>
          </w:tcPr>
          <w:p w:rsidR="00C44C5F" w:rsidRPr="005D3FDF" w:rsidRDefault="00C44C5F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Фамилия, имя</w:t>
            </w:r>
          </w:p>
        </w:tc>
        <w:tc>
          <w:tcPr>
            <w:tcW w:w="1740" w:type="dxa"/>
            <w:shd w:val="clear" w:color="auto" w:fill="auto"/>
            <w:hideMark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Место 0</w:t>
            </w:r>
          </w:p>
        </w:tc>
        <w:tc>
          <w:tcPr>
            <w:tcW w:w="1620" w:type="dxa"/>
            <w:shd w:val="clear" w:color="auto" w:fill="auto"/>
            <w:noWrap/>
            <w:hideMark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Рейтинг</w:t>
            </w:r>
          </w:p>
        </w:tc>
      </w:tr>
      <w:tr w:rsidR="00C44C5F" w:rsidRPr="00C76019" w:rsidTr="005D3FDF">
        <w:trPr>
          <w:trHeight w:val="340"/>
        </w:trPr>
        <w:tc>
          <w:tcPr>
            <w:tcW w:w="6180" w:type="dxa"/>
            <w:shd w:val="clear" w:color="auto" w:fill="auto"/>
            <w:hideMark/>
          </w:tcPr>
          <w:p w:rsidR="00C44C5F" w:rsidRPr="005D3FDF" w:rsidRDefault="0006793C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П.</w:t>
            </w:r>
            <w:r w:rsidR="00C72369"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Роман</w:t>
            </w:r>
            <w:proofErr w:type="spellEnd"/>
          </w:p>
        </w:tc>
        <w:tc>
          <w:tcPr>
            <w:tcW w:w="1740" w:type="dxa"/>
            <w:shd w:val="clear" w:color="auto" w:fill="auto"/>
            <w:hideMark/>
          </w:tcPr>
          <w:p w:rsidR="00C44C5F" w:rsidRPr="005D3FDF" w:rsidRDefault="00C44C5F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54</w:t>
            </w:r>
          </w:p>
        </w:tc>
      </w:tr>
      <w:tr w:rsidR="00C44C5F" w:rsidRPr="00C76019" w:rsidTr="005D3FDF">
        <w:trPr>
          <w:trHeight w:val="340"/>
        </w:trPr>
        <w:tc>
          <w:tcPr>
            <w:tcW w:w="6180" w:type="dxa"/>
            <w:shd w:val="clear" w:color="auto" w:fill="auto"/>
            <w:hideMark/>
          </w:tcPr>
          <w:p w:rsidR="00C44C5F" w:rsidRPr="005D3FDF" w:rsidRDefault="0006793C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К.</w:t>
            </w:r>
            <w:r w:rsidR="00C72369"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Илона</w:t>
            </w:r>
            <w:proofErr w:type="spellEnd"/>
          </w:p>
        </w:tc>
        <w:tc>
          <w:tcPr>
            <w:tcW w:w="1740" w:type="dxa"/>
            <w:shd w:val="clear" w:color="auto" w:fill="auto"/>
            <w:hideMark/>
          </w:tcPr>
          <w:p w:rsidR="00C44C5F" w:rsidRPr="005D3FDF" w:rsidRDefault="00C44C5F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65</w:t>
            </w:r>
          </w:p>
        </w:tc>
      </w:tr>
      <w:tr w:rsidR="00C44C5F" w:rsidRPr="00C76019" w:rsidTr="005D3FDF">
        <w:trPr>
          <w:trHeight w:val="340"/>
        </w:trPr>
        <w:tc>
          <w:tcPr>
            <w:tcW w:w="6180" w:type="dxa"/>
            <w:shd w:val="clear" w:color="auto" w:fill="auto"/>
            <w:hideMark/>
          </w:tcPr>
          <w:p w:rsidR="00C44C5F" w:rsidRPr="005D3FDF" w:rsidRDefault="0006793C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С.</w:t>
            </w:r>
            <w:r w:rsidR="00C72369"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Данил</w:t>
            </w:r>
            <w:proofErr w:type="spellEnd"/>
          </w:p>
        </w:tc>
        <w:tc>
          <w:tcPr>
            <w:tcW w:w="1740" w:type="dxa"/>
            <w:shd w:val="clear" w:color="auto" w:fill="auto"/>
            <w:hideMark/>
          </w:tcPr>
          <w:p w:rsidR="00C44C5F" w:rsidRPr="005D3FDF" w:rsidRDefault="00C44C5F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67</w:t>
            </w:r>
          </w:p>
        </w:tc>
      </w:tr>
      <w:tr w:rsidR="00C44C5F" w:rsidRPr="00C76019" w:rsidTr="005D3FDF">
        <w:trPr>
          <w:trHeight w:val="340"/>
        </w:trPr>
        <w:tc>
          <w:tcPr>
            <w:tcW w:w="6180" w:type="dxa"/>
            <w:shd w:val="clear" w:color="auto" w:fill="auto"/>
            <w:hideMark/>
          </w:tcPr>
          <w:p w:rsidR="00C44C5F" w:rsidRPr="005D3FDF" w:rsidRDefault="0006793C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Б.</w:t>
            </w:r>
            <w:r w:rsidR="00C72369"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Елена</w:t>
            </w:r>
            <w:proofErr w:type="spellEnd"/>
          </w:p>
        </w:tc>
        <w:tc>
          <w:tcPr>
            <w:tcW w:w="1740" w:type="dxa"/>
            <w:shd w:val="clear" w:color="auto" w:fill="auto"/>
            <w:hideMark/>
          </w:tcPr>
          <w:p w:rsidR="00C44C5F" w:rsidRPr="005D3FDF" w:rsidRDefault="00C44C5F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100</w:t>
            </w:r>
          </w:p>
        </w:tc>
      </w:tr>
      <w:tr w:rsidR="00C44C5F" w:rsidRPr="00C76019" w:rsidTr="005D3FDF">
        <w:trPr>
          <w:trHeight w:val="340"/>
        </w:trPr>
        <w:tc>
          <w:tcPr>
            <w:tcW w:w="6180" w:type="dxa"/>
            <w:shd w:val="clear" w:color="auto" w:fill="auto"/>
            <w:hideMark/>
          </w:tcPr>
          <w:p w:rsidR="00C44C5F" w:rsidRPr="005D3FDF" w:rsidRDefault="0006793C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Б.</w:t>
            </w:r>
            <w:r w:rsidR="00C44C5F"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Алиса</w:t>
            </w:r>
            <w:proofErr w:type="spellEnd"/>
          </w:p>
        </w:tc>
        <w:tc>
          <w:tcPr>
            <w:tcW w:w="1740" w:type="dxa"/>
            <w:shd w:val="clear" w:color="auto" w:fill="auto"/>
            <w:hideMark/>
          </w:tcPr>
          <w:p w:rsidR="00C44C5F" w:rsidRPr="005D3FDF" w:rsidRDefault="00C44C5F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 </w:t>
            </w:r>
          </w:p>
        </w:tc>
        <w:tc>
          <w:tcPr>
            <w:tcW w:w="1620" w:type="dxa"/>
            <w:shd w:val="clear" w:color="auto" w:fill="auto"/>
            <w:hideMark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118</w:t>
            </w:r>
          </w:p>
        </w:tc>
      </w:tr>
    </w:tbl>
    <w:p w:rsidR="00C44C5F" w:rsidRDefault="00C44C5F" w:rsidP="00C44C5F"/>
    <w:p w:rsidR="00C44C5F" w:rsidRPr="00A55D27" w:rsidRDefault="00C44C5F" w:rsidP="00C44C5F">
      <w:pPr>
        <w:contextualSpacing/>
        <w:rPr>
          <w:rFonts w:ascii="Times New Roman" w:hAnsi="Times New Roman"/>
          <w:b/>
          <w:sz w:val="24"/>
        </w:rPr>
      </w:pPr>
      <w:r w:rsidRPr="00A55D27">
        <w:rPr>
          <w:rFonts w:ascii="Times New Roman" w:hAnsi="Times New Roman"/>
          <w:b/>
          <w:sz w:val="24"/>
        </w:rPr>
        <w:t>Всероссийский Марафон «Математик»</w:t>
      </w:r>
      <w:r w:rsidRPr="00A624AC">
        <w:rPr>
          <w:rFonts w:ascii="Times New Roman" w:hAnsi="Times New Roman"/>
          <w:b/>
          <w:sz w:val="24"/>
        </w:rPr>
        <w:t xml:space="preserve"> 3-4 класс</w:t>
      </w:r>
    </w:p>
    <w:p w:rsidR="00C44C5F" w:rsidRPr="00A624AC" w:rsidRDefault="00C44C5F" w:rsidP="00C44C5F">
      <w:pPr>
        <w:rPr>
          <w:rFonts w:ascii="Times New Roman" w:hAnsi="Times New Roman"/>
          <w:b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48"/>
        <w:gridCol w:w="3138"/>
        <w:gridCol w:w="3143"/>
      </w:tblGrid>
      <w:tr w:rsidR="00C44C5F" w:rsidRPr="009F2D88" w:rsidTr="005D3FDF">
        <w:tc>
          <w:tcPr>
            <w:tcW w:w="3190" w:type="dxa"/>
            <w:shd w:val="clear" w:color="auto" w:fill="auto"/>
          </w:tcPr>
          <w:p w:rsidR="00C44C5F" w:rsidRPr="005D3FDF" w:rsidRDefault="00C44C5F" w:rsidP="00C44C5F">
            <w:pPr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Фамилия, имя</w:t>
            </w:r>
          </w:p>
        </w:tc>
        <w:tc>
          <w:tcPr>
            <w:tcW w:w="3190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 xml:space="preserve">Место </w:t>
            </w:r>
          </w:p>
        </w:tc>
        <w:tc>
          <w:tcPr>
            <w:tcW w:w="3191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5D3FDF">
              <w:rPr>
                <w:rFonts w:ascii="Times New Roman" w:hAnsi="Times New Roman"/>
                <w:sz w:val="24"/>
                <w:szCs w:val="22"/>
              </w:rPr>
              <w:t>Рейтинг</w:t>
            </w:r>
          </w:p>
        </w:tc>
      </w:tr>
      <w:tr w:rsidR="00C44C5F" w:rsidRPr="009F2D88" w:rsidTr="005D3FDF">
        <w:tc>
          <w:tcPr>
            <w:tcW w:w="3190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eastAsia="Times New Roman" w:hAnsi="Times New Roman"/>
                <w:b/>
                <w:sz w:val="24"/>
                <w:szCs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2"/>
                <w:lang w:eastAsia="ru-RU"/>
              </w:rPr>
              <w:t>Ю.</w:t>
            </w:r>
            <w:r w:rsidR="00C44C5F" w:rsidRPr="005D3FDF">
              <w:rPr>
                <w:rFonts w:ascii="Times New Roman" w:eastAsia="Times New Roman" w:hAnsi="Times New Roman"/>
                <w:b/>
                <w:sz w:val="24"/>
                <w:szCs w:val="22"/>
                <w:lang w:eastAsia="ru-RU"/>
              </w:rPr>
              <w:t>Ирина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b/>
                <w:sz w:val="24"/>
                <w:szCs w:val="22"/>
                <w:lang w:eastAsia="ru-RU"/>
              </w:rPr>
              <w:t>III место</w:t>
            </w:r>
          </w:p>
        </w:tc>
        <w:tc>
          <w:tcPr>
            <w:tcW w:w="3191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b/>
                <w:sz w:val="24"/>
                <w:szCs w:val="22"/>
                <w:lang w:eastAsia="ru-RU"/>
              </w:rPr>
              <w:t>3</w:t>
            </w:r>
          </w:p>
        </w:tc>
      </w:tr>
      <w:tr w:rsidR="00C44C5F" w:rsidRPr="009F2D88" w:rsidTr="005D3FDF">
        <w:tc>
          <w:tcPr>
            <w:tcW w:w="3190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П.</w:t>
            </w:r>
            <w:r w:rsidR="00C44C5F"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Роман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44C5F" w:rsidRPr="005D3FDF" w:rsidRDefault="00C44C5F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 </w:t>
            </w:r>
          </w:p>
        </w:tc>
        <w:tc>
          <w:tcPr>
            <w:tcW w:w="3191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21</w:t>
            </w:r>
          </w:p>
        </w:tc>
      </w:tr>
      <w:tr w:rsidR="00C44C5F" w:rsidRPr="009F2D88" w:rsidTr="005D3FDF">
        <w:tc>
          <w:tcPr>
            <w:tcW w:w="3190" w:type="dxa"/>
            <w:shd w:val="clear" w:color="auto" w:fill="auto"/>
          </w:tcPr>
          <w:p w:rsidR="00C44C5F" w:rsidRPr="005D3FDF" w:rsidRDefault="0006793C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П.</w:t>
            </w:r>
            <w:r w:rsidR="00C44C5F"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Амина</w:t>
            </w:r>
            <w:proofErr w:type="spellEnd"/>
          </w:p>
        </w:tc>
        <w:tc>
          <w:tcPr>
            <w:tcW w:w="3190" w:type="dxa"/>
            <w:shd w:val="clear" w:color="auto" w:fill="auto"/>
          </w:tcPr>
          <w:p w:rsidR="00C44C5F" w:rsidRPr="005D3FDF" w:rsidRDefault="00C44C5F" w:rsidP="00C44C5F">
            <w:pPr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 </w:t>
            </w:r>
          </w:p>
        </w:tc>
        <w:tc>
          <w:tcPr>
            <w:tcW w:w="3191" w:type="dxa"/>
            <w:shd w:val="clear" w:color="auto" w:fill="auto"/>
          </w:tcPr>
          <w:p w:rsidR="00C44C5F" w:rsidRPr="005D3FDF" w:rsidRDefault="00C44C5F" w:rsidP="005D3FDF">
            <w:pPr>
              <w:jc w:val="center"/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</w:pPr>
            <w:r w:rsidRPr="005D3FDF">
              <w:rPr>
                <w:rFonts w:ascii="Times New Roman" w:eastAsia="Times New Roman" w:hAnsi="Times New Roman"/>
                <w:sz w:val="24"/>
                <w:szCs w:val="22"/>
                <w:lang w:eastAsia="ru-RU"/>
              </w:rPr>
              <w:t>42</w:t>
            </w:r>
          </w:p>
        </w:tc>
      </w:tr>
    </w:tbl>
    <w:p w:rsidR="00C44C5F" w:rsidRPr="009F2D88" w:rsidRDefault="00C44C5F" w:rsidP="00C44C5F">
      <w:pPr>
        <w:rPr>
          <w:b/>
        </w:rPr>
      </w:pPr>
    </w:p>
    <w:p w:rsidR="00C44C5F" w:rsidRDefault="00C44C5F" w:rsidP="00C44C5F">
      <w:pPr>
        <w:rPr>
          <w:rFonts w:ascii="Times New Roman" w:hAnsi="Times New Roman"/>
          <w:b/>
          <w:sz w:val="24"/>
        </w:rPr>
      </w:pPr>
    </w:p>
    <w:p w:rsidR="00C44C5F" w:rsidRDefault="00C44C5F" w:rsidP="00C44C5F"/>
    <w:p w:rsidR="00B75601" w:rsidRDefault="00B75601" w:rsidP="00B75601">
      <w:pPr>
        <w:rPr>
          <w:rFonts w:ascii="Times New Roman" w:hAnsi="Times New Roman"/>
        </w:rPr>
      </w:pPr>
    </w:p>
    <w:p w:rsidR="00B75601" w:rsidRDefault="00D57E64" w:rsidP="00F70A86">
      <w:pPr>
        <w:jc w:val="center"/>
        <w:rPr>
          <w:rFonts w:ascii="Times New Roman" w:hAnsi="Times New Roman"/>
        </w:rPr>
      </w:pPr>
      <w:r w:rsidRPr="005D3FDF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4425315" cy="3217545"/>
            <wp:effectExtent l="0" t="0" r="0" b="1905"/>
            <wp:docPr id="7" name="Рисунок 1" descr="I:\в опыт работы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:\в опыт работы\012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315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D57E64" w:rsidP="00F70A86">
      <w:pPr>
        <w:jc w:val="center"/>
        <w:rPr>
          <w:rFonts w:ascii="Times New Roman" w:hAnsi="Times New Roman"/>
        </w:rPr>
      </w:pPr>
      <w:r w:rsidRPr="005D3FDF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4485640" cy="3260725"/>
            <wp:effectExtent l="0" t="0" r="0" b="0"/>
            <wp:docPr id="8" name="Рисунок 4" descr="I:\в опыт работы\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:\в опыт работы\01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640" cy="326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601" w:rsidRDefault="00B75601" w:rsidP="00B75601">
      <w:pPr>
        <w:rPr>
          <w:rFonts w:ascii="Times New Roman" w:hAnsi="Times New Roman"/>
        </w:rPr>
      </w:pPr>
    </w:p>
    <w:p w:rsidR="00716AE3" w:rsidRDefault="00716AE3" w:rsidP="00B75601">
      <w:pPr>
        <w:rPr>
          <w:rFonts w:ascii="Times New Roman" w:hAnsi="Times New Roman"/>
        </w:rPr>
      </w:pPr>
    </w:p>
    <w:p w:rsidR="00716AE3" w:rsidRDefault="00716AE3" w:rsidP="00B75601">
      <w:pPr>
        <w:rPr>
          <w:rFonts w:ascii="Times New Roman" w:hAnsi="Times New Roman"/>
        </w:rPr>
      </w:pPr>
    </w:p>
    <w:p w:rsidR="00716AE3" w:rsidRDefault="00716AE3" w:rsidP="00B75601">
      <w:pPr>
        <w:rPr>
          <w:rFonts w:ascii="Times New Roman" w:hAnsi="Times New Roman"/>
        </w:rPr>
      </w:pPr>
    </w:p>
    <w:p w:rsidR="00716AE3" w:rsidRDefault="00716AE3" w:rsidP="00B75601">
      <w:pPr>
        <w:rPr>
          <w:rFonts w:ascii="Times New Roman" w:hAnsi="Times New Roman"/>
        </w:rPr>
      </w:pPr>
    </w:p>
    <w:p w:rsidR="00716AE3" w:rsidRDefault="00716AE3" w:rsidP="00B75601">
      <w:pPr>
        <w:rPr>
          <w:rFonts w:ascii="Times New Roman" w:hAnsi="Times New Roman"/>
        </w:rPr>
      </w:pPr>
    </w:p>
    <w:p w:rsidR="00716AE3" w:rsidRDefault="00716AE3" w:rsidP="00B75601">
      <w:pPr>
        <w:rPr>
          <w:rFonts w:ascii="Times New Roman" w:hAnsi="Times New Roman"/>
        </w:rPr>
      </w:pPr>
    </w:p>
    <w:p w:rsidR="00716AE3" w:rsidRDefault="00716AE3" w:rsidP="00B75601">
      <w:pPr>
        <w:rPr>
          <w:rFonts w:ascii="Times New Roman" w:hAnsi="Times New Roman"/>
        </w:rPr>
      </w:pPr>
    </w:p>
    <w:p w:rsidR="00716AE3" w:rsidRDefault="00716AE3" w:rsidP="00B75601">
      <w:pPr>
        <w:rPr>
          <w:rFonts w:ascii="Times New Roman" w:hAnsi="Times New Roman"/>
        </w:rPr>
      </w:pPr>
    </w:p>
    <w:p w:rsidR="00B75601" w:rsidRDefault="00D57E64" w:rsidP="00F70A86">
      <w:pPr>
        <w:jc w:val="center"/>
        <w:rPr>
          <w:rFonts w:ascii="Times New Roman" w:hAnsi="Times New Roman"/>
        </w:rPr>
      </w:pPr>
      <w:r w:rsidRPr="005D3FDF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4580890" cy="3329940"/>
            <wp:effectExtent l="0" t="0" r="0" b="3810"/>
            <wp:docPr id="9" name="Рисунок 5" descr="I:\в опыт работы\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:\в опыт работы\016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332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D57E64" w:rsidP="00F70A86">
      <w:pPr>
        <w:jc w:val="center"/>
        <w:rPr>
          <w:rFonts w:ascii="Times New Roman" w:hAnsi="Times New Roman"/>
        </w:rPr>
      </w:pPr>
      <w:r w:rsidRPr="005D3FDF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797070" cy="4200525"/>
            <wp:effectExtent l="19050" t="0" r="3280" b="0"/>
            <wp:docPr id="10" name="Рисунок 8" descr="I:\в опыт работы\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:\в опыт работы\019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42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FDF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939251" cy="4200525"/>
            <wp:effectExtent l="19050" t="0" r="0" b="0"/>
            <wp:docPr id="11" name="Рисунок 9" descr="I:\в опыт работы\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I:\в опыт работы\02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251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B75601" w:rsidP="00B75601">
      <w:pPr>
        <w:rPr>
          <w:rFonts w:ascii="Times New Roman" w:hAnsi="Times New Roman"/>
        </w:rPr>
      </w:pPr>
    </w:p>
    <w:p w:rsidR="00B75601" w:rsidRDefault="00D57E64" w:rsidP="00F70A86">
      <w:pPr>
        <w:jc w:val="center"/>
        <w:rPr>
          <w:rFonts w:ascii="Times New Roman" w:hAnsi="Times New Roman"/>
        </w:rPr>
      </w:pPr>
      <w:r w:rsidRPr="005D3FDF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2734310" cy="3924935"/>
            <wp:effectExtent l="0" t="0" r="8890" b="0"/>
            <wp:docPr id="12" name="Рисунок 11" descr="I:\в опыт работы\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I:\в опыт работы\02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392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3FDF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027680" cy="4157980"/>
            <wp:effectExtent l="0" t="0" r="1270" b="0"/>
            <wp:docPr id="13" name="Рисунок 15" descr="I:\в опыт работы\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I:\в опыт работы\02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415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601" w:rsidRDefault="00B75601" w:rsidP="00B75601">
      <w:pPr>
        <w:rPr>
          <w:rFonts w:ascii="Times New Roman" w:hAnsi="Times New Roman"/>
        </w:rPr>
      </w:pPr>
    </w:p>
    <w:p w:rsidR="00732E9D" w:rsidRDefault="005D5F83" w:rsidP="005D5F83">
      <w:pPr>
        <w:jc w:val="center"/>
        <w:rPr>
          <w:rFonts w:ascii="Times New Roman" w:hAnsi="Times New Roman"/>
        </w:rPr>
      </w:pPr>
      <w:r w:rsidRPr="005D5F83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680506" cy="3795622"/>
            <wp:effectExtent l="19050" t="0" r="5544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294" cy="3809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>
            <wp:extent cx="2644608" cy="3793611"/>
            <wp:effectExtent l="19050" t="0" r="3342" b="0"/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162" cy="379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F83" w:rsidRDefault="005D5F83" w:rsidP="005D5F83">
      <w:pPr>
        <w:jc w:val="center"/>
        <w:rPr>
          <w:rFonts w:ascii="Times New Roman" w:hAnsi="Times New Roman"/>
        </w:rPr>
      </w:pPr>
    </w:p>
    <w:p w:rsidR="005D5F83" w:rsidRDefault="005D5F83" w:rsidP="005D5F83">
      <w:pPr>
        <w:jc w:val="center"/>
        <w:rPr>
          <w:rFonts w:ascii="Times New Roman" w:hAnsi="Times New Roman"/>
        </w:rPr>
      </w:pPr>
    </w:p>
    <w:p w:rsidR="005D5F83" w:rsidRDefault="005D5F83" w:rsidP="005D5F83">
      <w:pPr>
        <w:jc w:val="center"/>
        <w:rPr>
          <w:rFonts w:ascii="Times New Roman" w:hAnsi="Times New Roman"/>
        </w:rPr>
      </w:pPr>
    </w:p>
    <w:p w:rsidR="005D5F83" w:rsidRDefault="005D5F83" w:rsidP="005D5F83">
      <w:pPr>
        <w:jc w:val="center"/>
        <w:rPr>
          <w:rFonts w:ascii="Times New Roman" w:hAnsi="Times New Roman"/>
        </w:rPr>
      </w:pPr>
    </w:p>
    <w:p w:rsidR="005D5F83" w:rsidRDefault="005D5F83" w:rsidP="00911C19">
      <w:pPr>
        <w:jc w:val="center"/>
        <w:rPr>
          <w:rFonts w:ascii="Times New Roman" w:hAnsi="Times New Roman"/>
        </w:rPr>
      </w:pPr>
      <w:r w:rsidRPr="005D5F83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3826726" cy="5438775"/>
            <wp:effectExtent l="19050" t="0" r="2324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359" cy="546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C19" w:rsidRDefault="00911C19" w:rsidP="00911C19">
      <w:pPr>
        <w:jc w:val="center"/>
        <w:rPr>
          <w:rFonts w:ascii="Times New Roman" w:hAnsi="Times New Roman"/>
        </w:rPr>
      </w:pPr>
    </w:p>
    <w:p w:rsidR="00911C19" w:rsidRDefault="00911C19" w:rsidP="00911C19">
      <w:pPr>
        <w:jc w:val="center"/>
        <w:rPr>
          <w:rFonts w:ascii="Times New Roman" w:hAnsi="Times New Roman"/>
        </w:rPr>
      </w:pPr>
    </w:p>
    <w:p w:rsidR="00911C19" w:rsidRDefault="00911C19" w:rsidP="00911C19">
      <w:pPr>
        <w:jc w:val="center"/>
        <w:rPr>
          <w:rFonts w:ascii="Times New Roman" w:hAnsi="Times New Roman"/>
        </w:rPr>
      </w:pPr>
    </w:p>
    <w:p w:rsidR="00911C19" w:rsidRDefault="00911C19" w:rsidP="00911C19">
      <w:pPr>
        <w:jc w:val="center"/>
        <w:rPr>
          <w:rFonts w:ascii="Times New Roman" w:hAnsi="Times New Roman"/>
        </w:rPr>
      </w:pPr>
    </w:p>
    <w:p w:rsidR="00911C19" w:rsidRDefault="00911C19" w:rsidP="00911C19">
      <w:pPr>
        <w:jc w:val="center"/>
        <w:rPr>
          <w:rFonts w:ascii="Times New Roman" w:hAnsi="Times New Roman"/>
        </w:rPr>
      </w:pPr>
    </w:p>
    <w:p w:rsidR="00911C19" w:rsidRDefault="00911C19" w:rsidP="00911C19">
      <w:pPr>
        <w:jc w:val="center"/>
        <w:rPr>
          <w:rFonts w:ascii="Times New Roman" w:hAnsi="Times New Roman"/>
        </w:rPr>
      </w:pPr>
    </w:p>
    <w:p w:rsidR="00911C19" w:rsidRDefault="00911C19" w:rsidP="00911C19">
      <w:pPr>
        <w:jc w:val="center"/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EB5D9E">
      <w:pPr>
        <w:jc w:val="center"/>
        <w:rPr>
          <w:rFonts w:ascii="Times New Roman" w:hAnsi="Times New Roman"/>
        </w:rPr>
      </w:pPr>
      <w:r w:rsidRPr="00911C19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095875" cy="7241159"/>
            <wp:effectExtent l="19050" t="0" r="9525" b="0"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535" cy="724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EB5D9E" w:rsidRDefault="00EB5D9E" w:rsidP="00911C19">
      <w:pPr>
        <w:jc w:val="right"/>
        <w:rPr>
          <w:rFonts w:ascii="Times New Roman" w:hAnsi="Times New Roman"/>
          <w:b/>
          <w:sz w:val="24"/>
        </w:rPr>
      </w:pPr>
    </w:p>
    <w:p w:rsidR="00EB5D9E" w:rsidRDefault="00EB5D9E" w:rsidP="00911C19">
      <w:pPr>
        <w:jc w:val="right"/>
        <w:rPr>
          <w:rFonts w:ascii="Times New Roman" w:hAnsi="Times New Roman"/>
          <w:b/>
          <w:sz w:val="24"/>
        </w:rPr>
      </w:pPr>
    </w:p>
    <w:p w:rsidR="00EB5D9E" w:rsidRDefault="00EB5D9E" w:rsidP="00911C19">
      <w:pPr>
        <w:jc w:val="right"/>
        <w:rPr>
          <w:rFonts w:ascii="Times New Roman" w:hAnsi="Times New Roman"/>
          <w:b/>
          <w:sz w:val="24"/>
        </w:rPr>
      </w:pPr>
    </w:p>
    <w:p w:rsidR="00EB5D9E" w:rsidRDefault="00EB5D9E" w:rsidP="00911C19">
      <w:pPr>
        <w:jc w:val="right"/>
        <w:rPr>
          <w:rFonts w:ascii="Times New Roman" w:hAnsi="Times New Roman"/>
          <w:b/>
          <w:sz w:val="24"/>
        </w:rPr>
      </w:pPr>
    </w:p>
    <w:p w:rsidR="00EB5D9E" w:rsidRDefault="00EB5D9E" w:rsidP="00911C19">
      <w:pPr>
        <w:jc w:val="right"/>
        <w:rPr>
          <w:rFonts w:ascii="Times New Roman" w:hAnsi="Times New Roman"/>
          <w:b/>
          <w:sz w:val="24"/>
        </w:rPr>
      </w:pPr>
    </w:p>
    <w:p w:rsidR="00EB5D9E" w:rsidRDefault="00EB5D9E" w:rsidP="00911C19">
      <w:pPr>
        <w:jc w:val="right"/>
        <w:rPr>
          <w:rFonts w:ascii="Times New Roman" w:hAnsi="Times New Roman"/>
          <w:b/>
          <w:sz w:val="24"/>
        </w:rPr>
      </w:pPr>
    </w:p>
    <w:p w:rsidR="00911C19" w:rsidRPr="00552BE3" w:rsidRDefault="00911C19" w:rsidP="00911C19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№11</w:t>
      </w: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  <w:r w:rsidRPr="00911C19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850255" cy="8053021"/>
            <wp:effectExtent l="19050" t="0" r="0" b="0"/>
            <wp:docPr id="27" name="Рисунок 6" descr="I:\в опыт работы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:\в опыт работы\00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255" cy="8053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  <w:r w:rsidRPr="00911C19"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850255" cy="7508728"/>
            <wp:effectExtent l="19050" t="0" r="0" b="0"/>
            <wp:docPr id="28" name="Рисунок 7" descr="I:\в опыт работы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:\в опыт работы\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48"/>
                    <a:stretch/>
                  </pic:blipFill>
                  <pic:spPr bwMode="auto">
                    <a:xfrm>
                      <a:off x="0" y="0"/>
                      <a:ext cx="5850255" cy="7508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Pr="00911C19" w:rsidRDefault="00911C19" w:rsidP="00911C19">
      <w:pPr>
        <w:widowControl/>
        <w:suppressAutoHyphens w:val="0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№12</w:t>
      </w:r>
    </w:p>
    <w:p w:rsidR="00911C19" w:rsidRPr="00527E76" w:rsidRDefault="00911C19" w:rsidP="00911C19">
      <w:pPr>
        <w:widowControl/>
        <w:suppressAutoHyphens w:val="0"/>
        <w:jc w:val="center"/>
        <w:rPr>
          <w:rFonts w:ascii="Times New Roman" w:eastAsia="Times New Roman" w:hAnsi="Times New Roman"/>
          <w:b/>
          <w:bCs/>
          <w:sz w:val="24"/>
          <w:lang w:eastAsia="ru-RU"/>
        </w:rPr>
      </w:pPr>
      <w:r w:rsidRPr="00251224">
        <w:rPr>
          <w:rFonts w:ascii="Times New Roman" w:eastAsia="Times New Roman" w:hAnsi="Times New Roman"/>
          <w:b/>
          <w:bCs/>
          <w:sz w:val="24"/>
          <w:lang w:eastAsia="ru-RU"/>
        </w:rPr>
        <w:t xml:space="preserve">Технологическая карта занятия </w:t>
      </w:r>
      <w:r>
        <w:rPr>
          <w:rFonts w:ascii="Times New Roman" w:eastAsia="Times New Roman" w:hAnsi="Times New Roman"/>
          <w:b/>
          <w:bCs/>
          <w:sz w:val="24"/>
          <w:lang w:eastAsia="ru-RU"/>
        </w:rPr>
        <w:t>внеурочной деятельности студии «</w:t>
      </w:r>
      <w:proofErr w:type="spellStart"/>
      <w:r>
        <w:rPr>
          <w:rFonts w:ascii="Times New Roman" w:eastAsia="Times New Roman" w:hAnsi="Times New Roman"/>
          <w:b/>
          <w:bCs/>
          <w:sz w:val="24"/>
          <w:lang w:eastAsia="ru-RU"/>
        </w:rPr>
        <w:t>ИнфоЗнайка</w:t>
      </w:r>
      <w:proofErr w:type="spellEnd"/>
      <w:r>
        <w:rPr>
          <w:rFonts w:ascii="Times New Roman" w:eastAsia="Times New Roman" w:hAnsi="Times New Roman"/>
          <w:b/>
          <w:bCs/>
          <w:sz w:val="24"/>
          <w:lang w:eastAsia="ru-RU"/>
        </w:rPr>
        <w:t>»</w:t>
      </w:r>
    </w:p>
    <w:p w:rsidR="00911C19" w:rsidRPr="00527E76" w:rsidRDefault="00911C19" w:rsidP="00911C19">
      <w:pPr>
        <w:ind w:left="-28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Тема занятия</w:t>
      </w:r>
      <w:r w:rsidRPr="001B26D9">
        <w:rPr>
          <w:rFonts w:ascii="Times New Roman" w:hAnsi="Times New Roman"/>
          <w:b/>
          <w:sz w:val="24"/>
        </w:rPr>
        <w:t xml:space="preserve">: </w:t>
      </w:r>
      <w:r w:rsidRPr="00527E76">
        <w:rPr>
          <w:rFonts w:ascii="Times New Roman" w:hAnsi="Times New Roman"/>
          <w:sz w:val="24"/>
        </w:rPr>
        <w:t>Объект и его свойства.</w:t>
      </w:r>
    </w:p>
    <w:p w:rsidR="00911C19" w:rsidRPr="001B26D9" w:rsidRDefault="00911C19" w:rsidP="00911C19">
      <w:pPr>
        <w:ind w:left="-284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Цель занятия</w:t>
      </w:r>
      <w:r w:rsidRPr="001B26D9">
        <w:rPr>
          <w:rFonts w:ascii="Times New Roman" w:hAnsi="Times New Roman"/>
          <w:b/>
          <w:sz w:val="24"/>
        </w:rPr>
        <w:t>:</w:t>
      </w:r>
      <w:r w:rsidRPr="001B26D9">
        <w:rPr>
          <w:rFonts w:ascii="Times New Roman" w:hAnsi="Times New Roman"/>
          <w:sz w:val="24"/>
        </w:rPr>
        <w:t xml:space="preserve"> формирование представления о понятии «Свойства объекта».</w:t>
      </w:r>
    </w:p>
    <w:p w:rsidR="00911C19" w:rsidRPr="001B26D9" w:rsidRDefault="00911C19" w:rsidP="00911C19">
      <w:pPr>
        <w:ind w:left="-284"/>
        <w:rPr>
          <w:rFonts w:ascii="Times New Roman" w:hAnsi="Times New Roman"/>
          <w:b/>
          <w:sz w:val="24"/>
        </w:rPr>
      </w:pPr>
      <w:r w:rsidRPr="001B26D9">
        <w:rPr>
          <w:rFonts w:ascii="Times New Roman" w:hAnsi="Times New Roman"/>
          <w:b/>
          <w:sz w:val="24"/>
        </w:rPr>
        <w:t>Задачи</w:t>
      </w:r>
      <w:r>
        <w:rPr>
          <w:rFonts w:ascii="Times New Roman" w:hAnsi="Times New Roman"/>
          <w:b/>
          <w:sz w:val="24"/>
        </w:rPr>
        <w:t>,</w:t>
      </w:r>
      <w:r w:rsidRPr="001B26D9">
        <w:rPr>
          <w:rFonts w:ascii="Times New Roman" w:hAnsi="Times New Roman"/>
          <w:b/>
          <w:sz w:val="24"/>
        </w:rPr>
        <w:t xml:space="preserve"> направленные на достижение результатов</w:t>
      </w:r>
      <w:r>
        <w:rPr>
          <w:rFonts w:ascii="Times New Roman" w:hAnsi="Times New Roman"/>
          <w:b/>
          <w:sz w:val="24"/>
        </w:rPr>
        <w:t>:</w:t>
      </w:r>
    </w:p>
    <w:p w:rsidR="00911C19" w:rsidRPr="001B26D9" w:rsidRDefault="00911C19" w:rsidP="00911C19">
      <w:pPr>
        <w:ind w:left="-284"/>
        <w:rPr>
          <w:rFonts w:ascii="Times New Roman" w:hAnsi="Times New Roman"/>
          <w:sz w:val="24"/>
        </w:rPr>
      </w:pPr>
      <w:r w:rsidRPr="001B26D9">
        <w:rPr>
          <w:rFonts w:ascii="Times New Roman" w:hAnsi="Times New Roman"/>
          <w:b/>
          <w:sz w:val="24"/>
        </w:rPr>
        <w:t xml:space="preserve">Предметных: </w:t>
      </w:r>
      <w:r w:rsidRPr="001B26D9">
        <w:rPr>
          <w:rStyle w:val="apple-converted-space"/>
          <w:rFonts w:ascii="Times New Roman" w:hAnsi="Times New Roman"/>
          <w:sz w:val="24"/>
        </w:rPr>
        <w:t> </w:t>
      </w:r>
      <w:r w:rsidRPr="001B26D9">
        <w:rPr>
          <w:rFonts w:ascii="Times New Roman" w:hAnsi="Times New Roman"/>
          <w:sz w:val="24"/>
        </w:rPr>
        <w:t>научить давать  характеристику объекта, определять объект по его свойствам</w:t>
      </w:r>
      <w:proofErr w:type="gramStart"/>
      <w:r w:rsidRPr="001B26D9">
        <w:rPr>
          <w:rFonts w:ascii="Times New Roman" w:hAnsi="Times New Roman"/>
          <w:sz w:val="24"/>
        </w:rPr>
        <w:t>.</w:t>
      </w:r>
      <w:proofErr w:type="gramEnd"/>
      <w:r w:rsidRPr="001B26D9">
        <w:rPr>
          <w:rFonts w:ascii="Times New Roman" w:hAnsi="Times New Roman"/>
          <w:sz w:val="24"/>
        </w:rPr>
        <w:t xml:space="preserve"> </w:t>
      </w:r>
      <w:proofErr w:type="gramStart"/>
      <w:r w:rsidRPr="001B26D9">
        <w:rPr>
          <w:rFonts w:ascii="Times New Roman" w:hAnsi="Times New Roman"/>
          <w:sz w:val="24"/>
        </w:rPr>
        <w:t>у</w:t>
      </w:r>
      <w:proofErr w:type="gramEnd"/>
      <w:r w:rsidRPr="001B26D9">
        <w:rPr>
          <w:rFonts w:ascii="Times New Roman" w:hAnsi="Times New Roman"/>
          <w:sz w:val="24"/>
        </w:rPr>
        <w:t>знавать основные категории свойств объекта,  выделять в объектах общие, отличительные и существенные свойства, приводить примеры.</w:t>
      </w:r>
    </w:p>
    <w:p w:rsidR="00911C19" w:rsidRPr="001B26D9" w:rsidRDefault="00911C19" w:rsidP="00911C19">
      <w:pPr>
        <w:ind w:left="-284"/>
        <w:rPr>
          <w:rFonts w:ascii="Times New Roman" w:hAnsi="Times New Roman"/>
          <w:sz w:val="24"/>
        </w:rPr>
      </w:pPr>
      <w:proofErr w:type="spellStart"/>
      <w:r w:rsidRPr="001B26D9">
        <w:rPr>
          <w:rFonts w:ascii="Times New Roman" w:hAnsi="Times New Roman"/>
          <w:b/>
          <w:sz w:val="24"/>
        </w:rPr>
        <w:t>Метапредметных</w:t>
      </w:r>
      <w:proofErr w:type="spellEnd"/>
      <w:r w:rsidRPr="001B26D9">
        <w:rPr>
          <w:rFonts w:ascii="Times New Roman" w:hAnsi="Times New Roman"/>
          <w:b/>
          <w:sz w:val="24"/>
        </w:rPr>
        <w:t xml:space="preserve">: </w:t>
      </w:r>
      <w:r w:rsidRPr="001B26D9">
        <w:rPr>
          <w:rFonts w:ascii="Times New Roman" w:hAnsi="Times New Roman"/>
          <w:sz w:val="24"/>
        </w:rPr>
        <w:t xml:space="preserve"> учить производить планомерный и осознанный анализ и сравнение объектов рефлексия действий, контроль и оценка процесса и результатов деятельности, установление причинно-следственных связей; структурирование знаний; классификация понятий; умение работать с текстом.</w:t>
      </w:r>
    </w:p>
    <w:p w:rsidR="00911C19" w:rsidRPr="001B26D9" w:rsidRDefault="00911C19" w:rsidP="00911C19">
      <w:pPr>
        <w:ind w:left="-284"/>
        <w:rPr>
          <w:rFonts w:ascii="Times New Roman" w:hAnsi="Times New Roman"/>
          <w:sz w:val="24"/>
        </w:rPr>
      </w:pPr>
      <w:r w:rsidRPr="001B26D9">
        <w:rPr>
          <w:rFonts w:ascii="Times New Roman" w:hAnsi="Times New Roman"/>
          <w:b/>
          <w:sz w:val="24"/>
        </w:rPr>
        <w:t xml:space="preserve">Личностных: </w:t>
      </w:r>
      <w:r w:rsidRPr="001B26D9">
        <w:rPr>
          <w:rFonts w:ascii="Times New Roman" w:hAnsi="Times New Roman"/>
          <w:sz w:val="24"/>
        </w:rPr>
        <w:t>установление учащимися значения результатов своей деятельности для удовлетворения своих потребностей, мотивов.</w:t>
      </w:r>
    </w:p>
    <w:p w:rsidR="00911C19" w:rsidRPr="001B26D9" w:rsidRDefault="00911C19" w:rsidP="00911C19">
      <w:pPr>
        <w:ind w:left="-284"/>
        <w:rPr>
          <w:rFonts w:ascii="Times New Roman" w:hAnsi="Times New Roman"/>
          <w:bCs/>
          <w:sz w:val="24"/>
        </w:rPr>
      </w:pPr>
      <w:r w:rsidRPr="001B26D9">
        <w:rPr>
          <w:rFonts w:ascii="Times New Roman" w:hAnsi="Times New Roman"/>
          <w:bCs/>
          <w:sz w:val="24"/>
        </w:rPr>
        <w:t xml:space="preserve">Формирование позитивного отношения к ценности </w:t>
      </w:r>
      <w:r>
        <w:rPr>
          <w:rFonts w:ascii="Times New Roman" w:hAnsi="Times New Roman"/>
          <w:bCs/>
          <w:sz w:val="24"/>
        </w:rPr>
        <w:t>«</w:t>
      </w:r>
      <w:r w:rsidRPr="001B26D9">
        <w:rPr>
          <w:rFonts w:ascii="Times New Roman" w:hAnsi="Times New Roman"/>
          <w:bCs/>
          <w:sz w:val="24"/>
        </w:rPr>
        <w:t>Природа</w:t>
      </w:r>
      <w:r>
        <w:rPr>
          <w:rFonts w:ascii="Times New Roman" w:hAnsi="Times New Roman"/>
          <w:bCs/>
          <w:sz w:val="24"/>
        </w:rPr>
        <w:t>».</w:t>
      </w:r>
    </w:p>
    <w:p w:rsidR="00911C19" w:rsidRPr="00527E76" w:rsidRDefault="00911C19" w:rsidP="00911C19">
      <w:pPr>
        <w:rPr>
          <w:rFonts w:ascii="Times New Roman" w:hAnsi="Times New Roman"/>
          <w:bCs/>
          <w:iCs/>
          <w:sz w:val="24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2977"/>
        <w:gridCol w:w="2548"/>
        <w:gridCol w:w="2272"/>
      </w:tblGrid>
      <w:tr w:rsidR="00911C19" w:rsidRPr="001B56AB" w:rsidTr="00A02BF4">
        <w:trPr>
          <w:tblHeader/>
        </w:trPr>
        <w:tc>
          <w:tcPr>
            <w:tcW w:w="2268" w:type="dxa"/>
            <w:shd w:val="clear" w:color="auto" w:fill="auto"/>
            <w:vAlign w:val="center"/>
          </w:tcPr>
          <w:p w:rsidR="00911C19" w:rsidRPr="005D3FDF" w:rsidRDefault="00911C19" w:rsidP="00A02BF4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Этапы урока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11C19" w:rsidRPr="005D3FDF" w:rsidRDefault="00911C19" w:rsidP="00A02BF4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Деятельность учителя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911C19" w:rsidRPr="005D3FDF" w:rsidRDefault="00911C19" w:rsidP="00A02BF4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Деятельность учащихся</w:t>
            </w:r>
          </w:p>
        </w:tc>
        <w:tc>
          <w:tcPr>
            <w:tcW w:w="2272" w:type="dxa"/>
            <w:shd w:val="clear" w:color="auto" w:fill="auto"/>
            <w:vAlign w:val="center"/>
          </w:tcPr>
          <w:p w:rsidR="00911C19" w:rsidRPr="005D3FDF" w:rsidRDefault="00911C19" w:rsidP="00A02BF4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УУД на этапах урока</w:t>
            </w:r>
          </w:p>
        </w:tc>
      </w:tr>
      <w:tr w:rsidR="00911C19" w:rsidRPr="001B56AB" w:rsidTr="00A02BF4">
        <w:tc>
          <w:tcPr>
            <w:tcW w:w="2268" w:type="dxa"/>
            <w:shd w:val="clear" w:color="auto" w:fill="auto"/>
          </w:tcPr>
          <w:p w:rsidR="00911C19" w:rsidRDefault="00911C19" w:rsidP="00A02BF4">
            <w:pPr>
              <w:pStyle w:val="af7"/>
              <w:ind w:left="142"/>
              <w:rPr>
                <w:b/>
                <w:sz w:val="20"/>
                <w:szCs w:val="20"/>
              </w:rPr>
            </w:pPr>
            <w:r w:rsidRPr="005D3FDF">
              <w:rPr>
                <w:b/>
                <w:sz w:val="20"/>
                <w:szCs w:val="20"/>
              </w:rPr>
              <w:t>1.Организационный</w:t>
            </w:r>
          </w:p>
          <w:p w:rsidR="00911C19" w:rsidRPr="005D3FDF" w:rsidRDefault="00911C19" w:rsidP="00A02BF4">
            <w:pPr>
              <w:pStyle w:val="af7"/>
              <w:ind w:left="142"/>
              <w:rPr>
                <w:b/>
                <w:sz w:val="20"/>
                <w:szCs w:val="20"/>
              </w:rPr>
            </w:pPr>
            <w:r w:rsidRPr="005D3FDF">
              <w:rPr>
                <w:b/>
                <w:sz w:val="20"/>
                <w:szCs w:val="20"/>
              </w:rPr>
              <w:t xml:space="preserve"> момент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Учитель задает вопросы, настраивает детей на занятие.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Предлагаю полюбоваться пейзажами, послушать музыку П. И. Чайковского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Какое время  года представлено на фотографиях и в музыке?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Как можно  назвать  зиму?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- </w:t>
            </w:r>
            <w:proofErr w:type="gramStart"/>
            <w:r w:rsidRPr="005D3FDF">
              <w:rPr>
                <w:rFonts w:ascii="Times New Roman" w:hAnsi="Times New Roman"/>
                <w:szCs w:val="20"/>
              </w:rPr>
              <w:t>Какие</w:t>
            </w:r>
            <w:proofErr w:type="gramEnd"/>
            <w:r w:rsidRPr="005D3FDF">
              <w:rPr>
                <w:rFonts w:ascii="Times New Roman" w:hAnsi="Times New Roman"/>
                <w:szCs w:val="20"/>
              </w:rPr>
              <w:t xml:space="preserve"> волшебства творит зима?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Сегодня  по ходу урока мы будем создавать  свой зимний узор из снежинок. </w:t>
            </w:r>
            <w:proofErr w:type="gramStart"/>
            <w:r w:rsidRPr="005D3FDF">
              <w:rPr>
                <w:rFonts w:ascii="Times New Roman" w:hAnsi="Times New Roman"/>
                <w:szCs w:val="20"/>
              </w:rPr>
              <w:t xml:space="preserve">У каждого на столе лежит снежинка, после каждого задания вам нужно будет ее лучик закрасить определённым цветом: если вам многое не понятно и нужна помощь, закрасьте лучик </w:t>
            </w: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красным цветом; если не все получалось сразу, но все равно справился с заданием, закрасьте лучик жёлтым  цветом;  если с заданием справился самостоятельно, без помощи, то закрась лучик зелёным цветом.</w:t>
            </w:r>
            <w:proofErr w:type="gramEnd"/>
          </w:p>
        </w:tc>
        <w:tc>
          <w:tcPr>
            <w:tcW w:w="2548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Дети отвечают на вопросы, слушают музыку, смотрят зарисовки, настраиваются на урок.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Зима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Зимушка, волшебница, чародейка …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 - Рисует узоры на окнах, преобразилась природа, …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72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Личностные УУД: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 xml:space="preserve">-  </w:t>
            </w:r>
            <w:r w:rsidRPr="005D3FDF">
              <w:rPr>
                <w:rFonts w:ascii="Times New Roman" w:hAnsi="Times New Roman"/>
                <w:szCs w:val="20"/>
              </w:rPr>
              <w:t>формирование навыков самоорганизации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ценностное отношение к природе</w:t>
            </w:r>
          </w:p>
        </w:tc>
      </w:tr>
      <w:tr w:rsidR="00911C19" w:rsidRPr="001B56AB" w:rsidTr="00A02BF4">
        <w:tc>
          <w:tcPr>
            <w:tcW w:w="2268" w:type="dxa"/>
            <w:shd w:val="clear" w:color="auto" w:fill="auto"/>
          </w:tcPr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b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2.</w:t>
            </w:r>
            <w:r w:rsidRPr="005D3FDF">
              <w:rPr>
                <w:rFonts w:ascii="Times New Roman" w:hAnsi="Times New Roman"/>
                <w:b/>
                <w:szCs w:val="20"/>
                <w:shd w:val="clear" w:color="auto" w:fill="FFFFFF"/>
              </w:rPr>
              <w:t xml:space="preserve"> Актуализация опорных знаний </w:t>
            </w: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b/>
                <w:szCs w:val="20"/>
                <w:shd w:val="clear" w:color="auto" w:fill="FFFFFF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  <w:shd w:val="clear" w:color="auto" w:fill="FFFFFF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Вьюга  переставила буквы в слове местами. Декодируйте.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- Что мы знаем об объекте? 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Предлагается детям выбрать вазу по описанию: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-выберите вазу по описанию.</w:t>
            </w:r>
            <w:r w:rsidRPr="005D3FDF">
              <w:rPr>
                <w:rFonts w:ascii="Times New Roman" w:hAnsi="Times New Roman"/>
                <w:szCs w:val="20"/>
              </w:rPr>
              <w:br/>
            </w: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 xml:space="preserve">- Она без ручки, без ножки, с </w:t>
            </w: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lastRenderedPageBreak/>
              <w:t>рисунком, но рисунок не бабочки.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 - Что вам помогло точно определить вазу?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 xml:space="preserve">- Вспомните уроки русского языка. Какая часть </w:t>
            </w:r>
            <w:proofErr w:type="gramStart"/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речи</w:t>
            </w:r>
            <w:proofErr w:type="gramEnd"/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 xml:space="preserve">  отвечает на вопросы  </w:t>
            </w:r>
            <w:proofErr w:type="gramStart"/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какая</w:t>
            </w:r>
            <w:proofErr w:type="gramEnd"/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, какое, какой, какие и помогает описать объект?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 - На уроках русского  языка мы говорим «предмет», на уроках информатики предмет называем …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Подберите  синоним слову «признак»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зачем мы сегодня начали на уроке разговор про объекты и свойства?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 - Тема занятия: «Свойства объекта». Предположите, чему будем учиться на занятии.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548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lastRenderedPageBreak/>
              <w:t>- Объект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</w:rPr>
              <w:t>- Это общее название любого предмета, живого существа, явления, события.</w:t>
            </w:r>
            <w:r w:rsidRPr="005D3FDF">
              <w:rPr>
                <w:rFonts w:ascii="Times New Roman" w:hAnsi="Times New Roman"/>
                <w:szCs w:val="20"/>
              </w:rPr>
              <w:br/>
              <w:t>- Один объект может одновременно иметь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 w:rsidRPr="005D3FDF">
              <w:rPr>
                <w:rFonts w:ascii="Times New Roman" w:hAnsi="Times New Roman"/>
                <w:szCs w:val="20"/>
              </w:rPr>
              <w:t xml:space="preserve">несколько имён (общее, </w:t>
            </w:r>
            <w:r w:rsidRPr="005D3FDF">
              <w:rPr>
                <w:rFonts w:ascii="Times New Roman" w:hAnsi="Times New Roman"/>
                <w:szCs w:val="20"/>
              </w:rPr>
              <w:lastRenderedPageBreak/>
              <w:t>конкретное, собственное).</w:t>
            </w:r>
            <w:r w:rsidRPr="005D3FDF">
              <w:rPr>
                <w:rFonts w:ascii="Times New Roman" w:hAnsi="Times New Roman"/>
                <w:szCs w:val="20"/>
              </w:rPr>
              <w:br/>
              <w:t>- Имя может состоять из одного, двух или нескольких слов.</w:t>
            </w:r>
            <w:r w:rsidRPr="005D3FDF">
              <w:rPr>
                <w:rFonts w:ascii="Times New Roman" w:hAnsi="Times New Roman"/>
                <w:szCs w:val="20"/>
              </w:rPr>
              <w:br/>
              <w:t>- Разные объекты имеют одно имя</w:t>
            </w:r>
            <w:r w:rsidRPr="005D3FDF">
              <w:rPr>
                <w:rFonts w:ascii="Times New Roman" w:hAnsi="Times New Roman"/>
                <w:szCs w:val="20"/>
              </w:rPr>
              <w:br/>
              <w:t>- Один объект имеет разные имена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Дети на веере показывают номер выбранной вазы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Её описание.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Имя прилагательное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Имя прилагательное – часть речи, которая отвечает на вопросы какой</w:t>
            </w:r>
            <w:proofErr w:type="gramStart"/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 xml:space="preserve">?, </w:t>
            </w:r>
            <w:proofErr w:type="gramEnd"/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какая?,  какое?, какие? и обозначает признак предмета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Объектом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  <w:shd w:val="clear" w:color="auto" w:fill="FFFFFF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Свойство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Узнаем, какие у объекта бывают свойства</w:t>
            </w:r>
            <w:r w:rsidRPr="005D3FDF">
              <w:rPr>
                <w:rFonts w:ascii="Times New Roman" w:hAnsi="Times New Roman"/>
                <w:szCs w:val="20"/>
              </w:rPr>
              <w:br/>
            </w:r>
            <w:r w:rsidRPr="005D3FDF">
              <w:rPr>
                <w:rFonts w:ascii="Times New Roman" w:hAnsi="Times New Roman"/>
                <w:szCs w:val="20"/>
                <w:shd w:val="clear" w:color="auto" w:fill="FFFFFF"/>
              </w:rPr>
              <w:t>- Будем учиться  определять свойства у объекта и определять объект по указанным свойствам.</w:t>
            </w:r>
          </w:p>
        </w:tc>
        <w:tc>
          <w:tcPr>
            <w:tcW w:w="2272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lastRenderedPageBreak/>
              <w:t>Регулятивные УУД: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умение ставить  учебную задачу</w:t>
            </w:r>
          </w:p>
        </w:tc>
      </w:tr>
      <w:tr w:rsidR="00911C19" w:rsidRPr="001B56AB" w:rsidTr="00A02BF4">
        <w:tc>
          <w:tcPr>
            <w:tcW w:w="2268" w:type="dxa"/>
            <w:shd w:val="clear" w:color="auto" w:fill="auto"/>
          </w:tcPr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lastRenderedPageBreak/>
              <w:t xml:space="preserve">3.Объяснение нового материала через исследовательскую деятельность </w:t>
            </w: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b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b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Работа с учебником</w:t>
            </w: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ind w:left="131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Решение информационной задачи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lastRenderedPageBreak/>
              <w:t>Игра «Черный ящик»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Cs/>
                <w:iCs/>
                <w:szCs w:val="20"/>
              </w:rPr>
              <w:t>Свойства объекта воспринимаются с помощью органов чувств, перечислите каких?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В черном ящике находится объект, пользуясь последовательно своими органами чувств один из учащихся, будет его описывать,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указывая признаки объекта. Остальным учащимся необходимо узнать данный предмет по описанию и его имя записать. 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Что это за объект? 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Учитель записывает свойства на доске.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На что указывают свойства?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Опишите следующий предмет.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Посмотрите на свойства первого и второго объекта и скажите что общего?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Свойства бывают общими и отличительными, прочитайте определения в учебнике на </w:t>
            </w:r>
            <w:r w:rsidRPr="005D3FDF">
              <w:rPr>
                <w:rFonts w:ascii="Times New Roman" w:hAnsi="Times New Roman"/>
                <w:szCs w:val="20"/>
              </w:rPr>
              <w:lastRenderedPageBreak/>
              <w:t>стр.15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Как можно назвать одинаковые свойства?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А те свойства, которые позволяют отличить один объект от другого? 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Каждый объект имеет очень много свойств, совокупность которых характеризует его. Но обычно, характеризуя объект. Мы называем не все его свойства, а только некоторые. Почему мы выбираем не все его свойства, а только некоторые из них. Почему мы выбираем одни,</w:t>
            </w:r>
          </w:p>
          <w:p w:rsidR="00911C19" w:rsidRPr="005D3FDF" w:rsidRDefault="00911C19" w:rsidP="00A02BF4">
            <w:pPr>
              <w:pStyle w:val="a9"/>
              <w:shd w:val="clear" w:color="auto" w:fill="FFFFFF"/>
              <w:spacing w:before="0" w:beforeAutospacing="0" w:after="139" w:afterAutospacing="0" w:line="278" w:lineRule="atLeast"/>
              <w:rPr>
                <w:sz w:val="20"/>
                <w:szCs w:val="20"/>
              </w:rPr>
            </w:pPr>
            <w:r w:rsidRPr="005D3FDF">
              <w:rPr>
                <w:sz w:val="20"/>
                <w:szCs w:val="20"/>
              </w:rPr>
              <w:t xml:space="preserve">а на другие свойства? Чтобы ответить на этот вопрос, рассмотрим информационные задачи. </w:t>
            </w:r>
          </w:p>
          <w:p w:rsidR="00911C19" w:rsidRPr="005D3FDF" w:rsidRDefault="00911C19" w:rsidP="00A02BF4">
            <w:pPr>
              <w:pStyle w:val="a9"/>
              <w:shd w:val="clear" w:color="auto" w:fill="FFFFFF"/>
              <w:spacing w:before="0" w:beforeAutospacing="0" w:after="139" w:afterAutospacing="0"/>
              <w:rPr>
                <w:sz w:val="20"/>
                <w:szCs w:val="20"/>
              </w:rPr>
            </w:pPr>
            <w:r w:rsidRPr="005D3FDF">
              <w:rPr>
                <w:sz w:val="20"/>
                <w:szCs w:val="20"/>
              </w:rPr>
              <w:t>Примерный устав:</w:t>
            </w:r>
          </w:p>
          <w:p w:rsidR="00911C19" w:rsidRPr="005D3FDF" w:rsidRDefault="00911C19" w:rsidP="00A02BF4">
            <w:pPr>
              <w:widowControl/>
              <w:numPr>
                <w:ilvl w:val="0"/>
                <w:numId w:val="78"/>
              </w:numPr>
              <w:shd w:val="clear" w:color="auto" w:fill="FFFFFF"/>
              <w:suppressAutoHyphens w:val="0"/>
              <w:spacing w:before="100" w:beforeAutospacing="1" w:after="100" w:afterAutospacing="1"/>
              <w:ind w:left="434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Уважай своего товарища.</w:t>
            </w:r>
          </w:p>
          <w:p w:rsidR="00911C19" w:rsidRPr="005D3FDF" w:rsidRDefault="00911C19" w:rsidP="00A02BF4">
            <w:pPr>
              <w:widowControl/>
              <w:numPr>
                <w:ilvl w:val="0"/>
                <w:numId w:val="78"/>
              </w:numPr>
              <w:shd w:val="clear" w:color="auto" w:fill="FFFFFF"/>
              <w:suppressAutoHyphens w:val="0"/>
              <w:spacing w:before="100" w:beforeAutospacing="1" w:after="100" w:afterAutospacing="1"/>
              <w:ind w:left="434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Умей каждого выслушать.</w:t>
            </w:r>
          </w:p>
          <w:p w:rsidR="00911C19" w:rsidRPr="005D3FDF" w:rsidRDefault="00911C19" w:rsidP="00A02BF4">
            <w:pPr>
              <w:widowControl/>
              <w:numPr>
                <w:ilvl w:val="0"/>
                <w:numId w:val="78"/>
              </w:numPr>
              <w:shd w:val="clear" w:color="auto" w:fill="FFFFFF"/>
              <w:suppressAutoHyphens w:val="0"/>
              <w:spacing w:before="100" w:beforeAutospacing="1" w:after="100" w:afterAutospacing="1"/>
              <w:ind w:left="434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Не согласен – предлагай!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Ученику дали задание по чтению прочитать сказки Александра Сергеевича Пушкина. Из описания книги выберите те свойства, которые являются существенными для выполнения домашнего задания ученика.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i/>
                <w:szCs w:val="20"/>
              </w:rPr>
              <w:t xml:space="preserve">Это книга. Она обладает свойством «может хранить информацию». Информация в </w:t>
            </w:r>
            <w:r w:rsidRPr="005D3FDF">
              <w:rPr>
                <w:rFonts w:ascii="Times New Roman" w:hAnsi="Times New Roman"/>
                <w:i/>
                <w:szCs w:val="20"/>
              </w:rPr>
              <w:lastRenderedPageBreak/>
              <w:t>книге представлена текстом на русском языке (текстовая информация) и цветными рисункам</w:t>
            </w:r>
            <w:proofErr w:type="gramStart"/>
            <w:r w:rsidRPr="005D3FDF">
              <w:rPr>
                <w:rFonts w:ascii="Times New Roman" w:hAnsi="Times New Roman"/>
                <w:i/>
                <w:szCs w:val="20"/>
              </w:rPr>
              <w:t>и(</w:t>
            </w:r>
            <w:proofErr w:type="gramEnd"/>
            <w:r w:rsidRPr="005D3FDF">
              <w:rPr>
                <w:rFonts w:ascii="Times New Roman" w:hAnsi="Times New Roman"/>
                <w:i/>
                <w:szCs w:val="20"/>
              </w:rPr>
              <w:t xml:space="preserve">графическая информация). Носителем информации является бумага. Элементный состав книги: множество страниц из </w:t>
            </w:r>
            <w:proofErr w:type="spellStart"/>
            <w:proofErr w:type="gramStart"/>
            <w:r w:rsidRPr="005D3FDF">
              <w:rPr>
                <w:rFonts w:ascii="Times New Roman" w:hAnsi="Times New Roman"/>
                <w:i/>
                <w:szCs w:val="20"/>
              </w:rPr>
              <w:t>из</w:t>
            </w:r>
            <w:proofErr w:type="spellEnd"/>
            <w:proofErr w:type="gramEnd"/>
            <w:r w:rsidRPr="005D3FDF">
              <w:rPr>
                <w:rFonts w:ascii="Times New Roman" w:hAnsi="Times New Roman"/>
                <w:i/>
                <w:szCs w:val="20"/>
              </w:rPr>
              <w:t xml:space="preserve"> белой бумаги, содержащие тексты и рисунки; обложка. Обложка зеленая. Название книги – «Сказки Пушкина». Буквы текста черные. Высота заглавной буквы </w:t>
            </w:r>
            <w:smartTag w:uri="urn:schemas-microsoft-com:office:smarttags" w:element="metricconverter">
              <w:smartTagPr>
                <w:attr w:name="ProductID" w:val="7 мм"/>
              </w:smartTagPr>
              <w:r w:rsidRPr="005D3FDF">
                <w:rPr>
                  <w:rFonts w:ascii="Times New Roman" w:hAnsi="Times New Roman"/>
                  <w:i/>
                  <w:szCs w:val="20"/>
                </w:rPr>
                <w:t>7 мм</w:t>
              </w:r>
            </w:smartTag>
            <w:r w:rsidRPr="005D3FDF">
              <w:rPr>
                <w:rFonts w:ascii="Times New Roman" w:hAnsi="Times New Roman"/>
                <w:i/>
                <w:szCs w:val="20"/>
              </w:rPr>
              <w:t xml:space="preserve">, а маленькой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5D3FDF">
                <w:rPr>
                  <w:rFonts w:ascii="Times New Roman" w:hAnsi="Times New Roman"/>
                  <w:i/>
                  <w:szCs w:val="20"/>
                </w:rPr>
                <w:t>5 мм</w:t>
              </w:r>
            </w:smartTag>
            <w:r w:rsidRPr="005D3FDF">
              <w:rPr>
                <w:rFonts w:ascii="Times New Roman" w:hAnsi="Times New Roman"/>
                <w:i/>
                <w:szCs w:val="20"/>
              </w:rPr>
              <w:t>.</w:t>
            </w:r>
          </w:p>
        </w:tc>
        <w:tc>
          <w:tcPr>
            <w:tcW w:w="2548" w:type="dxa"/>
            <w:shd w:val="clear" w:color="auto" w:fill="auto"/>
          </w:tcPr>
          <w:p w:rsidR="00911C19" w:rsidRPr="005D3FDF" w:rsidRDefault="00911C19" w:rsidP="00A02BF4">
            <w:pPr>
              <w:jc w:val="center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lastRenderedPageBreak/>
              <w:t>Учащийся сначала пробует на вкус объект и перечисляет свойства, трогает, перечисляет признаки, воспринимает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информацию на слух, воспринимает органом обоняния и органом зрения.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По перечисленным свойствам остальные учащиеся определяют предмет. Свойства: кислый, шарообразный, маленький, гладкий, не имеет запаха, желтый, 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Витамин - </w:t>
            </w:r>
            <w:proofErr w:type="spellStart"/>
            <w:r w:rsidRPr="005D3FDF">
              <w:rPr>
                <w:rFonts w:ascii="Times New Roman" w:hAnsi="Times New Roman"/>
                <w:szCs w:val="20"/>
              </w:rPr>
              <w:t>ревит</w:t>
            </w:r>
            <w:proofErr w:type="spellEnd"/>
            <w:r w:rsidRPr="005D3FDF">
              <w:rPr>
                <w:rFonts w:ascii="Times New Roman" w:hAnsi="Times New Roman"/>
                <w:szCs w:val="20"/>
              </w:rPr>
              <w:t>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Свойства указывают на вкус, на форму, цвет, размер, действия.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Учащиеся описывают луну: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шарообразная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желтая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большая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светит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Имеют одинаковые свойства: форму и цвет.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lastRenderedPageBreak/>
              <w:t>Общие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Отличительные 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Существенными для выполнения задания по этому описанию являются только два свойства: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«текст на русском языке» и «название книги – «Сказки Пушкина»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Существенными для выполнения задания по этому описанию являются только два свойства: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«текст на русском языке» и «название книги – «Сказки Пушкина»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72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lastRenderedPageBreak/>
              <w:t>Познавательные УУД: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-формирование главного понятия урока «свойства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объекта»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Личностные  УУД: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 xml:space="preserve">-  </w:t>
            </w:r>
            <w:r w:rsidRPr="005D3FDF">
              <w:rPr>
                <w:rFonts w:ascii="Times New Roman" w:hAnsi="Times New Roman"/>
                <w:szCs w:val="20"/>
              </w:rPr>
              <w:t>умение слушать и выделять главное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- формирование умения формулировать мысль 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развитие речи</w:t>
            </w:r>
          </w:p>
        </w:tc>
      </w:tr>
      <w:tr w:rsidR="00911C19" w:rsidRPr="001B56AB" w:rsidTr="00A02BF4">
        <w:tc>
          <w:tcPr>
            <w:tcW w:w="2268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lastRenderedPageBreak/>
              <w:t>4. Закрепление учебного материала</w:t>
            </w:r>
          </w:p>
        </w:tc>
        <w:tc>
          <w:tcPr>
            <w:tcW w:w="2977" w:type="dxa"/>
            <w:shd w:val="clear" w:color="auto" w:fill="auto"/>
          </w:tcPr>
          <w:p w:rsidR="00911C19" w:rsidRPr="005D3FDF" w:rsidRDefault="00911C19" w:rsidP="00A02BF4">
            <w:pPr>
              <w:pStyle w:val="af7"/>
              <w:suppressAutoHyphens/>
              <w:autoSpaceDN w:val="0"/>
              <w:ind w:left="0"/>
              <w:textAlignment w:val="baseline"/>
              <w:rPr>
                <w:b/>
                <w:sz w:val="20"/>
                <w:szCs w:val="20"/>
              </w:rPr>
            </w:pPr>
            <w:r w:rsidRPr="005D3FDF">
              <w:rPr>
                <w:b/>
                <w:sz w:val="20"/>
                <w:szCs w:val="20"/>
              </w:rPr>
              <w:t xml:space="preserve">1.  Внимательно прочитай текст:  </w:t>
            </w:r>
          </w:p>
          <w:p w:rsidR="00911C19" w:rsidRPr="005D3FDF" w:rsidRDefault="00911C19" w:rsidP="00A02BF4">
            <w:pPr>
              <w:pStyle w:val="Standard"/>
              <w:spacing w:after="0" w:line="240" w:lineRule="auto"/>
              <w:ind w:left="1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D3FDF">
              <w:rPr>
                <w:rFonts w:ascii="Times New Roman" w:hAnsi="Times New Roman" w:cs="Times New Roman"/>
                <w:bCs/>
                <w:sz w:val="20"/>
                <w:szCs w:val="20"/>
              </w:rPr>
              <w:t>Все эти животные живут, дышат, едят. Все они дикие животные, все имеют хвосты. Это их общие свойства.  У лисы и медведя  лапы и когти. Они хищники. У слона и лося – ноги. Они травоядные животные. Лиса тявкает. Медведь рычит. У слона бивни и хобот, а у лося рога и копыта, которых нет ни  у лисы, ни у медведя.</w:t>
            </w:r>
          </w:p>
          <w:p w:rsidR="00911C19" w:rsidRPr="005D3FDF" w:rsidRDefault="00911C19" w:rsidP="00A02BF4">
            <w:pPr>
              <w:pStyle w:val="af7"/>
              <w:suppressAutoHyphens/>
              <w:autoSpaceDN w:val="0"/>
              <w:ind w:left="0"/>
              <w:textAlignment w:val="baseline"/>
              <w:rPr>
                <w:b/>
                <w:sz w:val="20"/>
                <w:szCs w:val="20"/>
              </w:rPr>
            </w:pPr>
            <w:r w:rsidRPr="005D3FDF">
              <w:rPr>
                <w:b/>
                <w:sz w:val="20"/>
                <w:szCs w:val="20"/>
              </w:rPr>
              <w:t>2.  Заполни таблицу: общие и отличительные свойства объектов.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548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Заполняют таблицу</w:t>
            </w:r>
          </w:p>
        </w:tc>
        <w:tc>
          <w:tcPr>
            <w:tcW w:w="2272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Личностные УУД: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формирование навыков работы с  разными видами информации.</w:t>
            </w:r>
          </w:p>
        </w:tc>
      </w:tr>
      <w:tr w:rsidR="00911C19" w:rsidRPr="001B56AB" w:rsidTr="00A02BF4">
        <w:tc>
          <w:tcPr>
            <w:tcW w:w="2268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5.Компьютерный практикум</w:t>
            </w:r>
          </w:p>
        </w:tc>
        <w:tc>
          <w:tcPr>
            <w:tcW w:w="2977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Работа с файлом «Объект и его свойства»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548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Работа с файлом «Объект и его свойства»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272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Регулятивные УУД: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 xml:space="preserve">- </w:t>
            </w:r>
            <w:r w:rsidRPr="005D3FDF">
              <w:rPr>
                <w:rFonts w:ascii="Times New Roman" w:hAnsi="Times New Roman"/>
                <w:szCs w:val="20"/>
              </w:rPr>
              <w:t>формирование навыков работы с ПК</w:t>
            </w:r>
          </w:p>
        </w:tc>
      </w:tr>
      <w:tr w:rsidR="00911C19" w:rsidRPr="001B56AB" w:rsidTr="00A02BF4">
        <w:tc>
          <w:tcPr>
            <w:tcW w:w="2268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6.Итоги занятия</w:t>
            </w:r>
          </w:p>
        </w:tc>
        <w:tc>
          <w:tcPr>
            <w:tcW w:w="2977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Продолжите: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Каждый объект имеет несколько</w:t>
            </w:r>
            <w:proofErr w:type="gramStart"/>
            <w:r w:rsidRPr="005D3FDF">
              <w:rPr>
                <w:rFonts w:ascii="Times New Roman" w:hAnsi="Times New Roman"/>
                <w:szCs w:val="20"/>
              </w:rPr>
              <w:t>..</w:t>
            </w:r>
            <w:proofErr w:type="gramEnd"/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 xml:space="preserve"> - Совокупность свойств – это…</w:t>
            </w:r>
            <w:r w:rsidRPr="005D3FDF">
              <w:rPr>
                <w:rFonts w:ascii="Times New Roman" w:hAnsi="Times New Roman"/>
                <w:szCs w:val="20"/>
              </w:rPr>
              <w:br/>
              <w:t xml:space="preserve">- Свойство объекта указывает </w:t>
            </w:r>
            <w:proofErr w:type="gramStart"/>
            <w:r w:rsidRPr="005D3FDF">
              <w:rPr>
                <w:rFonts w:ascii="Times New Roman" w:hAnsi="Times New Roman"/>
                <w:szCs w:val="20"/>
              </w:rPr>
              <w:t>на</w:t>
            </w:r>
            <w:proofErr w:type="gramEnd"/>
            <w:r w:rsidRPr="005D3FDF">
              <w:rPr>
                <w:rFonts w:ascii="Times New Roman" w:hAnsi="Times New Roman"/>
                <w:szCs w:val="20"/>
              </w:rPr>
              <w:t xml:space="preserve"> </w:t>
            </w:r>
            <w:proofErr w:type="gramStart"/>
            <w:r w:rsidRPr="005D3FDF">
              <w:rPr>
                <w:rFonts w:ascii="Times New Roman" w:hAnsi="Times New Roman"/>
                <w:szCs w:val="20"/>
              </w:rPr>
              <w:t>его</w:t>
            </w:r>
            <w:proofErr w:type="gramEnd"/>
            <w:r w:rsidRPr="005D3FDF">
              <w:rPr>
                <w:rFonts w:ascii="Times New Roman" w:hAnsi="Times New Roman"/>
                <w:szCs w:val="20"/>
              </w:rPr>
              <w:t xml:space="preserve"> …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Возьмите  снежинку. Прикрепите ее сверху, если вы можете сказать «я знаю о свойствах объекта и могу рассказать о них», снизу – «знаю о свойствах объекта, но рассказать ещё не готов»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</w:p>
        </w:tc>
        <w:tc>
          <w:tcPr>
            <w:tcW w:w="2548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- свойств</w:t>
            </w:r>
            <w:r w:rsidRPr="005D3FDF">
              <w:rPr>
                <w:rFonts w:ascii="Times New Roman" w:hAnsi="Times New Roman"/>
                <w:szCs w:val="20"/>
              </w:rPr>
              <w:br/>
              <w:t>- характеристика объекта</w:t>
            </w:r>
            <w:r w:rsidRPr="005D3FDF">
              <w:rPr>
                <w:rFonts w:ascii="Times New Roman" w:hAnsi="Times New Roman"/>
                <w:szCs w:val="20"/>
              </w:rPr>
              <w:br/>
              <w:t>- размер, цвет, назначение, материал,…</w:t>
            </w:r>
          </w:p>
          <w:p w:rsidR="00911C19" w:rsidRPr="005D3FDF" w:rsidRDefault="00911C19" w:rsidP="00A02BF4">
            <w:pPr>
              <w:spacing w:after="120"/>
              <w:rPr>
                <w:rFonts w:ascii="Times New Roman" w:hAnsi="Times New Roman"/>
                <w:szCs w:val="20"/>
              </w:rPr>
            </w:pPr>
          </w:p>
          <w:p w:rsidR="00911C19" w:rsidRPr="005D3FDF" w:rsidRDefault="00911C19" w:rsidP="00A02BF4">
            <w:pPr>
              <w:spacing w:after="120"/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Дети под музыку прикрепляют магниты соответствующего цвета на большую нарисованную снежинку на доске.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szCs w:val="20"/>
              </w:rPr>
              <w:t>Записывают домашнее задание от уровня усвоения материала на уроке (по выбранному цвету снежинки)</w:t>
            </w:r>
          </w:p>
        </w:tc>
        <w:tc>
          <w:tcPr>
            <w:tcW w:w="2272" w:type="dxa"/>
            <w:shd w:val="clear" w:color="auto" w:fill="auto"/>
          </w:tcPr>
          <w:p w:rsidR="00911C19" w:rsidRPr="005D3FDF" w:rsidRDefault="00911C19" w:rsidP="00A02BF4">
            <w:pPr>
              <w:rPr>
                <w:rFonts w:ascii="Times New Roman" w:hAnsi="Times New Roman"/>
                <w:b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>Личностные УУД:</w:t>
            </w:r>
          </w:p>
          <w:p w:rsidR="00911C19" w:rsidRPr="005D3FDF" w:rsidRDefault="00911C19" w:rsidP="00A02BF4">
            <w:pPr>
              <w:rPr>
                <w:rFonts w:ascii="Times New Roman" w:hAnsi="Times New Roman"/>
                <w:szCs w:val="20"/>
              </w:rPr>
            </w:pPr>
            <w:r w:rsidRPr="005D3FDF">
              <w:rPr>
                <w:rFonts w:ascii="Times New Roman" w:hAnsi="Times New Roman"/>
                <w:b/>
                <w:szCs w:val="20"/>
              </w:rPr>
              <w:t xml:space="preserve">- </w:t>
            </w:r>
            <w:r w:rsidRPr="005D3FDF">
              <w:rPr>
                <w:rFonts w:ascii="Times New Roman" w:hAnsi="Times New Roman"/>
                <w:szCs w:val="20"/>
              </w:rPr>
              <w:t>развитие самооценки</w:t>
            </w:r>
          </w:p>
        </w:tc>
      </w:tr>
    </w:tbl>
    <w:p w:rsidR="00911C19" w:rsidRPr="001B56AB" w:rsidRDefault="00911C19" w:rsidP="00911C19">
      <w:pPr>
        <w:rPr>
          <w:rFonts w:ascii="Times New Roman" w:hAnsi="Times New Roman"/>
          <w:szCs w:val="20"/>
        </w:rPr>
      </w:pPr>
    </w:p>
    <w:p w:rsidR="00911C19" w:rsidRPr="00527E76" w:rsidRDefault="00911C19" w:rsidP="00911C19">
      <w:pPr>
        <w:rPr>
          <w:rFonts w:ascii="Times New Roman" w:hAnsi="Times New Roman"/>
          <w:bCs/>
          <w:iCs/>
          <w:sz w:val="24"/>
        </w:rPr>
      </w:pPr>
    </w:p>
    <w:p w:rsidR="00911C19" w:rsidRPr="00527E76" w:rsidRDefault="00911C19" w:rsidP="00911C19">
      <w:pPr>
        <w:rPr>
          <w:rFonts w:ascii="Times New Roman" w:hAnsi="Times New Roman"/>
          <w:bCs/>
          <w:iCs/>
          <w:sz w:val="24"/>
        </w:rPr>
      </w:pPr>
    </w:p>
    <w:p w:rsidR="00911C19" w:rsidRDefault="00911C19" w:rsidP="00911C19">
      <w:pPr>
        <w:widowControl/>
        <w:suppressAutoHyphens w:val="0"/>
        <w:rPr>
          <w:rFonts w:ascii="Times New Roman" w:hAnsi="Times New Roman"/>
          <w:bCs/>
          <w:iCs/>
          <w:sz w:val="24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0805D4" w:rsidRDefault="000805D4" w:rsidP="000805D4">
      <w:pPr>
        <w:widowControl/>
        <w:suppressAutoHyphens w:val="0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№13</w:t>
      </w:r>
    </w:p>
    <w:p w:rsidR="000805D4" w:rsidRPr="000805D4" w:rsidRDefault="000805D4" w:rsidP="000805D4">
      <w:pPr>
        <w:widowControl/>
        <w:suppressAutoHyphens w:val="0"/>
        <w:jc w:val="right"/>
        <w:rPr>
          <w:rFonts w:ascii="Times New Roman" w:hAnsi="Times New Roman"/>
          <w:b/>
          <w:sz w:val="24"/>
        </w:rPr>
      </w:pPr>
    </w:p>
    <w:p w:rsidR="000805D4" w:rsidRDefault="000805D4" w:rsidP="000805D4">
      <w:pPr>
        <w:jc w:val="center"/>
        <w:rPr>
          <w:rFonts w:ascii="Times New Roman" w:hAnsi="Times New Roman"/>
          <w:b/>
          <w:bCs/>
          <w:iCs/>
          <w:sz w:val="24"/>
        </w:rPr>
      </w:pPr>
      <w:r>
        <w:rPr>
          <w:rFonts w:ascii="Times New Roman" w:hAnsi="Times New Roman"/>
          <w:b/>
          <w:bCs/>
          <w:iCs/>
          <w:sz w:val="24"/>
        </w:rPr>
        <w:t>Результаты деятельности студий «Непоседы», «</w:t>
      </w:r>
      <w:proofErr w:type="spellStart"/>
      <w:r>
        <w:rPr>
          <w:rFonts w:ascii="Times New Roman" w:hAnsi="Times New Roman"/>
          <w:b/>
          <w:bCs/>
          <w:iCs/>
          <w:sz w:val="24"/>
        </w:rPr>
        <w:t>ИнфоЗнайка</w:t>
      </w:r>
      <w:proofErr w:type="spellEnd"/>
      <w:r>
        <w:rPr>
          <w:rFonts w:ascii="Times New Roman" w:hAnsi="Times New Roman"/>
          <w:b/>
          <w:bCs/>
          <w:iCs/>
          <w:sz w:val="24"/>
        </w:rPr>
        <w:t>»</w:t>
      </w:r>
    </w:p>
    <w:p w:rsidR="000805D4" w:rsidRPr="00F339B9" w:rsidRDefault="000805D4" w:rsidP="000805D4">
      <w:pPr>
        <w:rPr>
          <w:rFonts w:ascii="Times New Roman" w:hAnsi="Times New Roman"/>
          <w:b/>
          <w:bCs/>
          <w:iCs/>
          <w:sz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14"/>
        <w:gridCol w:w="4715"/>
      </w:tblGrid>
      <w:tr w:rsidR="000805D4" w:rsidTr="00A02BF4">
        <w:tc>
          <w:tcPr>
            <w:tcW w:w="4714" w:type="dxa"/>
            <w:shd w:val="clear" w:color="auto" w:fill="auto"/>
          </w:tcPr>
          <w:p w:rsidR="000805D4" w:rsidRPr="005D3FDF" w:rsidRDefault="000805D4" w:rsidP="00A02BF4">
            <w:pPr>
              <w:jc w:val="center"/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/>
                <w:bCs/>
                <w:iCs/>
                <w:sz w:val="24"/>
                <w:szCs w:val="22"/>
              </w:rPr>
              <w:t>Непоседы</w:t>
            </w:r>
          </w:p>
        </w:tc>
        <w:tc>
          <w:tcPr>
            <w:tcW w:w="4715" w:type="dxa"/>
            <w:shd w:val="clear" w:color="auto" w:fill="auto"/>
          </w:tcPr>
          <w:p w:rsidR="000805D4" w:rsidRPr="005D3FDF" w:rsidRDefault="000805D4" w:rsidP="00A02BF4">
            <w:pPr>
              <w:jc w:val="center"/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proofErr w:type="spellStart"/>
            <w:r w:rsidRPr="005D3FDF">
              <w:rPr>
                <w:rFonts w:ascii="Times New Roman" w:hAnsi="Times New Roman"/>
                <w:b/>
                <w:bCs/>
                <w:iCs/>
                <w:sz w:val="24"/>
                <w:szCs w:val="22"/>
              </w:rPr>
              <w:t>ИнфоЗнайка</w:t>
            </w:r>
            <w:proofErr w:type="spellEnd"/>
          </w:p>
        </w:tc>
      </w:tr>
      <w:tr w:rsidR="000805D4" w:rsidTr="00A02BF4">
        <w:tc>
          <w:tcPr>
            <w:tcW w:w="4714" w:type="dxa"/>
            <w:shd w:val="clear" w:color="auto" w:fill="auto"/>
          </w:tcPr>
          <w:p w:rsidR="000805D4" w:rsidRPr="005D3FDF" w:rsidRDefault="000805D4" w:rsidP="00A02BF4">
            <w:pPr>
              <w:rPr>
                <w:rFonts w:ascii="Times New Roman" w:hAnsi="Times New Roman"/>
                <w:bCs/>
                <w:i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/>
                <w:iCs/>
                <w:sz w:val="24"/>
                <w:szCs w:val="22"/>
              </w:rPr>
              <w:t>Участие в школьных мероприятиях: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 xml:space="preserve">- концерт </w:t>
            </w:r>
            <w:proofErr w:type="gramStart"/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к</w:t>
            </w:r>
            <w:proofErr w:type="gramEnd"/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 xml:space="preserve"> дню учителя;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 xml:space="preserve">- концерт </w:t>
            </w:r>
            <w:proofErr w:type="gramStart"/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к</w:t>
            </w:r>
            <w:proofErr w:type="gramEnd"/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 xml:space="preserve"> дню матери;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танцевальный калейдоскоп;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концерт 23 февраля;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концерт 8 марта;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 xml:space="preserve">- концерт </w:t>
            </w:r>
            <w:proofErr w:type="gramStart"/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к</w:t>
            </w:r>
            <w:proofErr w:type="gramEnd"/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 xml:space="preserve"> дню рождения школы;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праздник окончания учебного года «Вот и стали мы на год взрослей!»;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праздник «Листая школьный календарь».</w:t>
            </w:r>
          </w:p>
        </w:tc>
        <w:tc>
          <w:tcPr>
            <w:tcW w:w="4715" w:type="dxa"/>
            <w:shd w:val="clear" w:color="auto" w:fill="auto"/>
          </w:tcPr>
          <w:p w:rsidR="000805D4" w:rsidRPr="005D3FDF" w:rsidRDefault="000805D4" w:rsidP="00A02BF4">
            <w:pPr>
              <w:rPr>
                <w:rFonts w:ascii="Times New Roman" w:hAnsi="Times New Roman"/>
                <w:bCs/>
                <w:i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/>
                <w:iCs/>
                <w:sz w:val="24"/>
                <w:szCs w:val="22"/>
              </w:rPr>
              <w:t>Участие в школьных мероприятиях: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выпуск газет к традиционным школьным праздникам;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олимпиады по информатике;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участие в мероприятии, посвященном 20-летию Конституции РФ (презентация, рисунки).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/>
                <w:iCs/>
                <w:sz w:val="24"/>
                <w:szCs w:val="22"/>
              </w:rPr>
              <w:t>Участие: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в дистанционных олимпиадах по информатике;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во Всероссийском конкурсе «И гордо реет флаг державный» (рисунки);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  <w:r w:rsidRPr="005D3FDF">
              <w:rPr>
                <w:rFonts w:ascii="Times New Roman" w:hAnsi="Times New Roman"/>
                <w:bCs/>
                <w:iCs/>
                <w:sz w:val="24"/>
                <w:szCs w:val="22"/>
              </w:rPr>
              <w:t>- во Всероссийском конкурсе «Новый год шагает по стране» (презентация), литературная номинация (стихотворения).</w:t>
            </w:r>
          </w:p>
          <w:p w:rsidR="000805D4" w:rsidRPr="005D3FDF" w:rsidRDefault="000805D4" w:rsidP="00A02BF4">
            <w:pPr>
              <w:rPr>
                <w:rFonts w:ascii="Times New Roman" w:hAnsi="Times New Roman"/>
                <w:bCs/>
                <w:iCs/>
                <w:sz w:val="24"/>
                <w:szCs w:val="22"/>
              </w:rPr>
            </w:pPr>
          </w:p>
        </w:tc>
      </w:tr>
    </w:tbl>
    <w:p w:rsidR="000805D4" w:rsidRDefault="000805D4" w:rsidP="000805D4">
      <w:pPr>
        <w:rPr>
          <w:rFonts w:ascii="Times New Roman" w:hAnsi="Times New Roman"/>
          <w:bCs/>
          <w:iCs/>
          <w:sz w:val="24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911C19" w:rsidRDefault="00911C19" w:rsidP="00911C19">
      <w:pPr>
        <w:rPr>
          <w:rFonts w:ascii="Times New Roman" w:hAnsi="Times New Roman"/>
        </w:rPr>
      </w:pPr>
    </w:p>
    <w:p w:rsidR="00394EC0" w:rsidRDefault="00394EC0" w:rsidP="00911C19">
      <w:pPr>
        <w:rPr>
          <w:rFonts w:ascii="Times New Roman" w:hAnsi="Times New Roman"/>
        </w:rPr>
      </w:pPr>
    </w:p>
    <w:p w:rsidR="00394EC0" w:rsidRDefault="00394EC0" w:rsidP="00911C19">
      <w:pPr>
        <w:rPr>
          <w:rFonts w:ascii="Times New Roman" w:hAnsi="Times New Roman"/>
        </w:rPr>
      </w:pPr>
    </w:p>
    <w:p w:rsidR="00394EC0" w:rsidRPr="00394EC0" w:rsidRDefault="00394EC0" w:rsidP="00394EC0">
      <w:pPr>
        <w:jc w:val="right"/>
        <w:rPr>
          <w:rFonts w:ascii="Times New Roman" w:hAnsi="Times New Roman"/>
          <w:b/>
          <w:sz w:val="24"/>
        </w:rPr>
      </w:pPr>
      <w:r w:rsidRPr="00394EC0">
        <w:rPr>
          <w:rFonts w:ascii="Times New Roman" w:hAnsi="Times New Roman"/>
          <w:b/>
          <w:sz w:val="24"/>
        </w:rPr>
        <w:lastRenderedPageBreak/>
        <w:t>Приложение №14</w:t>
      </w:r>
    </w:p>
    <w:p w:rsidR="00394EC0" w:rsidRDefault="00394EC0" w:rsidP="00911C19">
      <w:pPr>
        <w:rPr>
          <w:rFonts w:ascii="Times New Roman" w:hAnsi="Times New Roman"/>
        </w:rPr>
      </w:pPr>
    </w:p>
    <w:p w:rsidR="00394EC0" w:rsidRDefault="00394EC0" w:rsidP="00911C19">
      <w:pPr>
        <w:rPr>
          <w:rFonts w:ascii="Times New Roman" w:hAnsi="Times New Roman"/>
        </w:rPr>
      </w:pPr>
      <w:r w:rsidRPr="00394EC0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625801" cy="3590925"/>
            <wp:effectExtent l="19050" t="0" r="3099" b="0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156" cy="3592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 xml:space="preserve">                 </w:t>
      </w:r>
      <w:r w:rsidRPr="00394EC0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585073" cy="3590925"/>
            <wp:effectExtent l="19050" t="0" r="5727" b="0"/>
            <wp:docPr id="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517" cy="3592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EC0" w:rsidRDefault="00394EC0" w:rsidP="00911C19">
      <w:pPr>
        <w:rPr>
          <w:rFonts w:ascii="Times New Roman" w:hAnsi="Times New Roman"/>
        </w:rPr>
      </w:pPr>
    </w:p>
    <w:p w:rsidR="00394EC0" w:rsidRDefault="00394EC0" w:rsidP="00911C19">
      <w:pPr>
        <w:rPr>
          <w:rFonts w:ascii="Times New Roman" w:hAnsi="Times New Roman"/>
        </w:rPr>
      </w:pPr>
    </w:p>
    <w:p w:rsidR="00394EC0" w:rsidRDefault="00394EC0" w:rsidP="00911C19">
      <w:pPr>
        <w:rPr>
          <w:rFonts w:ascii="Times New Roman" w:hAnsi="Times New Roman"/>
        </w:rPr>
      </w:pPr>
    </w:p>
    <w:p w:rsidR="00394EC0" w:rsidRDefault="00394EC0" w:rsidP="00911C19">
      <w:pPr>
        <w:rPr>
          <w:rFonts w:ascii="Times New Roman" w:hAnsi="Times New Roman"/>
        </w:rPr>
      </w:pPr>
    </w:p>
    <w:p w:rsidR="00394EC0" w:rsidRDefault="00394EC0" w:rsidP="00911C19">
      <w:pPr>
        <w:rPr>
          <w:rFonts w:ascii="Times New Roman" w:hAnsi="Times New Roman"/>
        </w:rPr>
      </w:pPr>
      <w:r w:rsidRPr="00394EC0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582537" cy="3695700"/>
            <wp:effectExtent l="19050" t="0" r="8263" b="0"/>
            <wp:docPr id="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722" cy="3701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0D4A">
        <w:rPr>
          <w:rFonts w:ascii="Times New Roman" w:hAnsi="Times New Roman"/>
        </w:rPr>
        <w:t xml:space="preserve">                  </w:t>
      </w:r>
      <w:r w:rsidR="006A0D4A" w:rsidRPr="006A0D4A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615189" cy="3691058"/>
            <wp:effectExtent l="19050" t="0" r="0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553" cy="3685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EC0" w:rsidSect="009B2641">
      <w:footerReference w:type="default" r:id="rId37"/>
      <w:pgSz w:w="11906" w:h="16838"/>
      <w:pgMar w:top="1134" w:right="1133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4D5" w:rsidRDefault="002864D5" w:rsidP="003D7B89">
      <w:r>
        <w:separator/>
      </w:r>
    </w:p>
  </w:endnote>
  <w:endnote w:type="continuationSeparator" w:id="0">
    <w:p w:rsidR="002864D5" w:rsidRDefault="002864D5" w:rsidP="003D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E26" w:rsidRPr="006E2D71" w:rsidRDefault="00ED3E26">
    <w:pPr>
      <w:pStyle w:val="a5"/>
      <w:tabs>
        <w:tab w:val="clear" w:pos="4677"/>
        <w:tab w:val="clear" w:pos="9355"/>
      </w:tabs>
      <w:jc w:val="center"/>
      <w:rPr>
        <w:caps/>
      </w:rPr>
    </w:pPr>
    <w:r w:rsidRPr="006E2D71">
      <w:rPr>
        <w:caps/>
      </w:rPr>
      <w:fldChar w:fldCharType="begin"/>
    </w:r>
    <w:r w:rsidRPr="006E2D71">
      <w:rPr>
        <w:caps/>
      </w:rPr>
      <w:instrText>PAGE   \* MERGEFORMAT</w:instrText>
    </w:r>
    <w:r w:rsidRPr="006E2D71">
      <w:rPr>
        <w:caps/>
      </w:rPr>
      <w:fldChar w:fldCharType="separate"/>
    </w:r>
    <w:r w:rsidR="00DC7387">
      <w:rPr>
        <w:caps/>
        <w:noProof/>
      </w:rPr>
      <w:t>77</w:t>
    </w:r>
    <w:r w:rsidRPr="006E2D71">
      <w:rPr>
        <w:caps/>
      </w:rPr>
      <w:fldChar w:fldCharType="end"/>
    </w:r>
  </w:p>
  <w:p w:rsidR="00ED3E26" w:rsidRDefault="00ED3E26" w:rsidP="006E2D71">
    <w:pPr>
      <w:pStyle w:val="a5"/>
      <w:jc w:val="center"/>
      <w:rPr>
        <w:kern w:val="2"/>
      </w:rPr>
    </w:pPr>
    <w:r>
      <w:rPr>
        <w:rFonts w:ascii="Times New Roman" w:hAnsi="Times New Roman"/>
      </w:rPr>
      <w:ptab w:relativeTo="margin" w:alignment="center" w:leader="none"/>
    </w:r>
    <w:r>
      <w:rPr>
        <w:rFonts w:ascii="Times New Roman" w:hAnsi="Times New Roman"/>
      </w:rPr>
      <w:t>Федорова Светлана Степановна «Организация внеурочной деятельности на основе федерального государственного общеобразовательного стандарта начального общего образования»</w:t>
    </w:r>
    <w:r>
      <w:ptab w:relativeTo="margin" w:alignment="right" w:leader="none"/>
    </w:r>
  </w:p>
  <w:p w:rsidR="00ED3E26" w:rsidRDefault="00ED3E26">
    <w:pPr>
      <w:pStyle w:val="a5"/>
      <w:tabs>
        <w:tab w:val="clear" w:pos="4677"/>
        <w:tab w:val="clear" w:pos="9355"/>
      </w:tabs>
      <w:jc w:val="center"/>
      <w:rPr>
        <w:caps/>
        <w:color w:val="5B9BD5" w:themeColor="accent1"/>
      </w:rPr>
    </w:pPr>
  </w:p>
  <w:p w:rsidR="00ED3E26" w:rsidRDefault="00ED3E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4D5" w:rsidRDefault="002864D5" w:rsidP="003D7B89">
      <w:r>
        <w:separator/>
      </w:r>
    </w:p>
  </w:footnote>
  <w:footnote w:type="continuationSeparator" w:id="0">
    <w:p w:rsidR="002864D5" w:rsidRDefault="002864D5" w:rsidP="003D7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.75pt;height:3.75pt;visibility:visible" o:bullet="t">
        <v:imagedata r:id="rId1" o:title=""/>
      </v:shape>
    </w:pict>
  </w:numPicBullet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/>
        <w:sz w:val="20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/>
        <w:sz w:val="20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/>
        <w:sz w:val="20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/>
        <w:sz w:val="20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/>
        <w:sz w:val="20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/>
        <w:sz w:val="20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/>
        <w:sz w:val="20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4">
    <w:nsid w:val="00000010"/>
    <w:multiLevelType w:val="multilevel"/>
    <w:tmpl w:val="00000010"/>
    <w:name w:val="WW8Num16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5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19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20">
    <w:nsid w:val="00000016"/>
    <w:multiLevelType w:val="multilevel"/>
    <w:tmpl w:val="00000016"/>
    <w:name w:val="WW8Num22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22">
    <w:nsid w:val="00000018"/>
    <w:multiLevelType w:val="multilevel"/>
    <w:tmpl w:val="00000018"/>
    <w:name w:val="WW8Num24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/>
      </w:r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4">
    <w:nsid w:val="0000001A"/>
    <w:multiLevelType w:val="multilevel"/>
    <w:tmpl w:val="0000001A"/>
    <w:name w:val="WW8Num26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5">
    <w:nsid w:val="0000001B"/>
    <w:multiLevelType w:val="multilevel"/>
    <w:tmpl w:val="0000001B"/>
    <w:name w:val="WW8Num27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6">
    <w:nsid w:val="0000001C"/>
    <w:multiLevelType w:val="multilevel"/>
    <w:tmpl w:val="0000001C"/>
    <w:name w:val="WW8Num28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7">
    <w:nsid w:val="0000001D"/>
    <w:multiLevelType w:val="multilevel"/>
    <w:tmpl w:val="0000001D"/>
    <w:name w:val="WW8Num29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8">
    <w:nsid w:val="0000001E"/>
    <w:multiLevelType w:val="multilevel"/>
    <w:tmpl w:val="0000001E"/>
    <w:name w:val="WW8Num30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9">
    <w:nsid w:val="0000001F"/>
    <w:multiLevelType w:val="multilevel"/>
    <w:tmpl w:val="0000001F"/>
    <w:name w:val="WW8Num31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0">
    <w:nsid w:val="00000020"/>
    <w:multiLevelType w:val="multilevel"/>
    <w:tmpl w:val="00000020"/>
    <w:name w:val="WW8Num32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1">
    <w:nsid w:val="00000026"/>
    <w:multiLevelType w:val="multilevel"/>
    <w:tmpl w:val="00000026"/>
    <w:name w:val="WW8Num38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2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3">
    <w:nsid w:val="00000028"/>
    <w:multiLevelType w:val="multilevel"/>
    <w:tmpl w:val="00000028"/>
    <w:name w:val="WW8Num40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4">
    <w:nsid w:val="00000029"/>
    <w:multiLevelType w:val="multilevel"/>
    <w:tmpl w:val="00000029"/>
    <w:name w:val="WW8Num41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5">
    <w:nsid w:val="0000002A"/>
    <w:multiLevelType w:val="multilevel"/>
    <w:tmpl w:val="0000002A"/>
    <w:name w:val="WW8Num42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6">
    <w:nsid w:val="0000002B"/>
    <w:multiLevelType w:val="multilevel"/>
    <w:tmpl w:val="0000002B"/>
    <w:name w:val="WW8Num43"/>
    <w:lvl w:ilvl="0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7">
    <w:nsid w:val="00A20236"/>
    <w:multiLevelType w:val="hybridMultilevel"/>
    <w:tmpl w:val="EF68F7CC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02FF1299"/>
    <w:multiLevelType w:val="hybridMultilevel"/>
    <w:tmpl w:val="43706A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03627005"/>
    <w:multiLevelType w:val="hybridMultilevel"/>
    <w:tmpl w:val="A126D930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0">
    <w:nsid w:val="03D65838"/>
    <w:multiLevelType w:val="hybridMultilevel"/>
    <w:tmpl w:val="54A2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05A7065F"/>
    <w:multiLevelType w:val="hybridMultilevel"/>
    <w:tmpl w:val="161C8D44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090418A3"/>
    <w:multiLevelType w:val="hybridMultilevel"/>
    <w:tmpl w:val="421EEF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E3A074F"/>
    <w:multiLevelType w:val="multilevel"/>
    <w:tmpl w:val="21F2C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0F2A7CEA"/>
    <w:multiLevelType w:val="multilevel"/>
    <w:tmpl w:val="D8F26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15547985"/>
    <w:multiLevelType w:val="multilevel"/>
    <w:tmpl w:val="8FF41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1A69620C"/>
    <w:multiLevelType w:val="multilevel"/>
    <w:tmpl w:val="4F388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1BF06D8C"/>
    <w:multiLevelType w:val="hybridMultilevel"/>
    <w:tmpl w:val="A9DA8C9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8">
    <w:nsid w:val="1D80649B"/>
    <w:multiLevelType w:val="hybridMultilevel"/>
    <w:tmpl w:val="CC2890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1DFC08B7"/>
    <w:multiLevelType w:val="multilevel"/>
    <w:tmpl w:val="18E2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1E6E24B3"/>
    <w:multiLevelType w:val="hybridMultilevel"/>
    <w:tmpl w:val="DA86F8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20ED6100"/>
    <w:multiLevelType w:val="hybridMultilevel"/>
    <w:tmpl w:val="2472A430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2">
    <w:nsid w:val="2C3A6624"/>
    <w:multiLevelType w:val="multilevel"/>
    <w:tmpl w:val="8C225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2FA930EE"/>
    <w:multiLevelType w:val="multilevel"/>
    <w:tmpl w:val="166E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30AB495E"/>
    <w:multiLevelType w:val="hybridMultilevel"/>
    <w:tmpl w:val="A32AF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4333E22"/>
    <w:multiLevelType w:val="hybridMultilevel"/>
    <w:tmpl w:val="515A7D8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>
    <w:nsid w:val="34ED16A3"/>
    <w:multiLevelType w:val="multilevel"/>
    <w:tmpl w:val="2BB631E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350671EB"/>
    <w:multiLevelType w:val="hybridMultilevel"/>
    <w:tmpl w:val="115C60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>
    <w:nsid w:val="3BAD1B7F"/>
    <w:multiLevelType w:val="multilevel"/>
    <w:tmpl w:val="FD008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3E894CD5"/>
    <w:multiLevelType w:val="hybridMultilevel"/>
    <w:tmpl w:val="60168B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3FC5247C"/>
    <w:multiLevelType w:val="hybridMultilevel"/>
    <w:tmpl w:val="E43EC9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8424821"/>
    <w:multiLevelType w:val="hybridMultilevel"/>
    <w:tmpl w:val="A9128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AFA16FD"/>
    <w:multiLevelType w:val="hybridMultilevel"/>
    <w:tmpl w:val="BD7859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3">
    <w:nsid w:val="4B4F6688"/>
    <w:multiLevelType w:val="hybridMultilevel"/>
    <w:tmpl w:val="25E89A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4">
    <w:nsid w:val="4F14741B"/>
    <w:multiLevelType w:val="hybridMultilevel"/>
    <w:tmpl w:val="A0B00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844150"/>
    <w:multiLevelType w:val="hybridMultilevel"/>
    <w:tmpl w:val="C276DCFE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>
    <w:nsid w:val="50C43505"/>
    <w:multiLevelType w:val="hybridMultilevel"/>
    <w:tmpl w:val="721883DE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>
    <w:nsid w:val="512004F9"/>
    <w:multiLevelType w:val="hybridMultilevel"/>
    <w:tmpl w:val="AAB2EC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55770700"/>
    <w:multiLevelType w:val="hybridMultilevel"/>
    <w:tmpl w:val="9B34988C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9">
    <w:nsid w:val="564E466D"/>
    <w:multiLevelType w:val="hybridMultilevel"/>
    <w:tmpl w:val="E7AE81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C365A7F"/>
    <w:multiLevelType w:val="multilevel"/>
    <w:tmpl w:val="0DB68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1">
    <w:nsid w:val="620D4603"/>
    <w:multiLevelType w:val="hybridMultilevel"/>
    <w:tmpl w:val="661466E6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2">
    <w:nsid w:val="688B7748"/>
    <w:multiLevelType w:val="hybridMultilevel"/>
    <w:tmpl w:val="BA280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2EF1C52"/>
    <w:multiLevelType w:val="hybridMultilevel"/>
    <w:tmpl w:val="493E48A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4">
    <w:nsid w:val="772A4A7F"/>
    <w:multiLevelType w:val="multilevel"/>
    <w:tmpl w:val="05501A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5">
    <w:nsid w:val="780F2F96"/>
    <w:multiLevelType w:val="multilevel"/>
    <w:tmpl w:val="81CE4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7DDC3CCB"/>
    <w:multiLevelType w:val="hybridMultilevel"/>
    <w:tmpl w:val="CD862766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7">
    <w:nsid w:val="7F55299E"/>
    <w:multiLevelType w:val="hybridMultilevel"/>
    <w:tmpl w:val="E2C646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5"/>
  </w:num>
  <w:num w:numId="2">
    <w:abstractNumId w:val="42"/>
  </w:num>
  <w:num w:numId="3">
    <w:abstractNumId w:val="50"/>
  </w:num>
  <w:num w:numId="4">
    <w:abstractNumId w:val="64"/>
  </w:num>
  <w:num w:numId="5">
    <w:abstractNumId w:val="59"/>
  </w:num>
  <w:num w:numId="6">
    <w:abstractNumId w:val="38"/>
  </w:num>
  <w:num w:numId="7">
    <w:abstractNumId w:val="48"/>
  </w:num>
  <w:num w:numId="8">
    <w:abstractNumId w:val="40"/>
  </w:num>
  <w:num w:numId="9">
    <w:abstractNumId w:val="57"/>
  </w:num>
  <w:num w:numId="10">
    <w:abstractNumId w:val="61"/>
  </w:num>
  <w:num w:numId="11">
    <w:abstractNumId w:val="67"/>
  </w:num>
  <w:num w:numId="12">
    <w:abstractNumId w:val="71"/>
  </w:num>
  <w:num w:numId="13">
    <w:abstractNumId w:val="73"/>
  </w:num>
  <w:num w:numId="14">
    <w:abstractNumId w:val="47"/>
  </w:num>
  <w:num w:numId="15">
    <w:abstractNumId w:val="68"/>
  </w:num>
  <w:num w:numId="16">
    <w:abstractNumId w:val="77"/>
  </w:num>
  <w:num w:numId="17">
    <w:abstractNumId w:val="60"/>
  </w:num>
  <w:num w:numId="18">
    <w:abstractNumId w:val="69"/>
  </w:num>
  <w:num w:numId="19">
    <w:abstractNumId w:val="1"/>
  </w:num>
  <w:num w:numId="20">
    <w:abstractNumId w:val="2"/>
  </w:num>
  <w:num w:numId="21">
    <w:abstractNumId w:val="3"/>
  </w:num>
  <w:num w:numId="22">
    <w:abstractNumId w:val="4"/>
  </w:num>
  <w:num w:numId="23">
    <w:abstractNumId w:val="5"/>
  </w:num>
  <w:num w:numId="24">
    <w:abstractNumId w:val="6"/>
  </w:num>
  <w:num w:numId="25">
    <w:abstractNumId w:val="7"/>
  </w:num>
  <w:num w:numId="26">
    <w:abstractNumId w:val="8"/>
  </w:num>
  <w:num w:numId="27">
    <w:abstractNumId w:val="9"/>
  </w:num>
  <w:num w:numId="28">
    <w:abstractNumId w:val="10"/>
  </w:num>
  <w:num w:numId="29">
    <w:abstractNumId w:val="11"/>
  </w:num>
  <w:num w:numId="30">
    <w:abstractNumId w:val="12"/>
  </w:num>
  <w:num w:numId="31">
    <w:abstractNumId w:val="13"/>
  </w:num>
  <w:num w:numId="32">
    <w:abstractNumId w:val="14"/>
  </w:num>
  <w:num w:numId="33">
    <w:abstractNumId w:val="15"/>
  </w:num>
  <w:num w:numId="34">
    <w:abstractNumId w:val="16"/>
  </w:num>
  <w:num w:numId="35">
    <w:abstractNumId w:val="17"/>
  </w:num>
  <w:num w:numId="36">
    <w:abstractNumId w:val="18"/>
  </w:num>
  <w:num w:numId="37">
    <w:abstractNumId w:val="19"/>
  </w:num>
  <w:num w:numId="38">
    <w:abstractNumId w:val="20"/>
  </w:num>
  <w:num w:numId="39">
    <w:abstractNumId w:val="21"/>
  </w:num>
  <w:num w:numId="40">
    <w:abstractNumId w:val="22"/>
  </w:num>
  <w:num w:numId="41">
    <w:abstractNumId w:val="23"/>
  </w:num>
  <w:num w:numId="42">
    <w:abstractNumId w:val="24"/>
  </w:num>
  <w:num w:numId="43">
    <w:abstractNumId w:val="25"/>
  </w:num>
  <w:num w:numId="44">
    <w:abstractNumId w:val="26"/>
  </w:num>
  <w:num w:numId="45">
    <w:abstractNumId w:val="27"/>
  </w:num>
  <w:num w:numId="46">
    <w:abstractNumId w:val="28"/>
  </w:num>
  <w:num w:numId="47">
    <w:abstractNumId w:val="29"/>
  </w:num>
  <w:num w:numId="48">
    <w:abstractNumId w:val="30"/>
  </w:num>
  <w:num w:numId="49">
    <w:abstractNumId w:val="31"/>
  </w:num>
  <w:num w:numId="50">
    <w:abstractNumId w:val="32"/>
  </w:num>
  <w:num w:numId="51">
    <w:abstractNumId w:val="33"/>
  </w:num>
  <w:num w:numId="52">
    <w:abstractNumId w:val="34"/>
  </w:num>
  <w:num w:numId="53">
    <w:abstractNumId w:val="35"/>
  </w:num>
  <w:num w:numId="54">
    <w:abstractNumId w:val="36"/>
  </w:num>
  <w:num w:numId="55">
    <w:abstractNumId w:val="65"/>
  </w:num>
  <w:num w:numId="56">
    <w:abstractNumId w:val="76"/>
  </w:num>
  <w:num w:numId="57">
    <w:abstractNumId w:val="66"/>
  </w:num>
  <w:num w:numId="58">
    <w:abstractNumId w:val="37"/>
  </w:num>
  <w:num w:numId="59">
    <w:abstractNumId w:val="51"/>
  </w:num>
  <w:num w:numId="60">
    <w:abstractNumId w:val="39"/>
  </w:num>
  <w:num w:numId="61">
    <w:abstractNumId w:val="41"/>
  </w:num>
  <w:num w:numId="62">
    <w:abstractNumId w:val="63"/>
  </w:num>
  <w:num w:numId="63">
    <w:abstractNumId w:val="74"/>
  </w:num>
  <w:num w:numId="64">
    <w:abstractNumId w:val="62"/>
  </w:num>
  <w:num w:numId="65">
    <w:abstractNumId w:val="75"/>
  </w:num>
  <w:num w:numId="66">
    <w:abstractNumId w:val="52"/>
  </w:num>
  <w:num w:numId="67">
    <w:abstractNumId w:val="54"/>
  </w:num>
  <w:num w:numId="68">
    <w:abstractNumId w:val="53"/>
  </w:num>
  <w:num w:numId="69">
    <w:abstractNumId w:val="45"/>
  </w:num>
  <w:num w:numId="70">
    <w:abstractNumId w:val="43"/>
  </w:num>
  <w:num w:numId="71">
    <w:abstractNumId w:val="49"/>
  </w:num>
  <w:num w:numId="72">
    <w:abstractNumId w:val="44"/>
  </w:num>
  <w:num w:numId="73">
    <w:abstractNumId w:val="46"/>
  </w:num>
  <w:num w:numId="74">
    <w:abstractNumId w:val="58"/>
  </w:num>
  <w:num w:numId="75">
    <w:abstractNumId w:val="0"/>
  </w:num>
  <w:num w:numId="76">
    <w:abstractNumId w:val="72"/>
  </w:num>
  <w:num w:numId="77">
    <w:abstractNumId w:val="56"/>
  </w:num>
  <w:num w:numId="78">
    <w:abstractNumId w:val="70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7DAB"/>
    <w:rsid w:val="00011ADE"/>
    <w:rsid w:val="00013A97"/>
    <w:rsid w:val="00016812"/>
    <w:rsid w:val="00017DB8"/>
    <w:rsid w:val="00021766"/>
    <w:rsid w:val="000279FD"/>
    <w:rsid w:val="0003565D"/>
    <w:rsid w:val="0003623E"/>
    <w:rsid w:val="00036D24"/>
    <w:rsid w:val="00041235"/>
    <w:rsid w:val="000477AC"/>
    <w:rsid w:val="000508A3"/>
    <w:rsid w:val="000549D9"/>
    <w:rsid w:val="00064A95"/>
    <w:rsid w:val="00064B9E"/>
    <w:rsid w:val="0006793C"/>
    <w:rsid w:val="00074FD6"/>
    <w:rsid w:val="000805D4"/>
    <w:rsid w:val="00080E4D"/>
    <w:rsid w:val="000A380B"/>
    <w:rsid w:val="000A6467"/>
    <w:rsid w:val="000B0B26"/>
    <w:rsid w:val="000B1549"/>
    <w:rsid w:val="000B1A95"/>
    <w:rsid w:val="000B5453"/>
    <w:rsid w:val="000B6F19"/>
    <w:rsid w:val="000C776D"/>
    <w:rsid w:val="000D451A"/>
    <w:rsid w:val="000D4576"/>
    <w:rsid w:val="000D6975"/>
    <w:rsid w:val="000E0DE3"/>
    <w:rsid w:val="000E5FA8"/>
    <w:rsid w:val="000F247C"/>
    <w:rsid w:val="000F6470"/>
    <w:rsid w:val="00105133"/>
    <w:rsid w:val="00105563"/>
    <w:rsid w:val="001139FE"/>
    <w:rsid w:val="0012089D"/>
    <w:rsid w:val="0012177E"/>
    <w:rsid w:val="00121CF1"/>
    <w:rsid w:val="00127F61"/>
    <w:rsid w:val="00131373"/>
    <w:rsid w:val="00135A3B"/>
    <w:rsid w:val="0013649A"/>
    <w:rsid w:val="001538BE"/>
    <w:rsid w:val="0015651F"/>
    <w:rsid w:val="00166A86"/>
    <w:rsid w:val="00172953"/>
    <w:rsid w:val="00173F33"/>
    <w:rsid w:val="00175A26"/>
    <w:rsid w:val="00175C2F"/>
    <w:rsid w:val="0018698B"/>
    <w:rsid w:val="001A6275"/>
    <w:rsid w:val="001B17BC"/>
    <w:rsid w:val="001B57AC"/>
    <w:rsid w:val="001E4B56"/>
    <w:rsid w:val="001F3658"/>
    <w:rsid w:val="001F5245"/>
    <w:rsid w:val="001F68CC"/>
    <w:rsid w:val="00201252"/>
    <w:rsid w:val="00202625"/>
    <w:rsid w:val="00217C08"/>
    <w:rsid w:val="00222816"/>
    <w:rsid w:val="00222DC7"/>
    <w:rsid w:val="00225747"/>
    <w:rsid w:val="00230FBA"/>
    <w:rsid w:val="002359FA"/>
    <w:rsid w:val="00236962"/>
    <w:rsid w:val="00245C8D"/>
    <w:rsid w:val="00245FFA"/>
    <w:rsid w:val="002523D2"/>
    <w:rsid w:val="00254F9A"/>
    <w:rsid w:val="002604D6"/>
    <w:rsid w:val="00263D89"/>
    <w:rsid w:val="00264D5C"/>
    <w:rsid w:val="00267AB4"/>
    <w:rsid w:val="0027381D"/>
    <w:rsid w:val="00274FB3"/>
    <w:rsid w:val="00280589"/>
    <w:rsid w:val="002864D5"/>
    <w:rsid w:val="00287D14"/>
    <w:rsid w:val="0029005C"/>
    <w:rsid w:val="002A744A"/>
    <w:rsid w:val="002B3F3D"/>
    <w:rsid w:val="002C3701"/>
    <w:rsid w:val="002F463E"/>
    <w:rsid w:val="00305C43"/>
    <w:rsid w:val="0031291A"/>
    <w:rsid w:val="0032300F"/>
    <w:rsid w:val="003261BC"/>
    <w:rsid w:val="00334258"/>
    <w:rsid w:val="00335D36"/>
    <w:rsid w:val="00344789"/>
    <w:rsid w:val="00345344"/>
    <w:rsid w:val="0035068A"/>
    <w:rsid w:val="00355DF9"/>
    <w:rsid w:val="00357C42"/>
    <w:rsid w:val="00376D79"/>
    <w:rsid w:val="00377F64"/>
    <w:rsid w:val="0038237B"/>
    <w:rsid w:val="003936EE"/>
    <w:rsid w:val="003947AB"/>
    <w:rsid w:val="00394EC0"/>
    <w:rsid w:val="0039650C"/>
    <w:rsid w:val="003A09E5"/>
    <w:rsid w:val="003B1A96"/>
    <w:rsid w:val="003D37AD"/>
    <w:rsid w:val="003D7B89"/>
    <w:rsid w:val="003E4706"/>
    <w:rsid w:val="004025AD"/>
    <w:rsid w:val="00406EDB"/>
    <w:rsid w:val="00413E50"/>
    <w:rsid w:val="004143FF"/>
    <w:rsid w:val="004151C2"/>
    <w:rsid w:val="00421DB0"/>
    <w:rsid w:val="00424183"/>
    <w:rsid w:val="0044005E"/>
    <w:rsid w:val="00446ADE"/>
    <w:rsid w:val="0045214B"/>
    <w:rsid w:val="00452769"/>
    <w:rsid w:val="004531D6"/>
    <w:rsid w:val="00453B62"/>
    <w:rsid w:val="00464E5B"/>
    <w:rsid w:val="00470D98"/>
    <w:rsid w:val="00482BD4"/>
    <w:rsid w:val="004836C9"/>
    <w:rsid w:val="004841EC"/>
    <w:rsid w:val="00485551"/>
    <w:rsid w:val="004911FC"/>
    <w:rsid w:val="00492BD4"/>
    <w:rsid w:val="00496DC1"/>
    <w:rsid w:val="004A177F"/>
    <w:rsid w:val="004A4B7F"/>
    <w:rsid w:val="004D4021"/>
    <w:rsid w:val="004E0461"/>
    <w:rsid w:val="004E6102"/>
    <w:rsid w:val="004F0857"/>
    <w:rsid w:val="005052E5"/>
    <w:rsid w:val="00505E36"/>
    <w:rsid w:val="00510726"/>
    <w:rsid w:val="005271C8"/>
    <w:rsid w:val="00527E76"/>
    <w:rsid w:val="0053255B"/>
    <w:rsid w:val="005414CA"/>
    <w:rsid w:val="00544F8C"/>
    <w:rsid w:val="005458A2"/>
    <w:rsid w:val="00552BE3"/>
    <w:rsid w:val="00554D5A"/>
    <w:rsid w:val="005579A4"/>
    <w:rsid w:val="005609E8"/>
    <w:rsid w:val="00572261"/>
    <w:rsid w:val="00573149"/>
    <w:rsid w:val="00573EA6"/>
    <w:rsid w:val="00575A71"/>
    <w:rsid w:val="00583432"/>
    <w:rsid w:val="00590228"/>
    <w:rsid w:val="00592E1C"/>
    <w:rsid w:val="005947E7"/>
    <w:rsid w:val="00597EA6"/>
    <w:rsid w:val="005A3377"/>
    <w:rsid w:val="005A417D"/>
    <w:rsid w:val="005A4645"/>
    <w:rsid w:val="005B406A"/>
    <w:rsid w:val="005B4EFB"/>
    <w:rsid w:val="005B51F0"/>
    <w:rsid w:val="005D251F"/>
    <w:rsid w:val="005D2C98"/>
    <w:rsid w:val="005D3FDF"/>
    <w:rsid w:val="005D5644"/>
    <w:rsid w:val="005D5F83"/>
    <w:rsid w:val="005D6B20"/>
    <w:rsid w:val="005E4727"/>
    <w:rsid w:val="005F47EA"/>
    <w:rsid w:val="00622520"/>
    <w:rsid w:val="0062362E"/>
    <w:rsid w:val="00625260"/>
    <w:rsid w:val="006332F2"/>
    <w:rsid w:val="0064028F"/>
    <w:rsid w:val="00644019"/>
    <w:rsid w:val="00645AFF"/>
    <w:rsid w:val="00650743"/>
    <w:rsid w:val="00667E8B"/>
    <w:rsid w:val="00671CB0"/>
    <w:rsid w:val="00674593"/>
    <w:rsid w:val="006764EC"/>
    <w:rsid w:val="0068242C"/>
    <w:rsid w:val="00686B79"/>
    <w:rsid w:val="006A0B88"/>
    <w:rsid w:val="006A0D4A"/>
    <w:rsid w:val="006B0308"/>
    <w:rsid w:val="006C0B81"/>
    <w:rsid w:val="006C45B9"/>
    <w:rsid w:val="006C696B"/>
    <w:rsid w:val="006C7008"/>
    <w:rsid w:val="006D2B1D"/>
    <w:rsid w:val="006D40F5"/>
    <w:rsid w:val="006D549B"/>
    <w:rsid w:val="006E048A"/>
    <w:rsid w:val="006E04DA"/>
    <w:rsid w:val="006E17FA"/>
    <w:rsid w:val="006E1C90"/>
    <w:rsid w:val="006E2D71"/>
    <w:rsid w:val="006F36DF"/>
    <w:rsid w:val="006F5CA6"/>
    <w:rsid w:val="006F664F"/>
    <w:rsid w:val="006F798E"/>
    <w:rsid w:val="00711D9F"/>
    <w:rsid w:val="00712B17"/>
    <w:rsid w:val="00713987"/>
    <w:rsid w:val="00716111"/>
    <w:rsid w:val="00716AE3"/>
    <w:rsid w:val="00722241"/>
    <w:rsid w:val="00730284"/>
    <w:rsid w:val="00732E9D"/>
    <w:rsid w:val="00733D25"/>
    <w:rsid w:val="0073599A"/>
    <w:rsid w:val="007377BE"/>
    <w:rsid w:val="007413D4"/>
    <w:rsid w:val="00743F37"/>
    <w:rsid w:val="007535B9"/>
    <w:rsid w:val="00755762"/>
    <w:rsid w:val="007608F6"/>
    <w:rsid w:val="007704AF"/>
    <w:rsid w:val="007929CC"/>
    <w:rsid w:val="007A05BE"/>
    <w:rsid w:val="007B0725"/>
    <w:rsid w:val="007B10F7"/>
    <w:rsid w:val="007D08B0"/>
    <w:rsid w:val="007D5F13"/>
    <w:rsid w:val="007E1466"/>
    <w:rsid w:val="007F37E4"/>
    <w:rsid w:val="0080422D"/>
    <w:rsid w:val="00807C4C"/>
    <w:rsid w:val="0081246E"/>
    <w:rsid w:val="0082684C"/>
    <w:rsid w:val="00837C01"/>
    <w:rsid w:val="008516B0"/>
    <w:rsid w:val="0086196E"/>
    <w:rsid w:val="00873FB9"/>
    <w:rsid w:val="0087417B"/>
    <w:rsid w:val="00884BE1"/>
    <w:rsid w:val="0088619D"/>
    <w:rsid w:val="00893A19"/>
    <w:rsid w:val="008A00BB"/>
    <w:rsid w:val="008A2342"/>
    <w:rsid w:val="008B5C14"/>
    <w:rsid w:val="008C0C34"/>
    <w:rsid w:val="008D27F4"/>
    <w:rsid w:val="008D6633"/>
    <w:rsid w:val="008E2E59"/>
    <w:rsid w:val="008E55D3"/>
    <w:rsid w:val="008E6893"/>
    <w:rsid w:val="008E7507"/>
    <w:rsid w:val="008F2947"/>
    <w:rsid w:val="00905589"/>
    <w:rsid w:val="00911C19"/>
    <w:rsid w:val="0091336B"/>
    <w:rsid w:val="00916DDB"/>
    <w:rsid w:val="009426B9"/>
    <w:rsid w:val="0094275F"/>
    <w:rsid w:val="009430FC"/>
    <w:rsid w:val="0094526C"/>
    <w:rsid w:val="00947271"/>
    <w:rsid w:val="009519F4"/>
    <w:rsid w:val="00953C6A"/>
    <w:rsid w:val="009622F6"/>
    <w:rsid w:val="00962EF9"/>
    <w:rsid w:val="00965CA6"/>
    <w:rsid w:val="009664B6"/>
    <w:rsid w:val="00967D7E"/>
    <w:rsid w:val="00971A66"/>
    <w:rsid w:val="0097233A"/>
    <w:rsid w:val="00980064"/>
    <w:rsid w:val="00991EEF"/>
    <w:rsid w:val="009953EF"/>
    <w:rsid w:val="009A4F6D"/>
    <w:rsid w:val="009A59A1"/>
    <w:rsid w:val="009A5D73"/>
    <w:rsid w:val="009B2641"/>
    <w:rsid w:val="009B3D13"/>
    <w:rsid w:val="009B5AF5"/>
    <w:rsid w:val="009B661E"/>
    <w:rsid w:val="009C1BF4"/>
    <w:rsid w:val="009D3796"/>
    <w:rsid w:val="009E1905"/>
    <w:rsid w:val="009E3E05"/>
    <w:rsid w:val="009F387C"/>
    <w:rsid w:val="00A02BF4"/>
    <w:rsid w:val="00A10BFC"/>
    <w:rsid w:val="00A15D42"/>
    <w:rsid w:val="00A21181"/>
    <w:rsid w:val="00A32968"/>
    <w:rsid w:val="00A426DB"/>
    <w:rsid w:val="00A4758A"/>
    <w:rsid w:val="00A630CF"/>
    <w:rsid w:val="00A63F8E"/>
    <w:rsid w:val="00A703EB"/>
    <w:rsid w:val="00A716B8"/>
    <w:rsid w:val="00A75C22"/>
    <w:rsid w:val="00A75C37"/>
    <w:rsid w:val="00A75EED"/>
    <w:rsid w:val="00A82315"/>
    <w:rsid w:val="00A85F7A"/>
    <w:rsid w:val="00AB6B44"/>
    <w:rsid w:val="00AC76B5"/>
    <w:rsid w:val="00AD72AF"/>
    <w:rsid w:val="00AD76EE"/>
    <w:rsid w:val="00AD7DAB"/>
    <w:rsid w:val="00AE4019"/>
    <w:rsid w:val="00AE76A6"/>
    <w:rsid w:val="00AE7CCD"/>
    <w:rsid w:val="00AF05EA"/>
    <w:rsid w:val="00AF6E8E"/>
    <w:rsid w:val="00AF7F32"/>
    <w:rsid w:val="00B040F8"/>
    <w:rsid w:val="00B06AEC"/>
    <w:rsid w:val="00B111B9"/>
    <w:rsid w:val="00B12145"/>
    <w:rsid w:val="00B12B78"/>
    <w:rsid w:val="00B20570"/>
    <w:rsid w:val="00B21D3B"/>
    <w:rsid w:val="00B22E09"/>
    <w:rsid w:val="00B35651"/>
    <w:rsid w:val="00B35D3A"/>
    <w:rsid w:val="00B369B6"/>
    <w:rsid w:val="00B41C59"/>
    <w:rsid w:val="00B43CCA"/>
    <w:rsid w:val="00B45A50"/>
    <w:rsid w:val="00B4718A"/>
    <w:rsid w:val="00B47A88"/>
    <w:rsid w:val="00B50888"/>
    <w:rsid w:val="00B6072D"/>
    <w:rsid w:val="00B607E1"/>
    <w:rsid w:val="00B630D1"/>
    <w:rsid w:val="00B64EF7"/>
    <w:rsid w:val="00B65498"/>
    <w:rsid w:val="00B735F4"/>
    <w:rsid w:val="00B75601"/>
    <w:rsid w:val="00B75EB2"/>
    <w:rsid w:val="00B80D02"/>
    <w:rsid w:val="00B813E3"/>
    <w:rsid w:val="00BC30A5"/>
    <w:rsid w:val="00BC4E10"/>
    <w:rsid w:val="00BC7A28"/>
    <w:rsid w:val="00BD16A3"/>
    <w:rsid w:val="00BD2126"/>
    <w:rsid w:val="00BD37F8"/>
    <w:rsid w:val="00BD47F4"/>
    <w:rsid w:val="00BD49B3"/>
    <w:rsid w:val="00BD7680"/>
    <w:rsid w:val="00BE5BEA"/>
    <w:rsid w:val="00BF52B2"/>
    <w:rsid w:val="00BF69B4"/>
    <w:rsid w:val="00C06201"/>
    <w:rsid w:val="00C12430"/>
    <w:rsid w:val="00C16166"/>
    <w:rsid w:val="00C16A2E"/>
    <w:rsid w:val="00C16E8D"/>
    <w:rsid w:val="00C17E36"/>
    <w:rsid w:val="00C23874"/>
    <w:rsid w:val="00C270D1"/>
    <w:rsid w:val="00C277CB"/>
    <w:rsid w:val="00C27A6B"/>
    <w:rsid w:val="00C31538"/>
    <w:rsid w:val="00C35ED0"/>
    <w:rsid w:val="00C404D8"/>
    <w:rsid w:val="00C44C5F"/>
    <w:rsid w:val="00C479A1"/>
    <w:rsid w:val="00C50835"/>
    <w:rsid w:val="00C5307F"/>
    <w:rsid w:val="00C53F05"/>
    <w:rsid w:val="00C62432"/>
    <w:rsid w:val="00C63B45"/>
    <w:rsid w:val="00C700B0"/>
    <w:rsid w:val="00C7058D"/>
    <w:rsid w:val="00C72369"/>
    <w:rsid w:val="00C742ED"/>
    <w:rsid w:val="00C75ECE"/>
    <w:rsid w:val="00C80A31"/>
    <w:rsid w:val="00C83DF7"/>
    <w:rsid w:val="00C84161"/>
    <w:rsid w:val="00C90F65"/>
    <w:rsid w:val="00C92E4B"/>
    <w:rsid w:val="00C94D7C"/>
    <w:rsid w:val="00CA2416"/>
    <w:rsid w:val="00CB71A8"/>
    <w:rsid w:val="00CC5212"/>
    <w:rsid w:val="00CC788C"/>
    <w:rsid w:val="00CE049A"/>
    <w:rsid w:val="00CE5C9A"/>
    <w:rsid w:val="00CF3AE1"/>
    <w:rsid w:val="00D04F6B"/>
    <w:rsid w:val="00D12091"/>
    <w:rsid w:val="00D133E9"/>
    <w:rsid w:val="00D16F2C"/>
    <w:rsid w:val="00D201AC"/>
    <w:rsid w:val="00D2374C"/>
    <w:rsid w:val="00D26CD9"/>
    <w:rsid w:val="00D530EB"/>
    <w:rsid w:val="00D57E64"/>
    <w:rsid w:val="00D60128"/>
    <w:rsid w:val="00D67D72"/>
    <w:rsid w:val="00D729CA"/>
    <w:rsid w:val="00D80449"/>
    <w:rsid w:val="00D81C3C"/>
    <w:rsid w:val="00DA3991"/>
    <w:rsid w:val="00DB7947"/>
    <w:rsid w:val="00DB7B9A"/>
    <w:rsid w:val="00DC0A25"/>
    <w:rsid w:val="00DC146B"/>
    <w:rsid w:val="00DC3767"/>
    <w:rsid w:val="00DC3CDE"/>
    <w:rsid w:val="00DC7387"/>
    <w:rsid w:val="00DE3653"/>
    <w:rsid w:val="00DF1CA0"/>
    <w:rsid w:val="00DF2FC2"/>
    <w:rsid w:val="00DF3727"/>
    <w:rsid w:val="00DF7085"/>
    <w:rsid w:val="00E0278B"/>
    <w:rsid w:val="00E16B53"/>
    <w:rsid w:val="00E21399"/>
    <w:rsid w:val="00E2436C"/>
    <w:rsid w:val="00E308C0"/>
    <w:rsid w:val="00E42A09"/>
    <w:rsid w:val="00E53D60"/>
    <w:rsid w:val="00E7107F"/>
    <w:rsid w:val="00E82551"/>
    <w:rsid w:val="00E852D8"/>
    <w:rsid w:val="00E8593D"/>
    <w:rsid w:val="00E87F06"/>
    <w:rsid w:val="00E9280E"/>
    <w:rsid w:val="00E93573"/>
    <w:rsid w:val="00E94180"/>
    <w:rsid w:val="00E942A4"/>
    <w:rsid w:val="00E945CA"/>
    <w:rsid w:val="00EA0093"/>
    <w:rsid w:val="00EA3AFE"/>
    <w:rsid w:val="00EA656F"/>
    <w:rsid w:val="00EB2FD3"/>
    <w:rsid w:val="00EB532F"/>
    <w:rsid w:val="00EB5D9E"/>
    <w:rsid w:val="00EC198F"/>
    <w:rsid w:val="00ED3E26"/>
    <w:rsid w:val="00ED41D3"/>
    <w:rsid w:val="00ED4E30"/>
    <w:rsid w:val="00ED4EF7"/>
    <w:rsid w:val="00ED50EA"/>
    <w:rsid w:val="00ED7A96"/>
    <w:rsid w:val="00EE094D"/>
    <w:rsid w:val="00EE2516"/>
    <w:rsid w:val="00EE79D9"/>
    <w:rsid w:val="00EF3B79"/>
    <w:rsid w:val="00EF5636"/>
    <w:rsid w:val="00EF6A9A"/>
    <w:rsid w:val="00F06380"/>
    <w:rsid w:val="00F16D73"/>
    <w:rsid w:val="00F22FA2"/>
    <w:rsid w:val="00F2422D"/>
    <w:rsid w:val="00F247B3"/>
    <w:rsid w:val="00F2704C"/>
    <w:rsid w:val="00F339B9"/>
    <w:rsid w:val="00F35F37"/>
    <w:rsid w:val="00F36517"/>
    <w:rsid w:val="00F4090D"/>
    <w:rsid w:val="00F40F11"/>
    <w:rsid w:val="00F414C2"/>
    <w:rsid w:val="00F416DB"/>
    <w:rsid w:val="00F44E1A"/>
    <w:rsid w:val="00F4570A"/>
    <w:rsid w:val="00F53F03"/>
    <w:rsid w:val="00F70A86"/>
    <w:rsid w:val="00F73D4A"/>
    <w:rsid w:val="00F77EC5"/>
    <w:rsid w:val="00F80F2C"/>
    <w:rsid w:val="00F8213D"/>
    <w:rsid w:val="00F83881"/>
    <w:rsid w:val="00F975A7"/>
    <w:rsid w:val="00FA2043"/>
    <w:rsid w:val="00FB7C68"/>
    <w:rsid w:val="00FC0085"/>
    <w:rsid w:val="00FE059B"/>
    <w:rsid w:val="00FE2331"/>
    <w:rsid w:val="00FF7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  <o:rules v:ext="edit">
        <o:r id="V:Rule1" type="connector" idref="#AutoShape 99"/>
        <o:r id="V:Rule2" type="connector" idref="#AutoShape 120"/>
        <o:r id="V:Rule3" type="connector" idref="#AutoShape 96"/>
        <o:r id="V:Rule4" type="connector" idref="#AutoShape 94"/>
        <o:r id="V:Rule5" type="connector" idref="#AutoShape 117"/>
        <o:r id="V:Rule6" type="connector" idref="#AutoShape 97"/>
        <o:r id="V:Rule7" type="connector" idref="#AutoShape 112"/>
        <o:r id="V:Rule8" type="connector" idref="#AutoShape 114"/>
        <o:r id="V:Rule9" type="connector" idref="#AutoShape 116"/>
        <o:r id="V:Rule10" type="connector" idref="#AutoShape 119"/>
        <o:r id="V:Rule11" type="connector" idref="#AutoShape 115"/>
        <o:r id="V:Rule12" type="connector" idref="#AutoShape 100"/>
        <o:r id="V:Rule13" type="connector" idref="#AutoShape 271"/>
        <o:r id="V:Rule14" type="connector" idref="#AutoShape 95"/>
        <o:r id="V:Rule15" type="connector" idref="#AutoShape 113"/>
        <o:r id="V:Rule16" type="connector" idref="#AutoShape 11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DAB"/>
    <w:pPr>
      <w:widowControl w:val="0"/>
      <w:suppressAutoHyphens/>
    </w:pPr>
    <w:rPr>
      <w:rFonts w:ascii="Arial" w:eastAsia="Lucida Sans Unicode" w:hAnsi="Arial"/>
      <w:kern w:val="1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C700B0"/>
    <w:pPr>
      <w:keepNext/>
      <w:tabs>
        <w:tab w:val="num" w:pos="0"/>
      </w:tabs>
      <w:spacing w:before="240" w:after="60"/>
      <w:outlineLvl w:val="1"/>
    </w:pPr>
    <w:rPr>
      <w:rFonts w:cs="Arial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6AD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8">
    <w:name w:val="heading 8"/>
    <w:basedOn w:val="a"/>
    <w:next w:val="a"/>
    <w:link w:val="80"/>
    <w:uiPriority w:val="9"/>
    <w:unhideWhenUsed/>
    <w:qFormat/>
    <w:rsid w:val="0035068A"/>
    <w:pPr>
      <w:keepNext/>
      <w:keepLines/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7B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D7B89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3D7B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D7B89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7">
    <w:name w:val="No Spacing"/>
    <w:link w:val="a8"/>
    <w:uiPriority w:val="1"/>
    <w:qFormat/>
    <w:rsid w:val="00590228"/>
    <w:pPr>
      <w:widowControl w:val="0"/>
      <w:suppressAutoHyphens/>
    </w:pPr>
    <w:rPr>
      <w:rFonts w:ascii="Arial" w:eastAsia="Lucida Sans Unicode" w:hAnsi="Arial"/>
      <w:kern w:val="1"/>
      <w:szCs w:val="24"/>
      <w:lang w:eastAsia="ar-SA"/>
    </w:rPr>
  </w:style>
  <w:style w:type="paragraph" w:customStyle="1" w:styleId="Default">
    <w:name w:val="Default"/>
    <w:rsid w:val="007535B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31">
    <w:name w:val="Заголовок 3+"/>
    <w:basedOn w:val="a"/>
    <w:rsid w:val="007535B9"/>
    <w:pPr>
      <w:suppressAutoHyphens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" w:eastAsia="Calibri" w:hAnsi="Times New Roman"/>
      <w:b/>
      <w:kern w:val="0"/>
      <w:sz w:val="28"/>
      <w:szCs w:val="20"/>
      <w:lang w:eastAsia="ru-RU"/>
    </w:rPr>
  </w:style>
  <w:style w:type="paragraph" w:styleId="a9">
    <w:name w:val="Normal (Web)"/>
    <w:basedOn w:val="a"/>
    <w:uiPriority w:val="99"/>
    <w:unhideWhenUsed/>
    <w:rsid w:val="00BD768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styleId="aa">
    <w:name w:val="page number"/>
    <w:basedOn w:val="a0"/>
    <w:rsid w:val="0038237B"/>
  </w:style>
  <w:style w:type="character" w:customStyle="1" w:styleId="accent1">
    <w:name w:val="accent1"/>
    <w:rsid w:val="0038237B"/>
    <w:rPr>
      <w:color w:val="DC143C"/>
      <w:sz w:val="24"/>
      <w:szCs w:val="24"/>
    </w:rPr>
  </w:style>
  <w:style w:type="paragraph" w:styleId="ab">
    <w:name w:val="footnote text"/>
    <w:aliases w:val="F1"/>
    <w:basedOn w:val="a"/>
    <w:link w:val="ac"/>
    <w:semiHidden/>
    <w:rsid w:val="0038237B"/>
    <w:pPr>
      <w:widowControl/>
      <w:suppressAutoHyphens w:val="0"/>
    </w:pPr>
    <w:rPr>
      <w:rFonts w:ascii="Times New Roman" w:eastAsia="Times New Roman" w:hAnsi="Times New Roman"/>
      <w:kern w:val="0"/>
      <w:szCs w:val="20"/>
      <w:lang w:eastAsia="ru-RU"/>
    </w:rPr>
  </w:style>
  <w:style w:type="character" w:customStyle="1" w:styleId="ac">
    <w:name w:val="Текст сноски Знак"/>
    <w:aliases w:val="F1 Знак"/>
    <w:link w:val="ab"/>
    <w:semiHidden/>
    <w:rsid w:val="003823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8237B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firstLine="851"/>
      <w:jc w:val="both"/>
      <w:textAlignment w:val="baseline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paragraph" w:styleId="ad">
    <w:name w:val="endnote text"/>
    <w:basedOn w:val="a"/>
    <w:link w:val="ae"/>
    <w:semiHidden/>
    <w:rsid w:val="0038237B"/>
    <w:pPr>
      <w:widowControl/>
      <w:suppressAutoHyphens w:val="0"/>
      <w:autoSpaceDE w:val="0"/>
      <w:autoSpaceDN w:val="0"/>
    </w:pPr>
    <w:rPr>
      <w:rFonts w:ascii="Times New Roman" w:eastAsia="Times New Roman" w:hAnsi="Times New Roman"/>
      <w:kern w:val="0"/>
      <w:szCs w:val="20"/>
      <w:lang w:eastAsia="ru-RU"/>
    </w:rPr>
  </w:style>
  <w:style w:type="character" w:customStyle="1" w:styleId="ae">
    <w:name w:val="Текст концевой сноски Знак"/>
    <w:link w:val="ad"/>
    <w:semiHidden/>
    <w:rsid w:val="003823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 Indent"/>
    <w:basedOn w:val="a"/>
    <w:link w:val="af0"/>
    <w:rsid w:val="0038237B"/>
    <w:pPr>
      <w:widowControl/>
      <w:suppressAutoHyphens w:val="0"/>
      <w:spacing w:line="336" w:lineRule="auto"/>
      <w:ind w:firstLine="709"/>
      <w:jc w:val="both"/>
    </w:pPr>
    <w:rPr>
      <w:rFonts w:ascii="Times New Roman" w:eastAsia="Times New Roman" w:hAnsi="Times New Roman"/>
      <w:kern w:val="0"/>
      <w:sz w:val="28"/>
      <w:lang w:eastAsia="ru-RU"/>
    </w:rPr>
  </w:style>
  <w:style w:type="character" w:customStyle="1" w:styleId="af0">
    <w:name w:val="Основной текст с отступом Знак"/>
    <w:link w:val="af"/>
    <w:rsid w:val="003823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703E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A703EB"/>
    <w:rPr>
      <w:rFonts w:ascii="Tahoma" w:eastAsia="Lucida Sans Unicode" w:hAnsi="Tahoma" w:cs="Tahoma"/>
      <w:kern w:val="1"/>
      <w:sz w:val="16"/>
      <w:szCs w:val="16"/>
      <w:lang w:eastAsia="ar-SA"/>
    </w:rPr>
  </w:style>
  <w:style w:type="character" w:styleId="af3">
    <w:name w:val="Strong"/>
    <w:qFormat/>
    <w:rsid w:val="00464E5B"/>
    <w:rPr>
      <w:b/>
    </w:rPr>
  </w:style>
  <w:style w:type="character" w:styleId="af4">
    <w:name w:val="footnote reference"/>
    <w:semiHidden/>
    <w:rsid w:val="007B0725"/>
    <w:rPr>
      <w:vertAlign w:val="superscript"/>
    </w:rPr>
  </w:style>
  <w:style w:type="paragraph" w:styleId="af5">
    <w:name w:val="Body Text"/>
    <w:basedOn w:val="a"/>
    <w:link w:val="af6"/>
    <w:uiPriority w:val="99"/>
    <w:semiHidden/>
    <w:unhideWhenUsed/>
    <w:rsid w:val="008A2342"/>
    <w:pPr>
      <w:spacing w:after="120"/>
    </w:pPr>
  </w:style>
  <w:style w:type="character" w:customStyle="1" w:styleId="af6">
    <w:name w:val="Основной текст Знак"/>
    <w:link w:val="af5"/>
    <w:uiPriority w:val="99"/>
    <w:semiHidden/>
    <w:rsid w:val="008A2342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f7">
    <w:name w:val="List Paragraph"/>
    <w:basedOn w:val="a"/>
    <w:uiPriority w:val="99"/>
    <w:qFormat/>
    <w:rsid w:val="008A2342"/>
    <w:pPr>
      <w:widowControl/>
      <w:suppressAutoHyphens w:val="0"/>
      <w:ind w:left="720"/>
      <w:contextualSpacing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base">
    <w:name w:val="base"/>
    <w:basedOn w:val="a"/>
    <w:rsid w:val="00BC30A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text">
    <w:name w:val="text"/>
    <w:basedOn w:val="a"/>
    <w:rsid w:val="00BC30A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texthead">
    <w:name w:val="texthead"/>
    <w:basedOn w:val="a"/>
    <w:rsid w:val="00BC30A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table" w:styleId="af8">
    <w:name w:val="Table Grid"/>
    <w:basedOn w:val="a1"/>
    <w:uiPriority w:val="59"/>
    <w:rsid w:val="005414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Содержимое таблицы"/>
    <w:basedOn w:val="a"/>
    <w:rsid w:val="00B45A50"/>
    <w:pPr>
      <w:suppressLineNumbers/>
    </w:pPr>
  </w:style>
  <w:style w:type="character" w:customStyle="1" w:styleId="a8">
    <w:name w:val="Без интервала Знак"/>
    <w:link w:val="a7"/>
    <w:uiPriority w:val="1"/>
    <w:rsid w:val="008E2E59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customStyle="1" w:styleId="20">
    <w:name w:val="Заголовок 2 Знак"/>
    <w:link w:val="2"/>
    <w:rsid w:val="00C700B0"/>
    <w:rPr>
      <w:rFonts w:ascii="Arial" w:eastAsia="Lucida Sans Unicode" w:hAnsi="Arial" w:cs="Arial"/>
      <w:b/>
      <w:bCs/>
      <w:i/>
      <w:iCs/>
      <w:kern w:val="1"/>
      <w:sz w:val="28"/>
      <w:szCs w:val="28"/>
    </w:rPr>
  </w:style>
  <w:style w:type="paragraph" w:customStyle="1" w:styleId="210">
    <w:name w:val="Заголовок 21"/>
    <w:basedOn w:val="a"/>
    <w:next w:val="a"/>
    <w:rsid w:val="00C700B0"/>
    <w:pPr>
      <w:keepNext/>
      <w:tabs>
        <w:tab w:val="num" w:pos="0"/>
      </w:tabs>
      <w:spacing w:before="240" w:after="60"/>
    </w:pPr>
    <w:rPr>
      <w:rFonts w:cs="Arial"/>
      <w:b/>
      <w:bCs/>
      <w:i/>
      <w:iCs/>
      <w:sz w:val="28"/>
      <w:szCs w:val="28"/>
      <w:lang w:eastAsia="en-US"/>
    </w:rPr>
  </w:style>
  <w:style w:type="paragraph" w:customStyle="1" w:styleId="310">
    <w:name w:val="Заголовок 31"/>
    <w:basedOn w:val="a"/>
    <w:next w:val="a"/>
    <w:rsid w:val="00C700B0"/>
    <w:pPr>
      <w:keepNext/>
      <w:tabs>
        <w:tab w:val="num" w:pos="0"/>
      </w:tabs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customStyle="1" w:styleId="311">
    <w:name w:val="Основной текст 31"/>
    <w:basedOn w:val="a"/>
    <w:rsid w:val="00C700B0"/>
    <w:rPr>
      <w:rFonts w:ascii="Times New Roman" w:eastAsia="Times New Roman" w:hAnsi="Times New Roman"/>
      <w:sz w:val="24"/>
      <w:szCs w:val="20"/>
      <w:lang w:eastAsia="en-US"/>
    </w:rPr>
  </w:style>
  <w:style w:type="character" w:customStyle="1" w:styleId="30">
    <w:name w:val="Заголовок 3 Знак"/>
    <w:link w:val="3"/>
    <w:uiPriority w:val="9"/>
    <w:semiHidden/>
    <w:rsid w:val="00446ADE"/>
    <w:rPr>
      <w:rFonts w:ascii="Cambria" w:eastAsia="Times New Roman" w:hAnsi="Cambria" w:cs="Times New Roman"/>
      <w:b/>
      <w:bCs/>
      <w:color w:val="4F81BD"/>
      <w:kern w:val="1"/>
      <w:sz w:val="20"/>
      <w:szCs w:val="24"/>
      <w:lang w:eastAsia="ar-SA"/>
    </w:rPr>
  </w:style>
  <w:style w:type="paragraph" w:styleId="32">
    <w:name w:val="Body Text Indent 3"/>
    <w:basedOn w:val="a"/>
    <w:link w:val="33"/>
    <w:uiPriority w:val="99"/>
    <w:semiHidden/>
    <w:unhideWhenUsed/>
    <w:rsid w:val="00F35F3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F35F37"/>
    <w:rPr>
      <w:rFonts w:ascii="Arial" w:eastAsia="Lucida Sans Unicode" w:hAnsi="Arial" w:cs="Times New Roman"/>
      <w:kern w:val="1"/>
      <w:sz w:val="16"/>
      <w:szCs w:val="16"/>
      <w:lang w:eastAsia="ar-SA"/>
    </w:rPr>
  </w:style>
  <w:style w:type="paragraph" w:styleId="afa">
    <w:name w:val="Title"/>
    <w:basedOn w:val="a"/>
    <w:link w:val="afb"/>
    <w:qFormat/>
    <w:rsid w:val="009C1BF4"/>
    <w:pPr>
      <w:widowControl/>
      <w:tabs>
        <w:tab w:val="left" w:pos="1875"/>
      </w:tabs>
      <w:suppressAutoHyphens w:val="0"/>
      <w:autoSpaceDE w:val="0"/>
      <w:autoSpaceDN w:val="0"/>
      <w:jc w:val="center"/>
    </w:pPr>
    <w:rPr>
      <w:rFonts w:ascii="Times New Roman" w:eastAsia="Times New Roman" w:hAnsi="Times New Roman"/>
      <w:b/>
      <w:bCs/>
      <w:i/>
      <w:iCs/>
      <w:kern w:val="0"/>
      <w:sz w:val="32"/>
      <w:szCs w:val="32"/>
      <w:lang w:eastAsia="ru-RU"/>
    </w:rPr>
  </w:style>
  <w:style w:type="character" w:customStyle="1" w:styleId="afb">
    <w:name w:val="Название Знак"/>
    <w:link w:val="afa"/>
    <w:rsid w:val="009C1BF4"/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  <w:style w:type="paragraph" w:styleId="22">
    <w:name w:val="Body Text Indent 2"/>
    <w:basedOn w:val="a"/>
    <w:link w:val="23"/>
    <w:uiPriority w:val="99"/>
    <w:unhideWhenUsed/>
    <w:rsid w:val="00267AB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rsid w:val="00267AB4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customStyle="1" w:styleId="FontStyle67">
    <w:name w:val="Font Style67"/>
    <w:rsid w:val="00E82551"/>
    <w:rPr>
      <w:rFonts w:ascii="Times New Roman" w:hAnsi="Times New Roman" w:cs="Times New Roman" w:hint="default"/>
      <w:sz w:val="26"/>
      <w:szCs w:val="26"/>
    </w:rPr>
  </w:style>
  <w:style w:type="character" w:customStyle="1" w:styleId="80">
    <w:name w:val="Заголовок 8 Знак"/>
    <w:link w:val="8"/>
    <w:uiPriority w:val="9"/>
    <w:rsid w:val="0035068A"/>
    <w:rPr>
      <w:rFonts w:ascii="Cambria" w:eastAsia="Times New Roman" w:hAnsi="Cambria" w:cs="Times New Roman"/>
      <w:color w:val="404040"/>
      <w:kern w:val="1"/>
      <w:sz w:val="20"/>
      <w:szCs w:val="20"/>
      <w:lang w:eastAsia="ar-SA"/>
    </w:rPr>
  </w:style>
  <w:style w:type="paragraph" w:customStyle="1" w:styleId="320">
    <w:name w:val="Основной текст 32"/>
    <w:basedOn w:val="a"/>
    <w:rsid w:val="0035068A"/>
    <w:rPr>
      <w:rFonts w:ascii="Times New Roman" w:eastAsia="Times New Roman" w:hAnsi="Times New Roman"/>
      <w:sz w:val="24"/>
      <w:szCs w:val="20"/>
    </w:rPr>
  </w:style>
  <w:style w:type="character" w:customStyle="1" w:styleId="apple-converted-space">
    <w:name w:val="apple-converted-space"/>
    <w:uiPriority w:val="99"/>
    <w:rsid w:val="00527E76"/>
    <w:rPr>
      <w:rFonts w:cs="Times New Roman"/>
    </w:rPr>
  </w:style>
  <w:style w:type="paragraph" w:customStyle="1" w:styleId="Standard">
    <w:name w:val="Standard"/>
    <w:uiPriority w:val="99"/>
    <w:rsid w:val="00527E76"/>
    <w:pPr>
      <w:suppressAutoHyphens/>
      <w:autoSpaceDN w:val="0"/>
      <w:spacing w:after="200" w:line="276" w:lineRule="auto"/>
    </w:pPr>
    <w:rPr>
      <w:rFonts w:eastAsia="Arial Unicode MS" w:cs="Tahoma"/>
      <w:kern w:val="3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2200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22.png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1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image" Target="media/image11.jpe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diagramLayout" Target="diagrams/layout1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image" Target="media/image10.jpe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4">
  <dgm:title val=""/>
  <dgm:desc val=""/>
  <dgm:catLst>
    <dgm:cat type="accent1" pri="11400"/>
  </dgm:catLst>
  <dgm:styleLbl name="node0">
    <dgm:fillClrLst meth="cycle">
      <a:schemeClr val="accent1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1">
        <a:shade val="50000"/>
      </a:schemeClr>
      <a:schemeClr val="accent1">
        <a:tint val="55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1">
        <a:shade val="80000"/>
        <a:alpha val="50000"/>
      </a:schemeClr>
      <a:schemeClr val="accent1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55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A97A2C1-079E-4191-BE04-1B06EAC0E924}" type="doc">
      <dgm:prSet loTypeId="urn:microsoft.com/office/officeart/2005/8/layout/pyramid2" loCatId="pyramid" qsTypeId="urn:microsoft.com/office/officeart/2005/8/quickstyle/simple2" qsCatId="simple" csTypeId="urn:microsoft.com/office/officeart/2005/8/colors/accent1_4" csCatId="accent1" phldr="1"/>
      <dgm:spPr/>
      <dgm:t>
        <a:bodyPr/>
        <a:lstStyle/>
        <a:p>
          <a:endParaRPr lang="ru-RU"/>
        </a:p>
      </dgm:t>
    </dgm:pt>
    <dgm:pt modelId="{43611EAF-D9E3-40EA-814C-B7CABE1F2012}">
      <dgm:prSet phldrT="[Текст]" custT="1"/>
      <dgm:spPr>
        <a:xfrm>
          <a:off x="1824359" y="508708"/>
          <a:ext cx="1452418" cy="1430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УВАЖЕНИЯ</a:t>
          </a:r>
        </a:p>
      </dgm:t>
    </dgm:pt>
    <dgm:pt modelId="{4F0DA4F5-FD82-4E16-8D98-C8699CA39BF7}" type="parTrans" cxnId="{666619AE-851E-40E3-BD68-FA401CB278A2}">
      <dgm:prSet/>
      <dgm:spPr/>
      <dgm:t>
        <a:bodyPr/>
        <a:lstStyle/>
        <a:p>
          <a:endParaRPr lang="ru-RU"/>
        </a:p>
      </dgm:t>
    </dgm:pt>
    <dgm:pt modelId="{AEE499E9-8C52-4B0B-8442-10BE9BB8D431}" type="sibTrans" cxnId="{666619AE-851E-40E3-BD68-FA401CB278A2}">
      <dgm:prSet/>
      <dgm:spPr/>
      <dgm:t>
        <a:bodyPr/>
        <a:lstStyle/>
        <a:p>
          <a:endParaRPr lang="ru-RU"/>
        </a:p>
      </dgm:t>
    </dgm:pt>
    <dgm:pt modelId="{698BC973-B93E-49AC-BDDF-82A1F4CD5BA6}">
      <dgm:prSet phldrT="[Текст]" custT="1"/>
      <dgm:spPr>
        <a:xfrm>
          <a:off x="650945" y="569036"/>
          <a:ext cx="1139893" cy="21751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80319"/>
              <a:satOff val="-1680"/>
              <a:lumOff val="9347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ДРУЖБЫ</a:t>
          </a:r>
        </a:p>
      </dgm:t>
    </dgm:pt>
    <dgm:pt modelId="{B113DDA5-7A45-4204-B158-B1DD00AC8979}" type="parTrans" cxnId="{CFB55886-56E8-46C2-BCDD-CA78DBE4602C}">
      <dgm:prSet/>
      <dgm:spPr/>
      <dgm:t>
        <a:bodyPr/>
        <a:lstStyle/>
        <a:p>
          <a:endParaRPr lang="ru-RU"/>
        </a:p>
      </dgm:t>
    </dgm:pt>
    <dgm:pt modelId="{D528AA22-FAF7-4019-8A17-279163987DBE}" type="sibTrans" cxnId="{CFB55886-56E8-46C2-BCDD-CA78DBE4602C}">
      <dgm:prSet/>
      <dgm:spPr/>
      <dgm:t>
        <a:bodyPr/>
        <a:lstStyle/>
        <a:p>
          <a:endParaRPr lang="ru-RU"/>
        </a:p>
      </dgm:t>
    </dgm:pt>
    <dgm:pt modelId="{BDFD8C63-5081-4B90-8F0A-E357C97AD440}">
      <dgm:prSet phldrT="[Текст]" custT="1"/>
      <dgm:spPr>
        <a:xfrm>
          <a:off x="1572439" y="860260"/>
          <a:ext cx="1286899" cy="15872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160638"/>
              <a:satOff val="-3360"/>
              <a:lumOff val="18695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ХРАБРОСТИ</a:t>
          </a:r>
        </a:p>
      </dgm:t>
    </dgm:pt>
    <dgm:pt modelId="{78603EC7-AF2F-4DB9-A6D8-6A746E8CD420}" type="parTrans" cxnId="{6730214E-1E27-460C-AA62-C6026DC941B8}">
      <dgm:prSet/>
      <dgm:spPr/>
      <dgm:t>
        <a:bodyPr/>
        <a:lstStyle/>
        <a:p>
          <a:endParaRPr lang="ru-RU"/>
        </a:p>
      </dgm:t>
    </dgm:pt>
    <dgm:pt modelId="{B9B15BE0-BBA4-418C-9D25-C0AF1D1E6297}" type="sibTrans" cxnId="{6730214E-1E27-460C-AA62-C6026DC941B8}">
      <dgm:prSet/>
      <dgm:spPr/>
      <dgm:t>
        <a:bodyPr/>
        <a:lstStyle/>
        <a:p>
          <a:endParaRPr lang="ru-RU"/>
        </a:p>
      </dgm:t>
    </dgm:pt>
    <dgm:pt modelId="{0D18914E-E8F9-4FAC-95EB-E7583BB7C8CF}">
      <dgm:prSet custT="1"/>
      <dgm:spPr>
        <a:xfrm>
          <a:off x="863950" y="133497"/>
          <a:ext cx="1801715" cy="19100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240958"/>
              <a:satOff val="-5040"/>
              <a:lumOff val="28042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2400" b="1">
              <a:solidFill>
                <a:srgbClr val="FF0000"/>
              </a:solidFill>
              <a:latin typeface="Calibri"/>
              <a:ea typeface="+mn-ea"/>
              <a:cs typeface="+mn-cs"/>
            </a:rPr>
            <a:t>ЗАКОНЫ</a:t>
          </a:r>
        </a:p>
      </dgm:t>
    </dgm:pt>
    <dgm:pt modelId="{B5306228-C149-4A1F-85F5-02E8EB7552A0}" type="parTrans" cxnId="{459080AE-8649-4827-9CEE-BC7564F6104A}">
      <dgm:prSet/>
      <dgm:spPr/>
      <dgm:t>
        <a:bodyPr/>
        <a:lstStyle/>
        <a:p>
          <a:endParaRPr lang="ru-RU"/>
        </a:p>
      </dgm:t>
    </dgm:pt>
    <dgm:pt modelId="{B791C46A-757B-4DEB-8614-673C1B01AC01}" type="sibTrans" cxnId="{459080AE-8649-4827-9CEE-BC7564F6104A}">
      <dgm:prSet/>
      <dgm:spPr/>
      <dgm:t>
        <a:bodyPr/>
        <a:lstStyle/>
        <a:p>
          <a:endParaRPr lang="ru-RU"/>
        </a:p>
      </dgm:t>
    </dgm:pt>
    <dgm:pt modelId="{922C4B57-691E-473D-8F92-2F1417E8CA2F}">
      <dgm:prSet custT="1"/>
      <dgm:spPr>
        <a:xfrm>
          <a:off x="446357" y="1095035"/>
          <a:ext cx="1055790" cy="14810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321277"/>
              <a:satOff val="-6720"/>
              <a:lumOff val="37389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ЛЮБВИ</a:t>
          </a:r>
        </a:p>
      </dgm:t>
    </dgm:pt>
    <dgm:pt modelId="{AF9C73FC-AB0C-4499-B50F-0C8FCEB7E63D}" type="parTrans" cxnId="{5811ACCC-327E-435F-B63B-3BF611A2C167}">
      <dgm:prSet/>
      <dgm:spPr/>
      <dgm:t>
        <a:bodyPr/>
        <a:lstStyle/>
        <a:p>
          <a:endParaRPr lang="ru-RU"/>
        </a:p>
      </dgm:t>
    </dgm:pt>
    <dgm:pt modelId="{5EB50156-C3E1-4DA2-B411-363D3A845063}" type="sibTrans" cxnId="{5811ACCC-327E-435F-B63B-3BF611A2C167}">
      <dgm:prSet/>
      <dgm:spPr/>
      <dgm:t>
        <a:bodyPr/>
        <a:lstStyle/>
        <a:p>
          <a:endParaRPr lang="ru-RU"/>
        </a:p>
      </dgm:t>
    </dgm:pt>
    <dgm:pt modelId="{B4AD0A0E-9923-4172-8CEA-2D70A158EA44}">
      <dgm:prSet phldrT="[Текст]" custT="1"/>
      <dgm:spPr>
        <a:xfrm>
          <a:off x="1218426" y="1436968"/>
          <a:ext cx="1227731" cy="15428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321277"/>
              <a:satOff val="-6720"/>
              <a:lumOff val="37389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ДОБРОТЫ</a:t>
          </a:r>
        </a:p>
      </dgm:t>
    </dgm:pt>
    <dgm:pt modelId="{9C33F24B-44B9-4C86-B1ED-3BD6A9416AA8}" type="parTrans" cxnId="{BCFF6662-4B4A-4E85-B162-D58C47CC0532}">
      <dgm:prSet/>
      <dgm:spPr/>
      <dgm:t>
        <a:bodyPr/>
        <a:lstStyle/>
        <a:p>
          <a:endParaRPr lang="ru-RU"/>
        </a:p>
      </dgm:t>
    </dgm:pt>
    <dgm:pt modelId="{0F3C3C4E-D9F7-4387-A825-C8BBAF17732C}" type="sibTrans" cxnId="{BCFF6662-4B4A-4E85-B162-D58C47CC0532}">
      <dgm:prSet/>
      <dgm:spPr/>
      <dgm:t>
        <a:bodyPr/>
        <a:lstStyle/>
        <a:p>
          <a:endParaRPr lang="ru-RU"/>
        </a:p>
      </dgm:t>
    </dgm:pt>
    <dgm:pt modelId="{1F6A38F4-D505-467C-AA8D-A5B5D9DE8432}">
      <dgm:prSet phldrT="[Текст]" custT="1"/>
      <dgm:spPr>
        <a:xfrm>
          <a:off x="1857167" y="1143985"/>
          <a:ext cx="1449087" cy="19742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240958"/>
              <a:satOff val="-5040"/>
              <a:lumOff val="28042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ТРУДОЛЮБИЯ</a:t>
          </a:r>
        </a:p>
      </dgm:t>
    </dgm:pt>
    <dgm:pt modelId="{746EF7B6-5978-4A18-8345-1D9B0A5A89F8}" type="parTrans" cxnId="{C5398BF3-DD1E-42DB-9F86-640939CFB5BB}">
      <dgm:prSet/>
      <dgm:spPr/>
      <dgm:t>
        <a:bodyPr/>
        <a:lstStyle/>
        <a:p>
          <a:endParaRPr lang="ru-RU"/>
        </a:p>
      </dgm:t>
    </dgm:pt>
    <dgm:pt modelId="{B0CBB3AD-F601-41D0-B21F-5001E208E981}" type="sibTrans" cxnId="{C5398BF3-DD1E-42DB-9F86-640939CFB5BB}">
      <dgm:prSet/>
      <dgm:spPr/>
      <dgm:t>
        <a:bodyPr/>
        <a:lstStyle/>
        <a:p>
          <a:endParaRPr lang="ru-RU"/>
        </a:p>
      </dgm:t>
    </dgm:pt>
    <dgm:pt modelId="{08973EE3-30AC-453B-A76C-86EB09F7445E}">
      <dgm:prSet phldrT="[Текст]" custT="1"/>
      <dgm:spPr>
        <a:xfrm>
          <a:off x="185160" y="1741598"/>
          <a:ext cx="1349385" cy="19887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160638"/>
              <a:satOff val="-3360"/>
              <a:lumOff val="18695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ДИСЦИПЛИНЫ</a:t>
          </a:r>
        </a:p>
      </dgm:t>
    </dgm:pt>
    <dgm:pt modelId="{7E096607-3030-428E-A200-671235A356B9}" type="parTrans" cxnId="{44D26E98-BBF4-4839-877B-E0D062505618}">
      <dgm:prSet/>
      <dgm:spPr/>
      <dgm:t>
        <a:bodyPr/>
        <a:lstStyle/>
        <a:p>
          <a:endParaRPr lang="ru-RU"/>
        </a:p>
      </dgm:t>
    </dgm:pt>
    <dgm:pt modelId="{275DB526-45F0-4768-9A67-E224C084B8AF}" type="sibTrans" cxnId="{44D26E98-BBF4-4839-877B-E0D062505618}">
      <dgm:prSet/>
      <dgm:spPr/>
      <dgm:t>
        <a:bodyPr/>
        <a:lstStyle/>
        <a:p>
          <a:endParaRPr lang="ru-RU"/>
        </a:p>
      </dgm:t>
    </dgm:pt>
    <dgm:pt modelId="{513B96D8-FC32-4BAA-9684-07D9953D2646}">
      <dgm:prSet phldrT="[Текст]" custT="1"/>
      <dgm:spPr>
        <a:xfrm>
          <a:off x="1750829" y="1748245"/>
          <a:ext cx="1520507" cy="18074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80319"/>
              <a:satOff val="-1680"/>
              <a:lumOff val="9347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МИЛОСЕРДИЯ</a:t>
          </a:r>
        </a:p>
      </dgm:t>
    </dgm:pt>
    <dgm:pt modelId="{E141F6D3-C12E-4C5C-B7C1-0C1D1D2D99E5}" type="parTrans" cxnId="{EAA0D093-6808-46B8-A969-78B5EC52C0BB}">
      <dgm:prSet/>
      <dgm:spPr/>
      <dgm:t>
        <a:bodyPr/>
        <a:lstStyle/>
        <a:p>
          <a:endParaRPr lang="ru-RU"/>
        </a:p>
      </dgm:t>
    </dgm:pt>
    <dgm:pt modelId="{A9D624FA-3CA7-4EE4-BCC6-B3411438B4B5}" type="sibTrans" cxnId="{EAA0D093-6808-46B8-A969-78B5EC52C0BB}">
      <dgm:prSet/>
      <dgm:spPr/>
      <dgm:t>
        <a:bodyPr/>
        <a:lstStyle/>
        <a:p>
          <a:endParaRPr lang="ru-RU"/>
        </a:p>
      </dgm:t>
    </dgm:pt>
    <dgm:pt modelId="{5BD899EC-2111-44E2-811F-A1F1CBF1D856}" type="pres">
      <dgm:prSet presAssocID="{1A97A2C1-079E-4191-BE04-1B06EAC0E924}" presName="compositeShape" presStyleCnt="0">
        <dgm:presLayoutVars>
          <dgm:dir/>
          <dgm:resizeHandles/>
        </dgm:presLayoutVars>
      </dgm:prSet>
      <dgm:spPr/>
      <dgm:t>
        <a:bodyPr/>
        <a:lstStyle/>
        <a:p>
          <a:endParaRPr lang="ru-RU"/>
        </a:p>
      </dgm:t>
    </dgm:pt>
    <dgm:pt modelId="{0887C6DB-085A-467A-90CD-2B78386F5E00}" type="pres">
      <dgm:prSet presAssocID="{1A97A2C1-079E-4191-BE04-1B06EAC0E924}" presName="pyramid" presStyleLbl="node1" presStyleIdx="0" presStyleCnt="1" custScaleX="145784" custLinFactNeighborX="2692"/>
      <dgm:spPr>
        <a:xfrm>
          <a:off x="282913" y="0"/>
          <a:ext cx="3013245" cy="2066925"/>
        </a:xfrm>
        <a:prstGeom prst="triangle">
          <a:avLst/>
        </a:prstGeom>
        <a:solidFill>
          <a:srgbClr val="4F81BD">
            <a:shade val="50000"/>
            <a:hueOff val="0"/>
            <a:satOff val="0"/>
            <a:lumOff val="0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endParaRPr lang="ru-RU"/>
        </a:p>
      </dgm:t>
    </dgm:pt>
    <dgm:pt modelId="{54279D5F-3C0A-430D-B09D-2757DFCAFE91}" type="pres">
      <dgm:prSet presAssocID="{1A97A2C1-079E-4191-BE04-1B06EAC0E924}" presName="theList" presStyleCnt="0"/>
      <dgm:spPr/>
    </dgm:pt>
    <dgm:pt modelId="{0666B759-E636-48D6-AE55-5D347BD90F81}" type="pres">
      <dgm:prSet presAssocID="{43611EAF-D9E3-40EA-814C-B7CABE1F2012}" presName="aNode" presStyleLbl="fgAcc1" presStyleIdx="0" presStyleCnt="9" custScaleX="108107" custScaleY="258180" custLinFactY="481257" custLinFactNeighborX="10787" custLinFactNeighborY="5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1D3ABE7F-F253-4F01-B0D4-F2B50F6CB40D}" type="pres">
      <dgm:prSet presAssocID="{43611EAF-D9E3-40EA-814C-B7CABE1F2012}" presName="aSpace" presStyleCnt="0"/>
      <dgm:spPr/>
    </dgm:pt>
    <dgm:pt modelId="{4396BF44-84DF-4D43-B08D-8B03ABC04F0E}" type="pres">
      <dgm:prSet presAssocID="{698BC973-B93E-49AC-BDDF-82A1F4CD5BA6}" presName="aNode" presStyleLbl="fgAcc1" presStyleIdx="1" presStyleCnt="9" custScaleX="84845" custScaleY="392573" custLinFactY="331959" custLinFactNeighborX="-88184" custLinFactNeighborY="4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FD58CAA9-9C6E-4899-BA83-5E0CDC5BE755}" type="pres">
      <dgm:prSet presAssocID="{698BC973-B93E-49AC-BDDF-82A1F4CD5BA6}" presName="aSpace" presStyleCnt="0"/>
      <dgm:spPr/>
    </dgm:pt>
    <dgm:pt modelId="{D57D058A-4720-4E5D-9A1F-B446981420DD}" type="pres">
      <dgm:prSet presAssocID="{BDFD8C63-5081-4B90-8F0A-E357C97AD440}" presName="aNode" presStyleLbl="fgAcc1" presStyleIdx="2" presStyleCnt="9" custScaleX="95787" custScaleY="286469" custLinFactY="439990" custLinFactNeighborX="-14124" custLinFactNeighborY="5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D4C15187-F810-4463-95A9-00BEC2103F31}" type="pres">
      <dgm:prSet presAssocID="{BDFD8C63-5081-4B90-8F0A-E357C97AD440}" presName="aSpace" presStyleCnt="0"/>
      <dgm:spPr/>
    </dgm:pt>
    <dgm:pt modelId="{B9340019-34E7-4937-8575-DA1EAF04A8C2}" type="pres">
      <dgm:prSet presAssocID="{0D18914E-E8F9-4FAC-95EB-E7583BB7C8CF}" presName="aNode" presStyleLbl="fgAcc1" presStyleIdx="3" presStyleCnt="9" custScaleX="134106" custScaleY="344737" custLinFactY="-983152" custLinFactNeighborX="-47699" custLinFactNeighborY="-10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0836D9D2-5DBE-4331-AF6B-F98109CE4AB0}" type="pres">
      <dgm:prSet presAssocID="{0D18914E-E8F9-4FAC-95EB-E7583BB7C8CF}" presName="aSpace" presStyleCnt="0"/>
      <dgm:spPr/>
    </dgm:pt>
    <dgm:pt modelId="{AC849312-DFD1-4310-B2C5-13552A769CA6}" type="pres">
      <dgm:prSet presAssocID="{922C4B57-691E-473D-8F92-2F1417E8CA2F}" presName="aNode" presStyleLbl="fgAcc1" presStyleIdx="4" presStyleCnt="9" custScaleX="78585" custScaleY="267311" custLinFactX="-6542" custLinFactY="232511" custLinFactNeighborX="-100000" custLinFactNeighborY="3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EA861F83-5D3A-48DB-B335-DB3BF9DFE939}" type="pres">
      <dgm:prSet presAssocID="{922C4B57-691E-473D-8F92-2F1417E8CA2F}" presName="aSpace" presStyleCnt="0"/>
      <dgm:spPr/>
    </dgm:pt>
    <dgm:pt modelId="{30193ACB-807C-4CA3-B200-6B619331F23F}" type="pres">
      <dgm:prSet presAssocID="{B4AD0A0E-9923-4172-8CEA-2D70A158EA44}" presName="aNode" presStyleLbl="fgAcc1" presStyleIdx="5" presStyleCnt="9" custScaleX="91383" custScaleY="278456" custLinFactY="532326" custLinFactNeighborX="-42676" custLinFactNeighborY="6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B3C10B2D-8A51-4CF7-AA95-909ED6BFB555}" type="pres">
      <dgm:prSet presAssocID="{B4AD0A0E-9923-4172-8CEA-2D70A158EA44}" presName="aSpace" presStyleCnt="0"/>
      <dgm:spPr/>
    </dgm:pt>
    <dgm:pt modelId="{98CA1CDD-622C-4188-9214-D73007FEC14B}" type="pres">
      <dgm:prSet presAssocID="{1F6A38F4-D505-467C-AA8D-A5B5D9DE8432}" presName="aNode" presStyleLbl="fgAcc1" presStyleIdx="6" presStyleCnt="9" custScaleX="107859" custScaleY="356311" custLinFactY="-187411" custLinFactNeighborX="13105" custLinFactNeighborY="-2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B18C0064-23C0-4C30-B9EC-EF2491C7145F}" type="pres">
      <dgm:prSet presAssocID="{1F6A38F4-D505-467C-AA8D-A5B5D9DE8432}" presName="aSpace" presStyleCnt="0"/>
      <dgm:spPr/>
    </dgm:pt>
    <dgm:pt modelId="{822170EE-FE93-4EA1-8471-95D4534F592D}" type="pres">
      <dgm:prSet presAssocID="{08973EE3-30AC-453B-A76C-86EB09F7445E}" presName="aNode" presStyleLbl="fgAcc1" presStyleIdx="7" presStyleCnt="9" custScaleX="100438" custScaleY="358927" custLinFactX="-15057" custLinFactY="434859" custLinFactNeighborX="-100000" custLinFactNeighborY="5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846C0562-3D15-4B89-9182-5967C265C615}" type="pres">
      <dgm:prSet presAssocID="{08973EE3-30AC-453B-A76C-86EB09F7445E}" presName="aSpace" presStyleCnt="0"/>
      <dgm:spPr/>
    </dgm:pt>
    <dgm:pt modelId="{573D8E6E-CDC5-4350-90F2-1ED4BD80C563}" type="pres">
      <dgm:prSet presAssocID="{513B96D8-FC32-4BAA-9684-07D9953D2646}" presName="aNode" presStyleLbl="fgAcc1" presStyleIdx="8" presStyleCnt="9" custScaleX="113175" custScaleY="326219" custLinFactY="112929" custLinFactNeighborX="7848" custLinFactNeighborY="200000">
        <dgm:presLayoutVars>
          <dgm:bulletEnabled val="1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06C04326-CA84-4458-B3FE-59B4536C0731}" type="pres">
      <dgm:prSet presAssocID="{513B96D8-FC32-4BAA-9684-07D9953D2646}" presName="aSpace" presStyleCnt="0"/>
      <dgm:spPr/>
    </dgm:pt>
  </dgm:ptLst>
  <dgm:cxnLst>
    <dgm:cxn modelId="{EB36B70A-9C8A-420E-A2D5-F790E56BA005}" type="presOf" srcId="{922C4B57-691E-473D-8F92-2F1417E8CA2F}" destId="{AC849312-DFD1-4310-B2C5-13552A769CA6}" srcOrd="0" destOrd="0" presId="urn:microsoft.com/office/officeart/2005/8/layout/pyramid2"/>
    <dgm:cxn modelId="{EAA0D093-6808-46B8-A969-78B5EC52C0BB}" srcId="{1A97A2C1-079E-4191-BE04-1B06EAC0E924}" destId="{513B96D8-FC32-4BAA-9684-07D9953D2646}" srcOrd="8" destOrd="0" parTransId="{E141F6D3-C12E-4C5C-B7C1-0C1D1D2D99E5}" sibTransId="{A9D624FA-3CA7-4EE4-BCC6-B3411438B4B5}"/>
    <dgm:cxn modelId="{EEA62623-1E80-4635-848F-F5288F620267}" type="presOf" srcId="{1F6A38F4-D505-467C-AA8D-A5B5D9DE8432}" destId="{98CA1CDD-622C-4188-9214-D73007FEC14B}" srcOrd="0" destOrd="0" presId="urn:microsoft.com/office/officeart/2005/8/layout/pyramid2"/>
    <dgm:cxn modelId="{BCFF6662-4B4A-4E85-B162-D58C47CC0532}" srcId="{1A97A2C1-079E-4191-BE04-1B06EAC0E924}" destId="{B4AD0A0E-9923-4172-8CEA-2D70A158EA44}" srcOrd="5" destOrd="0" parTransId="{9C33F24B-44B9-4C86-B1ED-3BD6A9416AA8}" sibTransId="{0F3C3C4E-D9F7-4387-A825-C8BBAF17732C}"/>
    <dgm:cxn modelId="{44D26E98-BBF4-4839-877B-E0D062505618}" srcId="{1A97A2C1-079E-4191-BE04-1B06EAC0E924}" destId="{08973EE3-30AC-453B-A76C-86EB09F7445E}" srcOrd="7" destOrd="0" parTransId="{7E096607-3030-428E-A200-671235A356B9}" sibTransId="{275DB526-45F0-4768-9A67-E224C084B8AF}"/>
    <dgm:cxn modelId="{CFB55886-56E8-46C2-BCDD-CA78DBE4602C}" srcId="{1A97A2C1-079E-4191-BE04-1B06EAC0E924}" destId="{698BC973-B93E-49AC-BDDF-82A1F4CD5BA6}" srcOrd="1" destOrd="0" parTransId="{B113DDA5-7A45-4204-B158-B1DD00AC8979}" sibTransId="{D528AA22-FAF7-4019-8A17-279163987DBE}"/>
    <dgm:cxn modelId="{A2A30441-9991-4CCF-9085-397413BF9EA5}" type="presOf" srcId="{08973EE3-30AC-453B-A76C-86EB09F7445E}" destId="{822170EE-FE93-4EA1-8471-95D4534F592D}" srcOrd="0" destOrd="0" presId="urn:microsoft.com/office/officeart/2005/8/layout/pyramid2"/>
    <dgm:cxn modelId="{5AD29495-127F-4315-AF33-FE78875D9030}" type="presOf" srcId="{BDFD8C63-5081-4B90-8F0A-E357C97AD440}" destId="{D57D058A-4720-4E5D-9A1F-B446981420DD}" srcOrd="0" destOrd="0" presId="urn:microsoft.com/office/officeart/2005/8/layout/pyramid2"/>
    <dgm:cxn modelId="{666619AE-851E-40E3-BD68-FA401CB278A2}" srcId="{1A97A2C1-079E-4191-BE04-1B06EAC0E924}" destId="{43611EAF-D9E3-40EA-814C-B7CABE1F2012}" srcOrd="0" destOrd="0" parTransId="{4F0DA4F5-FD82-4E16-8D98-C8699CA39BF7}" sibTransId="{AEE499E9-8C52-4B0B-8442-10BE9BB8D431}"/>
    <dgm:cxn modelId="{2E1C40BA-3846-464B-992F-766C553A42B0}" type="presOf" srcId="{0D18914E-E8F9-4FAC-95EB-E7583BB7C8CF}" destId="{B9340019-34E7-4937-8575-DA1EAF04A8C2}" srcOrd="0" destOrd="0" presId="urn:microsoft.com/office/officeart/2005/8/layout/pyramid2"/>
    <dgm:cxn modelId="{E814D8D0-8BA8-4B72-A6CC-25F578B37370}" type="presOf" srcId="{698BC973-B93E-49AC-BDDF-82A1F4CD5BA6}" destId="{4396BF44-84DF-4D43-B08D-8B03ABC04F0E}" srcOrd="0" destOrd="0" presId="urn:microsoft.com/office/officeart/2005/8/layout/pyramid2"/>
    <dgm:cxn modelId="{38BF22F8-7167-47C1-9428-D19538B14FAF}" type="presOf" srcId="{513B96D8-FC32-4BAA-9684-07D9953D2646}" destId="{573D8E6E-CDC5-4350-90F2-1ED4BD80C563}" srcOrd="0" destOrd="0" presId="urn:microsoft.com/office/officeart/2005/8/layout/pyramid2"/>
    <dgm:cxn modelId="{6730214E-1E27-460C-AA62-C6026DC941B8}" srcId="{1A97A2C1-079E-4191-BE04-1B06EAC0E924}" destId="{BDFD8C63-5081-4B90-8F0A-E357C97AD440}" srcOrd="2" destOrd="0" parTransId="{78603EC7-AF2F-4DB9-A6D8-6A746E8CD420}" sibTransId="{B9B15BE0-BBA4-418C-9D25-C0AF1D1E6297}"/>
    <dgm:cxn modelId="{459080AE-8649-4827-9CEE-BC7564F6104A}" srcId="{1A97A2C1-079E-4191-BE04-1B06EAC0E924}" destId="{0D18914E-E8F9-4FAC-95EB-E7583BB7C8CF}" srcOrd="3" destOrd="0" parTransId="{B5306228-C149-4A1F-85F5-02E8EB7552A0}" sibTransId="{B791C46A-757B-4DEB-8614-673C1B01AC01}"/>
    <dgm:cxn modelId="{0188023A-4D90-488B-9BE5-40497326F4BA}" type="presOf" srcId="{B4AD0A0E-9923-4172-8CEA-2D70A158EA44}" destId="{30193ACB-807C-4CA3-B200-6B619331F23F}" srcOrd="0" destOrd="0" presId="urn:microsoft.com/office/officeart/2005/8/layout/pyramid2"/>
    <dgm:cxn modelId="{C5398BF3-DD1E-42DB-9F86-640939CFB5BB}" srcId="{1A97A2C1-079E-4191-BE04-1B06EAC0E924}" destId="{1F6A38F4-D505-467C-AA8D-A5B5D9DE8432}" srcOrd="6" destOrd="0" parTransId="{746EF7B6-5978-4A18-8345-1D9B0A5A89F8}" sibTransId="{B0CBB3AD-F601-41D0-B21F-5001E208E981}"/>
    <dgm:cxn modelId="{7D5E836B-737E-4DE1-92AD-B1E3FE3F4BAA}" type="presOf" srcId="{43611EAF-D9E3-40EA-814C-B7CABE1F2012}" destId="{0666B759-E636-48D6-AE55-5D347BD90F81}" srcOrd="0" destOrd="0" presId="urn:microsoft.com/office/officeart/2005/8/layout/pyramid2"/>
    <dgm:cxn modelId="{27703385-785E-4276-9C02-F460E104337B}" type="presOf" srcId="{1A97A2C1-079E-4191-BE04-1B06EAC0E924}" destId="{5BD899EC-2111-44E2-811F-A1F1CBF1D856}" srcOrd="0" destOrd="0" presId="urn:microsoft.com/office/officeart/2005/8/layout/pyramid2"/>
    <dgm:cxn modelId="{5811ACCC-327E-435F-B63B-3BF611A2C167}" srcId="{1A97A2C1-079E-4191-BE04-1B06EAC0E924}" destId="{922C4B57-691E-473D-8F92-2F1417E8CA2F}" srcOrd="4" destOrd="0" parTransId="{AF9C73FC-AB0C-4499-B50F-0C8FCEB7E63D}" sibTransId="{5EB50156-C3E1-4DA2-B411-363D3A845063}"/>
    <dgm:cxn modelId="{9465C118-EC03-4675-9C9D-ADAB851E5416}" type="presParOf" srcId="{5BD899EC-2111-44E2-811F-A1F1CBF1D856}" destId="{0887C6DB-085A-467A-90CD-2B78386F5E00}" srcOrd="0" destOrd="0" presId="urn:microsoft.com/office/officeart/2005/8/layout/pyramid2"/>
    <dgm:cxn modelId="{F4C4FCC7-AD66-4307-A187-ACD8475971B2}" type="presParOf" srcId="{5BD899EC-2111-44E2-811F-A1F1CBF1D856}" destId="{54279D5F-3C0A-430D-B09D-2757DFCAFE91}" srcOrd="1" destOrd="0" presId="urn:microsoft.com/office/officeart/2005/8/layout/pyramid2"/>
    <dgm:cxn modelId="{C028EC24-8375-48B7-80E9-7EB06D8B2B90}" type="presParOf" srcId="{54279D5F-3C0A-430D-B09D-2757DFCAFE91}" destId="{0666B759-E636-48D6-AE55-5D347BD90F81}" srcOrd="0" destOrd="0" presId="urn:microsoft.com/office/officeart/2005/8/layout/pyramid2"/>
    <dgm:cxn modelId="{D970EA8F-8110-454E-AF4D-04BF6CFEFC39}" type="presParOf" srcId="{54279D5F-3C0A-430D-B09D-2757DFCAFE91}" destId="{1D3ABE7F-F253-4F01-B0D4-F2B50F6CB40D}" srcOrd="1" destOrd="0" presId="urn:microsoft.com/office/officeart/2005/8/layout/pyramid2"/>
    <dgm:cxn modelId="{84D4E0A3-68F7-44BD-A90C-D568AF05BCC7}" type="presParOf" srcId="{54279D5F-3C0A-430D-B09D-2757DFCAFE91}" destId="{4396BF44-84DF-4D43-B08D-8B03ABC04F0E}" srcOrd="2" destOrd="0" presId="urn:microsoft.com/office/officeart/2005/8/layout/pyramid2"/>
    <dgm:cxn modelId="{1E572218-D515-4EAD-A05E-4BE1500660B6}" type="presParOf" srcId="{54279D5F-3C0A-430D-B09D-2757DFCAFE91}" destId="{FD58CAA9-9C6E-4899-BA83-5E0CDC5BE755}" srcOrd="3" destOrd="0" presId="urn:microsoft.com/office/officeart/2005/8/layout/pyramid2"/>
    <dgm:cxn modelId="{F1F129F4-2BF0-4A76-B24D-12B1CA6ED4F0}" type="presParOf" srcId="{54279D5F-3C0A-430D-B09D-2757DFCAFE91}" destId="{D57D058A-4720-4E5D-9A1F-B446981420DD}" srcOrd="4" destOrd="0" presId="urn:microsoft.com/office/officeart/2005/8/layout/pyramid2"/>
    <dgm:cxn modelId="{692F973D-0278-4EA9-9C46-EE062E15FF68}" type="presParOf" srcId="{54279D5F-3C0A-430D-B09D-2757DFCAFE91}" destId="{D4C15187-F810-4463-95A9-00BEC2103F31}" srcOrd="5" destOrd="0" presId="urn:microsoft.com/office/officeart/2005/8/layout/pyramid2"/>
    <dgm:cxn modelId="{EEADE290-EEA2-4620-A192-D094F9463745}" type="presParOf" srcId="{54279D5F-3C0A-430D-B09D-2757DFCAFE91}" destId="{B9340019-34E7-4937-8575-DA1EAF04A8C2}" srcOrd="6" destOrd="0" presId="urn:microsoft.com/office/officeart/2005/8/layout/pyramid2"/>
    <dgm:cxn modelId="{33452DEC-A7BB-4A21-A22D-DC1A5B4FFF77}" type="presParOf" srcId="{54279D5F-3C0A-430D-B09D-2757DFCAFE91}" destId="{0836D9D2-5DBE-4331-AF6B-F98109CE4AB0}" srcOrd="7" destOrd="0" presId="urn:microsoft.com/office/officeart/2005/8/layout/pyramid2"/>
    <dgm:cxn modelId="{4A48938F-5B71-4333-8D6A-750E46C71FA6}" type="presParOf" srcId="{54279D5F-3C0A-430D-B09D-2757DFCAFE91}" destId="{AC849312-DFD1-4310-B2C5-13552A769CA6}" srcOrd="8" destOrd="0" presId="urn:microsoft.com/office/officeart/2005/8/layout/pyramid2"/>
    <dgm:cxn modelId="{AFB4FE4E-22FB-40AE-B633-38A8FC41025F}" type="presParOf" srcId="{54279D5F-3C0A-430D-B09D-2757DFCAFE91}" destId="{EA861F83-5D3A-48DB-B335-DB3BF9DFE939}" srcOrd="9" destOrd="0" presId="urn:microsoft.com/office/officeart/2005/8/layout/pyramid2"/>
    <dgm:cxn modelId="{CC150A4E-0A46-4118-B3A4-880B831C9C80}" type="presParOf" srcId="{54279D5F-3C0A-430D-B09D-2757DFCAFE91}" destId="{30193ACB-807C-4CA3-B200-6B619331F23F}" srcOrd="10" destOrd="0" presId="urn:microsoft.com/office/officeart/2005/8/layout/pyramid2"/>
    <dgm:cxn modelId="{36AEEBD1-AE2B-4C10-B58F-C4A81EC0279F}" type="presParOf" srcId="{54279D5F-3C0A-430D-B09D-2757DFCAFE91}" destId="{B3C10B2D-8A51-4CF7-AA95-909ED6BFB555}" srcOrd="11" destOrd="0" presId="urn:microsoft.com/office/officeart/2005/8/layout/pyramid2"/>
    <dgm:cxn modelId="{CE41AD39-4C37-49A2-B825-17E013B6E139}" type="presParOf" srcId="{54279D5F-3C0A-430D-B09D-2757DFCAFE91}" destId="{98CA1CDD-622C-4188-9214-D73007FEC14B}" srcOrd="12" destOrd="0" presId="urn:microsoft.com/office/officeart/2005/8/layout/pyramid2"/>
    <dgm:cxn modelId="{58700602-5DA4-47BB-AF62-508A779FEA15}" type="presParOf" srcId="{54279D5F-3C0A-430D-B09D-2757DFCAFE91}" destId="{B18C0064-23C0-4C30-B9EC-EF2491C7145F}" srcOrd="13" destOrd="0" presId="urn:microsoft.com/office/officeart/2005/8/layout/pyramid2"/>
    <dgm:cxn modelId="{6E3594CC-90FC-4B1D-B98D-3C1A054A7693}" type="presParOf" srcId="{54279D5F-3C0A-430D-B09D-2757DFCAFE91}" destId="{822170EE-FE93-4EA1-8471-95D4534F592D}" srcOrd="14" destOrd="0" presId="urn:microsoft.com/office/officeart/2005/8/layout/pyramid2"/>
    <dgm:cxn modelId="{5B1057D5-D05A-4060-A927-24B61DB08198}" type="presParOf" srcId="{54279D5F-3C0A-430D-B09D-2757DFCAFE91}" destId="{846C0562-3D15-4B89-9182-5967C265C615}" srcOrd="15" destOrd="0" presId="urn:microsoft.com/office/officeart/2005/8/layout/pyramid2"/>
    <dgm:cxn modelId="{80F45673-15CE-40B2-A15C-BC5F5D251221}" type="presParOf" srcId="{54279D5F-3C0A-430D-B09D-2757DFCAFE91}" destId="{573D8E6E-CDC5-4350-90F2-1ED4BD80C563}" srcOrd="16" destOrd="0" presId="urn:microsoft.com/office/officeart/2005/8/layout/pyramid2"/>
    <dgm:cxn modelId="{7EA41F92-88CF-460E-8F82-F684B3F875E3}" type="presParOf" srcId="{54279D5F-3C0A-430D-B09D-2757DFCAFE91}" destId="{06C04326-CA84-4458-B3FE-59B4536C0731}" srcOrd="17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887C6DB-085A-467A-90CD-2B78386F5E00}">
      <dsp:nvSpPr>
        <dsp:cNvPr id="0" name=""/>
        <dsp:cNvSpPr/>
      </dsp:nvSpPr>
      <dsp:spPr>
        <a:xfrm>
          <a:off x="284500" y="0"/>
          <a:ext cx="3013245" cy="2066925"/>
        </a:xfrm>
        <a:prstGeom prst="triangle">
          <a:avLst/>
        </a:prstGeom>
        <a:solidFill>
          <a:srgbClr val="4F81BD">
            <a:shade val="50000"/>
            <a:hueOff val="0"/>
            <a:satOff val="0"/>
            <a:lumOff val="0"/>
            <a:alphaOff val="0"/>
          </a:srgbClr>
        </a:solidFill>
        <a:ln w="381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</dsp:sp>
    <dsp:sp modelId="{0666B759-E636-48D6-AE55-5D347BD90F81}">
      <dsp:nvSpPr>
        <dsp:cNvPr id="0" name=""/>
        <dsp:cNvSpPr/>
      </dsp:nvSpPr>
      <dsp:spPr>
        <a:xfrm>
          <a:off x="1825946" y="508708"/>
          <a:ext cx="1452418" cy="143050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УВАЖЕНИЯ</a:t>
          </a:r>
        </a:p>
      </dsp:txBody>
      <dsp:txXfrm>
        <a:off x="1832929" y="515691"/>
        <a:ext cx="1438452" cy="129084"/>
      </dsp:txXfrm>
    </dsp:sp>
    <dsp:sp modelId="{4396BF44-84DF-4D43-B08D-8B03ABC04F0E}">
      <dsp:nvSpPr>
        <dsp:cNvPr id="0" name=""/>
        <dsp:cNvSpPr/>
      </dsp:nvSpPr>
      <dsp:spPr>
        <a:xfrm>
          <a:off x="652532" y="569036"/>
          <a:ext cx="1139893" cy="217514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80319"/>
              <a:satOff val="-1680"/>
              <a:lumOff val="9347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ДРУЖБЫ</a:t>
          </a:r>
        </a:p>
      </dsp:txBody>
      <dsp:txXfrm>
        <a:off x="663150" y="579654"/>
        <a:ext cx="1118657" cy="196278"/>
      </dsp:txXfrm>
    </dsp:sp>
    <dsp:sp modelId="{D57D058A-4720-4E5D-9A1F-B446981420DD}">
      <dsp:nvSpPr>
        <dsp:cNvPr id="0" name=""/>
        <dsp:cNvSpPr/>
      </dsp:nvSpPr>
      <dsp:spPr>
        <a:xfrm>
          <a:off x="1574026" y="860260"/>
          <a:ext cx="1286899" cy="158724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160638"/>
              <a:satOff val="-3360"/>
              <a:lumOff val="18695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ХРАБРОСТИ</a:t>
          </a:r>
        </a:p>
      </dsp:txBody>
      <dsp:txXfrm>
        <a:off x="1581774" y="868008"/>
        <a:ext cx="1271403" cy="143228"/>
      </dsp:txXfrm>
    </dsp:sp>
    <dsp:sp modelId="{B9340019-34E7-4937-8575-DA1EAF04A8C2}">
      <dsp:nvSpPr>
        <dsp:cNvPr id="0" name=""/>
        <dsp:cNvSpPr/>
      </dsp:nvSpPr>
      <dsp:spPr>
        <a:xfrm>
          <a:off x="865538" y="133497"/>
          <a:ext cx="1801715" cy="191009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240958"/>
              <a:satOff val="-5040"/>
              <a:lumOff val="28042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1440" tIns="91440" rIns="91440" bIns="91440" numCol="1" spcCol="1270" anchor="ctr" anchorCtr="0">
          <a:noAutofit/>
        </a:bodyPr>
        <a:lstStyle/>
        <a:p>
          <a:pPr lvl="0" algn="ctr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400" b="1" kern="1200">
              <a:solidFill>
                <a:srgbClr val="FF0000"/>
              </a:solidFill>
              <a:latin typeface="Calibri"/>
              <a:ea typeface="+mn-ea"/>
              <a:cs typeface="+mn-cs"/>
            </a:rPr>
            <a:t>ЗАКОНЫ</a:t>
          </a:r>
        </a:p>
      </dsp:txBody>
      <dsp:txXfrm>
        <a:off x="874862" y="142821"/>
        <a:ext cx="1783067" cy="172361"/>
      </dsp:txXfrm>
    </dsp:sp>
    <dsp:sp modelId="{AC849312-DFD1-4310-B2C5-13552A769CA6}">
      <dsp:nvSpPr>
        <dsp:cNvPr id="0" name=""/>
        <dsp:cNvSpPr/>
      </dsp:nvSpPr>
      <dsp:spPr>
        <a:xfrm>
          <a:off x="447944" y="1095035"/>
          <a:ext cx="1055790" cy="148109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321277"/>
              <a:satOff val="-6720"/>
              <a:lumOff val="37389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ЛЮБВИ</a:t>
          </a:r>
        </a:p>
      </dsp:txBody>
      <dsp:txXfrm>
        <a:off x="455174" y="1102265"/>
        <a:ext cx="1041330" cy="133649"/>
      </dsp:txXfrm>
    </dsp:sp>
    <dsp:sp modelId="{30193ACB-807C-4CA3-B200-6B619331F23F}">
      <dsp:nvSpPr>
        <dsp:cNvPr id="0" name=""/>
        <dsp:cNvSpPr/>
      </dsp:nvSpPr>
      <dsp:spPr>
        <a:xfrm>
          <a:off x="1220014" y="1436968"/>
          <a:ext cx="1227731" cy="154284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321277"/>
              <a:satOff val="-6720"/>
              <a:lumOff val="37389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ДОБРОТЫ</a:t>
          </a:r>
        </a:p>
      </dsp:txBody>
      <dsp:txXfrm>
        <a:off x="1227546" y="1444500"/>
        <a:ext cx="1212667" cy="139220"/>
      </dsp:txXfrm>
    </dsp:sp>
    <dsp:sp modelId="{98CA1CDD-622C-4188-9214-D73007FEC14B}">
      <dsp:nvSpPr>
        <dsp:cNvPr id="0" name=""/>
        <dsp:cNvSpPr/>
      </dsp:nvSpPr>
      <dsp:spPr>
        <a:xfrm>
          <a:off x="1858755" y="1143985"/>
          <a:ext cx="1449087" cy="197422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240958"/>
              <a:satOff val="-5040"/>
              <a:lumOff val="28042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ТРУДОЛЮБИЯ</a:t>
          </a:r>
        </a:p>
      </dsp:txBody>
      <dsp:txXfrm>
        <a:off x="1868392" y="1153622"/>
        <a:ext cx="1429813" cy="178148"/>
      </dsp:txXfrm>
    </dsp:sp>
    <dsp:sp modelId="{822170EE-FE93-4EA1-8471-95D4534F592D}">
      <dsp:nvSpPr>
        <dsp:cNvPr id="0" name=""/>
        <dsp:cNvSpPr/>
      </dsp:nvSpPr>
      <dsp:spPr>
        <a:xfrm>
          <a:off x="186747" y="1741598"/>
          <a:ext cx="1349385" cy="198871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160638"/>
              <a:satOff val="-3360"/>
              <a:lumOff val="18695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ДИСЦИПЛИНЫ</a:t>
          </a:r>
        </a:p>
      </dsp:txBody>
      <dsp:txXfrm>
        <a:off x="196455" y="1751306"/>
        <a:ext cx="1329969" cy="179455"/>
      </dsp:txXfrm>
    </dsp:sp>
    <dsp:sp modelId="{573D8E6E-CDC5-4350-90F2-1ED4BD80C563}">
      <dsp:nvSpPr>
        <dsp:cNvPr id="0" name=""/>
        <dsp:cNvSpPr/>
      </dsp:nvSpPr>
      <dsp:spPr>
        <a:xfrm>
          <a:off x="1752417" y="1748245"/>
          <a:ext cx="1520507" cy="180749"/>
        </a:xfrm>
        <a:prstGeom prst="round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shade val="50000"/>
              <a:hueOff val="80319"/>
              <a:satOff val="-1680"/>
              <a:lumOff val="9347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МИЛОСЕРДИЯ</a:t>
          </a:r>
        </a:p>
      </dsp:txBody>
      <dsp:txXfrm>
        <a:off x="1761240" y="1757068"/>
        <a:ext cx="1502861" cy="1631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06134-9B0D-4445-865A-775E3FCEA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21080</Words>
  <Characters>120157</Characters>
  <Application>Microsoft Office Word</Application>
  <DocSecurity>0</DocSecurity>
  <Lines>1001</Lines>
  <Paragraphs>281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140956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2015-03-09T10:20:00Z</cp:lastPrinted>
  <dcterms:created xsi:type="dcterms:W3CDTF">2015-02-12T12:40:00Z</dcterms:created>
  <dcterms:modified xsi:type="dcterms:W3CDTF">2017-02-05T05:14:00Z</dcterms:modified>
</cp:coreProperties>
</file>