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4BF" w:rsidRPr="00080CE4" w:rsidRDefault="001C64BF" w:rsidP="001C64BF">
      <w:pPr>
        <w:pageBreakBefore/>
        <w:suppressAutoHyphens/>
        <w:spacing w:after="0" w:line="0" w:lineRule="atLeast"/>
        <w:jc w:val="center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080CE4">
        <w:rPr>
          <w:rFonts w:ascii="Times New Roman" w:eastAsia="Times New Roman" w:hAnsi="Times New Roman" w:cs="Times New Roman"/>
          <w:sz w:val="27"/>
          <w:szCs w:val="27"/>
          <w:lang w:eastAsia="ar-SA"/>
        </w:rPr>
        <w:t>Муниципальное бюджетное образовательное учреждение</w:t>
      </w:r>
    </w:p>
    <w:p w:rsidR="001C64BF" w:rsidRPr="00080CE4" w:rsidRDefault="001C64BF" w:rsidP="001C64BF">
      <w:pPr>
        <w:suppressAutoHyphens/>
        <w:spacing w:after="0" w:line="0" w:lineRule="atLeast"/>
        <w:jc w:val="center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080CE4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дополнительного образования </w:t>
      </w:r>
    </w:p>
    <w:p w:rsidR="001C64BF" w:rsidRPr="00080CE4" w:rsidRDefault="001C64BF" w:rsidP="001C64BF">
      <w:pPr>
        <w:suppressAutoHyphens/>
        <w:spacing w:after="0" w:line="0" w:lineRule="atLeast"/>
        <w:jc w:val="center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080CE4">
        <w:rPr>
          <w:rFonts w:ascii="Times New Roman" w:eastAsia="Times New Roman" w:hAnsi="Times New Roman" w:cs="Times New Roman"/>
          <w:sz w:val="27"/>
          <w:szCs w:val="27"/>
          <w:lang w:eastAsia="ar-SA"/>
        </w:rPr>
        <w:t>Центр развития творчества «Сокол» г. Липецка.</w:t>
      </w:r>
    </w:p>
    <w:tbl>
      <w:tblPr>
        <w:tblpPr w:leftFromText="180" w:rightFromText="180" w:vertAnchor="text" w:horzAnchor="margin" w:tblpX="288" w:tblpY="538"/>
        <w:tblW w:w="938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500"/>
        <w:gridCol w:w="4883"/>
      </w:tblGrid>
      <w:tr w:rsidR="0069190E" w:rsidRPr="00CD2330" w:rsidTr="0003730E">
        <w:trPr>
          <w:trHeight w:val="1249"/>
        </w:trPr>
        <w:tc>
          <w:tcPr>
            <w:tcW w:w="4500" w:type="dxa"/>
          </w:tcPr>
          <w:p w:rsidR="0069190E" w:rsidRPr="006240A7" w:rsidRDefault="0069190E" w:rsidP="000373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40A7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рассмотрена на заседании методического совета МБОУ ДО ЦРТ  "Сокол" г. Липецка</w:t>
            </w:r>
          </w:p>
          <w:p w:rsidR="0069190E" w:rsidRPr="006240A7" w:rsidRDefault="0069190E" w:rsidP="000373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40A7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Pr="006240A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августа</w:t>
            </w:r>
            <w:r w:rsidRPr="006240A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40A7">
              <w:rPr>
                <w:rFonts w:ascii="Times New Roman" w:eastAsia="Calibri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6240A7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spellEnd"/>
            <w:r w:rsidRPr="006240A7">
              <w:rPr>
                <w:rFonts w:ascii="Times New Roman" w:eastAsia="Calibri" w:hAnsi="Times New Roman" w:cs="Times New Roman"/>
                <w:sz w:val="24"/>
                <w:szCs w:val="24"/>
              </w:rPr>
              <w:t>. Протокол №1</w:t>
            </w:r>
          </w:p>
        </w:tc>
        <w:tc>
          <w:tcPr>
            <w:tcW w:w="4883" w:type="dxa"/>
          </w:tcPr>
          <w:p w:rsidR="0069190E" w:rsidRPr="00CD2330" w:rsidRDefault="0069190E" w:rsidP="0003730E">
            <w:pPr>
              <w:spacing w:after="0" w:line="240" w:lineRule="auto"/>
              <w:ind w:left="79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«Утверждаю»</w:t>
            </w:r>
          </w:p>
          <w:p w:rsidR="0069190E" w:rsidRPr="00CD2330" w:rsidRDefault="0069190E" w:rsidP="0003730E">
            <w:pPr>
              <w:spacing w:after="0" w:line="240" w:lineRule="auto"/>
              <w:ind w:left="79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МБОУ ДО ЦРТ</w:t>
            </w:r>
          </w:p>
          <w:p w:rsidR="0069190E" w:rsidRPr="00CD2330" w:rsidRDefault="0069190E" w:rsidP="0003730E">
            <w:pPr>
              <w:spacing w:after="0" w:line="240" w:lineRule="auto"/>
              <w:ind w:left="79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"Сокол" г. Липецка </w:t>
            </w:r>
          </w:p>
          <w:p w:rsidR="0069190E" w:rsidRPr="00CD2330" w:rsidRDefault="0069190E" w:rsidP="0003730E">
            <w:pPr>
              <w:spacing w:after="0" w:line="240" w:lineRule="auto"/>
              <w:ind w:left="79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______________</w:t>
            </w:r>
            <w:proofErr w:type="spellStart"/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Г.Н</w:t>
            </w:r>
            <w:proofErr w:type="spellEnd"/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. Скороходова</w:t>
            </w:r>
          </w:p>
          <w:p w:rsidR="0069190E" w:rsidRPr="00CD2330" w:rsidRDefault="0069190E" w:rsidP="000373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Приказ от «0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сентября</w:t>
            </w: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spellEnd"/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. №1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CD233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69190E" w:rsidRPr="00CD2330" w:rsidRDefault="0069190E" w:rsidP="000373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69190E" w:rsidRDefault="0069190E" w:rsidP="00547225">
      <w:pPr>
        <w:pStyle w:val="a5"/>
        <w:spacing w:before="0" w:after="0" w:line="0" w:lineRule="atLeast"/>
        <w:jc w:val="center"/>
        <w:rPr>
          <w:b/>
          <w:bCs/>
          <w:sz w:val="44"/>
          <w:szCs w:val="44"/>
        </w:rPr>
      </w:pPr>
    </w:p>
    <w:p w:rsidR="0069190E" w:rsidRDefault="0069190E" w:rsidP="00547225">
      <w:pPr>
        <w:pStyle w:val="a5"/>
        <w:spacing w:before="0" w:after="0" w:line="0" w:lineRule="atLeast"/>
        <w:jc w:val="center"/>
        <w:rPr>
          <w:b/>
          <w:bCs/>
          <w:sz w:val="44"/>
          <w:szCs w:val="44"/>
        </w:rPr>
      </w:pPr>
    </w:p>
    <w:p w:rsidR="0069190E" w:rsidRDefault="0069190E" w:rsidP="00547225">
      <w:pPr>
        <w:pStyle w:val="a5"/>
        <w:spacing w:before="0" w:after="0" w:line="0" w:lineRule="atLeast"/>
        <w:jc w:val="center"/>
        <w:rPr>
          <w:b/>
          <w:bCs/>
          <w:sz w:val="44"/>
          <w:szCs w:val="44"/>
        </w:rPr>
      </w:pPr>
    </w:p>
    <w:p w:rsidR="00547225" w:rsidRPr="00693AD8" w:rsidRDefault="00547225" w:rsidP="00547225">
      <w:pPr>
        <w:pStyle w:val="a5"/>
        <w:spacing w:before="0" w:after="0" w:line="0" w:lineRule="atLeast"/>
        <w:jc w:val="center"/>
        <w:rPr>
          <w:b/>
          <w:bCs/>
          <w:sz w:val="44"/>
          <w:szCs w:val="44"/>
        </w:rPr>
      </w:pPr>
      <w:r w:rsidRPr="00693AD8">
        <w:rPr>
          <w:b/>
          <w:bCs/>
          <w:sz w:val="44"/>
          <w:szCs w:val="44"/>
        </w:rPr>
        <w:t>Дополнительная</w:t>
      </w:r>
    </w:p>
    <w:p w:rsidR="00CE103B" w:rsidRPr="00693AD8" w:rsidRDefault="00547225" w:rsidP="00547225">
      <w:pPr>
        <w:pStyle w:val="a5"/>
        <w:spacing w:before="0" w:after="0" w:line="0" w:lineRule="atLeast"/>
        <w:jc w:val="center"/>
        <w:rPr>
          <w:b/>
          <w:bCs/>
          <w:sz w:val="44"/>
          <w:szCs w:val="44"/>
        </w:rPr>
      </w:pPr>
      <w:r w:rsidRPr="00693AD8">
        <w:rPr>
          <w:b/>
          <w:bCs/>
          <w:sz w:val="44"/>
          <w:szCs w:val="44"/>
        </w:rPr>
        <w:t>о</w:t>
      </w:r>
      <w:r w:rsidR="0076412B" w:rsidRPr="00693AD8">
        <w:rPr>
          <w:b/>
          <w:bCs/>
          <w:sz w:val="44"/>
          <w:szCs w:val="44"/>
        </w:rPr>
        <w:t>бщеразвивающая</w:t>
      </w:r>
      <w:r w:rsidR="00CE103B" w:rsidRPr="00693AD8">
        <w:rPr>
          <w:b/>
          <w:bCs/>
          <w:sz w:val="44"/>
          <w:szCs w:val="44"/>
        </w:rPr>
        <w:t xml:space="preserve"> программа</w:t>
      </w:r>
    </w:p>
    <w:p w:rsidR="00CE103B" w:rsidRPr="00693AD8" w:rsidRDefault="00CE103B" w:rsidP="00547225">
      <w:pPr>
        <w:pStyle w:val="a5"/>
        <w:spacing w:before="0" w:after="0" w:line="0" w:lineRule="atLeast"/>
        <w:jc w:val="center"/>
        <w:rPr>
          <w:b/>
          <w:bCs/>
          <w:sz w:val="44"/>
          <w:szCs w:val="44"/>
        </w:rPr>
      </w:pPr>
      <w:r w:rsidRPr="00693AD8">
        <w:rPr>
          <w:b/>
          <w:bCs/>
          <w:sz w:val="44"/>
          <w:szCs w:val="44"/>
        </w:rPr>
        <w:t>«Музыка – волшебная страна»</w:t>
      </w:r>
    </w:p>
    <w:p w:rsidR="00CE103B" w:rsidRPr="00693AD8" w:rsidRDefault="00CE103B" w:rsidP="00547225">
      <w:pPr>
        <w:pStyle w:val="a5"/>
        <w:spacing w:before="0" w:after="0" w:line="0" w:lineRule="atLeast"/>
        <w:jc w:val="center"/>
        <w:rPr>
          <w:b/>
          <w:bCs/>
          <w:sz w:val="44"/>
          <w:szCs w:val="44"/>
        </w:rPr>
      </w:pPr>
      <w:r w:rsidRPr="00693AD8">
        <w:rPr>
          <w:b/>
          <w:bCs/>
          <w:sz w:val="44"/>
          <w:szCs w:val="44"/>
        </w:rPr>
        <w:t>вокальной студии «Вдохновение»</w:t>
      </w:r>
    </w:p>
    <w:p w:rsidR="00CE103B" w:rsidRPr="00693AD8" w:rsidRDefault="0076412B" w:rsidP="007470EB">
      <w:pPr>
        <w:pStyle w:val="a5"/>
        <w:spacing w:before="0" w:after="0" w:line="0" w:lineRule="atLeast"/>
        <w:jc w:val="center"/>
        <w:rPr>
          <w:b/>
          <w:bCs/>
          <w:sz w:val="28"/>
          <w:szCs w:val="28"/>
        </w:rPr>
      </w:pPr>
      <w:r w:rsidRPr="00693AD8">
        <w:rPr>
          <w:b/>
          <w:bCs/>
          <w:sz w:val="28"/>
          <w:szCs w:val="28"/>
        </w:rPr>
        <w:t xml:space="preserve">для </w:t>
      </w:r>
      <w:r w:rsidR="007470EB" w:rsidRPr="00693AD8">
        <w:rPr>
          <w:b/>
          <w:bCs/>
          <w:sz w:val="28"/>
          <w:szCs w:val="28"/>
        </w:rPr>
        <w:t>учащихся</w:t>
      </w:r>
      <w:r w:rsidRPr="00693AD8">
        <w:rPr>
          <w:b/>
          <w:bCs/>
          <w:sz w:val="28"/>
          <w:szCs w:val="28"/>
        </w:rPr>
        <w:t xml:space="preserve"> от 5</w:t>
      </w:r>
      <w:r w:rsidR="00CE103B" w:rsidRPr="00693AD8">
        <w:rPr>
          <w:b/>
          <w:bCs/>
          <w:sz w:val="28"/>
          <w:szCs w:val="28"/>
        </w:rPr>
        <w:t xml:space="preserve"> до 18 лет</w:t>
      </w:r>
    </w:p>
    <w:p w:rsidR="00CE103B" w:rsidRPr="00693AD8" w:rsidRDefault="0076412B" w:rsidP="007470EB">
      <w:pPr>
        <w:pStyle w:val="a5"/>
        <w:spacing w:before="0" w:after="0" w:line="0" w:lineRule="atLeast"/>
        <w:jc w:val="center"/>
        <w:rPr>
          <w:b/>
          <w:bCs/>
          <w:sz w:val="28"/>
          <w:szCs w:val="28"/>
        </w:rPr>
      </w:pPr>
      <w:proofErr w:type="gramStart"/>
      <w:r w:rsidRPr="00693AD8">
        <w:rPr>
          <w:b/>
          <w:bCs/>
          <w:sz w:val="28"/>
          <w:szCs w:val="28"/>
        </w:rPr>
        <w:t>рассчитана</w:t>
      </w:r>
      <w:proofErr w:type="gramEnd"/>
      <w:r w:rsidRPr="00693AD8">
        <w:rPr>
          <w:b/>
          <w:bCs/>
          <w:sz w:val="28"/>
          <w:szCs w:val="28"/>
        </w:rPr>
        <w:t xml:space="preserve"> на 5 лет</w:t>
      </w:r>
      <w:r w:rsidR="00CE103B" w:rsidRPr="00693AD8">
        <w:rPr>
          <w:b/>
          <w:bCs/>
          <w:sz w:val="28"/>
          <w:szCs w:val="28"/>
        </w:rPr>
        <w:t xml:space="preserve"> обучения</w:t>
      </w:r>
    </w:p>
    <w:p w:rsidR="007470EB" w:rsidRPr="00693AD8" w:rsidRDefault="002D4A69" w:rsidP="007470EB">
      <w:pPr>
        <w:pStyle w:val="a5"/>
        <w:spacing w:before="0" w:after="0" w:line="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7470EB" w:rsidRPr="00693AD8">
        <w:rPr>
          <w:b/>
          <w:bCs/>
          <w:sz w:val="28"/>
          <w:szCs w:val="28"/>
        </w:rPr>
        <w:t>художественн</w:t>
      </w:r>
      <w:r>
        <w:rPr>
          <w:b/>
          <w:bCs/>
          <w:sz w:val="28"/>
          <w:szCs w:val="28"/>
        </w:rPr>
        <w:t>ая</w:t>
      </w:r>
      <w:r w:rsidR="007470EB" w:rsidRPr="00693AD8">
        <w:rPr>
          <w:b/>
          <w:bCs/>
          <w:sz w:val="28"/>
          <w:szCs w:val="28"/>
        </w:rPr>
        <w:t xml:space="preserve"> направлен</w:t>
      </w:r>
      <w:r>
        <w:rPr>
          <w:b/>
          <w:bCs/>
          <w:sz w:val="28"/>
          <w:szCs w:val="28"/>
        </w:rPr>
        <w:t>ность)</w:t>
      </w:r>
    </w:p>
    <w:p w:rsidR="00CE103B" w:rsidRDefault="00CE103B" w:rsidP="0068451C">
      <w:pPr>
        <w:pStyle w:val="a5"/>
        <w:spacing w:before="0" w:after="0" w:line="0" w:lineRule="atLeast"/>
        <w:rPr>
          <w:sz w:val="28"/>
          <w:szCs w:val="28"/>
        </w:rPr>
      </w:pPr>
    </w:p>
    <w:p w:rsidR="004C409C" w:rsidRPr="00693AD8" w:rsidRDefault="004C409C" w:rsidP="0068451C">
      <w:pPr>
        <w:pStyle w:val="a5"/>
        <w:spacing w:before="0" w:after="0" w:line="0" w:lineRule="atLeast"/>
        <w:rPr>
          <w:sz w:val="28"/>
          <w:szCs w:val="28"/>
        </w:rPr>
      </w:pPr>
    </w:p>
    <w:p w:rsidR="00CE103B" w:rsidRPr="00693AD8" w:rsidRDefault="00CE103B" w:rsidP="0068451C">
      <w:pPr>
        <w:pStyle w:val="a5"/>
        <w:spacing w:before="0" w:after="0" w:line="0" w:lineRule="atLeast"/>
      </w:pPr>
    </w:p>
    <w:p w:rsidR="00CE103B" w:rsidRDefault="00CE103B" w:rsidP="0068451C">
      <w:pPr>
        <w:pStyle w:val="a5"/>
        <w:spacing w:before="0" w:after="0" w:line="0" w:lineRule="atLeast"/>
      </w:pPr>
    </w:p>
    <w:p w:rsidR="0069190E" w:rsidRDefault="0069190E" w:rsidP="0068451C">
      <w:pPr>
        <w:pStyle w:val="a5"/>
        <w:spacing w:before="0" w:after="0" w:line="0" w:lineRule="atLeast"/>
      </w:pPr>
    </w:p>
    <w:p w:rsidR="0069190E" w:rsidRDefault="0069190E" w:rsidP="0068451C">
      <w:pPr>
        <w:pStyle w:val="a5"/>
        <w:spacing w:before="0" w:after="0" w:line="0" w:lineRule="atLeast"/>
      </w:pPr>
    </w:p>
    <w:p w:rsidR="0069190E" w:rsidRPr="00693AD8" w:rsidRDefault="0069190E" w:rsidP="0068451C">
      <w:pPr>
        <w:pStyle w:val="a5"/>
        <w:spacing w:before="0" w:after="0" w:line="0" w:lineRule="atLeast"/>
      </w:pPr>
    </w:p>
    <w:p w:rsidR="00CE103B" w:rsidRPr="00693AD8" w:rsidRDefault="00CE103B" w:rsidP="0068451C">
      <w:pPr>
        <w:pStyle w:val="a5"/>
        <w:spacing w:before="0" w:after="0" w:line="0" w:lineRule="atLeast"/>
      </w:pPr>
    </w:p>
    <w:p w:rsidR="00CE103B" w:rsidRPr="00693AD8" w:rsidRDefault="00CE103B" w:rsidP="0068451C">
      <w:pPr>
        <w:pStyle w:val="a5"/>
        <w:spacing w:before="0" w:after="0" w:line="0" w:lineRule="atLeast"/>
      </w:pPr>
    </w:p>
    <w:p w:rsidR="00CE103B" w:rsidRPr="00693AD8" w:rsidRDefault="00CE103B" w:rsidP="00404303">
      <w:pPr>
        <w:pStyle w:val="a5"/>
        <w:spacing w:before="0" w:after="0" w:line="0" w:lineRule="atLeast"/>
        <w:jc w:val="right"/>
        <w:rPr>
          <w:sz w:val="27"/>
          <w:szCs w:val="27"/>
        </w:rPr>
      </w:pPr>
      <w:r w:rsidRPr="00693AD8">
        <w:rPr>
          <w:sz w:val="27"/>
          <w:szCs w:val="27"/>
        </w:rPr>
        <w:t>Автор-составитель:</w:t>
      </w:r>
    </w:p>
    <w:p w:rsidR="00CE103B" w:rsidRPr="00693AD8" w:rsidRDefault="00CE103B" w:rsidP="00404303">
      <w:pPr>
        <w:pStyle w:val="a5"/>
        <w:spacing w:before="0" w:after="0" w:line="0" w:lineRule="atLeast"/>
        <w:jc w:val="right"/>
        <w:rPr>
          <w:sz w:val="27"/>
          <w:szCs w:val="27"/>
        </w:rPr>
      </w:pPr>
      <w:r w:rsidRPr="00693AD8">
        <w:rPr>
          <w:sz w:val="27"/>
          <w:szCs w:val="27"/>
        </w:rPr>
        <w:t xml:space="preserve">педагог дополнительного образования </w:t>
      </w:r>
    </w:p>
    <w:p w:rsidR="00CE103B" w:rsidRPr="00693AD8" w:rsidRDefault="00CE103B" w:rsidP="00404303">
      <w:pPr>
        <w:pStyle w:val="a5"/>
        <w:spacing w:before="0" w:after="0" w:line="0" w:lineRule="atLeast"/>
        <w:jc w:val="right"/>
        <w:rPr>
          <w:sz w:val="27"/>
          <w:szCs w:val="27"/>
        </w:rPr>
      </w:pPr>
      <w:r w:rsidRPr="00693AD8">
        <w:rPr>
          <w:sz w:val="27"/>
          <w:szCs w:val="27"/>
        </w:rPr>
        <w:t>Певнева Людмила Юрьевна</w:t>
      </w:r>
    </w:p>
    <w:p w:rsidR="00CE103B" w:rsidRPr="00693AD8" w:rsidRDefault="00CE103B" w:rsidP="0068451C">
      <w:pPr>
        <w:pStyle w:val="a5"/>
        <w:spacing w:before="0" w:after="0" w:line="0" w:lineRule="atLeast"/>
      </w:pPr>
    </w:p>
    <w:p w:rsidR="00CE103B" w:rsidRPr="00693AD8" w:rsidRDefault="00CE103B" w:rsidP="0068451C">
      <w:pPr>
        <w:pStyle w:val="a5"/>
        <w:spacing w:before="0" w:after="0" w:line="0" w:lineRule="atLeast"/>
      </w:pPr>
    </w:p>
    <w:p w:rsidR="00CE103B" w:rsidRPr="00693AD8" w:rsidRDefault="00CE103B" w:rsidP="0068451C">
      <w:pPr>
        <w:pStyle w:val="a5"/>
        <w:spacing w:before="0" w:after="0" w:line="0" w:lineRule="atLeast"/>
      </w:pPr>
    </w:p>
    <w:p w:rsidR="00CE103B" w:rsidRPr="00693AD8" w:rsidRDefault="00CE103B" w:rsidP="0068451C">
      <w:pPr>
        <w:pStyle w:val="a5"/>
        <w:spacing w:before="0" w:after="0" w:line="0" w:lineRule="atLeast"/>
      </w:pPr>
    </w:p>
    <w:p w:rsidR="00CE103B" w:rsidRPr="00693AD8" w:rsidRDefault="00CE103B" w:rsidP="0068451C">
      <w:pPr>
        <w:pStyle w:val="a5"/>
        <w:spacing w:before="0" w:after="0" w:line="0" w:lineRule="atLeast"/>
      </w:pPr>
    </w:p>
    <w:p w:rsidR="00CE103B" w:rsidRDefault="00CE103B" w:rsidP="0068451C">
      <w:pPr>
        <w:pStyle w:val="a5"/>
        <w:spacing w:before="0" w:after="0" w:line="0" w:lineRule="atLeast"/>
      </w:pPr>
    </w:p>
    <w:p w:rsidR="004C409C" w:rsidRDefault="004C409C" w:rsidP="0068451C">
      <w:pPr>
        <w:pStyle w:val="a5"/>
        <w:spacing w:before="0" w:after="0" w:line="0" w:lineRule="atLeast"/>
      </w:pPr>
    </w:p>
    <w:p w:rsidR="008D400B" w:rsidRDefault="008D400B" w:rsidP="0068451C">
      <w:pPr>
        <w:pStyle w:val="a5"/>
        <w:spacing w:before="0" w:after="0" w:line="0" w:lineRule="atLeast"/>
      </w:pPr>
    </w:p>
    <w:p w:rsidR="008D400B" w:rsidRDefault="008D400B" w:rsidP="0068451C">
      <w:pPr>
        <w:pStyle w:val="a5"/>
        <w:spacing w:before="0" w:after="0" w:line="0" w:lineRule="atLeast"/>
      </w:pPr>
    </w:p>
    <w:p w:rsidR="008D400B" w:rsidRPr="00693AD8" w:rsidRDefault="008D400B" w:rsidP="0068451C">
      <w:pPr>
        <w:pStyle w:val="a5"/>
        <w:spacing w:before="0" w:after="0" w:line="0" w:lineRule="atLeast"/>
      </w:pPr>
    </w:p>
    <w:p w:rsidR="00FA4EC3" w:rsidRDefault="00596BD2" w:rsidP="00201679">
      <w:pPr>
        <w:pStyle w:val="a5"/>
        <w:spacing w:before="0" w:after="0" w:line="0" w:lineRule="atLeast"/>
        <w:rPr>
          <w:sz w:val="27"/>
          <w:szCs w:val="27"/>
        </w:rPr>
      </w:pPr>
      <w:r w:rsidRPr="00693AD8">
        <w:rPr>
          <w:sz w:val="27"/>
          <w:szCs w:val="27"/>
        </w:rPr>
        <w:t xml:space="preserve">                                                          </w:t>
      </w:r>
      <w:proofErr w:type="spellStart"/>
      <w:r w:rsidR="00CE103B" w:rsidRPr="00693AD8">
        <w:rPr>
          <w:sz w:val="27"/>
          <w:szCs w:val="27"/>
        </w:rPr>
        <w:t>г</w:t>
      </w:r>
      <w:proofErr w:type="gramStart"/>
      <w:r w:rsidR="00CE103B" w:rsidRPr="00693AD8">
        <w:rPr>
          <w:sz w:val="27"/>
          <w:szCs w:val="27"/>
        </w:rPr>
        <w:t>.Л</w:t>
      </w:r>
      <w:proofErr w:type="gramEnd"/>
      <w:r w:rsidR="00CE103B" w:rsidRPr="00693AD8">
        <w:rPr>
          <w:sz w:val="27"/>
          <w:szCs w:val="27"/>
        </w:rPr>
        <w:t>ипецк</w:t>
      </w:r>
      <w:proofErr w:type="spellEnd"/>
      <w:r w:rsidR="00B8458F" w:rsidRPr="00693AD8">
        <w:rPr>
          <w:sz w:val="27"/>
          <w:szCs w:val="27"/>
        </w:rPr>
        <w:t>, 201</w:t>
      </w:r>
      <w:r w:rsidR="00ED1985">
        <w:rPr>
          <w:sz w:val="27"/>
          <w:szCs w:val="27"/>
        </w:rPr>
        <w:t>6</w:t>
      </w:r>
      <w:r w:rsidR="00CE103B" w:rsidRPr="00693AD8">
        <w:rPr>
          <w:sz w:val="27"/>
          <w:szCs w:val="27"/>
        </w:rPr>
        <w:t xml:space="preserve"> г.</w:t>
      </w:r>
    </w:p>
    <w:p w:rsidR="008E0A56" w:rsidRDefault="008E0A56" w:rsidP="00201679">
      <w:pPr>
        <w:pStyle w:val="a5"/>
        <w:spacing w:before="0" w:after="0" w:line="0" w:lineRule="atLeast"/>
        <w:rPr>
          <w:sz w:val="27"/>
          <w:szCs w:val="27"/>
        </w:rPr>
      </w:pPr>
    </w:p>
    <w:p w:rsidR="008E0A56" w:rsidRPr="00201679" w:rsidRDefault="008E0A56" w:rsidP="00201679">
      <w:pPr>
        <w:pStyle w:val="a5"/>
        <w:spacing w:before="0" w:after="0" w:line="0" w:lineRule="atLeast"/>
        <w:rPr>
          <w:sz w:val="27"/>
          <w:szCs w:val="27"/>
        </w:rPr>
      </w:pPr>
    </w:p>
    <w:p w:rsidR="002E02BA" w:rsidRPr="00693AD8" w:rsidRDefault="002E02BA" w:rsidP="0068451C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3AD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E02BA" w:rsidRPr="00693AD8" w:rsidRDefault="002E02BA" w:rsidP="0068451C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2E02BA" w:rsidRPr="00693AD8" w:rsidRDefault="002E02BA" w:rsidP="0068451C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93AD8">
        <w:rPr>
          <w:rFonts w:ascii="Times New Roman" w:hAnsi="Times New Roman" w:cs="Times New Roman"/>
          <w:sz w:val="28"/>
          <w:szCs w:val="28"/>
        </w:rPr>
        <w:t>Владеющий</w:t>
      </w:r>
      <w:proofErr w:type="gramEnd"/>
      <w:r w:rsidRPr="00693AD8">
        <w:rPr>
          <w:rFonts w:ascii="Times New Roman" w:hAnsi="Times New Roman" w:cs="Times New Roman"/>
          <w:sz w:val="28"/>
          <w:szCs w:val="28"/>
        </w:rPr>
        <w:t xml:space="preserve"> чарами песен,</w:t>
      </w:r>
    </w:p>
    <w:p w:rsidR="002E02BA" w:rsidRPr="00693AD8" w:rsidRDefault="002E02BA" w:rsidP="0068451C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Душою владеет любой»</w:t>
      </w:r>
    </w:p>
    <w:p w:rsidR="002E02BA" w:rsidRPr="00693AD8" w:rsidRDefault="002E02BA" w:rsidP="0068451C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Генрик Ибсен</w:t>
      </w:r>
    </w:p>
    <w:p w:rsidR="0027243B" w:rsidRPr="00693AD8" w:rsidRDefault="0027243B" w:rsidP="00ED1985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6B5AEF" w:rsidRPr="00693AD8" w:rsidRDefault="006B5AEF" w:rsidP="00ED1985">
      <w:pPr>
        <w:spacing w:after="0" w:line="0" w:lineRule="atLeas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«Музыка является самым чудодейственным, самым тонким средством привлечения к добру, красоте, человечности... Как гимнастика выпрямляет тело, так музыка выпрямляет душу человека», — писал о музыке </w:t>
      </w:r>
      <w:proofErr w:type="spell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В.А</w:t>
      </w:r>
      <w:proofErr w:type="spell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. Сухомлинский.  Музыка развивает сферу чувств, способствует самопознанию. Гармоническое развитие личности невозможно без постижения гармонии и звуков, ритмов. Музыка оказывает одно из самых сильных эмоциональных воздействий на человека: она заставляет радоваться и страдать, мечтать и грустить, думать, учит разбираться в окружающем мире, людях, их взаимоотношениях. Она может увести в мир грез, оказаться враждебной, но может оказать и положительное воспитательное воздействие даже в тех случаях, когда все другие средства не эффективны.</w:t>
      </w:r>
    </w:p>
    <w:p w:rsidR="006E546D" w:rsidRPr="00693AD8" w:rsidRDefault="006B5AEF" w:rsidP="00ED1985">
      <w:pPr>
        <w:spacing w:after="0" w:line="0" w:lineRule="atLeas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Музыка эмоциональна по своей сущности, по своему непосредственному содержанию. По выражению </w:t>
      </w:r>
      <w:proofErr w:type="spell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Б.М</w:t>
      </w:r>
      <w:proofErr w:type="spell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. Теплова, благодаря столь замечательным особенностям, она становится «эмоциональным познанием» и создает ни с чем несравнимые возможности для развития эмоциональной сферы человека, в особенности в детстве.</w:t>
      </w:r>
    </w:p>
    <w:p w:rsidR="002E02BA" w:rsidRPr="00693AD8" w:rsidRDefault="002E02BA" w:rsidP="00ED1985">
      <w:pPr>
        <w:spacing w:after="0" w:line="0" w:lineRule="atLeas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Пение - один из самых любимых детьми видов музыкальной деятельности, который может дать им очень много. Через пение ребёнок осуществляет огромный рывок в эмоциональном, музыкальном и познавательном развитии. </w:t>
      </w:r>
    </w:p>
    <w:p w:rsidR="002E02BA" w:rsidRPr="00693AD8" w:rsidRDefault="002E02BA" w:rsidP="00ED1985">
      <w:pPr>
        <w:spacing w:after="0" w:line="0" w:lineRule="atLeas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пении происходит общее развитие ребенка - формируются его высшие психические функции, развивается речь; происходит накопление знаний об окружающем; ребенок учится общаться со сверстниками в хоровом коллективе, взаимодействовать в едином процессе творчества. </w:t>
      </w:r>
    </w:p>
    <w:p w:rsidR="002E556A" w:rsidRPr="00693AD8" w:rsidRDefault="002E556A" w:rsidP="00ED1985">
      <w:pPr>
        <w:spacing w:after="0" w:line="0" w:lineRule="atLeas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Современной наукой доказано, что дети, занимающиеся певческой деятельностью, более отзывчивы, эмоциональны, восприимчивы и общительны. Владение голосом дает возможность сиюминутно выразить свои чувства в пении. И этот эмоциональный всплеск заряжает ребенка жизненной энергией. </w:t>
      </w:r>
    </w:p>
    <w:p w:rsidR="002E556A" w:rsidRPr="00693AD8" w:rsidRDefault="00230E7A" w:rsidP="00ED1985">
      <w:pPr>
        <w:spacing w:after="0" w:line="0" w:lineRule="atLeast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Вокальный ансамбль «Вдохновение», созданный в 2001 году</w:t>
      </w:r>
      <w:r w:rsidR="00583B9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является частью творческого коллектива Центра </w:t>
      </w:r>
      <w:r w:rsidR="001C64BF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развития</w:t>
      </w:r>
      <w:r w:rsidR="00583B9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творчества «Сокол». С 2009 года ансамбль получил статус студии, которая включает в себя следующие направления:</w:t>
      </w:r>
    </w:p>
    <w:p w:rsidR="00583B9C" w:rsidRPr="00693AD8" w:rsidRDefault="00583B9C" w:rsidP="00ED1985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сольное пение;</w:t>
      </w:r>
    </w:p>
    <w:p w:rsidR="00583B9C" w:rsidRPr="00693AD8" w:rsidRDefault="00583B9C" w:rsidP="00ED1985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вокальный ансамбль</w:t>
      </w:r>
    </w:p>
    <w:p w:rsidR="00583B9C" w:rsidRPr="00693AD8" w:rsidRDefault="00583B9C" w:rsidP="00ED1985">
      <w:pPr>
        <w:spacing w:after="0" w:line="0" w:lineRule="atLeast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Одна из форм музыкального воспитания – коллективное творчество, в данном случае – занятия в вокальной студии. Обучение в студии развивает чувство ансамбля, память, ритм, внимание, а также помогает детям </w:t>
      </w: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чувствовать себя артистами, т.к. уже на первом этапе обучения они видят результат своей работы, выступая с небольшими концертами.</w:t>
      </w:r>
    </w:p>
    <w:p w:rsidR="00583B9C" w:rsidRPr="00693AD8" w:rsidRDefault="00583B9C" w:rsidP="00ED1985">
      <w:pPr>
        <w:spacing w:after="0" w:line="0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Акцент в работе делается </w:t>
      </w:r>
      <w:proofErr w:type="gram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на</w:t>
      </w:r>
      <w:proofErr w:type="gram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583B9C" w:rsidRPr="00693AD8" w:rsidRDefault="00583B9C" w:rsidP="00ED1985">
      <w:pPr>
        <w:pStyle w:val="a3"/>
        <w:numPr>
          <w:ilvl w:val="0"/>
          <w:numId w:val="2"/>
        </w:numPr>
        <w:spacing w:after="0" w:line="0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обучение детей </w:t>
      </w:r>
      <w:r w:rsidR="001E6B34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традициям вокального исполнения;</w:t>
      </w:r>
    </w:p>
    <w:p w:rsidR="001E6B34" w:rsidRPr="00693AD8" w:rsidRDefault="001E6B34" w:rsidP="00ED1985">
      <w:pPr>
        <w:pStyle w:val="a3"/>
        <w:numPr>
          <w:ilvl w:val="0"/>
          <w:numId w:val="2"/>
        </w:numPr>
        <w:spacing w:after="0" w:line="0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пропаганду здорового образа жизни;</w:t>
      </w:r>
    </w:p>
    <w:p w:rsidR="001E6B34" w:rsidRPr="00693AD8" w:rsidRDefault="001E6B34" w:rsidP="00ED1985">
      <w:pPr>
        <w:pStyle w:val="a3"/>
        <w:numPr>
          <w:ilvl w:val="0"/>
          <w:numId w:val="2"/>
        </w:numPr>
        <w:spacing w:after="0" w:line="0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воспитание у детей патриотических чувств;</w:t>
      </w:r>
    </w:p>
    <w:p w:rsidR="001E6B34" w:rsidRPr="00693AD8" w:rsidRDefault="001E6B34" w:rsidP="00ED1985">
      <w:pPr>
        <w:pStyle w:val="a3"/>
        <w:numPr>
          <w:ilvl w:val="0"/>
          <w:numId w:val="2"/>
        </w:numPr>
        <w:spacing w:after="0" w:line="0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организацию досуга</w:t>
      </w:r>
    </w:p>
    <w:p w:rsidR="007F4C46" w:rsidRPr="00693AD8" w:rsidRDefault="007F4C46" w:rsidP="00ED1985">
      <w:pPr>
        <w:spacing w:after="0" w:line="0" w:lineRule="atLeas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Актуальность программы</w:t>
      </w: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определена не только запросом общества на сформированную творческую личность, но и стремлением образовательной системы противостоять негативным явлениям в культуре, в частности в области музыкального и поэтического искусства, а также потребительскому отношению к обществу. </w:t>
      </w:r>
    </w:p>
    <w:p w:rsidR="008A0A0F" w:rsidRPr="00693AD8" w:rsidRDefault="007F4C46" w:rsidP="00ED1985">
      <w:pPr>
        <w:spacing w:after="0" w:line="0" w:lineRule="atLeas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Песня  в современных условиях приобретает особую значимость,  когда в нашу жизнь вторгается тоталитарное искусство  «общества потребления».  Наиболее  уязвимыми в этом плане оказываются дети, у которых, в большинстве своем, еще отсутствует духовный иммунитет и верная шкала ценностей. </w:t>
      </w:r>
      <w:r w:rsidR="008A0A0F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Приобщение ребенка к музыкальному искусству, к лучшим образцам классической, народной, современной песни, особенно русских композиторов,  вовлечение в социально-значимую деятельность,  способствует нравственному росту личности, включению его в систему ценностей цивилизованного общества, позволяет сформировать своеобразную защитную реакцию к негативным явлениям, дает возможность противостоять им.  </w:t>
      </w:r>
    </w:p>
    <w:p w:rsidR="00F20E51" w:rsidRPr="00693AD8" w:rsidRDefault="00F20E51" w:rsidP="00ED198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настоящее время всё более возрастают актуальность и значимость раннего выявления музыкальных способностей детей, т.к. в реальной педагогической практике общего образования, в целом, и начального, в частности, музыкальному воспитанию уделяется неоправданно мало внимания. Поэтому возникла необходимость создания данной программы, которая  была создана </w:t>
      </w:r>
      <w:r w:rsidRPr="00693AD8">
        <w:rPr>
          <w:rFonts w:ascii="Times New Roman" w:hAnsi="Times New Roman" w:cs="Times New Roman"/>
          <w:sz w:val="28"/>
          <w:szCs w:val="28"/>
        </w:rPr>
        <w:t xml:space="preserve">на основании анализа государственных программ для внешкольных и общеобразовательных </w:t>
      </w:r>
      <w:r w:rsidR="0027243B" w:rsidRPr="00693AD8">
        <w:rPr>
          <w:rFonts w:ascii="Times New Roman" w:hAnsi="Times New Roman" w:cs="Times New Roman"/>
          <w:sz w:val="28"/>
          <w:szCs w:val="28"/>
        </w:rPr>
        <w:t>учреждений</w:t>
      </w:r>
      <w:r w:rsidRPr="00693AD8">
        <w:rPr>
          <w:rFonts w:ascii="Times New Roman" w:hAnsi="Times New Roman" w:cs="Times New Roman"/>
          <w:sz w:val="28"/>
          <w:szCs w:val="28"/>
        </w:rPr>
        <w:t xml:space="preserve">. Содержание этих программ носит или краткий, сжатый характер и нацелено на первоначальное знакомство и овладение простейшими приёмами работы, или же более углубленное и расширенное изучение, применяемое только в детских музыкальных школах, школах искусств. Представленная программа «Музыка – волшебная страна» адаптирована к условиям работы с детьми в Центре </w:t>
      </w:r>
      <w:r w:rsidR="00722D5F">
        <w:rPr>
          <w:rFonts w:ascii="Times New Roman" w:hAnsi="Times New Roman" w:cs="Times New Roman"/>
          <w:sz w:val="28"/>
          <w:szCs w:val="28"/>
        </w:rPr>
        <w:t>развития</w:t>
      </w:r>
      <w:r w:rsidRPr="00693AD8">
        <w:rPr>
          <w:rFonts w:ascii="Times New Roman" w:hAnsi="Times New Roman" w:cs="Times New Roman"/>
          <w:sz w:val="28"/>
          <w:szCs w:val="28"/>
        </w:rPr>
        <w:t xml:space="preserve"> творчества и является</w:t>
      </w:r>
      <w:r w:rsidR="001F0EAB" w:rsidRPr="00693AD8">
        <w:rPr>
          <w:rFonts w:ascii="Times New Roman" w:hAnsi="Times New Roman" w:cs="Times New Roman"/>
          <w:sz w:val="28"/>
          <w:szCs w:val="28"/>
        </w:rPr>
        <w:t xml:space="preserve"> модифициро</w:t>
      </w:r>
      <w:r w:rsidR="007A114A" w:rsidRPr="00693AD8">
        <w:rPr>
          <w:rFonts w:ascii="Times New Roman" w:hAnsi="Times New Roman" w:cs="Times New Roman"/>
          <w:sz w:val="28"/>
          <w:szCs w:val="28"/>
        </w:rPr>
        <w:t>ванной</w:t>
      </w:r>
      <w:r w:rsidRPr="00693A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0E51" w:rsidRPr="00693AD8" w:rsidRDefault="00F20E51" w:rsidP="00ED1985">
      <w:pPr>
        <w:spacing w:after="0" w:line="0" w:lineRule="atLeast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>Новизна</w:t>
      </w:r>
      <w:r w:rsidR="00596BD2"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b/>
          <w:sz w:val="28"/>
          <w:szCs w:val="28"/>
        </w:rPr>
        <w:t>программы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заключается в системном подходе к обучению жанру академической и эстрадной песни в условиях вокальной студии, в творческом переосмыслении существующих систем и методик преподавания предмета, современных технологий, в соединении имеющегося опыта других педагогов с личным  практическим опытом преподавания </w:t>
      </w:r>
      <w:r w:rsidR="008F2D23" w:rsidRPr="00693AD8">
        <w:rPr>
          <w:rFonts w:ascii="Times New Roman" w:eastAsia="Times New Roman" w:hAnsi="Times New Roman" w:cs="Times New Roman"/>
          <w:sz w:val="28"/>
          <w:szCs w:val="28"/>
        </w:rPr>
        <w:t>вокала.</w:t>
      </w:r>
    </w:p>
    <w:p w:rsidR="008F2D23" w:rsidRPr="00693AD8" w:rsidRDefault="008F2D23" w:rsidP="00ED198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В основу ансамблевого и сольного обучения положен синтез трех начал: </w:t>
      </w:r>
    </w:p>
    <w:p w:rsidR="008F2D23" w:rsidRPr="00693AD8" w:rsidRDefault="008F2D23" w:rsidP="00ED1985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lastRenderedPageBreak/>
        <w:t xml:space="preserve">- игровой метод обучения;  </w:t>
      </w:r>
    </w:p>
    <w:p w:rsidR="008F2D23" w:rsidRPr="00693AD8" w:rsidRDefault="008F2D23" w:rsidP="00ED1985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- эмоционально-насыщенное общение; </w:t>
      </w:r>
    </w:p>
    <w:p w:rsidR="008F2D23" w:rsidRPr="00693AD8" w:rsidRDefault="008F2D23" w:rsidP="00ED1985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- предметно-творческая деятельность (создание коллективного и индивидуального художественного образа)</w:t>
      </w:r>
    </w:p>
    <w:p w:rsidR="008F2D23" w:rsidRPr="00693AD8" w:rsidRDefault="008F2D23" w:rsidP="00ED198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Из взаимосвязи этих слагаемых в целостном образовательном процессе рождается проектир</w:t>
      </w:r>
      <w:r w:rsidR="00596BD2" w:rsidRPr="00693AD8">
        <w:rPr>
          <w:rFonts w:ascii="Times New Roman" w:hAnsi="Times New Roman" w:cs="Times New Roman"/>
          <w:sz w:val="28"/>
          <w:szCs w:val="28"/>
        </w:rPr>
        <w:t>уемый эффект - развитие у уча</w:t>
      </w:r>
      <w:r w:rsidRPr="00693AD8">
        <w:rPr>
          <w:rFonts w:ascii="Times New Roman" w:hAnsi="Times New Roman" w:cs="Times New Roman"/>
          <w:sz w:val="28"/>
          <w:szCs w:val="28"/>
        </w:rPr>
        <w:t>щихся ярко выраженного стремления творчески реализовать себя в различных сферах социально-значимых видов коллективной деятельности.</w:t>
      </w:r>
    </w:p>
    <w:p w:rsidR="00D83182" w:rsidRPr="00693AD8" w:rsidRDefault="00A662FF" w:rsidP="00ED1985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D83182"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>тличительные особенности программы</w:t>
      </w:r>
      <w:r w:rsidR="0027243B"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C72971" w:rsidRPr="00693AD8" w:rsidRDefault="00C72971" w:rsidP="00ED1985">
      <w:pPr>
        <w:pStyle w:val="a3"/>
        <w:numPr>
          <w:ilvl w:val="0"/>
          <w:numId w:val="5"/>
        </w:numPr>
        <w:spacing w:after="0" w:line="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адаптированность</w:t>
      </w:r>
      <w:proofErr w:type="spellEnd"/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условиям образовательного процесса М</w:t>
      </w:r>
      <w:r w:rsidR="00335586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Б</w:t>
      </w: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ОУ ДО </w:t>
      </w:r>
      <w:r w:rsidRPr="00722D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Центра </w:t>
      </w:r>
      <w:r w:rsidR="00722D5F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развития</w:t>
      </w:r>
      <w:r w:rsidRPr="00722D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творчества «Сокол», при этом основной акцент ставится на тв</w:t>
      </w:r>
      <w:r w:rsidR="009E294F" w:rsidRPr="00722D5F">
        <w:rPr>
          <w:rFonts w:ascii="Times New Roman" w:eastAsia="Calibri" w:hAnsi="Times New Roman" w:cs="Times New Roman"/>
          <w:sz w:val="28"/>
          <w:szCs w:val="28"/>
          <w:lang w:eastAsia="en-US"/>
        </w:rPr>
        <w:t>орческое</w:t>
      </w:r>
      <w:r w:rsidR="009E294F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596BD2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развитие уча</w:t>
      </w:r>
      <w:r w:rsidR="009E294F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щихся (</w:t>
      </w:r>
      <w:r w:rsidR="009E294F" w:rsidRPr="00693AD8">
        <w:rPr>
          <w:rFonts w:ascii="Times New Roman" w:hAnsi="Times New Roman" w:cs="Times New Roman"/>
          <w:sz w:val="28"/>
          <w:szCs w:val="28"/>
        </w:rPr>
        <w:t>песенный репертуар подбирается   учетом традиционных дней, тематических праздников и других мероприятий, в соответствии  с планом  воспитательной работы Центра);</w:t>
      </w:r>
    </w:p>
    <w:p w:rsidR="00C72971" w:rsidRPr="00693AD8" w:rsidRDefault="00C72971" w:rsidP="00ED1985">
      <w:pPr>
        <w:pStyle w:val="a3"/>
        <w:numPr>
          <w:ilvl w:val="0"/>
          <w:numId w:val="5"/>
        </w:numPr>
        <w:shd w:val="clear" w:color="auto" w:fill="FFFFFF"/>
        <w:spacing w:after="0" w:line="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расширение информационной и репертуарной составляющей программы;</w:t>
      </w:r>
    </w:p>
    <w:p w:rsidR="0068451C" w:rsidRPr="00693AD8" w:rsidRDefault="00C72971" w:rsidP="00ED1985">
      <w:pPr>
        <w:pStyle w:val="a3"/>
        <w:numPr>
          <w:ilvl w:val="0"/>
          <w:numId w:val="5"/>
        </w:numPr>
        <w:shd w:val="clear" w:color="auto" w:fill="FFFFFF"/>
        <w:spacing w:after="0" w:line="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развитие направлений: вокальный ансамбль, дуэтное исполнение, </w:t>
      </w:r>
    </w:p>
    <w:p w:rsidR="00C72971" w:rsidRPr="00693AD8" w:rsidRDefault="00C72971" w:rsidP="00ED1985">
      <w:pPr>
        <w:pStyle w:val="a3"/>
        <w:shd w:val="clear" w:color="auto" w:fill="FFFFFF"/>
        <w:spacing w:after="0" w:line="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сольное исполнение;</w:t>
      </w:r>
    </w:p>
    <w:p w:rsidR="00D83182" w:rsidRPr="00693AD8" w:rsidRDefault="00D83182" w:rsidP="00ED1985">
      <w:pPr>
        <w:numPr>
          <w:ilvl w:val="0"/>
          <w:numId w:val="4"/>
        </w:numPr>
        <w:spacing w:after="0" w:line="0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интеграция курса с пограничными жанрами (военная песня, романсы, песни из кинофильмов);</w:t>
      </w:r>
    </w:p>
    <w:p w:rsidR="00D83182" w:rsidRPr="00693AD8" w:rsidRDefault="00D83182" w:rsidP="00ED1985">
      <w:pPr>
        <w:numPr>
          <w:ilvl w:val="0"/>
          <w:numId w:val="3"/>
        </w:numPr>
        <w:shd w:val="clear" w:color="auto" w:fill="FFFFFF"/>
        <w:spacing w:after="0" w:line="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системное применение новых технологий обучения;</w:t>
      </w:r>
    </w:p>
    <w:p w:rsidR="00C72971" w:rsidRPr="00693AD8" w:rsidRDefault="009E294F" w:rsidP="00ED1985">
      <w:pPr>
        <w:numPr>
          <w:ilvl w:val="0"/>
          <w:numId w:val="3"/>
        </w:numPr>
        <w:shd w:val="clear" w:color="auto" w:fill="FFFFFF"/>
        <w:spacing w:after="0" w:line="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включение в занятия упражнений дыхательной гимнастики по методике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А.Н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 Стрельниковой;</w:t>
      </w:r>
    </w:p>
    <w:p w:rsidR="009E294F" w:rsidRPr="00693AD8" w:rsidRDefault="009E294F" w:rsidP="00ED1985">
      <w:pPr>
        <w:numPr>
          <w:ilvl w:val="0"/>
          <w:numId w:val="3"/>
        </w:numPr>
        <w:shd w:val="clear" w:color="auto" w:fill="FFFFFF"/>
        <w:spacing w:after="0" w:line="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включение речевых игр и упражнений, разработанных по принципу педагогической концепции Карла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 xml:space="preserve"> (развивают у детей чувство ритма, формируют хорошую дикцию, артикуляцию, помогают ввести их в мир динамических оттенков, позн</w:t>
      </w:r>
      <w:r w:rsidR="0027243B" w:rsidRPr="00693AD8">
        <w:rPr>
          <w:rFonts w:ascii="Times New Roman" w:hAnsi="Times New Roman" w:cs="Times New Roman"/>
          <w:sz w:val="28"/>
          <w:szCs w:val="28"/>
        </w:rPr>
        <w:t>акомить с музыкальными формами).</w:t>
      </w:r>
    </w:p>
    <w:p w:rsidR="002E02BA" w:rsidRPr="00693AD8" w:rsidRDefault="002E02BA" w:rsidP="00ED1985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3AD8"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 программы</w:t>
      </w:r>
    </w:p>
    <w:p w:rsidR="007177E0" w:rsidRPr="00693AD8" w:rsidRDefault="007177E0" w:rsidP="00ED198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Пение не только развивает эстетическое восприятие, эстетические чувства, художественно-музыкальный вкус и весь комплекс музыкальных и музыкально-сенсорных способностей, особенно музыкально-слуховые представления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звуковысотных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 xml:space="preserve"> отношений. Пение способствует формированию эстетического отношения к окружающей действительности, обогащению переживаний ребенка, его умственному развитию, так как раскрывает перед ним целый мир представлений и чувств. Оно расширяет детский кругозор, увеличивает объем знаний об окружающей жизни, событиях, явлениях природы. Велико значение пения в развитии речи ребенка: обогащается его словарный запас, совершенствуется артикуляционный аппарат, улучшается детская речь. </w:t>
      </w:r>
    </w:p>
    <w:p w:rsidR="007177E0" w:rsidRPr="00693AD8" w:rsidRDefault="007177E0" w:rsidP="00ED1985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Занятия пением помогают развивать социально-личностные и коммуникативные качества, помогают организовать и объединить детский коллектив. В процессе пения воспитываются такие важные черты личности, как воля, организованность, выдержка. Влияние пения на нравственное развитие выражается с одной стороны в том, что в песнях передано </w:t>
      </w:r>
      <w:r w:rsidRPr="00693AD8">
        <w:rPr>
          <w:rFonts w:ascii="Times New Roman" w:hAnsi="Times New Roman" w:cs="Times New Roman"/>
          <w:sz w:val="28"/>
          <w:szCs w:val="28"/>
        </w:rPr>
        <w:lastRenderedPageBreak/>
        <w:t xml:space="preserve">определенное содержание и отношение к нему, с другой – пение рождает способность переживать настроения, душевное состояние другого человека, отраженные в песнях. </w:t>
      </w:r>
    </w:p>
    <w:p w:rsidR="009E294F" w:rsidRPr="00693AD8" w:rsidRDefault="007177E0" w:rsidP="00ED1985">
      <w:pPr>
        <w:spacing w:after="0" w:line="0" w:lineRule="atLeas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Процесс самовыражения через вокальное интонирование напрямую связан с укреплением психического здоровья ребенка и может рассматриваться как значимый профилактический </w:t>
      </w:r>
      <w:proofErr w:type="spell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здоровьесберегающий</w:t>
      </w:r>
      <w:proofErr w:type="spell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фактор. Российские ученые (</w:t>
      </w:r>
      <w:proofErr w:type="spell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И.М</w:t>
      </w:r>
      <w:proofErr w:type="spell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Догель</w:t>
      </w:r>
      <w:proofErr w:type="spell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И.Р</w:t>
      </w:r>
      <w:proofErr w:type="spell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. Тарханов) доказали, что музыка и пение воздействуют на организм человека. Они самым прямым образом изменяют кровяное давление, частоту пульса, расслабление и напряжение мышц. Правильно поставленное пение положительно влияет на формирование осанки, укрепление голосовых связок, дыхательный и артикуляционный аппарат.</w:t>
      </w:r>
    </w:p>
    <w:p w:rsidR="003225D4" w:rsidRPr="00693AD8" w:rsidRDefault="003225D4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Использование известных педагогических технологий</w:t>
      </w:r>
    </w:p>
    <w:p w:rsidR="003225D4" w:rsidRPr="00693AD8" w:rsidRDefault="003225D4" w:rsidP="00ED1985">
      <w:pPr>
        <w:spacing w:after="0" w:line="0" w:lineRule="atLeast"/>
        <w:ind w:left="28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Программа предусматривает использование </w:t>
      </w:r>
      <w:r w:rsidRPr="00693AD8">
        <w:rPr>
          <w:rFonts w:ascii="Times New Roman" w:eastAsia="Times New Roman" w:hAnsi="Times New Roman" w:cs="Times New Roman"/>
          <w:bCs/>
          <w:sz w:val="28"/>
          <w:szCs w:val="28"/>
        </w:rPr>
        <w:t>различных педагогических технологий</w:t>
      </w: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адаптированных, с одной стороны, к специфике курса, с другой стороны, к специфик</w:t>
      </w:r>
      <w:r w:rsidR="007470EB" w:rsidRPr="00693AD8">
        <w:rPr>
          <w:rFonts w:ascii="Times New Roman" w:eastAsia="Times New Roman" w:hAnsi="Times New Roman" w:cs="Times New Roman"/>
          <w:sz w:val="28"/>
          <w:szCs w:val="28"/>
        </w:rPr>
        <w:t>е образовательного учреждения.</w:t>
      </w:r>
    </w:p>
    <w:tbl>
      <w:tblPr>
        <w:tblpPr w:leftFromText="180" w:rightFromText="180" w:vertAnchor="text" w:tblpX="252" w:tblpY="365"/>
        <w:tblW w:w="92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68"/>
        <w:gridCol w:w="4701"/>
      </w:tblGrid>
      <w:tr w:rsidR="003225D4" w:rsidRPr="00693AD8" w:rsidTr="0027193F">
        <w:tc>
          <w:tcPr>
            <w:tcW w:w="4568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Реализуемые технологии</w:t>
            </w:r>
          </w:p>
        </w:tc>
        <w:tc>
          <w:tcPr>
            <w:tcW w:w="4701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Показатели</w:t>
            </w:r>
          </w:p>
          <w:p w:rsidR="003225D4" w:rsidRPr="00693AD8" w:rsidRDefault="003225D4" w:rsidP="0068451C">
            <w:pPr>
              <w:widowControl w:val="0"/>
              <w:suppressLineNumbers/>
              <w:suppressAutoHyphens/>
              <w:spacing w:after="0" w:line="0" w:lineRule="atLeast"/>
              <w:ind w:left="284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эффективности реализации</w:t>
            </w:r>
          </w:p>
        </w:tc>
      </w:tr>
      <w:tr w:rsidR="003225D4" w:rsidRPr="00693AD8" w:rsidTr="0027193F">
        <w:tc>
          <w:tcPr>
            <w:tcW w:w="4568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Проблемное обучение</w:t>
            </w:r>
          </w:p>
        </w:tc>
        <w:tc>
          <w:tcPr>
            <w:tcW w:w="4701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Умение самостоятельно</w:t>
            </w:r>
          </w:p>
          <w:p w:rsidR="003225D4" w:rsidRPr="00693AD8" w:rsidRDefault="003225D4" w:rsidP="0068451C">
            <w:pPr>
              <w:widowControl w:val="0"/>
              <w:suppressLineNumbers/>
              <w:suppressAutoHyphens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добывать знания. Творческое мышление.</w:t>
            </w:r>
          </w:p>
        </w:tc>
      </w:tr>
      <w:tr w:rsidR="003225D4" w:rsidRPr="00693AD8" w:rsidTr="0027193F">
        <w:tc>
          <w:tcPr>
            <w:tcW w:w="4568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Игровые технологии </w:t>
            </w:r>
          </w:p>
        </w:tc>
        <w:tc>
          <w:tcPr>
            <w:tcW w:w="4701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Умение выделять главное, быстрота реакции, смекалка.</w:t>
            </w:r>
          </w:p>
        </w:tc>
      </w:tr>
      <w:tr w:rsidR="003225D4" w:rsidRPr="00693AD8" w:rsidTr="0027193F">
        <w:tc>
          <w:tcPr>
            <w:tcW w:w="4568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Перспективно-опережающее обучение</w:t>
            </w:r>
          </w:p>
        </w:tc>
        <w:tc>
          <w:tcPr>
            <w:tcW w:w="4701" w:type="dxa"/>
          </w:tcPr>
          <w:p w:rsidR="003225D4" w:rsidRPr="00693AD8" w:rsidRDefault="00596BD2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Включение в работу всех уча</w:t>
            </w:r>
            <w:r w:rsidR="003225D4"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щихся, самостоятельность мышления.</w:t>
            </w:r>
          </w:p>
        </w:tc>
      </w:tr>
      <w:tr w:rsidR="003225D4" w:rsidRPr="00693AD8" w:rsidTr="0027193F">
        <w:tc>
          <w:tcPr>
            <w:tcW w:w="4568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Интегрированное обучение</w:t>
            </w:r>
          </w:p>
        </w:tc>
        <w:tc>
          <w:tcPr>
            <w:tcW w:w="4701" w:type="dxa"/>
          </w:tcPr>
          <w:p w:rsidR="003225D4" w:rsidRPr="00693AD8" w:rsidRDefault="00596BD2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Включенность всех уча</w:t>
            </w:r>
            <w:r w:rsidR="003225D4"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щихся  в познавательную деятельность.</w:t>
            </w:r>
          </w:p>
        </w:tc>
      </w:tr>
      <w:tr w:rsidR="00A662FF" w:rsidRPr="00693AD8" w:rsidTr="0027193F">
        <w:tc>
          <w:tcPr>
            <w:tcW w:w="4568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Технология </w:t>
            </w:r>
            <w:proofErr w:type="spellStart"/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разноуровневого</w:t>
            </w:r>
            <w:proofErr w:type="spellEnd"/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обучения</w:t>
            </w:r>
          </w:p>
        </w:tc>
        <w:tc>
          <w:tcPr>
            <w:tcW w:w="4701" w:type="dxa"/>
          </w:tcPr>
          <w:p w:rsidR="003225D4" w:rsidRPr="00693AD8" w:rsidRDefault="003225D4" w:rsidP="00A662FF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Желание и усилия по выполнению заданий, исходя из своих возможностей.</w:t>
            </w:r>
          </w:p>
        </w:tc>
      </w:tr>
      <w:tr w:rsidR="003225D4" w:rsidRPr="00693AD8" w:rsidTr="0027193F">
        <w:tc>
          <w:tcPr>
            <w:tcW w:w="4568" w:type="dxa"/>
          </w:tcPr>
          <w:p w:rsidR="003225D4" w:rsidRPr="00693AD8" w:rsidRDefault="003225D4" w:rsidP="00A662FF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Технология программированного обучения</w:t>
            </w:r>
          </w:p>
        </w:tc>
        <w:tc>
          <w:tcPr>
            <w:tcW w:w="4701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Качественные знания</w:t>
            </w:r>
          </w:p>
        </w:tc>
      </w:tr>
      <w:tr w:rsidR="003225D4" w:rsidRPr="00693AD8" w:rsidTr="0027193F">
        <w:tc>
          <w:tcPr>
            <w:tcW w:w="4568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Технология группы</w:t>
            </w:r>
          </w:p>
        </w:tc>
        <w:tc>
          <w:tcPr>
            <w:tcW w:w="4701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Взаимоотношения в коллективе</w:t>
            </w:r>
          </w:p>
        </w:tc>
      </w:tr>
      <w:tr w:rsidR="003225D4" w:rsidRPr="00693AD8" w:rsidTr="0027193F">
        <w:tc>
          <w:tcPr>
            <w:tcW w:w="4568" w:type="dxa"/>
          </w:tcPr>
          <w:p w:rsidR="003225D4" w:rsidRPr="00693AD8" w:rsidRDefault="003225D4" w:rsidP="0068451C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Технология коллективного творческого дела</w:t>
            </w:r>
          </w:p>
        </w:tc>
        <w:tc>
          <w:tcPr>
            <w:tcW w:w="4701" w:type="dxa"/>
          </w:tcPr>
          <w:p w:rsidR="003225D4" w:rsidRPr="00693AD8" w:rsidRDefault="003225D4" w:rsidP="005401D3">
            <w:pPr>
              <w:widowControl w:val="0"/>
              <w:suppressLineNumbers/>
              <w:suppressAutoHyphens/>
              <w:snapToGrid w:val="0"/>
              <w:spacing w:after="0" w:line="0" w:lineRule="atLeast"/>
              <w:ind w:lef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Включенность</w:t>
            </w:r>
            <w:r w:rsidR="00D82782"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уча</w:t>
            </w: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щихся в общественно</w:t>
            </w:r>
            <w:r w:rsidR="00A662FF"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93AD8">
              <w:rPr>
                <w:rFonts w:ascii="Times New Roman" w:eastAsia="Calibri" w:hAnsi="Times New Roman" w:cs="Times New Roman"/>
                <w:sz w:val="28"/>
                <w:szCs w:val="28"/>
              </w:rPr>
              <w:t>- значимую деятельность, желание быть полезным</w:t>
            </w:r>
          </w:p>
        </w:tc>
      </w:tr>
    </w:tbl>
    <w:p w:rsidR="003225D4" w:rsidRPr="00693AD8" w:rsidRDefault="003225D4" w:rsidP="0068451C">
      <w:pPr>
        <w:spacing w:after="0" w:line="0" w:lineRule="atLeast"/>
        <w:ind w:left="284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en-US"/>
        </w:rPr>
      </w:pPr>
    </w:p>
    <w:p w:rsidR="00336249" w:rsidRPr="00693AD8" w:rsidRDefault="002E02BA" w:rsidP="00ED1985">
      <w:pPr>
        <w:pStyle w:val="ac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b/>
          <w:sz w:val="28"/>
          <w:szCs w:val="28"/>
        </w:rPr>
        <w:lastRenderedPageBreak/>
        <w:t>Цель программы</w:t>
      </w:r>
      <w:r w:rsidR="00767180" w:rsidRPr="00693AD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C090D" w:rsidRPr="00693AD8">
        <w:rPr>
          <w:rFonts w:ascii="Times New Roman" w:hAnsi="Times New Roman" w:cs="Times New Roman"/>
          <w:sz w:val="28"/>
          <w:szCs w:val="28"/>
        </w:rPr>
        <w:t>формирова</w:t>
      </w:r>
      <w:r w:rsidR="00767180" w:rsidRPr="00693AD8">
        <w:rPr>
          <w:rFonts w:ascii="Times New Roman" w:hAnsi="Times New Roman" w:cs="Times New Roman"/>
          <w:sz w:val="28"/>
          <w:szCs w:val="28"/>
        </w:rPr>
        <w:t>ние</w:t>
      </w:r>
      <w:r w:rsidR="006C090D" w:rsidRPr="00693AD8">
        <w:rPr>
          <w:rFonts w:ascii="Times New Roman" w:hAnsi="Times New Roman" w:cs="Times New Roman"/>
          <w:sz w:val="28"/>
          <w:szCs w:val="28"/>
        </w:rPr>
        <w:t xml:space="preserve"> у уча</w:t>
      </w:r>
      <w:r w:rsidR="0068451C" w:rsidRPr="00693AD8">
        <w:rPr>
          <w:rFonts w:ascii="Times New Roman" w:hAnsi="Times New Roman" w:cs="Times New Roman"/>
          <w:sz w:val="28"/>
          <w:szCs w:val="28"/>
        </w:rPr>
        <w:t>щихся исполнительски</w:t>
      </w:r>
      <w:r w:rsidR="00767180" w:rsidRPr="00693AD8">
        <w:rPr>
          <w:rFonts w:ascii="Times New Roman" w:hAnsi="Times New Roman" w:cs="Times New Roman"/>
          <w:sz w:val="28"/>
          <w:szCs w:val="28"/>
        </w:rPr>
        <w:t>х</w:t>
      </w:r>
      <w:r w:rsidR="0068451C" w:rsidRPr="00693AD8">
        <w:rPr>
          <w:rFonts w:ascii="Times New Roman" w:hAnsi="Times New Roman" w:cs="Times New Roman"/>
          <w:sz w:val="28"/>
          <w:szCs w:val="28"/>
        </w:rPr>
        <w:t xml:space="preserve"> вокальны</w:t>
      </w:r>
      <w:r w:rsidR="00767180" w:rsidRPr="00693AD8">
        <w:rPr>
          <w:rFonts w:ascii="Times New Roman" w:hAnsi="Times New Roman" w:cs="Times New Roman"/>
          <w:sz w:val="28"/>
          <w:szCs w:val="28"/>
        </w:rPr>
        <w:t>х</w:t>
      </w:r>
      <w:r w:rsidR="0068451C" w:rsidRPr="00693AD8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767180" w:rsidRPr="00693AD8">
        <w:rPr>
          <w:rFonts w:ascii="Times New Roman" w:hAnsi="Times New Roman" w:cs="Times New Roman"/>
          <w:sz w:val="28"/>
          <w:szCs w:val="28"/>
        </w:rPr>
        <w:t>ов</w:t>
      </w:r>
      <w:r w:rsidR="0068451C" w:rsidRPr="00693AD8">
        <w:rPr>
          <w:rFonts w:ascii="Times New Roman" w:hAnsi="Times New Roman" w:cs="Times New Roman"/>
          <w:sz w:val="28"/>
          <w:szCs w:val="28"/>
        </w:rPr>
        <w:t xml:space="preserve"> и устойчив</w:t>
      </w:r>
      <w:r w:rsidR="00767180" w:rsidRPr="00693AD8">
        <w:rPr>
          <w:rFonts w:ascii="Times New Roman" w:hAnsi="Times New Roman" w:cs="Times New Roman"/>
          <w:sz w:val="28"/>
          <w:szCs w:val="28"/>
        </w:rPr>
        <w:t>ого</w:t>
      </w:r>
      <w:r w:rsidR="0068451C" w:rsidRPr="00693AD8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767180" w:rsidRPr="00693AD8">
        <w:rPr>
          <w:rFonts w:ascii="Times New Roman" w:hAnsi="Times New Roman" w:cs="Times New Roman"/>
          <w:sz w:val="28"/>
          <w:szCs w:val="28"/>
        </w:rPr>
        <w:t>а</w:t>
      </w:r>
      <w:r w:rsidR="0068451C" w:rsidRPr="00693AD8">
        <w:rPr>
          <w:rFonts w:ascii="Times New Roman" w:hAnsi="Times New Roman" w:cs="Times New Roman"/>
          <w:sz w:val="28"/>
          <w:szCs w:val="28"/>
        </w:rPr>
        <w:t xml:space="preserve"> к пению </w:t>
      </w:r>
      <w:r w:rsidR="00767180" w:rsidRPr="00693AD8">
        <w:rPr>
          <w:rFonts w:ascii="Times New Roman" w:hAnsi="Times New Roman" w:cs="Times New Roman"/>
          <w:sz w:val="28"/>
          <w:szCs w:val="28"/>
        </w:rPr>
        <w:t xml:space="preserve">через активную музыкально-творческую деятельность и </w:t>
      </w:r>
      <w:r w:rsidR="0068451C" w:rsidRPr="00693AD8">
        <w:rPr>
          <w:rFonts w:ascii="Times New Roman" w:hAnsi="Times New Roman" w:cs="Times New Roman"/>
          <w:sz w:val="28"/>
          <w:szCs w:val="28"/>
        </w:rPr>
        <w:t>приобщ</w:t>
      </w:r>
      <w:r w:rsidR="00767180" w:rsidRPr="00693AD8">
        <w:rPr>
          <w:rFonts w:ascii="Times New Roman" w:hAnsi="Times New Roman" w:cs="Times New Roman"/>
          <w:sz w:val="28"/>
          <w:szCs w:val="28"/>
        </w:rPr>
        <w:t>ение</w:t>
      </w:r>
      <w:r w:rsidR="0068451C" w:rsidRPr="00693AD8">
        <w:rPr>
          <w:rFonts w:ascii="Times New Roman" w:hAnsi="Times New Roman" w:cs="Times New Roman"/>
          <w:sz w:val="28"/>
          <w:szCs w:val="28"/>
        </w:rPr>
        <w:t xml:space="preserve"> их к сокровищнице отечественного вокально-песенного искусства.</w:t>
      </w:r>
    </w:p>
    <w:p w:rsidR="004B6688" w:rsidRPr="00693AD8" w:rsidRDefault="00336249" w:rsidP="00ED1985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3AD8">
        <w:rPr>
          <w:rFonts w:ascii="Times New Roman" w:hAnsi="Times New Roman" w:cs="Times New Roman"/>
          <w:b/>
          <w:sz w:val="28"/>
          <w:szCs w:val="28"/>
        </w:rPr>
        <w:t>Программой предусматривается решение следующих задач:</w:t>
      </w:r>
    </w:p>
    <w:p w:rsidR="00336249" w:rsidRPr="00693AD8" w:rsidRDefault="00767180" w:rsidP="00ED1985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</w:t>
      </w:r>
      <w:r w:rsidR="00336249" w:rsidRPr="00693AD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бразовательные задачи:</w:t>
      </w:r>
    </w:p>
    <w:p w:rsidR="00336249" w:rsidRPr="00693AD8" w:rsidRDefault="00767180" w:rsidP="00ED1985">
      <w:pPr>
        <w:numPr>
          <w:ilvl w:val="0"/>
          <w:numId w:val="6"/>
        </w:numPr>
        <w:spacing w:after="0" w:line="0" w:lineRule="atLeast"/>
        <w:ind w:left="284" w:hanging="35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6C090D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знаком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ить</w:t>
      </w:r>
      <w:r w:rsidR="006C090D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приобщ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ить</w:t>
      </w:r>
      <w:r w:rsidR="006C090D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уча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щихся к жанру академической и эстрадной песни, овладение знаниями о выдающихся представителях</w:t>
      </w:r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этих жанров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; </w:t>
      </w:r>
    </w:p>
    <w:p w:rsidR="00304E0E" w:rsidRPr="00693AD8" w:rsidRDefault="00767180" w:rsidP="00ED1985">
      <w:pPr>
        <w:numPr>
          <w:ilvl w:val="0"/>
          <w:numId w:val="6"/>
        </w:numPr>
        <w:spacing w:after="0" w:line="0" w:lineRule="atLeast"/>
        <w:ind w:left="284" w:hanging="35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знаком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ить</w:t>
      </w:r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лучшими вокальными традициями, с эстетикой академического и эстрадного исполнения;</w:t>
      </w:r>
    </w:p>
    <w:p w:rsidR="00336249" w:rsidRPr="00693AD8" w:rsidRDefault="00767180" w:rsidP="00ED1985">
      <w:pPr>
        <w:numPr>
          <w:ilvl w:val="0"/>
          <w:numId w:val="6"/>
        </w:numPr>
        <w:spacing w:before="100" w:beforeAutospacing="1" w:after="0" w:line="0" w:lineRule="atLeast"/>
        <w:ind w:left="284" w:right="2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буч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пению соло, в дуэте и в ансамбле, исходя из возможностей (способностей) ребенка;</w:t>
      </w:r>
    </w:p>
    <w:p w:rsidR="00304E0E" w:rsidRPr="00693AD8" w:rsidRDefault="00767180" w:rsidP="00ED1985">
      <w:pPr>
        <w:numPr>
          <w:ilvl w:val="0"/>
          <w:numId w:val="6"/>
        </w:numPr>
        <w:spacing w:before="100" w:beforeAutospacing="1" w:after="0" w:line="0" w:lineRule="atLeast"/>
        <w:ind w:left="284" w:right="2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буч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ить</w:t>
      </w:r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приемам актерского мастерства;</w:t>
      </w:r>
    </w:p>
    <w:p w:rsidR="00336249" w:rsidRPr="00693AD8" w:rsidRDefault="00767180" w:rsidP="00ED1985">
      <w:pPr>
        <w:numPr>
          <w:ilvl w:val="0"/>
          <w:numId w:val="6"/>
        </w:numPr>
        <w:spacing w:before="100" w:beforeAutospacing="1" w:after="0" w:line="0" w:lineRule="atLeast"/>
        <w:ind w:left="284" w:right="28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буч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навыкам психической </w:t>
      </w:r>
      <w:proofErr w:type="spellStart"/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саморегуляции</w:t>
      </w:r>
      <w:proofErr w:type="spellEnd"/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способствующих</w:t>
      </w:r>
      <w:proofErr w:type="gramEnd"/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достижению эффекта душевного комфорта и социальной адаптации;</w:t>
      </w:r>
    </w:p>
    <w:p w:rsidR="0068451C" w:rsidRPr="00693AD8" w:rsidRDefault="00767180" w:rsidP="00ED1985">
      <w:pPr>
        <w:numPr>
          <w:ilvl w:val="0"/>
          <w:numId w:val="6"/>
        </w:numPr>
        <w:spacing w:before="100" w:beforeAutospacing="1" w:after="0" w:line="0" w:lineRule="atLeast"/>
        <w:ind w:left="284" w:right="28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ф</w:t>
      </w:r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ормирова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ть</w:t>
      </w:r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музыкально-ритмических</w:t>
      </w:r>
      <w:proofErr w:type="gramEnd"/>
      <w:r w:rsidR="00304E0E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навык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336249" w:rsidRPr="00693AD8" w:rsidRDefault="00767180" w:rsidP="00ED1985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р</w:t>
      </w:r>
      <w:r w:rsidR="00336249" w:rsidRPr="00693AD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азвивающие задачи:</w:t>
      </w:r>
    </w:p>
    <w:p w:rsidR="00304E0E" w:rsidRPr="00693AD8" w:rsidRDefault="004E4E48" w:rsidP="00ED1985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>р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>азвит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ь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эстетическ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ий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и художественн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ый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вкус;</w:t>
      </w:r>
    </w:p>
    <w:p w:rsidR="00304E0E" w:rsidRPr="00693AD8" w:rsidRDefault="004E4E48" w:rsidP="00ED1985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>р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>азвит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ь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вокальн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ый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слух и певческ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ий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голос, творчески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способност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>, навык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импровизации;</w:t>
      </w:r>
    </w:p>
    <w:p w:rsidR="00304E0E" w:rsidRPr="00693AD8" w:rsidRDefault="004E4E48" w:rsidP="00ED1985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>р</w:t>
      </w:r>
      <w:r w:rsidR="006C090D" w:rsidRPr="00693AD8">
        <w:rPr>
          <w:rFonts w:ascii="Times New Roman" w:eastAsia="Times New Roman" w:hAnsi="Times New Roman" w:cs="Times New Roman"/>
          <w:iCs/>
          <w:sz w:val="28"/>
          <w:szCs w:val="28"/>
        </w:rPr>
        <w:t>азвит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ь</w:t>
      </w:r>
      <w:r w:rsidR="006C090D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у уча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>щихся высок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ую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культур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у</w:t>
      </w:r>
      <w:r w:rsidR="00304E0E"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исполнения произведений;</w:t>
      </w:r>
    </w:p>
    <w:p w:rsidR="004E4E48" w:rsidRPr="00693AD8" w:rsidRDefault="004E4E48" w:rsidP="00ED1985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>развит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ь</w:t>
      </w: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индивидуальны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творчески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способност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через создание сценического образа, умение правильно работать с </w:t>
      </w:r>
      <w:proofErr w:type="spellStart"/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>звукотехническими</w:t>
      </w:r>
      <w:proofErr w:type="spellEnd"/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средствами;</w:t>
      </w:r>
    </w:p>
    <w:p w:rsidR="004E4E48" w:rsidRPr="00693AD8" w:rsidRDefault="00336249" w:rsidP="00ED1985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разви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вать</w:t>
      </w: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</w:t>
      </w:r>
      <w:r w:rsidR="004E4E48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овершенствова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ть у</w:t>
      </w:r>
      <w:r w:rsidR="004E4E48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детей</w:t>
      </w: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чувств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ответственности, сопереживания,  взаимовыручки и т.п.; </w:t>
      </w:r>
    </w:p>
    <w:p w:rsidR="004E4E48" w:rsidRPr="00693AD8" w:rsidRDefault="004E4E48" w:rsidP="00ED1985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азвит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коммуникативны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качеств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личности, лидерски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наклонност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336249" w:rsidRPr="00693AD8" w:rsidRDefault="004E4E48" w:rsidP="00ED1985">
      <w:pPr>
        <w:pStyle w:val="a3"/>
        <w:numPr>
          <w:ilvl w:val="0"/>
          <w:numId w:val="6"/>
        </w:numPr>
        <w:spacing w:after="0" w:line="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ф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изическ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разви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вать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совершенствова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учащихся путем формирования и укрепления у них голосового аппарата, «опорног</w:t>
      </w: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о» дыхания, правильной осанки</w:t>
      </w:r>
      <w:r w:rsidR="00767180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336249" w:rsidRPr="00693AD8" w:rsidRDefault="00767180" w:rsidP="00ED1985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</w:t>
      </w:r>
      <w:r w:rsidR="00336249" w:rsidRPr="00693AD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оспитательные задачи:</w:t>
      </w:r>
    </w:p>
    <w:p w:rsidR="004E4E48" w:rsidRPr="00693AD8" w:rsidRDefault="004E4E48" w:rsidP="00ED1985">
      <w:pPr>
        <w:pStyle w:val="a3"/>
        <w:numPr>
          <w:ilvl w:val="0"/>
          <w:numId w:val="7"/>
        </w:numPr>
        <w:spacing w:after="0" w:line="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>воспита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ть</w:t>
      </w: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чувств</w:t>
      </w:r>
      <w:r w:rsidR="004F4E26">
        <w:rPr>
          <w:rFonts w:ascii="Times New Roman" w:eastAsia="Times New Roman" w:hAnsi="Times New Roman" w:cs="Times New Roman"/>
          <w:iCs/>
          <w:sz w:val="28"/>
          <w:szCs w:val="28"/>
        </w:rPr>
        <w:t>о</w:t>
      </w: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 гордости и ответственности за культурное наследие своей страны,</w:t>
      </w:r>
    </w:p>
    <w:p w:rsidR="00336249" w:rsidRPr="00693AD8" w:rsidRDefault="00533226" w:rsidP="00ED1985">
      <w:pPr>
        <w:pStyle w:val="a3"/>
        <w:numPr>
          <w:ilvl w:val="0"/>
          <w:numId w:val="7"/>
        </w:num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одейств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овать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формированию гражданской позиции ребенка, патриотическо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му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воспитани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ю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336249" w:rsidRPr="00693AD8" w:rsidRDefault="00533226" w:rsidP="00ED1985">
      <w:pPr>
        <w:pStyle w:val="a3"/>
        <w:numPr>
          <w:ilvl w:val="0"/>
          <w:numId w:val="7"/>
        </w:num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ыявл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ять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разви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вать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артистически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задатк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ребенка, приобщ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ать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концертной деятельности;</w:t>
      </w:r>
    </w:p>
    <w:p w:rsidR="00767180" w:rsidRPr="00693AD8" w:rsidRDefault="00533226" w:rsidP="00ED1985">
      <w:pPr>
        <w:pStyle w:val="a3"/>
        <w:numPr>
          <w:ilvl w:val="0"/>
          <w:numId w:val="7"/>
        </w:num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оспит</w:t>
      </w:r>
      <w:r w:rsidR="006C090D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ть</w:t>
      </w:r>
      <w:r w:rsidR="006C090D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разви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ть</w:t>
      </w:r>
      <w:r w:rsidR="006C090D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интерес уча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щихся к познанию, к самостоятельной работе и творчеству; </w:t>
      </w:r>
    </w:p>
    <w:p w:rsidR="00336249" w:rsidRPr="00693AD8" w:rsidRDefault="00533226" w:rsidP="00ED1985">
      <w:pPr>
        <w:pStyle w:val="a3"/>
        <w:numPr>
          <w:ilvl w:val="0"/>
          <w:numId w:val="7"/>
        </w:num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одейств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овать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формированию навыков разновозрастного общения и культурного поведения;</w:t>
      </w:r>
    </w:p>
    <w:p w:rsidR="004B6688" w:rsidRPr="00693AD8" w:rsidRDefault="00533226" w:rsidP="00ED1985">
      <w:pPr>
        <w:pStyle w:val="a3"/>
        <w:numPr>
          <w:ilvl w:val="0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одейств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овать</w:t>
      </w:r>
      <w:r w:rsidR="00336249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установлению и поддержанию дружеских отношений в коллективе </w:t>
      </w:r>
    </w:p>
    <w:p w:rsidR="001778FA" w:rsidRPr="00693AD8" w:rsidRDefault="00533226" w:rsidP="00ED1985">
      <w:pPr>
        <w:pStyle w:val="a3"/>
        <w:numPr>
          <w:ilvl w:val="0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ф</w:t>
      </w:r>
      <w:r w:rsidR="001778FA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ормирова</w:t>
      </w:r>
      <w:r w:rsidR="004F4E26">
        <w:rPr>
          <w:rFonts w:ascii="Times New Roman" w:eastAsia="Calibri" w:hAnsi="Times New Roman" w:cs="Times New Roman"/>
          <w:sz w:val="28"/>
          <w:szCs w:val="28"/>
          <w:lang w:eastAsia="en-US"/>
        </w:rPr>
        <w:t>ть</w:t>
      </w:r>
      <w:r w:rsidR="001778FA"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способности адаптироваться в современном обществе</w:t>
      </w:r>
      <w:r w:rsidR="00655C4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E02BA" w:rsidRPr="00693AD8" w:rsidRDefault="00533226" w:rsidP="00ED1985">
      <w:pPr>
        <w:spacing w:after="0" w:line="0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На занятиях в студии </w:t>
      </w:r>
      <w:r w:rsidR="004F4E26">
        <w:rPr>
          <w:rFonts w:ascii="Times New Roman" w:hAnsi="Times New Roman" w:cs="Times New Roman"/>
          <w:sz w:val="28"/>
          <w:szCs w:val="28"/>
        </w:rPr>
        <w:t>учащиеся</w:t>
      </w:r>
      <w:r w:rsidRPr="00693AD8">
        <w:rPr>
          <w:rFonts w:ascii="Times New Roman" w:hAnsi="Times New Roman" w:cs="Times New Roman"/>
          <w:sz w:val="28"/>
          <w:szCs w:val="28"/>
        </w:rPr>
        <w:t xml:space="preserve"> учатся правильно пользоваться микрофонами, исполнять произведения под фонограмму, овладевают элементами сценического движения.</w:t>
      </w:r>
    </w:p>
    <w:p w:rsidR="00533226" w:rsidRPr="00693AD8" w:rsidRDefault="00B43454" w:rsidP="00ED1985">
      <w:pPr>
        <w:suppressAutoHyphens/>
        <w:spacing w:after="0" w:line="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организации образовательной деятельности используются инновационные технологии И. Плешакова, Д. Огородного, Н. Гонтаренко.</w:t>
      </w:r>
    </w:p>
    <w:p w:rsidR="00200726" w:rsidRPr="00693AD8" w:rsidRDefault="00533226" w:rsidP="00ED1985">
      <w:pPr>
        <w:spacing w:after="0" w:line="0" w:lineRule="atLeast"/>
        <w:ind w:firstLine="284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  <w:r w:rsidRPr="00693AD8">
        <w:rPr>
          <w:rFonts w:ascii="Times New Roman" w:hAnsi="Times New Roman" w:cs="Times New Roman"/>
          <w:sz w:val="28"/>
          <w:szCs w:val="28"/>
        </w:rPr>
        <w:t>Огромное значение уделяется выбору репертуара.</w:t>
      </w:r>
      <w:r w:rsidR="00236B95" w:rsidRPr="00693AD8">
        <w:rPr>
          <w:rFonts w:ascii="Times New Roman" w:hAnsi="Times New Roman" w:cs="Times New Roman"/>
          <w:sz w:val="28"/>
          <w:szCs w:val="28"/>
        </w:rPr>
        <w:t xml:space="preserve"> В работе используются только высокохудожественные произведения, обладающие не только выразительной мелодией, но и хорошим грамотным текстом, помогающие воспитывать у юных исполнителей эстетическую культуру и художественный вкус. </w:t>
      </w:r>
      <w:r w:rsidR="00D3268E" w:rsidRPr="00693AD8">
        <w:rPr>
          <w:rFonts w:ascii="Times New Roman" w:hAnsi="Times New Roman" w:cs="Times New Roman"/>
          <w:sz w:val="28"/>
          <w:szCs w:val="28"/>
        </w:rPr>
        <w:t xml:space="preserve">В </w:t>
      </w:r>
      <w:r w:rsidR="001C651B" w:rsidRPr="00693AD8">
        <w:rPr>
          <w:rFonts w:ascii="Times New Roman" w:hAnsi="Times New Roman" w:cs="Times New Roman"/>
          <w:sz w:val="28"/>
          <w:szCs w:val="28"/>
        </w:rPr>
        <w:t>репертуар включ</w:t>
      </w:r>
      <w:r w:rsidR="00767180" w:rsidRPr="00693AD8">
        <w:rPr>
          <w:rFonts w:ascii="Times New Roman" w:hAnsi="Times New Roman" w:cs="Times New Roman"/>
          <w:sz w:val="28"/>
          <w:szCs w:val="28"/>
        </w:rPr>
        <w:t>ены</w:t>
      </w:r>
      <w:r w:rsidR="001C651B" w:rsidRPr="00693AD8">
        <w:rPr>
          <w:rFonts w:ascii="Times New Roman" w:hAnsi="Times New Roman" w:cs="Times New Roman"/>
          <w:sz w:val="28"/>
          <w:szCs w:val="28"/>
        </w:rPr>
        <w:t xml:space="preserve"> </w:t>
      </w:r>
      <w:r w:rsidR="00D3268E" w:rsidRPr="00693AD8">
        <w:rPr>
          <w:rFonts w:ascii="Times New Roman" w:hAnsi="Times New Roman" w:cs="Times New Roman"/>
          <w:sz w:val="28"/>
          <w:szCs w:val="28"/>
        </w:rPr>
        <w:t xml:space="preserve">песни собственного сочинения, а также </w:t>
      </w:r>
      <w:r w:rsidR="00767180" w:rsidRPr="00693AD8">
        <w:rPr>
          <w:rFonts w:ascii="Times New Roman" w:hAnsi="Times New Roman" w:cs="Times New Roman"/>
          <w:sz w:val="28"/>
          <w:szCs w:val="28"/>
        </w:rPr>
        <w:t>произведения</w:t>
      </w:r>
      <w:r w:rsidR="00236B95" w:rsidRPr="00693AD8">
        <w:rPr>
          <w:rFonts w:ascii="Times New Roman" w:hAnsi="Times New Roman" w:cs="Times New Roman"/>
          <w:sz w:val="28"/>
          <w:szCs w:val="28"/>
        </w:rPr>
        <w:t xml:space="preserve"> концертмейстер</w:t>
      </w:r>
      <w:r w:rsidR="00767180" w:rsidRPr="00693AD8">
        <w:rPr>
          <w:rFonts w:ascii="Times New Roman" w:hAnsi="Times New Roman" w:cs="Times New Roman"/>
          <w:sz w:val="28"/>
          <w:szCs w:val="28"/>
        </w:rPr>
        <w:t>а</w:t>
      </w:r>
      <w:r w:rsidR="00236B95" w:rsidRPr="00693AD8">
        <w:rPr>
          <w:rFonts w:ascii="Times New Roman" w:hAnsi="Times New Roman" w:cs="Times New Roman"/>
          <w:sz w:val="28"/>
          <w:szCs w:val="28"/>
        </w:rPr>
        <w:t xml:space="preserve"> Центра И.</w:t>
      </w:r>
      <w:r w:rsidR="00767180" w:rsidRPr="00693AD8">
        <w:rPr>
          <w:rFonts w:ascii="Times New Roman" w:hAnsi="Times New Roman" w:cs="Times New Roman"/>
          <w:sz w:val="28"/>
          <w:szCs w:val="28"/>
        </w:rPr>
        <w:t xml:space="preserve"> </w:t>
      </w:r>
      <w:r w:rsidR="00236B95" w:rsidRPr="00693AD8">
        <w:rPr>
          <w:rFonts w:ascii="Times New Roman" w:hAnsi="Times New Roman" w:cs="Times New Roman"/>
          <w:sz w:val="28"/>
          <w:szCs w:val="28"/>
        </w:rPr>
        <w:t xml:space="preserve">Шимко, который пишет песни непосредственно для конкретных исполнителей, </w:t>
      </w:r>
      <w:r w:rsidR="00D3268E" w:rsidRPr="00693AD8">
        <w:rPr>
          <w:rFonts w:ascii="Times New Roman" w:hAnsi="Times New Roman" w:cs="Times New Roman"/>
          <w:sz w:val="28"/>
          <w:szCs w:val="28"/>
        </w:rPr>
        <w:t xml:space="preserve">что </w:t>
      </w:r>
      <w:r w:rsidR="00236B95" w:rsidRPr="00693AD8">
        <w:rPr>
          <w:rFonts w:ascii="Times New Roman" w:hAnsi="Times New Roman" w:cs="Times New Roman"/>
          <w:sz w:val="28"/>
          <w:szCs w:val="28"/>
        </w:rPr>
        <w:t xml:space="preserve">позволяет подчеркнуть индивидуальные особенности каждого участника коллектива и использовать </w:t>
      </w:r>
      <w:r w:rsidR="00767180" w:rsidRPr="00693AD8">
        <w:rPr>
          <w:rFonts w:ascii="Times New Roman" w:hAnsi="Times New Roman" w:cs="Times New Roman"/>
          <w:sz w:val="28"/>
          <w:szCs w:val="28"/>
        </w:rPr>
        <w:t>ег</w:t>
      </w:r>
      <w:r w:rsidR="00236B95" w:rsidRPr="00693AD8">
        <w:rPr>
          <w:rFonts w:ascii="Times New Roman" w:hAnsi="Times New Roman" w:cs="Times New Roman"/>
          <w:sz w:val="28"/>
          <w:szCs w:val="28"/>
        </w:rPr>
        <w:t>о вокальные и сценические возможности.</w:t>
      </w:r>
    </w:p>
    <w:p w:rsidR="00327850" w:rsidRPr="00693AD8" w:rsidRDefault="00327850" w:rsidP="00ED1985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Принципы реализации программы</w:t>
      </w:r>
    </w:p>
    <w:p w:rsidR="00327850" w:rsidRPr="00693AD8" w:rsidRDefault="00327850" w:rsidP="00ED1985">
      <w:pPr>
        <w:spacing w:after="0" w:line="0" w:lineRule="atLeast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Реализация программы проводится в соответствии с основными педагогическими принципами:</w:t>
      </w:r>
    </w:p>
    <w:p w:rsidR="00327850" w:rsidRPr="00693AD8" w:rsidRDefault="0068451C" w:rsidP="00ED1985">
      <w:pPr>
        <w:numPr>
          <w:ilvl w:val="0"/>
          <w:numId w:val="8"/>
        </w:num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ринцип доступности</w:t>
      </w:r>
      <w:r w:rsidR="006C090D" w:rsidRPr="00693AD8">
        <w:rPr>
          <w:rFonts w:ascii="Times New Roman" w:eastAsia="Times New Roman" w:hAnsi="Times New Roman" w:cs="Times New Roman"/>
          <w:sz w:val="28"/>
          <w:szCs w:val="28"/>
        </w:rPr>
        <w:t xml:space="preserve"> требует постановки перед уча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щимися задач, соответствующих их силам, постепенного повышения трудности осваиваемого учебного материала по дидактическому правилу: от известного </w:t>
      </w:r>
      <w:proofErr w:type="gramStart"/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 не известному, от легкого к трудному, от простого к сложному;</w:t>
      </w:r>
    </w:p>
    <w:p w:rsidR="00327850" w:rsidRPr="00693AD8" w:rsidRDefault="0068451C" w:rsidP="00ED1985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ринцип сознательности и активности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сознательность в отношении занятий, формирование интереса в овладении основными исполнительскими навыками  и осмысленного отношения к ним, воспитание способности к самооценке своих действий и к соответствующему их анализу.</w:t>
      </w:r>
    </w:p>
    <w:p w:rsidR="00327850" w:rsidRPr="00693AD8" w:rsidRDefault="0068451C" w:rsidP="00ED1985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ринцип наглядности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 повышает интерес к более глубокому и прочному усвоению программы. </w:t>
      </w:r>
    </w:p>
    <w:p w:rsidR="00327850" w:rsidRPr="00693AD8" w:rsidRDefault="0068451C" w:rsidP="00ED1985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ринцип научности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использование научно правильных понятий, определений, названий;</w:t>
      </w:r>
    </w:p>
    <w:p w:rsidR="00327850" w:rsidRPr="00693AD8" w:rsidRDefault="0068451C" w:rsidP="00ED1985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ринцип систематичности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 занятий предусматривает непрерывность процесса формирования навыков, чередование работы и отдыха для поддержания работоспособности и активности учащихся, определенную последовательность решения творческих заданий.</w:t>
      </w:r>
    </w:p>
    <w:p w:rsidR="00327850" w:rsidRPr="00693AD8" w:rsidRDefault="0068451C" w:rsidP="00ED1985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ринцип демократизма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 основывается на признании равных прав и обязанностей взрослых и ребенка, на создании эмоционально-комфортного климата в социальной среде.</w:t>
      </w:r>
    </w:p>
    <w:p w:rsidR="00327850" w:rsidRPr="00693AD8" w:rsidRDefault="0068451C" w:rsidP="00ED1985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ринцип сотворчества 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>предполагает объединение усилий взрослого и детей для решения поставленных задач;</w:t>
      </w:r>
    </w:p>
    <w:p w:rsidR="00327850" w:rsidRPr="00693AD8" w:rsidRDefault="0068451C" w:rsidP="00ED1985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ринцип гуманности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 в воспитательной работе выражает:</w:t>
      </w:r>
    </w:p>
    <w:p w:rsidR="00327850" w:rsidRPr="00693AD8" w:rsidRDefault="00327850" w:rsidP="00ED1985">
      <w:p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- безусловную веру в доброе начало, заложенное в природе каждого ребенка, отсутствие давления на волю ребенка;</w:t>
      </w:r>
    </w:p>
    <w:p w:rsidR="00327850" w:rsidRPr="00693AD8" w:rsidRDefault="00327850" w:rsidP="00ED1985">
      <w:p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lastRenderedPageBreak/>
        <w:t>- глубокое знание и понимание физических, эмоциональных и интеллектуальных потребностей детей;</w:t>
      </w:r>
    </w:p>
    <w:p w:rsidR="00327850" w:rsidRPr="00693AD8" w:rsidRDefault="00327850" w:rsidP="00ED1985">
      <w:pPr>
        <w:shd w:val="clear" w:color="auto" w:fill="FFFFFF"/>
        <w:autoSpaceDE w:val="0"/>
        <w:autoSpaceDN w:val="0"/>
        <w:adjustRightInd w:val="0"/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- создание условий для максимального раскрытия индивидуальности каждого ребенка, его самореализации и самоутверждения;</w:t>
      </w:r>
    </w:p>
    <w:p w:rsidR="00327850" w:rsidRPr="00693AD8" w:rsidRDefault="0068451C" w:rsidP="00ED1985">
      <w:pPr>
        <w:numPr>
          <w:ilvl w:val="0"/>
          <w:numId w:val="9"/>
        </w:num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  <w:u w:val="single"/>
        </w:rPr>
        <w:t>ринцип креативности</w:t>
      </w:r>
      <w:r w:rsidR="00327850" w:rsidRPr="00693AD8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создание всех условий для развития творческой личности.</w:t>
      </w:r>
    </w:p>
    <w:p w:rsidR="0076412B" w:rsidRPr="00693AD8" w:rsidRDefault="0076412B" w:rsidP="00ED1985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i/>
          <w:sz w:val="28"/>
          <w:szCs w:val="28"/>
        </w:rPr>
        <w:t>К концу  пятого года обучения дети должны</w:t>
      </w:r>
      <w:r w:rsidR="00693AD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b/>
          <w:i/>
          <w:sz w:val="28"/>
          <w:szCs w:val="28"/>
        </w:rPr>
        <w:t>знать/понимать:</w:t>
      </w:r>
    </w:p>
    <w:p w:rsidR="0076412B" w:rsidRPr="00693AD8" w:rsidRDefault="0076412B" w:rsidP="002C48B6">
      <w:pPr>
        <w:pStyle w:val="a3"/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основные типы голосов;</w:t>
      </w:r>
    </w:p>
    <w:p w:rsidR="0076412B" w:rsidRPr="00693AD8" w:rsidRDefault="0076412B" w:rsidP="002C48B6">
      <w:pPr>
        <w:pStyle w:val="a3"/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жанры вокальной музыки;</w:t>
      </w:r>
    </w:p>
    <w:p w:rsidR="0076412B" w:rsidRPr="00693AD8" w:rsidRDefault="0076412B" w:rsidP="002C48B6">
      <w:pPr>
        <w:pStyle w:val="a3"/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типы дыхания;</w:t>
      </w:r>
    </w:p>
    <w:p w:rsidR="0076412B" w:rsidRPr="00693AD8" w:rsidRDefault="0076412B" w:rsidP="002C48B6">
      <w:pPr>
        <w:pStyle w:val="a3"/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поведение певца до выхода на сцену и во время концерта;</w:t>
      </w:r>
    </w:p>
    <w:p w:rsidR="0076412B" w:rsidRPr="00693AD8" w:rsidRDefault="0076412B" w:rsidP="002C48B6">
      <w:pPr>
        <w:pStyle w:val="a3"/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основы реабилитации при простудных заболеваниях;</w:t>
      </w:r>
    </w:p>
    <w:p w:rsidR="0076412B" w:rsidRPr="00693AD8" w:rsidRDefault="0076412B" w:rsidP="002C48B6">
      <w:pPr>
        <w:pStyle w:val="a3"/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образцы вокальной музыки русских, зарубежных композиторов, народное творчество;</w:t>
      </w:r>
    </w:p>
    <w:p w:rsidR="0076412B" w:rsidRPr="00693AD8" w:rsidRDefault="0076412B" w:rsidP="002C48B6">
      <w:pPr>
        <w:pStyle w:val="a3"/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особенности многоголосного пения;</w:t>
      </w:r>
    </w:p>
    <w:p w:rsidR="0076412B" w:rsidRPr="00693AD8" w:rsidRDefault="0076412B" w:rsidP="002C48B6">
      <w:pPr>
        <w:pStyle w:val="ac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обоснованность сценического образа;</w:t>
      </w:r>
    </w:p>
    <w:p w:rsidR="0076412B" w:rsidRPr="00693AD8" w:rsidRDefault="0076412B" w:rsidP="00ED1985">
      <w:pPr>
        <w:pStyle w:val="ac"/>
        <w:ind w:left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i/>
          <w:sz w:val="28"/>
          <w:szCs w:val="28"/>
        </w:rPr>
        <w:t>уметь:</w:t>
      </w:r>
    </w:p>
    <w:p w:rsidR="0076412B" w:rsidRPr="00693AD8" w:rsidRDefault="0076412B" w:rsidP="002C48B6">
      <w:pPr>
        <w:pStyle w:val="ac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петь достаточно чистым по качеству звуком, легко, мягко, непринужденно;</w:t>
      </w:r>
    </w:p>
    <w:p w:rsidR="00542425" w:rsidRPr="00693AD8" w:rsidRDefault="00E01FF7" w:rsidP="002C48B6">
      <w:pPr>
        <w:pStyle w:val="ac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петь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трехголосие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без музыкального сопровождения;</w:t>
      </w:r>
    </w:p>
    <w:p w:rsidR="0076412B" w:rsidRPr="00693AD8" w:rsidRDefault="0076412B" w:rsidP="002C48B6">
      <w:pPr>
        <w:pStyle w:val="ac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импровизировать и сочинять мелодии на заданные интонации, темы, мелодико-ритмические модели, стихотворные тексты.</w:t>
      </w:r>
    </w:p>
    <w:p w:rsidR="0076412B" w:rsidRPr="00693AD8" w:rsidRDefault="0076412B" w:rsidP="002C48B6">
      <w:pPr>
        <w:pStyle w:val="ac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исполнять произведения выразительно, осмысленно;</w:t>
      </w:r>
    </w:p>
    <w:p w:rsidR="00E01FF7" w:rsidRPr="00693AD8" w:rsidRDefault="00E01FF7" w:rsidP="002C48B6">
      <w:pPr>
        <w:pStyle w:val="ac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дать критическую оценку своему исполнению;</w:t>
      </w:r>
    </w:p>
    <w:p w:rsidR="0076412B" w:rsidRPr="00693AD8" w:rsidRDefault="0076412B" w:rsidP="002C48B6">
      <w:pPr>
        <w:pStyle w:val="ac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принимать акт</w:t>
      </w:r>
      <w:r w:rsidR="00E01FF7" w:rsidRPr="00693AD8">
        <w:rPr>
          <w:rFonts w:ascii="Times New Roman" w:eastAsia="Times New Roman" w:hAnsi="Times New Roman" w:cs="Times New Roman"/>
          <w:sz w:val="28"/>
          <w:szCs w:val="28"/>
        </w:rPr>
        <w:t>ивное участие в творческой жизни вокальной студии.</w:t>
      </w:r>
    </w:p>
    <w:p w:rsidR="00F2340E" w:rsidRPr="00F2340E" w:rsidRDefault="00F2340E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340E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Текущий контроль и промежуточная </w:t>
      </w:r>
      <w:r w:rsidR="00ED1985">
        <w:rPr>
          <w:rFonts w:ascii="Times New Roman" w:eastAsia="Times New Roman" w:hAnsi="Times New Roman" w:cs="Times New Roman"/>
          <w:b/>
          <w:sz w:val="28"/>
          <w:szCs w:val="28"/>
        </w:rPr>
        <w:t xml:space="preserve">(итоговая) </w:t>
      </w:r>
      <w:r w:rsidRPr="00F2340E">
        <w:rPr>
          <w:rFonts w:ascii="Times New Roman" w:eastAsia="Times New Roman" w:hAnsi="Times New Roman" w:cs="Times New Roman"/>
          <w:b/>
          <w:sz w:val="28"/>
          <w:szCs w:val="28"/>
        </w:rPr>
        <w:t>аттестация учащихся</w:t>
      </w:r>
      <w:r w:rsidRPr="00F2340E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 собой оценку качества освоения содержания дополнительной общеразвивающей программы в вокальной студии «Вдохновение». Формами проведения аттестации является - </w:t>
      </w:r>
      <w:proofErr w:type="gramStart"/>
      <w:r w:rsidRPr="00F2340E">
        <w:rPr>
          <w:rFonts w:ascii="Times New Roman" w:eastAsia="Times New Roman" w:hAnsi="Times New Roman" w:cs="Times New Roman"/>
          <w:sz w:val="28"/>
          <w:szCs w:val="28"/>
        </w:rPr>
        <w:t>комбинированная</w:t>
      </w:r>
      <w:proofErr w:type="gramEnd"/>
      <w:r w:rsidRPr="00F2340E">
        <w:rPr>
          <w:rFonts w:ascii="Times New Roman" w:eastAsia="Times New Roman" w:hAnsi="Times New Roman" w:cs="Times New Roman"/>
          <w:sz w:val="28"/>
          <w:szCs w:val="28"/>
        </w:rPr>
        <w:t>. В качестве результатов промежуточной аттестации используются: тестирование, отчетные  концерты.</w:t>
      </w:r>
      <w:r w:rsidRPr="00F2340E">
        <w:rPr>
          <w:rFonts w:ascii="Times New Roman" w:eastAsia="Times New Roman" w:hAnsi="Times New Roman" w:cs="Times New Roman"/>
          <w:sz w:val="28"/>
          <w:szCs w:val="28"/>
        </w:rPr>
        <w:tab/>
        <w:t xml:space="preserve">Результат промежуточной аттестации оформляется в журнале учета работы педагога дополнительного образования в объединении (секции, клубе, кружке). </w:t>
      </w:r>
      <w:proofErr w:type="gramStart"/>
      <w:r w:rsidRPr="00F2340E">
        <w:rPr>
          <w:rFonts w:ascii="Times New Roman" w:eastAsia="Times New Roman" w:hAnsi="Times New Roman" w:cs="Times New Roman"/>
          <w:sz w:val="28"/>
          <w:szCs w:val="28"/>
        </w:rPr>
        <w:t>Учащиеся</w:t>
      </w:r>
      <w:proofErr w:type="gramEnd"/>
      <w:r w:rsidRPr="00F2340E">
        <w:rPr>
          <w:rFonts w:ascii="Times New Roman" w:eastAsia="Times New Roman" w:hAnsi="Times New Roman" w:cs="Times New Roman"/>
          <w:sz w:val="28"/>
          <w:szCs w:val="28"/>
        </w:rPr>
        <w:t xml:space="preserve"> освоившие в достаточном объеме соответствующую часть дополнительной общеразвивающей программы переводятся в группы следующего года обучения.</w:t>
      </w:r>
    </w:p>
    <w:p w:rsidR="00F2340E" w:rsidRPr="00F2340E" w:rsidRDefault="00F2340E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340E">
        <w:rPr>
          <w:rFonts w:ascii="Times New Roman" w:eastAsia="Times New Roman" w:hAnsi="Times New Roman" w:cs="Times New Roman"/>
          <w:sz w:val="28"/>
          <w:szCs w:val="28"/>
        </w:rPr>
        <w:tab/>
        <w:t>Результаты текущего контроля и итоговой аттестации доводятся до сведения родителей (законных представителей).</w:t>
      </w:r>
    </w:p>
    <w:p w:rsidR="00F2340E" w:rsidRPr="00F2340E" w:rsidRDefault="00F2340E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340E">
        <w:rPr>
          <w:rFonts w:ascii="Times New Roman" w:eastAsia="Times New Roman" w:hAnsi="Times New Roman" w:cs="Times New Roman"/>
          <w:sz w:val="28"/>
          <w:szCs w:val="28"/>
        </w:rPr>
        <w:tab/>
        <w:t>Для планирования и коррекции индивидуального развития учащихся по усвоению программы проводится мониторинг знаний умений и навыков (</w:t>
      </w:r>
      <w:proofErr w:type="spellStart"/>
      <w:r w:rsidRPr="00F2340E">
        <w:rPr>
          <w:rFonts w:ascii="Times New Roman" w:eastAsia="Times New Roman" w:hAnsi="Times New Roman" w:cs="Times New Roman"/>
          <w:sz w:val="28"/>
          <w:szCs w:val="28"/>
        </w:rPr>
        <w:t>ЗУН</w:t>
      </w:r>
      <w:proofErr w:type="spellEnd"/>
      <w:r w:rsidRPr="00F2340E">
        <w:rPr>
          <w:rFonts w:ascii="Times New Roman" w:eastAsia="Times New Roman" w:hAnsi="Times New Roman" w:cs="Times New Roman"/>
          <w:sz w:val="28"/>
          <w:szCs w:val="28"/>
        </w:rPr>
        <w:t xml:space="preserve">) учащихся: </w:t>
      </w:r>
    </w:p>
    <w:p w:rsidR="00F2340E" w:rsidRPr="00F2340E" w:rsidRDefault="00F2340E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340E">
        <w:rPr>
          <w:rFonts w:ascii="Times New Roman" w:eastAsia="Times New Roman" w:hAnsi="Times New Roman" w:cs="Times New Roman"/>
          <w:sz w:val="28"/>
          <w:szCs w:val="28"/>
        </w:rPr>
        <w:tab/>
        <w:t xml:space="preserve">до 20 сентября – предварительная аттестация (оценка исходного уровня знаний учащихся перед началом образовательного процесса); </w:t>
      </w:r>
    </w:p>
    <w:p w:rsidR="00F2340E" w:rsidRPr="00F2340E" w:rsidRDefault="00F2340E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340E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 xml:space="preserve">до 31 декабря – текущая аттестация (оценка качества усвоения учащимися содержания дополнительной общеразвивающей программы в период обучения после предварительной аттестации до промежуточной (итоговой) аттестации); </w:t>
      </w:r>
    </w:p>
    <w:p w:rsidR="00F2340E" w:rsidRDefault="00F2340E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340E">
        <w:rPr>
          <w:rFonts w:ascii="Times New Roman" w:eastAsia="Times New Roman" w:hAnsi="Times New Roman" w:cs="Times New Roman"/>
          <w:sz w:val="28"/>
          <w:szCs w:val="28"/>
        </w:rPr>
        <w:t>до 31 мая - итоговая аттестация (оценка учащимися уровня достижений, заявленных в дополнительной общеразвивающей программе по завершении всего образовательного курса программы).</w:t>
      </w:r>
    </w:p>
    <w:p w:rsidR="0076412B" w:rsidRPr="00693AD8" w:rsidRDefault="0076412B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К концу пятого года обучения более ярко проявляются творч</w:t>
      </w:r>
      <w:r w:rsidR="006C090D" w:rsidRPr="00693AD8">
        <w:rPr>
          <w:rFonts w:ascii="Times New Roman" w:eastAsia="Times New Roman" w:hAnsi="Times New Roman" w:cs="Times New Roman"/>
          <w:sz w:val="28"/>
          <w:szCs w:val="28"/>
        </w:rPr>
        <w:t>еские способности каждого уча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щегося. Владение различными вокальными, техническими средствами, разнообразный репертуар, большой объем сценической практики позволяют детям лучше ре</w:t>
      </w:r>
      <w:r w:rsidR="006C090D" w:rsidRPr="00693AD8">
        <w:rPr>
          <w:rFonts w:ascii="Times New Roman" w:eastAsia="Times New Roman" w:hAnsi="Times New Roman" w:cs="Times New Roman"/>
          <w:sz w:val="28"/>
          <w:szCs w:val="28"/>
        </w:rPr>
        <w:t>ализовать свой потенциал: уча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щиеся приносят на занятие собственные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распевки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>, участвуют в подборе исполняемых произведений, находят новые жесты, движения, драматургические решения. Дети этого года принимают активное участие во всех концертах, конкурсах и фестивалях.</w:t>
      </w:r>
    </w:p>
    <w:p w:rsidR="00E319A1" w:rsidRPr="00693AD8" w:rsidRDefault="00E319A1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Посещение театров, концертных залов, встречи с творческими коллективами являются неотъемлемой частью методики обучения вокалу на любой стадии обучения. </w:t>
      </w:r>
    </w:p>
    <w:p w:rsidR="00B06551" w:rsidRPr="00693AD8" w:rsidRDefault="00E319A1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Творческий отчёт проводится один раз в конце учебного года. Результат и качество обучения прослеживаются через участие детей в мероприятиях, концертах, чер</w:t>
      </w:r>
      <w:r w:rsidR="006C090D" w:rsidRPr="00693AD8">
        <w:rPr>
          <w:rFonts w:ascii="Times New Roman" w:eastAsia="Times New Roman" w:hAnsi="Times New Roman" w:cs="Times New Roman"/>
          <w:sz w:val="28"/>
          <w:szCs w:val="28"/>
        </w:rPr>
        <w:t>ез  творческие достижения уча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щихся в конкурсах и фестивалях различного уровня. </w:t>
      </w:r>
    </w:p>
    <w:p w:rsidR="00117154" w:rsidRPr="00693AD8" w:rsidRDefault="00A80FE8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Для отслеживания динамики освоения </w:t>
      </w:r>
      <w:r w:rsidR="004B3A35" w:rsidRPr="00693AD8">
        <w:rPr>
          <w:rFonts w:ascii="Times New Roman" w:eastAsia="Times New Roman" w:hAnsi="Times New Roman" w:cs="Times New Roman"/>
          <w:sz w:val="28"/>
          <w:szCs w:val="28"/>
        </w:rPr>
        <w:t>дополнительной общеразвивающей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программы</w:t>
      </w:r>
      <w:r w:rsidR="004B3A35" w:rsidRPr="00693AD8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начальная, текущая и промежуточная диагностика. Текущий контроль осуществляется в процессе проведения каждого учебного занятия и нап</w:t>
      </w:r>
      <w:r w:rsidR="00BB6F35" w:rsidRPr="00693AD8">
        <w:rPr>
          <w:rFonts w:ascii="Times New Roman" w:eastAsia="Times New Roman" w:hAnsi="Times New Roman" w:cs="Times New Roman"/>
          <w:sz w:val="28"/>
          <w:szCs w:val="28"/>
        </w:rPr>
        <w:t>р</w:t>
      </w:r>
      <w:r w:rsidR="004B3A35" w:rsidRPr="00693AD8">
        <w:rPr>
          <w:rFonts w:ascii="Times New Roman" w:eastAsia="Times New Roman" w:hAnsi="Times New Roman" w:cs="Times New Roman"/>
          <w:sz w:val="28"/>
          <w:szCs w:val="28"/>
        </w:rPr>
        <w:t>авлен на закрепление теоретического материала</w:t>
      </w:r>
      <w:r w:rsidR="00BB6F35" w:rsidRPr="00693AD8">
        <w:rPr>
          <w:rFonts w:ascii="Times New Roman" w:eastAsia="Times New Roman" w:hAnsi="Times New Roman" w:cs="Times New Roman"/>
          <w:sz w:val="28"/>
          <w:szCs w:val="28"/>
        </w:rPr>
        <w:t xml:space="preserve"> по изучаемой теме и на формирование практических умений. </w:t>
      </w:r>
    </w:p>
    <w:p w:rsidR="00A80FE8" w:rsidRPr="00693AD8" w:rsidRDefault="00BB6F35" w:rsidP="00ED1985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Итоговая диагностика проводится в конце обучения при предъявлении ребенком (в доступной ему форме) результата обучения, предусмотренного программой в форме концертного выступления со сцены, опроса по пройденным теоретическим темам.</w:t>
      </w:r>
    </w:p>
    <w:p w:rsidR="00117154" w:rsidRPr="00693AD8" w:rsidRDefault="00117154" w:rsidP="00117154">
      <w:pPr>
        <w:spacing w:after="0" w:line="0" w:lineRule="atLeast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sz w:val="28"/>
          <w:szCs w:val="28"/>
        </w:rPr>
        <w:t>Диагностика результатов обучения.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869"/>
        <w:gridCol w:w="1914"/>
        <w:gridCol w:w="1914"/>
        <w:gridCol w:w="1915"/>
      </w:tblGrid>
      <w:tr w:rsidR="00693AD8" w:rsidRPr="00693AD8" w:rsidTr="00667375">
        <w:trPr>
          <w:trHeight w:val="664"/>
        </w:trPr>
        <w:tc>
          <w:tcPr>
            <w:tcW w:w="959" w:type="dxa"/>
            <w:vMerge w:val="restart"/>
          </w:tcPr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Год </w:t>
            </w:r>
          </w:p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обуче</w:t>
            </w:r>
            <w:r w:rsid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ния</w:t>
            </w:r>
            <w:proofErr w:type="spellEnd"/>
            <w:proofErr w:type="gramEnd"/>
          </w:p>
        </w:tc>
        <w:tc>
          <w:tcPr>
            <w:tcW w:w="2869" w:type="dxa"/>
            <w:vMerge w:val="restart"/>
          </w:tcPr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аттестации</w:t>
            </w:r>
          </w:p>
        </w:tc>
        <w:tc>
          <w:tcPr>
            <w:tcW w:w="1914" w:type="dxa"/>
          </w:tcPr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1914" w:type="dxa"/>
          </w:tcPr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1915" w:type="dxa"/>
          </w:tcPr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</w:t>
            </w:r>
          </w:p>
        </w:tc>
      </w:tr>
      <w:tr w:rsidR="00693AD8" w:rsidRPr="00693AD8" w:rsidTr="00667375">
        <w:trPr>
          <w:trHeight w:val="288"/>
        </w:trPr>
        <w:tc>
          <w:tcPr>
            <w:tcW w:w="959" w:type="dxa"/>
            <w:vMerge/>
          </w:tcPr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9" w:type="dxa"/>
            <w:vMerge/>
          </w:tcPr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117154" w:rsidRPr="00693AD8" w:rsidRDefault="00117154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9-7 баллов</w:t>
            </w:r>
          </w:p>
        </w:tc>
        <w:tc>
          <w:tcPr>
            <w:tcW w:w="1914" w:type="dxa"/>
          </w:tcPr>
          <w:p w:rsidR="00117154" w:rsidRPr="00693AD8" w:rsidRDefault="000419B1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6-5 баллов</w:t>
            </w:r>
          </w:p>
        </w:tc>
        <w:tc>
          <w:tcPr>
            <w:tcW w:w="1915" w:type="dxa"/>
          </w:tcPr>
          <w:p w:rsidR="00117154" w:rsidRPr="00693AD8" w:rsidRDefault="000419B1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Ниже 5 баллов</w:t>
            </w:r>
          </w:p>
        </w:tc>
      </w:tr>
      <w:tr w:rsidR="00693AD8" w:rsidRPr="00693AD8" w:rsidTr="00667375">
        <w:tc>
          <w:tcPr>
            <w:tcW w:w="959" w:type="dxa"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1 год</w:t>
            </w:r>
          </w:p>
        </w:tc>
        <w:tc>
          <w:tcPr>
            <w:tcW w:w="2869" w:type="dxa"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Учащиеся исполняют одноголосые вокальные произведения в соответствии с их характером. Правильно интонируют 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мелодию, четко </w:t>
            </w:r>
            <w:proofErr w:type="spellStart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пропевают</w:t>
            </w:r>
            <w:proofErr w:type="spellEnd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слова, соблюдают динамические оттенки, одновременно вс</w:t>
            </w:r>
            <w:r w:rsidR="000279C8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упают и заканчивают песню.</w:t>
            </w:r>
          </w:p>
        </w:tc>
        <w:tc>
          <w:tcPr>
            <w:tcW w:w="1914" w:type="dxa"/>
            <w:vMerge w:val="restart"/>
          </w:tcPr>
          <w:p w:rsidR="00405B80" w:rsidRPr="00693AD8" w:rsidRDefault="00405B80" w:rsidP="00405B80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Учащийся уверенно исполняет песни, не допуская ни одной ошибки. Четко 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выдерживает ритм, правильно расставляет акценты в каждой песне, чисто вступает и завершает музыкальные фразы. Умеет петь в ансамбле и сольно. Исполняет песни в соответствии с характером. Владеет элементами импровизации и актерского мастерства.</w:t>
            </w:r>
          </w:p>
        </w:tc>
        <w:tc>
          <w:tcPr>
            <w:tcW w:w="1914" w:type="dxa"/>
            <w:vMerge w:val="restart"/>
          </w:tcPr>
          <w:p w:rsidR="00405B80" w:rsidRPr="00693AD8" w:rsidRDefault="00405B80" w:rsidP="000279C8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Учащийся исполняет произведение, допуская ошибки в интонировании мелодии, в ритмическом 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рисунке. Не всег</w:t>
            </w:r>
            <w:r w:rsidR="000279C8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а прослеживаются эмоции во время исполнения песни. Не совсем уверенно чувствует себя на сцене.</w:t>
            </w:r>
          </w:p>
        </w:tc>
        <w:tc>
          <w:tcPr>
            <w:tcW w:w="1915" w:type="dxa"/>
            <w:vMerge w:val="restart"/>
          </w:tcPr>
          <w:p w:rsidR="00405B80" w:rsidRPr="00693AD8" w:rsidRDefault="00405B80" w:rsidP="00693AD8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Исполняя песню, учащийся держится неуверенно, периодически ориентируясь на других 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учащихся, допускает ошибки в испол</w:t>
            </w:r>
            <w:r w:rsidR="00693AD8"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ении мелодии. Эмоции слабо выражены или отсутствуют.</w:t>
            </w:r>
          </w:p>
        </w:tc>
      </w:tr>
      <w:tr w:rsidR="00693AD8" w:rsidRPr="00693AD8" w:rsidTr="00667375">
        <w:tc>
          <w:tcPr>
            <w:tcW w:w="959" w:type="dxa"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 год</w:t>
            </w:r>
          </w:p>
        </w:tc>
        <w:tc>
          <w:tcPr>
            <w:tcW w:w="2869" w:type="dxa"/>
          </w:tcPr>
          <w:p w:rsidR="00405B80" w:rsidRPr="00693AD8" w:rsidRDefault="00405B80" w:rsidP="000419B1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Учащиеся исполняют вокальные произведения одноголосые, с элементами </w:t>
            </w:r>
            <w:proofErr w:type="spellStart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двухголосия</w:t>
            </w:r>
            <w:proofErr w:type="spellEnd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двухголосные. Правильно интонируют интервалы, соблюдают правила исполнения в ансамбле. Эмоционально передают в характер исполняемого произведения.</w:t>
            </w:r>
          </w:p>
        </w:tc>
        <w:tc>
          <w:tcPr>
            <w:tcW w:w="1914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3AD8" w:rsidRPr="00693AD8" w:rsidTr="00667375">
        <w:tc>
          <w:tcPr>
            <w:tcW w:w="959" w:type="dxa"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3 год</w:t>
            </w:r>
          </w:p>
        </w:tc>
        <w:tc>
          <w:tcPr>
            <w:tcW w:w="2869" w:type="dxa"/>
          </w:tcPr>
          <w:p w:rsidR="00405B80" w:rsidRPr="00693AD8" w:rsidRDefault="00405B80" w:rsidP="000419B1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Учащиеся исполняют вокальные произведения двухголосые, с элементами </w:t>
            </w:r>
            <w:proofErr w:type="spellStart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трехголосия</w:t>
            </w:r>
            <w:proofErr w:type="spellEnd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трехголосные, каноны. Соблюдают правила исполнения в ансамбле, передают в характер музыкального образа, владеют элементами хореографии и театрализации.</w:t>
            </w:r>
          </w:p>
        </w:tc>
        <w:tc>
          <w:tcPr>
            <w:tcW w:w="1914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3AD8" w:rsidRPr="00693AD8" w:rsidTr="00667375">
        <w:tc>
          <w:tcPr>
            <w:tcW w:w="959" w:type="dxa"/>
          </w:tcPr>
          <w:p w:rsidR="00405B80" w:rsidRPr="00693AD8" w:rsidRDefault="00405B80" w:rsidP="000419B1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4 и 5 год (солисты)</w:t>
            </w:r>
          </w:p>
        </w:tc>
        <w:tc>
          <w:tcPr>
            <w:tcW w:w="2869" w:type="dxa"/>
          </w:tcPr>
          <w:p w:rsidR="00405B80" w:rsidRPr="00693AD8" w:rsidRDefault="00405B80" w:rsidP="000419B1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Учащиеся исполняют вокальные произведения в соответствии с 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музыкальным образом, владеют элементами музыкальной импровизации, актерскими навыками.</w:t>
            </w:r>
          </w:p>
        </w:tc>
        <w:tc>
          <w:tcPr>
            <w:tcW w:w="1914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vMerge/>
          </w:tcPr>
          <w:p w:rsidR="00405B80" w:rsidRPr="00693AD8" w:rsidRDefault="00405B80" w:rsidP="00117154">
            <w:pPr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17154" w:rsidRDefault="00117154" w:rsidP="00117154">
      <w:pPr>
        <w:spacing w:after="0" w:line="0" w:lineRule="atLeast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D393C" w:rsidRPr="00ED393C" w:rsidRDefault="00ED393C" w:rsidP="00ED393C">
      <w:pPr>
        <w:spacing w:line="240" w:lineRule="atLeast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ED393C">
        <w:rPr>
          <w:rFonts w:ascii="Times New Roman" w:eastAsiaTheme="minorHAnsi" w:hAnsi="Times New Roman"/>
          <w:b/>
          <w:sz w:val="28"/>
          <w:szCs w:val="28"/>
          <w:lang w:eastAsia="en-US"/>
        </w:rPr>
        <w:t>Календарный учебный график</w:t>
      </w:r>
    </w:p>
    <w:p w:rsidR="00ED393C" w:rsidRPr="00ED393C" w:rsidRDefault="00ED393C" w:rsidP="00ED393C">
      <w:pPr>
        <w:jc w:val="both"/>
        <w:rPr>
          <w:rFonts w:eastAsiaTheme="minorHAnsi"/>
          <w:lang w:eastAsia="en-US"/>
        </w:rPr>
      </w:pPr>
      <w:r w:rsidRPr="00ED393C">
        <w:rPr>
          <w:rFonts w:ascii="Times New Roman" w:eastAsia="Times New Roman" w:hAnsi="Times New Roman"/>
          <w:sz w:val="24"/>
          <w:szCs w:val="24"/>
        </w:rPr>
        <w:t xml:space="preserve">Время начала и окончания занятий </w:t>
      </w:r>
      <w:r w:rsidRPr="00ED393C">
        <w:rPr>
          <w:rFonts w:ascii="Times New Roman" w:eastAsia="Times New Roman" w:hAnsi="Times New Roman"/>
          <w:sz w:val="24"/>
          <w:szCs w:val="24"/>
          <w:lang w:val="en-US"/>
        </w:rPr>
        <w:t>I</w:t>
      </w:r>
      <w:r w:rsidRPr="00ED393C">
        <w:rPr>
          <w:rFonts w:ascii="Times New Roman" w:eastAsia="Times New Roman" w:hAnsi="Times New Roman"/>
          <w:sz w:val="24"/>
          <w:szCs w:val="24"/>
        </w:rPr>
        <w:t xml:space="preserve"> смены</w:t>
      </w:r>
      <w:r w:rsidRPr="00ED393C">
        <w:rPr>
          <w:rFonts w:eastAsiaTheme="minorHAnsi"/>
          <w:lang w:eastAsia="en-US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9"/>
        <w:gridCol w:w="1531"/>
        <w:gridCol w:w="1085"/>
        <w:gridCol w:w="861"/>
        <w:gridCol w:w="1034"/>
        <w:gridCol w:w="1088"/>
        <w:gridCol w:w="1062"/>
        <w:gridCol w:w="1457"/>
      </w:tblGrid>
      <w:tr w:rsidR="00ED393C" w:rsidRPr="00ED393C" w:rsidTr="00ED1985"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понедельник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вторник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среда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четверг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пятница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суббота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воскресенье</w:t>
            </w:r>
          </w:p>
        </w:tc>
      </w:tr>
      <w:tr w:rsidR="00ED393C" w:rsidRPr="00ED393C" w:rsidTr="00ED1985"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Начало занятий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AE765D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10.40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10.00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10.40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09.45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10.00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</w:tr>
      <w:tr w:rsidR="00ED393C" w:rsidRPr="00ED393C" w:rsidTr="00ED1985"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Окончание занятий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AE765D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13.05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AE765D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13.15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AE765D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13.05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13.05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13.05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</w:tr>
    </w:tbl>
    <w:p w:rsidR="00ED393C" w:rsidRPr="00ED393C" w:rsidRDefault="00ED393C" w:rsidP="00ED393C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ED393C">
        <w:rPr>
          <w:rFonts w:ascii="Times New Roman" w:eastAsia="Times New Roman" w:hAnsi="Times New Roman"/>
          <w:sz w:val="24"/>
          <w:szCs w:val="24"/>
        </w:rPr>
        <w:t xml:space="preserve">Время начала и окончания занятий </w:t>
      </w:r>
      <w:r w:rsidRPr="00ED393C">
        <w:rPr>
          <w:rFonts w:ascii="Times New Roman" w:eastAsia="Times New Roman" w:hAnsi="Times New Roman"/>
          <w:sz w:val="24"/>
          <w:szCs w:val="24"/>
          <w:lang w:val="en-US"/>
        </w:rPr>
        <w:t>II</w:t>
      </w:r>
      <w:r w:rsidRPr="00ED393C">
        <w:rPr>
          <w:rFonts w:ascii="Times New Roman" w:eastAsia="Times New Roman" w:hAnsi="Times New Roman"/>
          <w:sz w:val="24"/>
          <w:szCs w:val="24"/>
        </w:rPr>
        <w:t xml:space="preserve"> смены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635"/>
        <w:gridCol w:w="1101"/>
        <w:gridCol w:w="897"/>
        <w:gridCol w:w="1055"/>
        <w:gridCol w:w="1104"/>
        <w:gridCol w:w="1080"/>
        <w:gridCol w:w="1457"/>
      </w:tblGrid>
      <w:tr w:rsidR="00ED393C" w:rsidRPr="00ED393C" w:rsidTr="00ED393C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понедельник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вторник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среда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четверг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пятница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суббота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воскресенье</w:t>
            </w:r>
          </w:p>
        </w:tc>
      </w:tr>
      <w:tr w:rsidR="00ED393C" w:rsidRPr="00ED393C" w:rsidTr="00ED393C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Начало занятий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14.00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AE765D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14.00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AE765D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14.00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AE765D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14.00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AE765D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14.00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</w:tr>
      <w:tr w:rsidR="00ED393C" w:rsidRPr="00ED393C" w:rsidTr="00ED393C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 w:rsidRPr="00ED393C"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Окончание занятий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18.25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18.25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17.30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18.25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AE765D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  <w:t>17.30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3C" w:rsidRPr="00ED393C" w:rsidRDefault="00ED393C" w:rsidP="00ED393C">
            <w:pPr>
              <w:jc w:val="both"/>
              <w:rPr>
                <w:rFonts w:ascii="Times New Roman" w:eastAsia="Times New Roman" w:hAnsi="Times New Roman"/>
                <w:color w:val="252525"/>
                <w:sz w:val="24"/>
                <w:szCs w:val="24"/>
              </w:rPr>
            </w:pPr>
          </w:p>
        </w:tc>
      </w:tr>
    </w:tbl>
    <w:p w:rsidR="00ED393C" w:rsidRPr="00ED393C" w:rsidRDefault="00ED393C" w:rsidP="00ED393C">
      <w:pPr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ED393C">
        <w:rPr>
          <w:rFonts w:ascii="Times New Roman" w:eastAsia="Times New Roman" w:hAnsi="Times New Roman"/>
          <w:sz w:val="28"/>
          <w:szCs w:val="28"/>
        </w:rPr>
        <w:t xml:space="preserve">Продолжительность перерыва между занятиями: </w:t>
      </w:r>
      <w:r w:rsidRPr="00ED393C">
        <w:rPr>
          <w:rFonts w:ascii="Times New Roman" w:eastAsia="Times New Roman" w:hAnsi="Times New Roman"/>
          <w:sz w:val="28"/>
          <w:szCs w:val="28"/>
          <w:u w:val="single"/>
        </w:rPr>
        <w:t>10 минут.</w:t>
      </w:r>
    </w:p>
    <w:p w:rsidR="00ED393C" w:rsidRPr="00ED1985" w:rsidRDefault="00ED393C" w:rsidP="00ED1985">
      <w:pPr>
        <w:pStyle w:val="ac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985">
        <w:rPr>
          <w:rFonts w:ascii="Times New Roman" w:eastAsia="Times New Roman" w:hAnsi="Times New Roman" w:cs="Times New Roman"/>
          <w:b/>
          <w:sz w:val="28"/>
          <w:szCs w:val="28"/>
        </w:rPr>
        <w:t>Особенности организации работы в каникулярный период.</w:t>
      </w:r>
    </w:p>
    <w:p w:rsidR="00ED393C" w:rsidRPr="00ED1985" w:rsidRDefault="00ED393C" w:rsidP="00ED1985">
      <w:pPr>
        <w:pStyle w:val="ac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1985">
        <w:rPr>
          <w:rFonts w:ascii="Times New Roman" w:eastAsia="Times New Roman" w:hAnsi="Times New Roman" w:cs="Times New Roman"/>
          <w:sz w:val="28"/>
          <w:szCs w:val="28"/>
        </w:rPr>
        <w:t xml:space="preserve">Во время каникул занятия проводятся по измененному расписанию или временно отменяются, работа ведется по плану, составленному на период каникул. </w:t>
      </w:r>
      <w:proofErr w:type="gramStart"/>
      <w:r w:rsidRPr="00ED1985">
        <w:rPr>
          <w:rFonts w:ascii="Times New Roman" w:eastAsia="Times New Roman" w:hAnsi="Times New Roman" w:cs="Times New Roman"/>
          <w:sz w:val="28"/>
          <w:szCs w:val="28"/>
        </w:rPr>
        <w:t>Педагог организует разнообразные воспитательные мероприятия: праздники, конкурсы, соревнования, экскурсии, выставки, концерты и т.д.</w:t>
      </w:r>
      <w:proofErr w:type="gramEnd"/>
      <w:r w:rsidRPr="00ED1985">
        <w:rPr>
          <w:rFonts w:ascii="Times New Roman" w:eastAsia="Times New Roman" w:hAnsi="Times New Roman" w:cs="Times New Roman"/>
          <w:sz w:val="28"/>
          <w:szCs w:val="28"/>
        </w:rPr>
        <w:t xml:space="preserve"> В период летних каникул учащиеся выполняют самостоятельную работу предложенную педагогом.</w:t>
      </w:r>
    </w:p>
    <w:p w:rsidR="00ED393C" w:rsidRPr="00ED1985" w:rsidRDefault="00ED393C" w:rsidP="00ED1985">
      <w:pPr>
        <w:pStyle w:val="ac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1985">
        <w:rPr>
          <w:rFonts w:ascii="Times New Roman" w:eastAsia="Times New Roman" w:hAnsi="Times New Roman" w:cs="Times New Roman"/>
          <w:b/>
          <w:sz w:val="28"/>
          <w:szCs w:val="28"/>
        </w:rPr>
        <w:t>Сроки проведения отчетных мероприятий.</w:t>
      </w:r>
    </w:p>
    <w:p w:rsidR="00ED393C" w:rsidRPr="00ED1985" w:rsidRDefault="00ED393C" w:rsidP="00ED1985">
      <w:pPr>
        <w:pStyle w:val="ac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D1985">
        <w:rPr>
          <w:rFonts w:ascii="Times New Roman" w:eastAsia="Times New Roman" w:hAnsi="Times New Roman" w:cs="Times New Roman"/>
          <w:sz w:val="28"/>
          <w:szCs w:val="28"/>
        </w:rPr>
        <w:t xml:space="preserve">В апреле-сентябре, декабре и мае проводится аттестация (предварительная, текущая, промежуточная и итоговая) учащихся без прекращения образовательного процесса в форме собеседования, тестирования, зачетов, практических работ, спортивных соревнований, конкурсов, итоговых занятий, защиты творческих работ и проектов, отчетных концертов. </w:t>
      </w:r>
      <w:proofErr w:type="gramEnd"/>
    </w:p>
    <w:p w:rsidR="00ED1985" w:rsidRPr="00693AD8" w:rsidRDefault="00ED1985" w:rsidP="00ED1985">
      <w:pPr>
        <w:spacing w:after="0" w:line="0" w:lineRule="atLeast"/>
        <w:ind w:left="284" w:firstLine="42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студию принимаются все желающие с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5 до 18 лет по заявлению родителей (законных представителей) или лица их заменяющего. При приеме в студию проводится прослушивание для определения характера и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lastRenderedPageBreak/>
        <w:t>качества голоса ребенка, уровня развития музыкального слуха и чувства ритма.</w:t>
      </w:r>
    </w:p>
    <w:p w:rsidR="00ED1985" w:rsidRPr="00693AD8" w:rsidRDefault="00ED1985" w:rsidP="00ED1985">
      <w:pPr>
        <w:spacing w:after="0" w:line="0" w:lineRule="atLeast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Cs/>
          <w:sz w:val="28"/>
          <w:szCs w:val="28"/>
        </w:rPr>
        <w:t xml:space="preserve">Занятия в студии проходят по группам (10-12 человек), звеньям (4-7 человек) и индивидуально. Индивидуальные  занятия проводятся с одним ребенком (солистом), а также с небольшими группами по два-три человека. Время, отведенное для индивидуальной работы, педагог использует на занятия с одаренными детьми.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Программа рассчитана на 5 лет обучения. </w:t>
      </w:r>
    </w:p>
    <w:p w:rsidR="00ED1985" w:rsidRPr="00693AD8" w:rsidRDefault="00ED1985" w:rsidP="00ED1985">
      <w:pPr>
        <w:spacing w:after="0" w:line="0" w:lineRule="atLeast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Программа предусматривает возрастную градацию, которая позволяет обучать детей, начиная с дошкольного возраста: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- 1-й год обучения - младшая группа, дети </w:t>
      </w:r>
      <w:r w:rsidRPr="00693AD8">
        <w:rPr>
          <w:rFonts w:ascii="Times New Roman" w:hAnsi="Times New Roman" w:cs="Times New Roman"/>
          <w:sz w:val="28"/>
          <w:szCs w:val="28"/>
        </w:rPr>
        <w:t>5- 7 лет (не более 12  человек);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- 2-й год обучения - младшая группа, дети 8-10 лет (не более 12 человек);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- 3-й год обучения - средняя группа, дети </w:t>
      </w:r>
      <w:r w:rsidRPr="00693AD8">
        <w:rPr>
          <w:rFonts w:ascii="Times New Roman" w:hAnsi="Times New Roman" w:cs="Times New Roman"/>
          <w:sz w:val="28"/>
          <w:szCs w:val="28"/>
        </w:rPr>
        <w:t>11-13 лет (10-12 человек);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- 4-й год обучения -  старшая группа, дети 14-16 лет (8-10 человек);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- 5-й год обучения - старшая  группа, дети</w:t>
      </w:r>
      <w:r w:rsidRPr="00693AD8">
        <w:rPr>
          <w:rFonts w:ascii="Times New Roman" w:hAnsi="Times New Roman" w:cs="Times New Roman"/>
          <w:sz w:val="28"/>
          <w:szCs w:val="28"/>
        </w:rPr>
        <w:t xml:space="preserve"> 16-18 лет (8-10 человек).</w:t>
      </w:r>
    </w:p>
    <w:p w:rsidR="00ED1985" w:rsidRPr="00693AD8" w:rsidRDefault="00ED1985" w:rsidP="00ED1985">
      <w:pPr>
        <w:spacing w:after="0" w:line="0" w:lineRule="atLeast"/>
        <w:ind w:left="284" w:firstLine="42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hAnsi="Times New Roman" w:cs="Times New Roman"/>
          <w:b/>
          <w:i/>
          <w:sz w:val="28"/>
          <w:szCs w:val="28"/>
        </w:rPr>
        <w:t>1 год обучения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Ансамблевое пение – (2 раза в неделю по 1 часу) х 18 недель =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72ч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Индивидуальные занятия  - 6  часов в неделю х 36 недель=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216ч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Всего часов: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288ч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</w:t>
      </w:r>
    </w:p>
    <w:p w:rsidR="00ED1985" w:rsidRPr="00693AD8" w:rsidRDefault="00ED1985" w:rsidP="00ED1985">
      <w:pPr>
        <w:spacing w:after="0" w:line="0" w:lineRule="atLeast"/>
        <w:ind w:left="284" w:firstLine="42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hAnsi="Times New Roman" w:cs="Times New Roman"/>
          <w:b/>
          <w:i/>
          <w:sz w:val="28"/>
          <w:szCs w:val="28"/>
        </w:rPr>
        <w:t xml:space="preserve">2 год обучения  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Ансамблевое пение – (2 раза в неделю по 1 часу) х 18 недель =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72ч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</w:t>
      </w:r>
    </w:p>
    <w:p w:rsidR="00ED1985" w:rsidRPr="00693AD8" w:rsidRDefault="00ED1985" w:rsidP="00ED1985">
      <w:pPr>
        <w:spacing w:after="0" w:line="0" w:lineRule="atLeast"/>
        <w:ind w:left="284"/>
        <w:jc w:val="both"/>
      </w:pPr>
      <w:r w:rsidRPr="00693AD8">
        <w:rPr>
          <w:rFonts w:ascii="Times New Roman" w:hAnsi="Times New Roman" w:cs="Times New Roman"/>
          <w:sz w:val="28"/>
          <w:szCs w:val="28"/>
        </w:rPr>
        <w:t>Индивидуальные занятия  - 6  часов в неделю х 36 недель=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216ч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Всего часов: 288 ч.</w:t>
      </w:r>
    </w:p>
    <w:p w:rsidR="00ED1985" w:rsidRPr="00693AD8" w:rsidRDefault="00ED1985" w:rsidP="00ED1985">
      <w:pPr>
        <w:spacing w:after="0" w:line="0" w:lineRule="atLeast"/>
        <w:ind w:left="284" w:firstLine="42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hAnsi="Times New Roman" w:cs="Times New Roman"/>
          <w:b/>
          <w:i/>
          <w:sz w:val="28"/>
          <w:szCs w:val="28"/>
        </w:rPr>
        <w:t>3 год обучения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Ансамблевое пение – (2 раза в неделю по 2 часа) х 36 недель =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144ч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Индивидуальные занятия  - 10  часов в неделю х 36 недель=360 ч.</w:t>
      </w:r>
    </w:p>
    <w:p w:rsidR="00ED1985" w:rsidRPr="00693AD8" w:rsidRDefault="00ED1985" w:rsidP="00ED1985">
      <w:pPr>
        <w:spacing w:after="0" w:line="0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Всего часов: 504 ч.</w:t>
      </w:r>
    </w:p>
    <w:p w:rsidR="00ED1985" w:rsidRPr="00693AD8" w:rsidRDefault="00ED1985" w:rsidP="00ED1985">
      <w:pPr>
        <w:spacing w:after="0" w:line="0" w:lineRule="atLeast"/>
        <w:ind w:left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hAnsi="Times New Roman" w:cs="Times New Roman"/>
          <w:b/>
          <w:i/>
          <w:sz w:val="28"/>
          <w:szCs w:val="28"/>
        </w:rPr>
        <w:t xml:space="preserve">4 год обучения </w:t>
      </w:r>
    </w:p>
    <w:p w:rsidR="00ED1985" w:rsidRPr="00693AD8" w:rsidRDefault="00ED1985" w:rsidP="00ED1985">
      <w:pPr>
        <w:spacing w:after="0" w:line="0" w:lineRule="atLeast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Ансамблевое пение – (2 раза в неделю по 2 часа) х 36 недель =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144ч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</w:t>
      </w:r>
    </w:p>
    <w:p w:rsidR="00ED1985" w:rsidRPr="00693AD8" w:rsidRDefault="00ED1985" w:rsidP="00ED1985">
      <w:pPr>
        <w:spacing w:after="0" w:line="0" w:lineRule="atLeast"/>
        <w:ind w:lef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Индивидуальные занятия  - 10  часов в неделю х 36 недель=360 ч.</w:t>
      </w:r>
    </w:p>
    <w:p w:rsidR="00ED1985" w:rsidRPr="00693AD8" w:rsidRDefault="00ED1985" w:rsidP="00ED1985">
      <w:pPr>
        <w:spacing w:after="0" w:line="0" w:lineRule="atLeast"/>
        <w:ind w:lef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Всего часов: 504 ч.</w:t>
      </w:r>
    </w:p>
    <w:p w:rsidR="00ED1985" w:rsidRPr="00693AD8" w:rsidRDefault="00ED1985" w:rsidP="00ED1985">
      <w:pPr>
        <w:spacing w:after="0" w:line="0" w:lineRule="atLeast"/>
        <w:ind w:left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hAnsi="Times New Roman" w:cs="Times New Roman"/>
          <w:b/>
          <w:i/>
          <w:sz w:val="28"/>
          <w:szCs w:val="28"/>
        </w:rPr>
        <w:t>5 год обучения</w:t>
      </w:r>
    </w:p>
    <w:p w:rsidR="00ED1985" w:rsidRPr="00693AD8" w:rsidRDefault="00ED1985" w:rsidP="00ED1985">
      <w:pPr>
        <w:spacing w:after="0" w:line="0" w:lineRule="atLeast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Ансамблевое пение – (2 раза в неделю по 2 часа) х 36 недель = </w:t>
      </w:r>
      <w:proofErr w:type="spellStart"/>
      <w:r w:rsidRPr="00693AD8">
        <w:rPr>
          <w:rFonts w:ascii="Times New Roman" w:hAnsi="Times New Roman" w:cs="Times New Roman"/>
          <w:sz w:val="28"/>
          <w:szCs w:val="28"/>
        </w:rPr>
        <w:t>144ч</w:t>
      </w:r>
      <w:proofErr w:type="spellEnd"/>
      <w:r w:rsidRPr="00693AD8">
        <w:rPr>
          <w:rFonts w:ascii="Times New Roman" w:hAnsi="Times New Roman" w:cs="Times New Roman"/>
          <w:sz w:val="28"/>
          <w:szCs w:val="28"/>
        </w:rPr>
        <w:t>.</w:t>
      </w:r>
    </w:p>
    <w:p w:rsidR="00ED1985" w:rsidRPr="00693AD8" w:rsidRDefault="00ED1985" w:rsidP="00ED1985">
      <w:pPr>
        <w:spacing w:after="0" w:line="0" w:lineRule="atLeast"/>
        <w:ind w:lef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Индивидуальные занятия - 10 часов в неделю х 36 недель=360 ч.</w:t>
      </w:r>
    </w:p>
    <w:p w:rsidR="00ED1985" w:rsidRPr="00693AD8" w:rsidRDefault="00ED1985" w:rsidP="00ED1985">
      <w:pPr>
        <w:spacing w:after="0" w:line="0" w:lineRule="atLeast"/>
        <w:ind w:lef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Всего часов: 504 ч.</w:t>
      </w:r>
    </w:p>
    <w:p w:rsidR="00ED1985" w:rsidRPr="00693AD8" w:rsidRDefault="00ED1985" w:rsidP="00ED1985">
      <w:pPr>
        <w:spacing w:after="0" w:line="0" w:lineRule="atLeast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Во время занятий предусмотрены 10-минутные перерывы для снятия напряжения и отдыха.</w:t>
      </w:r>
    </w:p>
    <w:p w:rsidR="00ED1985" w:rsidRPr="00693AD8" w:rsidRDefault="00ED1985" w:rsidP="00ED1985">
      <w:pPr>
        <w:spacing w:after="0" w:line="0" w:lineRule="atLeast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 вокальную студию принимаются все желающие, не имеющие противопоказаний по состоянию здоровья.</w:t>
      </w:r>
    </w:p>
    <w:p w:rsidR="00ED1985" w:rsidRPr="00693AD8" w:rsidRDefault="00ED1985" w:rsidP="00ED198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Количество индивидуальных часов, рассчитанных на каждый год обучения, может варьироваться. Это зависит от возможностей детей, их музыкальных способностей, стартовых знаний и умений.</w:t>
      </w:r>
    </w:p>
    <w:p w:rsidR="00ED1985" w:rsidRPr="00693AD8" w:rsidRDefault="00ED1985" w:rsidP="00ED1985">
      <w:pPr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Часы, отведенные на индивидуальную работу, в программу не включены. Педагог разрабатывает план индивидуальной работы отдельно для каждого ребенка.</w:t>
      </w:r>
    </w:p>
    <w:p w:rsidR="00ED1985" w:rsidRPr="00693AD8" w:rsidRDefault="00ED1985" w:rsidP="00ED1985">
      <w:pPr>
        <w:pStyle w:val="a5"/>
        <w:spacing w:before="0" w:after="0"/>
        <w:ind w:left="284" w:firstLine="284"/>
        <w:jc w:val="both"/>
        <w:rPr>
          <w:sz w:val="28"/>
          <w:szCs w:val="28"/>
        </w:rPr>
      </w:pPr>
      <w:r w:rsidRPr="00693AD8">
        <w:rPr>
          <w:sz w:val="28"/>
          <w:szCs w:val="28"/>
        </w:rPr>
        <w:lastRenderedPageBreak/>
        <w:t>С учащимися студии «Вдохновение» работают: педагог дополнительного образования (руководитель студии), концертмейстер и звукооператор (с целью обеспечения музыкального сопровождения исполняемых произведений, записи фонограмм, репетиционных моментов), педагог-психолог (для осуществления психодиагностики и проведения развивающих занятий).</w:t>
      </w:r>
    </w:p>
    <w:p w:rsidR="00F82414" w:rsidRPr="00693AD8" w:rsidRDefault="0040010B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Учебный</w:t>
      </w:r>
      <w:r w:rsidR="00F82414"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план</w:t>
      </w:r>
      <w:r w:rsidR="00D55E79"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8141AE"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 года обучения</w:t>
      </w:r>
    </w:p>
    <w:tbl>
      <w:tblPr>
        <w:tblW w:w="10485" w:type="dxa"/>
        <w:tblInd w:w="-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431"/>
        <w:gridCol w:w="1559"/>
        <w:gridCol w:w="992"/>
        <w:gridCol w:w="1276"/>
        <w:gridCol w:w="2693"/>
      </w:tblGrid>
      <w:tr w:rsidR="007A60BD" w:rsidRPr="007A60BD" w:rsidTr="007A60BD">
        <w:trPr>
          <w:cantSplit/>
          <w:trHeight w:val="417"/>
        </w:trPr>
        <w:tc>
          <w:tcPr>
            <w:tcW w:w="534" w:type="dxa"/>
            <w:vMerge w:val="restart"/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31" w:type="dxa"/>
            <w:vMerge w:val="restart"/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Курсы</w:t>
            </w:r>
          </w:p>
          <w:p w:rsidR="007A60BD" w:rsidRPr="007A60BD" w:rsidRDefault="007A60BD" w:rsidP="00960A34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:rsidR="007A60BD" w:rsidRPr="007A60BD" w:rsidRDefault="007A60BD" w:rsidP="007A60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A60B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Формы аттестации,</w:t>
            </w:r>
          </w:p>
          <w:p w:rsidR="007A60BD" w:rsidRPr="007A60BD" w:rsidRDefault="007A60BD" w:rsidP="007A6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0B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контроля</w:t>
            </w:r>
          </w:p>
        </w:tc>
      </w:tr>
      <w:tr w:rsidR="007A60BD" w:rsidRPr="007A60BD" w:rsidTr="007A60BD">
        <w:trPr>
          <w:cantSplit/>
          <w:trHeight w:val="287"/>
        </w:trPr>
        <w:tc>
          <w:tcPr>
            <w:tcW w:w="534" w:type="dxa"/>
            <w:vMerge/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31" w:type="dxa"/>
            <w:vMerge/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7A60BD" w:rsidRPr="007A60BD" w:rsidRDefault="007A60BD" w:rsidP="00960A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7A60BD" w:rsidRPr="007A60BD" w:rsidRDefault="007A60BD" w:rsidP="000373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A60BD" w:rsidRPr="007A60BD" w:rsidTr="007A60BD">
        <w:trPr>
          <w:trHeight w:val="557"/>
        </w:trPr>
        <w:tc>
          <w:tcPr>
            <w:tcW w:w="534" w:type="dxa"/>
          </w:tcPr>
          <w:p w:rsidR="007A60BD" w:rsidRPr="007A60BD" w:rsidRDefault="007A60BD" w:rsidP="0068451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1" w:type="dxa"/>
          </w:tcPr>
          <w:p w:rsidR="007A60BD" w:rsidRPr="007A60BD" w:rsidRDefault="007A60BD" w:rsidP="00AD035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Вокально-певческая установка. Упражнения на дыхание по методике </w:t>
            </w:r>
            <w:proofErr w:type="spellStart"/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А.Н</w:t>
            </w:r>
            <w:proofErr w:type="spellEnd"/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. Стрельниковой.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7A60BD" w:rsidRPr="007A60BD" w:rsidRDefault="007A60BD" w:rsidP="0068451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A60BD" w:rsidRPr="007A60BD" w:rsidRDefault="007A60BD" w:rsidP="00960A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A60BD" w:rsidRPr="007A60BD" w:rsidRDefault="007A60BD" w:rsidP="00960A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7A60BD" w:rsidRPr="007A60BD" w:rsidRDefault="007A60BD" w:rsidP="007A60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0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</w:t>
            </w:r>
            <w:r w:rsidRPr="007A60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обеседование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Концерт</w:t>
            </w:r>
          </w:p>
        </w:tc>
      </w:tr>
      <w:tr w:rsidR="007A60BD" w:rsidRPr="007A60BD" w:rsidTr="007A60BD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7A60BD" w:rsidRPr="007A60BD" w:rsidRDefault="007A60BD" w:rsidP="0068451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:rsidR="007A60BD" w:rsidRPr="007A60BD" w:rsidRDefault="007A60BD" w:rsidP="00AD035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Понятие о сольном и ансамблевом пении.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7A60BD" w:rsidRPr="007A60BD" w:rsidRDefault="007A60BD" w:rsidP="0068451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BD" w:rsidRPr="007A60BD" w:rsidRDefault="007A60BD" w:rsidP="007E42A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7A60BD" w:rsidRPr="007A60BD" w:rsidRDefault="007A60BD" w:rsidP="007E42A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7A60BD" w:rsidRPr="007A60BD" w:rsidRDefault="007A60BD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0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</w:t>
            </w:r>
            <w:r w:rsidRPr="007A60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обеседование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Концерт</w:t>
            </w:r>
          </w:p>
        </w:tc>
      </w:tr>
      <w:tr w:rsidR="007A60BD" w:rsidRPr="007A60BD" w:rsidTr="007A60BD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7A60BD" w:rsidRPr="007A60BD" w:rsidRDefault="007A60BD" w:rsidP="0068451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:rsidR="007A60BD" w:rsidRPr="007A60BD" w:rsidRDefault="007A60BD" w:rsidP="00AD0356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Формирование детского голоса.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7A60BD" w:rsidRPr="007A60BD" w:rsidRDefault="007A60BD" w:rsidP="0068451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BD" w:rsidRPr="007A60BD" w:rsidRDefault="007A60BD" w:rsidP="007E42A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7A60BD" w:rsidRPr="007A60BD" w:rsidRDefault="007A60BD" w:rsidP="007E42A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7A60BD" w:rsidRPr="007A60BD" w:rsidRDefault="007A60BD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0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</w:t>
            </w:r>
            <w:r w:rsidRPr="007A60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обеседование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Концерт</w:t>
            </w:r>
          </w:p>
        </w:tc>
      </w:tr>
      <w:tr w:rsidR="007A60BD" w:rsidRPr="007A60BD" w:rsidTr="007A60BD">
        <w:tc>
          <w:tcPr>
            <w:tcW w:w="534" w:type="dxa"/>
          </w:tcPr>
          <w:p w:rsidR="007A60BD" w:rsidRPr="007A60BD" w:rsidRDefault="007A60BD" w:rsidP="0068451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1" w:type="dxa"/>
          </w:tcPr>
          <w:p w:rsidR="007A60BD" w:rsidRPr="007A60BD" w:rsidRDefault="007A60BD" w:rsidP="0066737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Исполнительское мастерство.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7A60BD" w:rsidRPr="007A60BD" w:rsidRDefault="007A60BD" w:rsidP="0068451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A60BD" w:rsidRPr="007A60BD" w:rsidRDefault="007A60BD" w:rsidP="007E42A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A60BD" w:rsidRPr="007A60BD" w:rsidRDefault="007A60BD" w:rsidP="007E42A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7A60BD" w:rsidRPr="007A60BD" w:rsidRDefault="007A60BD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60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</w:t>
            </w:r>
            <w:r w:rsidRPr="007A60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обеседование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Концерт</w:t>
            </w:r>
          </w:p>
        </w:tc>
      </w:tr>
      <w:tr w:rsidR="007A60BD" w:rsidRPr="007A60BD" w:rsidTr="007A60BD">
        <w:tc>
          <w:tcPr>
            <w:tcW w:w="3965" w:type="dxa"/>
            <w:gridSpan w:val="2"/>
          </w:tcPr>
          <w:p w:rsidR="007A60BD" w:rsidRPr="007A60BD" w:rsidRDefault="007A60BD" w:rsidP="0068451C">
            <w:pPr>
              <w:spacing w:after="0" w:line="0" w:lineRule="atLeast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7A60BD" w:rsidRPr="007A60BD" w:rsidRDefault="007A60BD" w:rsidP="007E42A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A60BD" w:rsidRPr="007A60BD" w:rsidRDefault="007A60BD" w:rsidP="00DB5F7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A60BD" w:rsidRPr="007A60BD" w:rsidRDefault="007A60BD" w:rsidP="00DB5F7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0BD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7A60BD" w:rsidRPr="007A60BD" w:rsidRDefault="007A60BD" w:rsidP="00DB5F7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569B1" w:rsidRPr="00693AD8" w:rsidRDefault="00960A34" w:rsidP="00FC7EFE">
      <w:pPr>
        <w:spacing w:after="0" w:line="0" w:lineRule="atLeast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Содержание </w:t>
      </w:r>
      <w:r w:rsidR="00417EF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курсов</w:t>
      </w:r>
    </w:p>
    <w:p w:rsidR="00A07033" w:rsidRPr="00A07033" w:rsidRDefault="00AD0356" w:rsidP="00A07033">
      <w:pPr>
        <w:spacing w:after="0" w:line="0" w:lineRule="atLeast"/>
        <w:ind w:left="-142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Курс 1</w:t>
      </w:r>
      <w:r w:rsidR="00D9533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  <w:r w:rsidR="00960A34"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Вокально-певческая установка. Упражнения на дыхание по методике </w:t>
      </w:r>
      <w:proofErr w:type="spellStart"/>
      <w:r w:rsidR="00960A34"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А.Н</w:t>
      </w:r>
      <w:proofErr w:type="spellEnd"/>
      <w:r w:rsidR="00960A34"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. Стрельниковой. </w:t>
      </w:r>
      <w:r w:rsidRPr="00AD0356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Комплектование. Вводное занятие. Инструктаж по технике безопасности.</w:t>
      </w:r>
      <w:r w:rsid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46195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Предва</w:t>
      </w:r>
      <w:r w:rsid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рительная </w:t>
      </w:r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>аттестация</w:t>
      </w:r>
      <w:r w:rsid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8A50B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Тестирование </w:t>
      </w:r>
      <w:proofErr w:type="spellStart"/>
      <w:r w:rsidR="008A50BC">
        <w:rPr>
          <w:rFonts w:ascii="Times New Roman" w:eastAsiaTheme="minorHAnsi" w:hAnsi="Times New Roman" w:cs="Times New Roman"/>
          <w:sz w:val="28"/>
          <w:szCs w:val="28"/>
          <w:lang w:eastAsia="en-US"/>
        </w:rPr>
        <w:t>ЗУН</w:t>
      </w:r>
      <w:proofErr w:type="spellEnd"/>
      <w:r w:rsidR="008A50BC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собес</w:t>
      </w:r>
      <w:r w:rsidR="008A50BC">
        <w:rPr>
          <w:rFonts w:ascii="Times New Roman" w:eastAsiaTheme="minorHAnsi" w:hAnsi="Times New Roman" w:cs="Times New Roman"/>
          <w:sz w:val="28"/>
          <w:szCs w:val="28"/>
          <w:lang w:eastAsia="en-US"/>
        </w:rPr>
        <w:t>едование, выявление вокальных данных</w:t>
      </w:r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960A34" w:rsidRPr="00693AD8" w:rsidRDefault="00AD0356" w:rsidP="00AD0356">
      <w:pPr>
        <w:spacing w:after="0" w:line="0" w:lineRule="atLeast"/>
        <w:ind w:left="-142"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Знакомство с целями и задачами студии. Слух, чувство ритма, музыкальная память. Учебный план работы студии на новый учебный год. Инструктаж по технике безопасности. </w:t>
      </w:r>
      <w:r w:rsidR="00960A34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Певческая установка. Правильное положение корпуса, шеи и головы. Пение в положении «стоя» и «сидя». Мимика лица при пении. Положение рук и ног в процессе пения. Система в выработке навыка певческой установки и постоянного </w:t>
      </w:r>
      <w:proofErr w:type="gramStart"/>
      <w:r w:rsidR="00960A34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контроля за</w:t>
      </w:r>
      <w:proofErr w:type="gramEnd"/>
      <w:r w:rsidR="00960A34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ней. Упражнения: «Ладошки», «Погончики», «Маленький маятник», «Кошечка», «Насос», «Обними плечи», «Большой маятник</w:t>
      </w:r>
      <w:r w:rsidR="00960A34" w:rsidRPr="00AD0356">
        <w:rPr>
          <w:rFonts w:ascii="Times New Roman" w:eastAsiaTheme="minorHAnsi" w:hAnsi="Times New Roman" w:cs="Times New Roman"/>
          <w:sz w:val="28"/>
          <w:szCs w:val="28"/>
          <w:lang w:eastAsia="en-US"/>
        </w:rPr>
        <w:t>». Строение голосового аппарата. Правила охраны детского</w:t>
      </w:r>
      <w:r w:rsidR="00960A34"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960A34" w:rsidRPr="00AD0356">
        <w:rPr>
          <w:rFonts w:ascii="Times New Roman" w:eastAsiaTheme="minorHAnsi" w:hAnsi="Times New Roman" w:cs="Times New Roman"/>
          <w:sz w:val="28"/>
          <w:szCs w:val="28"/>
          <w:lang w:eastAsia="en-US"/>
        </w:rPr>
        <w:t>голоса.</w:t>
      </w:r>
      <w:r w:rsidR="009B49CC"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960A34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Основные компоненты системы голосообразования: дыхательный аппарат, гортань и голосовые связки, артикуляционный аппарат. Формирование звуков речи и пения – гласных и согласных. Функционирование гортани, работа диафрагмы. Работа артикуляционного аппарата. Верхние и нижние резонаторы. Регистровое строение голоса. Характеристика детских голосов и возрастные особенности состояния голосового аппарата. Мутация голоса. Нарушения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правил охраны детского голоса.</w:t>
      </w:r>
    </w:p>
    <w:p w:rsidR="009B49CC" w:rsidRPr="00693AD8" w:rsidRDefault="00AD0356" w:rsidP="00ED1985">
      <w:pPr>
        <w:spacing w:after="0" w:line="0" w:lineRule="atLeast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Курс 2.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B49CC" w:rsidRPr="00693AD8">
        <w:rPr>
          <w:rFonts w:ascii="Times New Roman" w:eastAsia="Times New Roman" w:hAnsi="Times New Roman" w:cs="Times New Roman"/>
          <w:b/>
          <w:sz w:val="28"/>
          <w:szCs w:val="28"/>
        </w:rPr>
        <w:t>Понятие о сольном и ансамблевом пении. П</w:t>
      </w:r>
      <w:r w:rsidR="009B49CC" w:rsidRPr="00693AD8">
        <w:rPr>
          <w:rFonts w:ascii="Times New Roman" w:eastAsia="Times New Roman" w:hAnsi="Times New Roman" w:cs="Times New Roman"/>
          <w:sz w:val="28"/>
          <w:szCs w:val="28"/>
        </w:rPr>
        <w:t xml:space="preserve">ение как вид музыкально-исполнительской деятельности. </w:t>
      </w:r>
      <w:proofErr w:type="gramStart"/>
      <w:r w:rsidR="009B49CC" w:rsidRPr="00693AD8">
        <w:rPr>
          <w:rFonts w:ascii="Times New Roman" w:eastAsia="Times New Roman" w:hAnsi="Times New Roman" w:cs="Times New Roman"/>
          <w:sz w:val="28"/>
          <w:szCs w:val="28"/>
        </w:rPr>
        <w:t>Общее понятие о солистах, вокальных ансамблях (дуэт, трио, квартет, квинтет, секстет, октет), хоровом пении.</w:t>
      </w:r>
      <w:proofErr w:type="gramEnd"/>
      <w:r w:rsidR="009B49CC" w:rsidRPr="00693AD8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занятий с певцами-солистами и вокальным ансамблем. </w:t>
      </w:r>
      <w:r w:rsidR="009B49CC" w:rsidRPr="00693AD8">
        <w:rPr>
          <w:rFonts w:ascii="Times New Roman" w:eastAsia="Times New Roman" w:hAnsi="Times New Roman" w:cs="Times New Roman"/>
          <w:sz w:val="28"/>
          <w:szCs w:val="28"/>
        </w:rPr>
        <w:lastRenderedPageBreak/>
        <w:t>Правила набора голосов в партии ансамбля. Понятие об ансамблевом пении. Разновидности ансамбля как музыкальной категории (</w:t>
      </w:r>
      <w:proofErr w:type="gramStart"/>
      <w:r w:rsidR="009B49CC" w:rsidRPr="00693AD8">
        <w:rPr>
          <w:rFonts w:ascii="Times New Roman" w:eastAsia="Times New Roman" w:hAnsi="Times New Roman" w:cs="Times New Roman"/>
          <w:sz w:val="28"/>
          <w:szCs w:val="28"/>
        </w:rPr>
        <w:t>общий</w:t>
      </w:r>
      <w:proofErr w:type="gramEnd"/>
      <w:r w:rsidR="009B49CC" w:rsidRPr="00693AD8">
        <w:rPr>
          <w:rFonts w:ascii="Times New Roman" w:eastAsia="Times New Roman" w:hAnsi="Times New Roman" w:cs="Times New Roman"/>
          <w:sz w:val="28"/>
          <w:szCs w:val="28"/>
        </w:rPr>
        <w:t>, частный, динамический, тембровый, дикционный). Ансамбль в одноголосном и многоголосном изложении.</w:t>
      </w:r>
    </w:p>
    <w:p w:rsidR="00A07033" w:rsidRPr="00A07033" w:rsidRDefault="00AD0356" w:rsidP="00ED1985">
      <w:pPr>
        <w:spacing w:after="0" w:line="0" w:lineRule="atLeast"/>
        <w:ind w:left="-142"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D035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Курс 3. </w:t>
      </w:r>
      <w:r w:rsidR="009B49CC" w:rsidRPr="00AD035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Формирование детского голоса.</w:t>
      </w:r>
      <w:r w:rsidR="009B49CC" w:rsidRPr="00AD035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9B49CC" w:rsidRPr="00AD0356">
        <w:rPr>
          <w:rFonts w:ascii="Times New Roman" w:eastAsiaTheme="minorHAnsi" w:hAnsi="Times New Roman" w:cs="Times New Roman"/>
          <w:sz w:val="28"/>
          <w:szCs w:val="28"/>
          <w:lang w:eastAsia="en-US"/>
        </w:rPr>
        <w:t>Образование голоса в гортани; атака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звука (твёрдая, мягкая, придыхательная); образование тембра. Интонирование. Типы </w:t>
      </w:r>
      <w:proofErr w:type="spellStart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звуковедения</w:t>
      </w:r>
      <w:proofErr w:type="spellEnd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</w:t>
      </w:r>
      <w:proofErr w:type="spellStart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1е</w:t>
      </w:r>
      <w:proofErr w:type="spellEnd"/>
      <w:r w:rsidR="009B49CC" w:rsidRPr="00693AD8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g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t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и 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non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1е</w:t>
      </w:r>
      <w:proofErr w:type="spellEnd"/>
      <w:r w:rsidR="009B49CC" w:rsidRPr="00693AD8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g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t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о,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staccato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.Понятие </w:t>
      </w:r>
      <w:proofErr w:type="spellStart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кантиленного</w:t>
      </w:r>
      <w:proofErr w:type="spellEnd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пения. Основные типы дыхания: ключичный, брюшной, грудной, смешанный. Правила дыхания – вдоха, выдоха, удерживания дыхания. Вдыхательная установка, «зевок». Воспитание чувства «опоры звука» на дыхании. Понятие о дикции и артикуляции. Положение языка и челюстей при пении; раскрытие рта. Соотношение положения гортани и артикуляционных движений голосового аппарата. Р</w:t>
      </w:r>
      <w:r w:rsid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азвитие навыка </w:t>
      </w:r>
      <w:proofErr w:type="spellStart"/>
      <w:r w:rsid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>резо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нирования</w:t>
      </w:r>
      <w:proofErr w:type="spellEnd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звука. Формирование гласных и согласных звуков. Пение упражнений: на 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crescendo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diminuendo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паузами; специальные упражнения, формирующие певческое дыхание. </w:t>
      </w:r>
      <w:r w:rsidR="009B49CC" w:rsidRPr="00693AD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Речевые игры и упражнения (по </w:t>
      </w:r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принципу педагогической концепции Карла </w:t>
      </w:r>
      <w:proofErr w:type="spellStart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Орфа</w:t>
      </w:r>
      <w:proofErr w:type="spellEnd"/>
      <w:r w:rsidR="009B49CC"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).</w:t>
      </w:r>
      <w:r w:rsidRPr="00AD03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Знакомство с творчеством </w:t>
      </w:r>
      <w:proofErr w:type="spellStart"/>
      <w:r w:rsidRPr="00AD0356">
        <w:rPr>
          <w:rFonts w:ascii="Times New Roman" w:eastAsiaTheme="minorHAnsi" w:hAnsi="Times New Roman" w:cs="Times New Roman"/>
          <w:sz w:val="28"/>
          <w:szCs w:val="28"/>
          <w:lang w:eastAsia="en-US"/>
        </w:rPr>
        <w:t>П.И</w:t>
      </w:r>
      <w:proofErr w:type="spellEnd"/>
      <w:r w:rsidRPr="00AD0356">
        <w:rPr>
          <w:rFonts w:ascii="Times New Roman" w:eastAsiaTheme="minorHAnsi" w:hAnsi="Times New Roman" w:cs="Times New Roman"/>
          <w:sz w:val="28"/>
          <w:szCs w:val="28"/>
          <w:lang w:eastAsia="en-US"/>
        </w:rPr>
        <w:t>. Чайковского. Разучивание песен.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П.И</w:t>
      </w:r>
      <w:proofErr w:type="spell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Чайковский-великий</w:t>
      </w:r>
      <w:proofErr w:type="gram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композитор, сказочные образы в творчестве </w:t>
      </w:r>
      <w:proofErr w:type="spellStart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П.И</w:t>
      </w:r>
      <w:proofErr w:type="spellEnd"/>
      <w:r w:rsidRPr="00693AD8">
        <w:rPr>
          <w:rFonts w:ascii="Times New Roman" w:eastAsiaTheme="minorHAnsi" w:hAnsi="Times New Roman" w:cs="Times New Roman"/>
          <w:sz w:val="28"/>
          <w:szCs w:val="28"/>
          <w:lang w:eastAsia="en-US"/>
        </w:rPr>
        <w:t>. Чайковского. Выбор песен для разучивания и исполнения, формирование репертуара. Разучивание песен композиторов.</w:t>
      </w:r>
      <w:r w:rsid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Текущая</w:t>
      </w:r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аттестация</w:t>
      </w:r>
      <w:r w:rsidR="00F74D00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Тестирование </w:t>
      </w:r>
      <w:proofErr w:type="spellStart"/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>ЗУН</w:t>
      </w:r>
      <w:proofErr w:type="spellEnd"/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gramStart"/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полученных</w:t>
      </w:r>
      <w:proofErr w:type="gramEnd"/>
      <w:r w:rsidR="00A07033" w:rsidRPr="00A0703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первом году обучения, собеседование, концертное выступление.</w:t>
      </w:r>
    </w:p>
    <w:p w:rsidR="007E42A2" w:rsidRPr="00693AD8" w:rsidRDefault="00AD0356" w:rsidP="00ED1985">
      <w:pPr>
        <w:spacing w:after="0" w:line="0" w:lineRule="atLeast"/>
        <w:ind w:left="-142"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Курс 4. </w:t>
      </w:r>
      <w:r w:rsidR="009B49CC" w:rsidRPr="00693AD8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Исполнительское мастерство. </w:t>
      </w:r>
      <w:r w:rsidR="009B49CC" w:rsidRPr="00693AD8">
        <w:rPr>
          <w:rFonts w:ascii="Times New Roman" w:eastAsia="Times New Roman" w:hAnsi="Times New Roman" w:cs="Times New Roman"/>
          <w:sz w:val="28"/>
          <w:szCs w:val="28"/>
        </w:rPr>
        <w:t xml:space="preserve">Прослушивание песен для исполнения и повторения мелодии. </w:t>
      </w:r>
      <w:r w:rsidR="009B49CC" w:rsidRPr="00693AD8">
        <w:rPr>
          <w:rFonts w:ascii="Times New Roman" w:hAnsi="Times New Roman" w:cs="Times New Roman"/>
          <w:sz w:val="28"/>
          <w:szCs w:val="28"/>
        </w:rPr>
        <w:t xml:space="preserve">Работа над сложностями интонирования, строя и ансамбля в произведениях современных композиторов. Пение соло и в ансамбле. Работа над выразительностью поэтического текста и певческими навыками. Пение в сочетании с пластическими движениями и элементами актерской игры. </w:t>
      </w:r>
      <w:r w:rsidR="00A07033">
        <w:rPr>
          <w:rFonts w:ascii="Times New Roman" w:hAnsi="Times New Roman" w:cs="Times New Roman"/>
          <w:sz w:val="28"/>
          <w:szCs w:val="28"/>
        </w:rPr>
        <w:t>Промежуточная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7E42A2" w:rsidRPr="00AD0356">
        <w:rPr>
          <w:rFonts w:ascii="Times New Roman" w:eastAsia="Times New Roman" w:hAnsi="Times New Roman" w:cs="Times New Roman"/>
          <w:sz w:val="28"/>
          <w:szCs w:val="28"/>
        </w:rPr>
        <w:t>тте</w:t>
      </w:r>
      <w:r w:rsidR="002A2E1E">
        <w:rPr>
          <w:rFonts w:ascii="Times New Roman" w:eastAsia="Times New Roman" w:hAnsi="Times New Roman" w:cs="Times New Roman"/>
          <w:sz w:val="28"/>
          <w:szCs w:val="28"/>
        </w:rPr>
        <w:t>стация</w:t>
      </w:r>
      <w:r w:rsidR="00F74D00">
        <w:rPr>
          <w:rFonts w:ascii="Times New Roman" w:eastAsia="Times New Roman" w:hAnsi="Times New Roman" w:cs="Times New Roman"/>
          <w:sz w:val="28"/>
          <w:szCs w:val="28"/>
        </w:rPr>
        <w:t>.</w:t>
      </w:r>
      <w:r w:rsidR="002A2E1E">
        <w:rPr>
          <w:rFonts w:ascii="Times New Roman" w:eastAsia="Times New Roman" w:hAnsi="Times New Roman" w:cs="Times New Roman"/>
          <w:sz w:val="28"/>
          <w:szCs w:val="28"/>
        </w:rPr>
        <w:t xml:space="preserve"> Тестирование </w:t>
      </w:r>
      <w:proofErr w:type="spellStart"/>
      <w:r w:rsidR="002A2E1E">
        <w:rPr>
          <w:rFonts w:ascii="Times New Roman" w:eastAsia="Times New Roman" w:hAnsi="Times New Roman" w:cs="Times New Roman"/>
          <w:sz w:val="28"/>
          <w:szCs w:val="28"/>
        </w:rPr>
        <w:t>ЗУН</w:t>
      </w:r>
      <w:proofErr w:type="spellEnd"/>
      <w:r w:rsidR="002A2E1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2A2E1E">
        <w:rPr>
          <w:rFonts w:ascii="Times New Roman" w:eastAsia="Times New Roman" w:hAnsi="Times New Roman" w:cs="Times New Roman"/>
          <w:sz w:val="28"/>
          <w:szCs w:val="28"/>
        </w:rPr>
        <w:t>получен</w:t>
      </w:r>
      <w:r w:rsidR="007E42A2" w:rsidRPr="00AD0356">
        <w:rPr>
          <w:rFonts w:ascii="Times New Roman" w:eastAsia="Times New Roman" w:hAnsi="Times New Roman" w:cs="Times New Roman"/>
          <w:sz w:val="28"/>
          <w:szCs w:val="28"/>
        </w:rPr>
        <w:t>ных</w:t>
      </w:r>
      <w:proofErr w:type="gramEnd"/>
      <w:r w:rsidR="007E42A2" w:rsidRPr="00AD0356">
        <w:rPr>
          <w:rFonts w:ascii="Times New Roman" w:eastAsia="Times New Roman" w:hAnsi="Times New Roman" w:cs="Times New Roman"/>
          <w:sz w:val="28"/>
          <w:szCs w:val="28"/>
        </w:rPr>
        <w:t xml:space="preserve"> на первом году обучения,</w:t>
      </w:r>
      <w:r w:rsidR="007E42A2" w:rsidRPr="00693AD8">
        <w:rPr>
          <w:rFonts w:ascii="Times New Roman" w:eastAsia="Times New Roman" w:hAnsi="Times New Roman" w:cs="Times New Roman"/>
          <w:sz w:val="28"/>
          <w:szCs w:val="28"/>
        </w:rPr>
        <w:t xml:space="preserve"> собеседование, концертное выступление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Предполагаемые результаты</w:t>
      </w:r>
      <w:r w:rsidRPr="00693AD8">
        <w:rPr>
          <w:rFonts w:ascii="Times New Roman" w:eastAsia="Times New Roman" w:hAnsi="Times New Roman" w:cs="Times New Roman"/>
          <w:b/>
          <w:sz w:val="28"/>
          <w:szCs w:val="28"/>
        </w:rPr>
        <w:t xml:space="preserve"> обучения.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693AD8">
        <w:rPr>
          <w:rFonts w:ascii="Times New Roman" w:eastAsia="Times New Roman" w:hAnsi="Times New Roman" w:cs="Times New Roman"/>
          <w:b/>
          <w:i/>
          <w:sz w:val="28"/>
          <w:szCs w:val="28"/>
        </w:rPr>
        <w:t>К концу первого года обучения дети должны знать/</w:t>
      </w:r>
      <w:r w:rsidR="00ED1985">
        <w:rPr>
          <w:rFonts w:ascii="Times New Roman" w:eastAsia="Times New Roman" w:hAnsi="Times New Roman" w:cs="Times New Roman"/>
          <w:b/>
          <w:i/>
          <w:sz w:val="28"/>
          <w:szCs w:val="28"/>
        </w:rPr>
        <w:t>уметь</w:t>
      </w:r>
      <w:r w:rsidRPr="00693AD8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строение артикуляционного аппарата;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особенности и возможности певческого голоса;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гигиену певческого голоса;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понимать по требованию педагога слова:  петь «мягко, нежно, легко»;</w:t>
      </w:r>
    </w:p>
    <w:p w:rsidR="00417EF7" w:rsidRPr="00693AD8" w:rsidRDefault="00417EF7" w:rsidP="00ED1985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i/>
          <w:sz w:val="28"/>
          <w:szCs w:val="28"/>
        </w:rPr>
        <w:t>уметь: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правильно дышать: делать небольшой спокойный вдох, не поднимая плеч;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петь короткие фразы на одном дыхании;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в подвижных песнях делать быстрый вдох;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• петь без сопровождения отдельные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попевки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и фразы из песен;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петь легким звуком, без напряжения;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• на звуке </w:t>
      </w:r>
      <w:r w:rsidRPr="00693AD8">
        <w:rPr>
          <w:rFonts w:ascii="Times New Roman" w:eastAsia="Times New Roman" w:hAnsi="Times New Roman" w:cs="Times New Roman"/>
          <w:i/>
          <w:sz w:val="28"/>
          <w:szCs w:val="28"/>
        </w:rPr>
        <w:t xml:space="preserve">ля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первой октавы правильно показать самое красивое индивидуальное звучание своего голоса, ясно выговаривая слова песни;</w:t>
      </w:r>
    </w:p>
    <w:p w:rsidR="00417EF7" w:rsidRPr="00693AD8" w:rsidRDefault="00417EF7" w:rsidP="00ED1985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• к концу года спеть выразительно, осмысленно, в спокойном темпе хотя бы фразу с ярко выраженной конкретной тематикой игрового характера.</w:t>
      </w:r>
      <w:r w:rsidR="00EE19C2">
        <w:rPr>
          <w:rFonts w:ascii="Times New Roman" w:eastAsia="Times New Roman" w:hAnsi="Times New Roman" w:cs="Times New Roman"/>
          <w:sz w:val="28"/>
          <w:szCs w:val="28"/>
        </w:rPr>
        <w:tab/>
      </w:r>
      <w:r w:rsidR="00EE19C2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E5F9A" w:rsidRDefault="00EE5F9A" w:rsidP="00ED1985">
      <w:pPr>
        <w:jc w:val="both"/>
        <w:rPr>
          <w:rFonts w:ascii="Times New Roman" w:hAnsi="Times New Roman" w:cs="Times New Roman"/>
          <w:sz w:val="28"/>
          <w:szCs w:val="28"/>
        </w:rPr>
        <w:sectPr w:rsidR="00EE5F9A" w:rsidSect="00EE19C2">
          <w:footerReference w:type="default" r:id="rId9"/>
          <w:footerReference w:type="first" r:id="rId10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EE5F9A" w:rsidRPr="00EE5F9A" w:rsidRDefault="00EE5F9A" w:rsidP="00EE5F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5F9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</w:t>
      </w:r>
      <w:r w:rsidRPr="00EE5F9A">
        <w:rPr>
          <w:rFonts w:ascii="Times New Roman" w:eastAsia="Times New Roman" w:hAnsi="Times New Roman" w:cs="Times New Roman"/>
          <w:sz w:val="28"/>
          <w:szCs w:val="28"/>
        </w:rPr>
        <w:t>РАБОЧАЯ ПРОГРАММА</w:t>
      </w:r>
    </w:p>
    <w:p w:rsidR="00EE5F9A" w:rsidRPr="00EE5F9A" w:rsidRDefault="00EE5F9A" w:rsidP="00EE5F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5F9A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 по курсу «Вокально-певческая установка. Упражнения на дыхание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методике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А.Н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Стрельниковой</w:t>
      </w:r>
      <w:r w:rsidRPr="00EE5F9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EE5F9A" w:rsidRPr="00EE5F9A" w:rsidRDefault="00EE5F9A" w:rsidP="00EE5F9A">
      <w:pPr>
        <w:tabs>
          <w:tab w:val="left" w:pos="701"/>
        </w:tabs>
        <w:spacing w:line="240" w:lineRule="atLeast"/>
        <w:ind w:left="-851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Место проведения: все занятия </w:t>
      </w:r>
      <w:r w:rsidR="0066737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студии</w:t>
      </w: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«</w:t>
      </w:r>
      <w:r w:rsidR="002027B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Вдохновение</w:t>
      </w: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» проходят в кабинете №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5</w:t>
      </w: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 материально –</w:t>
      </w:r>
      <w:r w:rsidR="0066737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техническое обеспечение которого позволяет реализовать рабочую программу дополнительного образования.</w:t>
      </w:r>
    </w:p>
    <w:p w:rsidR="00EE5F9A" w:rsidRPr="00EE5F9A" w:rsidRDefault="00EE5F9A" w:rsidP="00ED393C">
      <w:pPr>
        <w:tabs>
          <w:tab w:val="left" w:pos="701"/>
        </w:tabs>
        <w:spacing w:line="240" w:lineRule="atLeast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Календарно – тематический план</w:t>
      </w:r>
      <w:r w:rsidR="0066737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</w:p>
    <w:tbl>
      <w:tblPr>
        <w:tblStyle w:val="a4"/>
        <w:tblW w:w="15217" w:type="dxa"/>
        <w:tblLayout w:type="fixed"/>
        <w:tblLook w:val="01E0" w:firstRow="1" w:lastRow="1" w:firstColumn="1" w:lastColumn="1" w:noHBand="0" w:noVBand="0"/>
      </w:tblPr>
      <w:tblGrid>
        <w:gridCol w:w="540"/>
        <w:gridCol w:w="1353"/>
        <w:gridCol w:w="2409"/>
        <w:gridCol w:w="1051"/>
        <w:gridCol w:w="509"/>
        <w:gridCol w:w="767"/>
        <w:gridCol w:w="650"/>
        <w:gridCol w:w="5587"/>
        <w:gridCol w:w="142"/>
        <w:gridCol w:w="2209"/>
      </w:tblGrid>
      <w:tr w:rsidR="00EE5F9A" w:rsidRPr="00EE5F9A" w:rsidTr="00667375">
        <w:trPr>
          <w:trHeight w:val="564"/>
        </w:trPr>
        <w:tc>
          <w:tcPr>
            <w:tcW w:w="540" w:type="dxa"/>
            <w:vMerge w:val="restart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353" w:type="dxa"/>
            <w:vMerge w:val="restart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09" w:type="dxa"/>
            <w:vMerge w:val="restart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327" w:type="dxa"/>
            <w:gridSpan w:val="3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Кол-во         часов</w:t>
            </w:r>
          </w:p>
        </w:tc>
        <w:tc>
          <w:tcPr>
            <w:tcW w:w="6237" w:type="dxa"/>
            <w:gridSpan w:val="2"/>
            <w:vMerge w:val="restart"/>
          </w:tcPr>
          <w:p w:rsidR="00EE5F9A" w:rsidRPr="00EE5F9A" w:rsidRDefault="00EE5F9A" w:rsidP="00EE5F9A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Тема занятия</w:t>
            </w:r>
          </w:p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51" w:type="dxa"/>
            <w:gridSpan w:val="2"/>
            <w:vMerge w:val="restart"/>
          </w:tcPr>
          <w:p w:rsidR="00EE5F9A" w:rsidRPr="00EE5F9A" w:rsidRDefault="00EE5F9A" w:rsidP="00EE5F9A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EE5F9A" w:rsidRPr="00EE5F9A" w:rsidTr="00667375">
        <w:trPr>
          <w:trHeight w:val="204"/>
        </w:trPr>
        <w:tc>
          <w:tcPr>
            <w:tcW w:w="540" w:type="dxa"/>
            <w:vMerge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3" w:type="dxa"/>
            <w:vMerge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6237" w:type="dxa"/>
            <w:gridSpan w:val="2"/>
            <w:vMerge/>
          </w:tcPr>
          <w:p w:rsidR="00EE5F9A" w:rsidRPr="00EE5F9A" w:rsidRDefault="00EE5F9A" w:rsidP="00EE5F9A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51" w:type="dxa"/>
            <w:gridSpan w:val="2"/>
            <w:vMerge/>
          </w:tcPr>
          <w:p w:rsidR="00EE5F9A" w:rsidRPr="00EE5F9A" w:rsidRDefault="00EE5F9A" w:rsidP="00EE5F9A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409" w:type="dxa"/>
          </w:tcPr>
          <w:p w:rsidR="00EE5F9A" w:rsidRPr="00EE5F9A" w:rsidRDefault="00F4652E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Тестирование, собеседо</w:t>
            </w:r>
            <w:r w:rsidR="00EE5F9A"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вание</w:t>
            </w:r>
          </w:p>
        </w:tc>
        <w:tc>
          <w:tcPr>
            <w:tcW w:w="1051" w:type="dxa"/>
          </w:tcPr>
          <w:p w:rsidR="00EE5F9A" w:rsidRPr="00EE5F9A" w:rsidRDefault="003B26C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336B5C" w:rsidRDefault="003B26C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Комплектование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Тестирование, собеседование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Тестирование, собеседование</w:t>
            </w:r>
          </w:p>
        </w:tc>
        <w:tc>
          <w:tcPr>
            <w:tcW w:w="1051" w:type="dxa"/>
          </w:tcPr>
          <w:p w:rsidR="00EE5F9A" w:rsidRPr="003B26C3" w:rsidRDefault="003B26C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336B5C" w:rsidRDefault="003B26C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Комплектование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Тестирование, собеседование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</w:p>
        </w:tc>
        <w:tc>
          <w:tcPr>
            <w:tcW w:w="2409" w:type="dxa"/>
          </w:tcPr>
          <w:p w:rsidR="00EE5F9A" w:rsidRDefault="00AD653D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Вводное занятие. </w:t>
            </w:r>
            <w:r w:rsidRPr="00AD653D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Инструктаж</w:t>
            </w:r>
            <w:r w:rsid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36B5C" w:rsidRPr="00AD653D" w:rsidRDefault="00336B5C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Предварительная аттестация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51" w:type="dxa"/>
          </w:tcPr>
          <w:p w:rsidR="00EE5F9A" w:rsidRPr="00336B5C" w:rsidRDefault="00336B5C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</w:tcPr>
          <w:p w:rsidR="00EE5F9A" w:rsidRPr="00336B5C" w:rsidRDefault="003B26C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336B5C" w:rsidP="00667375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безопасности.</w:t>
            </w:r>
            <w:r w:rsid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</w:t>
            </w:r>
            <w:r w:rsidR="00B00B2F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музыкальных упражнений и</w:t>
            </w: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попевок</w:t>
            </w:r>
            <w:proofErr w:type="spellEnd"/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EE5F9A" w:rsidRPr="00EE5F9A" w:rsidRDefault="00FA4381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</w:t>
            </w:r>
            <w:r w:rsidR="00EE5F9A"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обеседование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409" w:type="dxa"/>
          </w:tcPr>
          <w:p w:rsidR="00EE5F9A" w:rsidRPr="003B26C3" w:rsidRDefault="003B26C3" w:rsidP="003B26C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Тематическое занятие</w:t>
            </w:r>
          </w:p>
        </w:tc>
        <w:tc>
          <w:tcPr>
            <w:tcW w:w="1051" w:type="dxa"/>
          </w:tcPr>
          <w:p w:rsidR="00EE5F9A" w:rsidRPr="00EE5F9A" w:rsidRDefault="000B65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EE5F9A" w:rsidRPr="00336B5C" w:rsidRDefault="000B65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237" w:type="dxa"/>
            <w:gridSpan w:val="2"/>
          </w:tcPr>
          <w:p w:rsidR="003B26C3" w:rsidRPr="003B26C3" w:rsidRDefault="003B26C3" w:rsidP="003B26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певческая установка.</w:t>
            </w:r>
          </w:p>
          <w:p w:rsidR="00EE5F9A" w:rsidRPr="00EE5F9A" w:rsidRDefault="003B26C3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1 куплета песни «Манная каша».</w:t>
            </w:r>
          </w:p>
        </w:tc>
        <w:tc>
          <w:tcPr>
            <w:tcW w:w="2351" w:type="dxa"/>
            <w:gridSpan w:val="2"/>
          </w:tcPr>
          <w:p w:rsidR="00EE5F9A" w:rsidRPr="00F7265B" w:rsidRDefault="00F7265B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265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Мастер-класс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</w:p>
        </w:tc>
        <w:tc>
          <w:tcPr>
            <w:tcW w:w="2409" w:type="dxa"/>
          </w:tcPr>
          <w:p w:rsidR="00EE5F9A" w:rsidRPr="00EE5F9A" w:rsidRDefault="00AD653D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EE5F9A" w:rsidRPr="00336B5C" w:rsidRDefault="000B65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237" w:type="dxa"/>
            <w:gridSpan w:val="2"/>
          </w:tcPr>
          <w:p w:rsidR="003B26C3" w:rsidRPr="003B26C3" w:rsidRDefault="003B26C3" w:rsidP="003B26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певческой установки.</w:t>
            </w:r>
          </w:p>
          <w:p w:rsidR="00EE5F9A" w:rsidRPr="00EE5F9A" w:rsidRDefault="00CC45F5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припева </w:t>
            </w:r>
            <w:r w:rsidR="003B26C3"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песни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«Манная каша»</w:t>
            </w:r>
            <w:r w:rsidR="003B26C3"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409" w:type="dxa"/>
          </w:tcPr>
          <w:p w:rsidR="00EE5F9A" w:rsidRPr="00EE5F9A" w:rsidRDefault="003B26C3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певческой установки.</w:t>
            </w:r>
          </w:p>
          <w:p w:rsidR="00EE5F9A" w:rsidRPr="00EE5F9A" w:rsidRDefault="00CC45F5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Разучивание 2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куплета песни «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Манная каша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Ритм дыхательного процесса.</w:t>
            </w:r>
          </w:p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3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куплета песни «Манная каша».</w:t>
            </w:r>
          </w:p>
        </w:tc>
        <w:tc>
          <w:tcPr>
            <w:tcW w:w="2351" w:type="dxa"/>
            <w:gridSpan w:val="2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Дыхание и здоровье.</w:t>
            </w:r>
          </w:p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над 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песней «Манная каша».</w:t>
            </w:r>
          </w:p>
        </w:tc>
        <w:tc>
          <w:tcPr>
            <w:tcW w:w="2351" w:type="dxa"/>
            <w:gridSpan w:val="2"/>
          </w:tcPr>
          <w:p w:rsidR="00EE5F9A" w:rsidRPr="00F7265B" w:rsidRDefault="00F7265B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265B">
              <w:rPr>
                <w:rFonts w:ascii="Times New Roman" w:eastAsia="Times New Roman" w:hAnsi="Times New Roman" w:cs="Times New Roman"/>
                <w:sz w:val="28"/>
                <w:szCs w:val="28"/>
              </w:rPr>
              <w:t>Собеседование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Певческое дыхание.</w:t>
            </w:r>
          </w:p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песней «Манная каша».</w:t>
            </w:r>
          </w:p>
        </w:tc>
        <w:tc>
          <w:tcPr>
            <w:tcW w:w="2351" w:type="dxa"/>
            <w:gridSpan w:val="2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Приемы певческого дыхания. </w:t>
            </w:r>
          </w:p>
          <w:p w:rsidR="00EE5F9A" w:rsidRPr="00EE5F9A" w:rsidRDefault="00EE5F9A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: Работа над паузами  в песне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Манная каша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в положении «с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идя» и «стоя». Работа над дикцией в песне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«Манная каша»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EE5F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динамикой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«Манная каша»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на дыхание по методике </w:t>
            </w:r>
            <w:proofErr w:type="spellStart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А.Н</w:t>
            </w:r>
            <w:proofErr w:type="spellEnd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 Стрельниковой.</w:t>
            </w:r>
          </w:p>
          <w:p w:rsidR="00EE5F9A" w:rsidRPr="00EE5F9A" w:rsidRDefault="00EE5F9A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песней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«Манная каша»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 фонограмму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EE5F9A" w:rsidRPr="00AB01A3" w:rsidRDefault="00AB01A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01A3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Мастер-класс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характером  песни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«Манная каша»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Основной комплекс д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ыхательной гимнас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тики.</w:t>
            </w:r>
          </w:p>
          <w:p w:rsidR="00EE5F9A" w:rsidRPr="00EE5F9A" w:rsidRDefault="00EE5F9A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Отработка вступления и окончаний  в песне 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«Манная каша»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EE5F9A" w:rsidRPr="00F7265B" w:rsidRDefault="00AB01A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0B659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Закрепление  песни</w:t>
            </w:r>
            <w:r w:rsid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B6591" w:rsidRPr="000B6591">
              <w:rPr>
                <w:rFonts w:ascii="Times New Roman" w:eastAsia="Times New Roman" w:hAnsi="Times New Roman" w:cs="Times New Roman"/>
                <w:sz w:val="28"/>
                <w:szCs w:val="28"/>
              </w:rPr>
              <w:t>«Манная каша»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знакомство с песней «Раз-ладошка, </w:t>
            </w:r>
            <w:proofErr w:type="gramStart"/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667375" w:rsidRDefault="00AB01A3" w:rsidP="00667375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Выступление перед родителями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Регулирование выдоха. Опора звука.</w:t>
            </w:r>
          </w:p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1 куплета песни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«Раз-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мелодией в 1 куплете песни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652E" w:rsidRPr="00EE5F9A" w:rsidTr="00CC45F5">
        <w:tc>
          <w:tcPr>
            <w:tcW w:w="15217" w:type="dxa"/>
            <w:gridSpan w:val="10"/>
            <w:tcBorders>
              <w:left w:val="nil"/>
              <w:right w:val="nil"/>
            </w:tcBorders>
          </w:tcPr>
          <w:p w:rsidR="003842CD" w:rsidRDefault="003842CD" w:rsidP="0066737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842CD" w:rsidRPr="00667375" w:rsidRDefault="003842CD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3842CD" w:rsidRPr="00667375" w:rsidRDefault="003842CD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«Понятие о сольном и ансамблевом пении».</w:t>
            </w:r>
          </w:p>
          <w:p w:rsidR="003842CD" w:rsidRPr="00667375" w:rsidRDefault="003842CD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 w:rsidR="00667375"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 w:rsidR="00667375"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F4652E" w:rsidRPr="00EE5F9A" w:rsidRDefault="003842CD" w:rsidP="00667375">
            <w:pPr>
              <w:pStyle w:val="ac"/>
              <w:jc w:val="center"/>
              <w:rPr>
                <w:rFonts w:eastAsia="Times New Roman"/>
                <w:b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Календарно – тематический план.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3842CD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44712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ритмом в  1 куплете песни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разучивание 2 куплета.    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3842CD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447124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F4652E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Диафрагма «дыхатель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ный мускул». Трениро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вка легочной ткани.     </w:t>
            </w:r>
          </w:p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3 куплета  песни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F7265B" w:rsidRDefault="00AB01A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44712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Соединение куплетов в песне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44712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44712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Строение голосового аппарата.                </w:t>
            </w:r>
          </w:p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характером  песни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F7265B" w:rsidRDefault="00AB01A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44712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Отработка пауз, вступления, окончаний  в песне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44712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53" w:type="dxa"/>
          </w:tcPr>
          <w:p w:rsidR="00EE5F9A" w:rsidRPr="00EE5F9A" w:rsidRDefault="0079623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Мимика лица при пении.</w:t>
            </w:r>
          </w:p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под фон-</w:t>
            </w:r>
            <w:proofErr w:type="spellStart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   </w:t>
            </w:r>
          </w:p>
        </w:tc>
        <w:tc>
          <w:tcPr>
            <w:tcW w:w="2351" w:type="dxa"/>
            <w:gridSpan w:val="2"/>
          </w:tcPr>
          <w:p w:rsidR="00EE5F9A" w:rsidRPr="00F7265B" w:rsidRDefault="00AB01A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44712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051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</w:tcPr>
          <w:p w:rsidR="00EE5F9A" w:rsidRPr="00EE5F9A" w:rsidRDefault="00EE5F9A" w:rsidP="00CC45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Закрепление песни</w:t>
            </w:r>
            <w:r w:rsid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«Раз-ладошка, </w:t>
            </w:r>
            <w:proofErr w:type="gramStart"/>
            <w:r w:rsidR="00CC45F5"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два-ладошка</w:t>
            </w:r>
            <w:proofErr w:type="gramEnd"/>
            <w:r w:rsid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песней «Тик-так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».   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42CD" w:rsidRPr="00EE5F9A" w:rsidTr="00667375">
        <w:trPr>
          <w:trHeight w:val="2043"/>
        </w:trPr>
        <w:tc>
          <w:tcPr>
            <w:tcW w:w="15217" w:type="dxa"/>
            <w:gridSpan w:val="10"/>
            <w:tcBorders>
              <w:left w:val="nil"/>
              <w:bottom w:val="single" w:sz="4" w:space="0" w:color="auto"/>
              <w:right w:val="nil"/>
            </w:tcBorders>
          </w:tcPr>
          <w:p w:rsidR="00667375" w:rsidRDefault="00667375" w:rsidP="0066737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C45F5" w:rsidRPr="00667375" w:rsidRDefault="00CC45F5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CC45F5" w:rsidRPr="00667375" w:rsidRDefault="00CC45F5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«Формирование детского голоса»</w:t>
            </w:r>
          </w:p>
          <w:p w:rsidR="00CC45F5" w:rsidRPr="00667375" w:rsidRDefault="00CC45F5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 w:rsidR="00667375"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 w:rsidR="00667375"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3842CD" w:rsidRPr="00EE5F9A" w:rsidRDefault="00CC45F5" w:rsidP="00667375">
            <w:pPr>
              <w:pStyle w:val="ac"/>
              <w:jc w:val="center"/>
              <w:rPr>
                <w:rFonts w:eastAsia="Times New Roman"/>
                <w:b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Календарно – тематический план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44712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327983" w:rsidP="003279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ние 1 куплета и песни </w:t>
            </w:r>
            <w:r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«Тик-так».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AD653D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44712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Мягкая атака как основная форма звукообразования.</w:t>
            </w:r>
          </w:p>
          <w:p w:rsidR="00EE5F9A" w:rsidRPr="00EE5F9A" w:rsidRDefault="00EE5F9A" w:rsidP="003279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2 куплета песни </w:t>
            </w:r>
            <w:r w:rsidR="00327983"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«Тик-так».    </w:t>
            </w:r>
          </w:p>
        </w:tc>
        <w:tc>
          <w:tcPr>
            <w:tcW w:w="2209" w:type="dxa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3279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3 куплета  песни </w:t>
            </w:r>
            <w:r w:rsidR="00327983"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«Тик-так».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rPr>
          <w:trHeight w:val="648"/>
        </w:trPr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3279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текстом в песне </w:t>
            </w:r>
            <w:r w:rsidR="00327983"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«Тик-так».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rPr>
          <w:trHeight w:val="438"/>
        </w:trPr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Текущая  аттестация </w:t>
            </w:r>
          </w:p>
        </w:tc>
        <w:tc>
          <w:tcPr>
            <w:tcW w:w="2209" w:type="dxa"/>
          </w:tcPr>
          <w:p w:rsidR="00EE5F9A" w:rsidRPr="00F7265B" w:rsidRDefault="004D00B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3279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дикцией в песне </w:t>
            </w:r>
            <w:r w:rsidR="00327983"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«Тик-так».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слух, голос.</w:t>
            </w:r>
          </w:p>
          <w:p w:rsidR="00EE5F9A" w:rsidRPr="00EE5F9A" w:rsidRDefault="00EE5F9A" w:rsidP="0066737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ритмом в песне </w:t>
            </w:r>
            <w:r w:rsidR="00327983"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>«Тик-так</w:t>
            </w:r>
            <w:r w:rsid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>», работа над одновремен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ным вступлением и окончанием.  </w:t>
            </w:r>
          </w:p>
        </w:tc>
        <w:tc>
          <w:tcPr>
            <w:tcW w:w="2209" w:type="dxa"/>
          </w:tcPr>
          <w:p w:rsidR="00EE5F9A" w:rsidRPr="00F7265B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353" w:type="dxa"/>
          </w:tcPr>
          <w:p w:rsidR="00EE5F9A" w:rsidRPr="00EE5F9A" w:rsidRDefault="00A274F6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EE5F9A" w:rsidRPr="00EE5F9A" w:rsidRDefault="00D44337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3279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характером  песни  </w:t>
            </w:r>
            <w:r w:rsidR="00327983"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«Тик-так».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1353" w:type="dxa"/>
          </w:tcPr>
          <w:p w:rsidR="00EE5F9A" w:rsidRPr="00EE5F9A" w:rsidRDefault="00D44337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="000566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EE5F9A" w:rsidRPr="00EE5F9A" w:rsidRDefault="00D44337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звуков речи, пение гласных и согласных.</w:t>
            </w:r>
          </w:p>
          <w:p w:rsidR="00EE5F9A" w:rsidRPr="00EE5F9A" w:rsidRDefault="00EE5F9A" w:rsidP="003279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Соединение куплетов  в песне </w:t>
            </w:r>
            <w:r w:rsidR="00327983"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«Тик-так».    </w:t>
            </w:r>
          </w:p>
        </w:tc>
        <w:tc>
          <w:tcPr>
            <w:tcW w:w="2209" w:type="dxa"/>
          </w:tcPr>
          <w:p w:rsidR="00EE5F9A" w:rsidRPr="00AB01A3" w:rsidRDefault="004D00B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Навыки выразительного пения. </w:t>
            </w:r>
          </w:p>
          <w:p w:rsidR="00EE5F9A" w:rsidRPr="00EE5F9A" w:rsidRDefault="00EE5F9A" w:rsidP="003279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</w:t>
            </w:r>
            <w:r w:rsidR="00327983"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>«Тик-так</w:t>
            </w:r>
            <w:r w:rsid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>» под фонограм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209" w:type="dxa"/>
          </w:tcPr>
          <w:p w:rsidR="00EE5F9A" w:rsidRPr="00AB01A3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EE5F9A" w:rsidRPr="00EE5F9A" w:rsidRDefault="00D44337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Дикция.</w:t>
            </w:r>
          </w:p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Разучивание 1</w:t>
            </w:r>
            <w:r w:rsid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куплета   песни «Нашим птичкам не страшна зима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».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EE5F9A" w:rsidRPr="00EE5F9A" w:rsidRDefault="00D44337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1 куплетом  песни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«Нашим птичкам не страшна зима».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EE5F9A" w:rsidRPr="00EE5F9A" w:rsidRDefault="00D44337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Разучивание припева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песни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«Нашим птичкам не страшна зима».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DF7E22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куплета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песни </w:t>
            </w:r>
            <w:r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«Нашим птичкам не страшна зима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27.01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П.И.</w:t>
            </w:r>
            <w:proofErr w:type="gramStart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Чайковский</w:t>
            </w:r>
            <w:proofErr w:type="spellEnd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-великий</w:t>
            </w:r>
            <w:proofErr w:type="gramEnd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композитор.</w:t>
            </w:r>
          </w:p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Соединение куплетов  в песне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«Нашим птичкам не страшна зима».</w:t>
            </w:r>
          </w:p>
        </w:tc>
        <w:tc>
          <w:tcPr>
            <w:tcW w:w="2209" w:type="dxa"/>
          </w:tcPr>
          <w:p w:rsidR="00EE5F9A" w:rsidRPr="00AB01A3" w:rsidRDefault="00AB01A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01A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31.01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понятие о солистах.</w:t>
            </w:r>
          </w:p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«Нашим птичкам не страшна зима».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</w:t>
            </w:r>
            <w:r w:rsid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е понятие о вокальных ансамблях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, хоровом пении.</w:t>
            </w:r>
          </w:p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Отработка сложных мест в песне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«Нашим птичкам не страшна зима».</w:t>
            </w:r>
          </w:p>
        </w:tc>
        <w:tc>
          <w:tcPr>
            <w:tcW w:w="2209" w:type="dxa"/>
          </w:tcPr>
          <w:p w:rsidR="00EE5F9A" w:rsidRPr="004D00B5" w:rsidRDefault="004D00B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1 куплета и припева песни «Мама».   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45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1 куплетом и припевом  песни «Мама».   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DF7E22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чивание 2 куплета песни «Мама».   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Артикуляция. Артикуляционный аппарат. Работа артикуляционного аппарата.</w:t>
            </w:r>
          </w:p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3 куплета песни «Мама».       </w:t>
            </w:r>
          </w:p>
        </w:tc>
        <w:tc>
          <w:tcPr>
            <w:tcW w:w="2209" w:type="dxa"/>
          </w:tcPr>
          <w:p w:rsidR="00EE5F9A" w:rsidRPr="004D00B5" w:rsidRDefault="004D00B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Соединение куплетов в песне «Мама».   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Вдыхательная установка, «зевок».</w:t>
            </w:r>
          </w:p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«Мама».       </w:t>
            </w:r>
          </w:p>
        </w:tc>
        <w:tc>
          <w:tcPr>
            <w:tcW w:w="2209" w:type="dxa"/>
          </w:tcPr>
          <w:p w:rsidR="00EE5F9A" w:rsidRPr="004D00B5" w:rsidRDefault="004D00B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2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Отработка сложных мест в песне «Мама».      </w:t>
            </w:r>
          </w:p>
        </w:tc>
        <w:tc>
          <w:tcPr>
            <w:tcW w:w="22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653D" w:rsidRPr="00EE5F9A" w:rsidTr="00CC45F5">
        <w:tc>
          <w:tcPr>
            <w:tcW w:w="15217" w:type="dxa"/>
            <w:gridSpan w:val="10"/>
            <w:tcBorders>
              <w:left w:val="nil"/>
              <w:right w:val="nil"/>
            </w:tcBorders>
          </w:tcPr>
          <w:p w:rsidR="00667375" w:rsidRDefault="00667375" w:rsidP="00AD653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653D" w:rsidRPr="00667375" w:rsidRDefault="00AD653D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AD653D" w:rsidRPr="00667375" w:rsidRDefault="00AD653D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«Исполнительское мастерство»</w:t>
            </w:r>
          </w:p>
          <w:p w:rsidR="00AD653D" w:rsidRPr="00667375" w:rsidRDefault="00AD653D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Место проведения: все занятия детского объединения «Вдохновение» проходят в кабинете №5, материально –</w:t>
            </w:r>
          </w:p>
          <w:p w:rsidR="00AD653D" w:rsidRPr="00667375" w:rsidRDefault="00AD653D" w:rsidP="00667375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техническое </w:t>
            </w:r>
            <w:proofErr w:type="gramStart"/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</w:t>
            </w:r>
            <w:proofErr w:type="gramEnd"/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которого позволяет реализовать рабочую программу дополнительного образования.</w:t>
            </w:r>
          </w:p>
          <w:p w:rsidR="00AD653D" w:rsidRPr="00EE5F9A" w:rsidRDefault="00AD653D" w:rsidP="00667375">
            <w:pPr>
              <w:pStyle w:val="ac"/>
              <w:jc w:val="center"/>
              <w:rPr>
                <w:rFonts w:eastAsia="Times New Roman"/>
                <w:b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Календарно – тематический план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EE5F9A" w:rsidRPr="00EE5F9A" w:rsidRDefault="00AD653D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З</w:t>
            </w:r>
            <w:r w:rsid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акрепление песни «Мама», разучивание 1 куплета и припева песни «Кенгуру точка </w:t>
            </w:r>
            <w:proofErr w:type="spellStart"/>
            <w:r w:rsid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EE5F9A" w:rsidRPr="00EE5F9A" w:rsidRDefault="00AD653D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DF7E22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ние 2 куплета песни </w:t>
            </w:r>
            <w:r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EE5F9A" w:rsidRPr="00EE5F9A" w:rsidRDefault="00AD653D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3 куплета  песни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54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Верхние и нижние резонаторы.</w:t>
            </w:r>
          </w:p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ритмом в песне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353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21.03.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Соединение куплетов в песне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587" w:type="dxa"/>
          </w:tcPr>
          <w:p w:rsidR="00EE5F9A" w:rsidRPr="00EE5F9A" w:rsidRDefault="00EE5F9A" w:rsidP="00ED393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темп, его значение в музыке.</w:t>
            </w:r>
            <w:r w:rsidR="00ED39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 под фонограм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351" w:type="dxa"/>
            <w:gridSpan w:val="2"/>
          </w:tcPr>
          <w:p w:rsidR="00EE5F9A" w:rsidRPr="004D00B5" w:rsidRDefault="004D00B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587" w:type="dxa"/>
          </w:tcPr>
          <w:p w:rsidR="00EE5F9A" w:rsidRPr="00EE5F9A" w:rsidRDefault="00DF7E22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Динамика. 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</w:t>
            </w:r>
            <w:r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 песней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DF7E2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Закрепление песни</w:t>
            </w:r>
            <w:r w:rsid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«Кенгуру точка </w:t>
            </w:r>
            <w:proofErr w:type="spellStart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ру</w:t>
            </w:r>
            <w:proofErr w:type="spellEnd"/>
            <w:r w:rsidR="00DF7E22" w:rsidRP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51" w:type="dxa"/>
            <w:gridSpan w:val="2"/>
          </w:tcPr>
          <w:p w:rsidR="00EE5F9A" w:rsidRPr="004D00B5" w:rsidRDefault="004D00B5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Разучивание 1 куплета  песни «Неразлучные друзья».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</w:t>
            </w:r>
            <w:r w:rsidR="003C57E8">
              <w:rPr>
                <w:rFonts w:ascii="Times New Roman" w:eastAsia="Times New Roman" w:hAnsi="Times New Roman" w:cs="Times New Roman"/>
                <w:sz w:val="28"/>
                <w:szCs w:val="28"/>
              </w:rPr>
              <w:t>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1 куплетом песни «Неразлучные друзья».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Артистизм, образное мышление.</w:t>
            </w:r>
          </w:p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припева </w:t>
            </w:r>
            <w:r w:rsid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песни «Нераз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лучные друзья».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rPr>
          <w:trHeight w:val="955"/>
        </w:trPr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1 куплетом и припевом песни «Неразлучные друзья».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rPr>
          <w:trHeight w:val="351"/>
        </w:trPr>
        <w:tc>
          <w:tcPr>
            <w:tcW w:w="540" w:type="dxa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3C57E8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Разучивание 2 куплета песни «Неразлучные друзья».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Интерактивная викторина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темы: Строение голосового аппарата.</w:t>
            </w:r>
          </w:p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Соединение куплетов в песне «Неразлучные друзья».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«Неразлучные друзья».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Интерактивная викторина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587" w:type="dxa"/>
          </w:tcPr>
          <w:p w:rsidR="00EE5F9A" w:rsidRPr="00EE5F9A" w:rsidRDefault="00EE5F9A" w:rsidP="00ED393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темы: Формирование голоса.</w:t>
            </w:r>
            <w:r w:rsidR="00ED39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Отработка сложных мест в песне «Неразлучные друзья».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Закрепление песни «Неразлучные друзья».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Пение пес</w:t>
            </w:r>
            <w:r w:rsidR="00DF7E22">
              <w:rPr>
                <w:rFonts w:ascii="Times New Roman" w:eastAsia="Times New Roman" w:hAnsi="Times New Roman" w:cs="Times New Roman"/>
                <w:sz w:val="28"/>
                <w:szCs w:val="28"/>
              </w:rPr>
              <w:t>ни «Неразлучные друзья» под фонограм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Закрепление песни «Неразлучные друзья». 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Занятие-концерт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tabs>
                <w:tab w:val="left" w:pos="312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Повторение разученных песен.</w:t>
            </w:r>
          </w:p>
        </w:tc>
        <w:tc>
          <w:tcPr>
            <w:tcW w:w="2351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5F9A" w:rsidRPr="00EE5F9A" w:rsidTr="00667375">
        <w:tc>
          <w:tcPr>
            <w:tcW w:w="540" w:type="dxa"/>
          </w:tcPr>
          <w:p w:rsidR="00EE5F9A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353" w:type="dxa"/>
          </w:tcPr>
          <w:p w:rsidR="00EE5F9A" w:rsidRPr="00EE5F9A" w:rsidRDefault="00056691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</w:t>
            </w:r>
            <w:r w:rsidR="00EE5F9A"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Занятие-концерт</w:t>
            </w:r>
          </w:p>
        </w:tc>
        <w:tc>
          <w:tcPr>
            <w:tcW w:w="1560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EE5F9A" w:rsidRPr="00EE5F9A" w:rsidRDefault="00EE5F9A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E5F9A" w:rsidRPr="00EE5F9A" w:rsidRDefault="00EE5F9A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Итоговый концерт</w:t>
            </w:r>
          </w:p>
        </w:tc>
        <w:tc>
          <w:tcPr>
            <w:tcW w:w="2351" w:type="dxa"/>
            <w:gridSpan w:val="2"/>
          </w:tcPr>
          <w:p w:rsidR="00EE5F9A" w:rsidRPr="00AB01A3" w:rsidRDefault="00AB01A3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01A3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</w:tr>
      <w:tr w:rsidR="00ED393C" w:rsidRPr="00EE5F9A" w:rsidTr="00667375">
        <w:tc>
          <w:tcPr>
            <w:tcW w:w="540" w:type="dxa"/>
          </w:tcPr>
          <w:p w:rsidR="00ED393C" w:rsidRPr="00EE5F9A" w:rsidRDefault="00181844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353" w:type="dxa"/>
          </w:tcPr>
          <w:p w:rsidR="00ED393C" w:rsidRDefault="00ED393C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30.05.</w:t>
            </w:r>
          </w:p>
        </w:tc>
        <w:tc>
          <w:tcPr>
            <w:tcW w:w="2409" w:type="dxa"/>
          </w:tcPr>
          <w:p w:rsidR="00ED393C" w:rsidRPr="00EE5F9A" w:rsidRDefault="00ED393C" w:rsidP="00EE5F9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ED393C" w:rsidRPr="00EE5F9A" w:rsidRDefault="00ED393C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ED393C" w:rsidRPr="00EE5F9A" w:rsidRDefault="00ED393C" w:rsidP="00EE5F9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</w:tcPr>
          <w:p w:rsidR="00ED393C" w:rsidRPr="00EE5F9A" w:rsidRDefault="00ED393C" w:rsidP="00F7265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дидактическим материалом</w:t>
            </w:r>
          </w:p>
        </w:tc>
        <w:tc>
          <w:tcPr>
            <w:tcW w:w="2351" w:type="dxa"/>
            <w:gridSpan w:val="2"/>
          </w:tcPr>
          <w:p w:rsidR="00ED393C" w:rsidRPr="00EE5F9A" w:rsidRDefault="00ED393C" w:rsidP="00EE5F9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E5F9A" w:rsidRPr="00EE5F9A" w:rsidRDefault="00EE5F9A" w:rsidP="00EE5F9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12B6" w:rsidRDefault="001812B6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812B6" w:rsidRDefault="001812B6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812B6" w:rsidRDefault="001812B6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812B6" w:rsidRDefault="001812B6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812B6" w:rsidRDefault="001812B6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B4F1F" w:rsidRPr="00693AD8" w:rsidRDefault="001B4F1F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Учебный</w:t>
      </w: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план </w:t>
      </w:r>
      <w:r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 года обучения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(индивидуальный образовательный маршрут)</w:t>
      </w:r>
    </w:p>
    <w:tbl>
      <w:tblPr>
        <w:tblpPr w:leftFromText="180" w:rightFromText="180" w:vertAnchor="text" w:horzAnchor="page" w:tblpX="2799" w:tblpY="242"/>
        <w:tblW w:w="12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358"/>
        <w:gridCol w:w="1985"/>
        <w:gridCol w:w="1134"/>
        <w:gridCol w:w="1559"/>
        <w:gridCol w:w="2693"/>
      </w:tblGrid>
      <w:tr w:rsidR="001B4F1F" w:rsidRPr="001B4F1F" w:rsidTr="001B4F1F">
        <w:trPr>
          <w:cantSplit/>
          <w:trHeight w:val="417"/>
        </w:trPr>
        <w:tc>
          <w:tcPr>
            <w:tcW w:w="534" w:type="dxa"/>
            <w:vMerge w:val="restart"/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58" w:type="dxa"/>
            <w:vMerge w:val="restart"/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Курсы</w:t>
            </w:r>
          </w:p>
          <w:p w:rsidR="001B4F1F" w:rsidRPr="00693AD8" w:rsidRDefault="001B4F1F" w:rsidP="001B4F1F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Общее количество часов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:rsidR="001B4F1F" w:rsidRPr="001B4F1F" w:rsidRDefault="001B4F1F" w:rsidP="001B4F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B4F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Формы аттестации,</w:t>
            </w:r>
          </w:p>
          <w:p w:rsidR="001B4F1F" w:rsidRPr="001B4F1F" w:rsidRDefault="001B4F1F" w:rsidP="001B4F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B4F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контроля</w:t>
            </w:r>
          </w:p>
        </w:tc>
      </w:tr>
      <w:tr w:rsidR="001B4F1F" w:rsidRPr="00693AD8" w:rsidTr="001B4F1F">
        <w:trPr>
          <w:cantSplit/>
          <w:trHeight w:val="287"/>
        </w:trPr>
        <w:tc>
          <w:tcPr>
            <w:tcW w:w="534" w:type="dxa"/>
            <w:vMerge/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8" w:type="dxa"/>
            <w:vMerge/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Tr="001B4F1F">
        <w:trPr>
          <w:trHeight w:val="557"/>
        </w:trPr>
        <w:tc>
          <w:tcPr>
            <w:tcW w:w="534" w:type="dxa"/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58" w:type="dxa"/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Вокально-певческая установка. Упражнения на дыхание по методике </w:t>
            </w:r>
            <w:proofErr w:type="spellStart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А.Н</w:t>
            </w:r>
            <w:proofErr w:type="spellEnd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. Стрельниковой.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Тестирование </w:t>
            </w:r>
          </w:p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Собеседование </w:t>
            </w:r>
          </w:p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</w:tr>
      <w:tr w:rsidR="001B4F1F" w:rsidTr="001B4F1F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58" w:type="dxa"/>
            <w:tcBorders>
              <w:bottom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Понятие о сольном 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пении.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Tr="001B4F1F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58" w:type="dxa"/>
            <w:tcBorders>
              <w:bottom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45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Формирование детского голоса.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Tr="001B4F1F">
        <w:tc>
          <w:tcPr>
            <w:tcW w:w="534" w:type="dxa"/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58" w:type="dxa"/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7B75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Исполнительское мастерство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693AD8" w:rsidTr="001B4F1F">
        <w:tc>
          <w:tcPr>
            <w:tcW w:w="4892" w:type="dxa"/>
            <w:gridSpan w:val="2"/>
          </w:tcPr>
          <w:p w:rsidR="001B4F1F" w:rsidRPr="00693AD8" w:rsidRDefault="001B4F1F" w:rsidP="001B4F1F">
            <w:pPr>
              <w:spacing w:after="0" w:line="0" w:lineRule="atLeast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B4F1F" w:rsidRDefault="001B4F1F" w:rsidP="001B4F1F">
      <w:pPr>
        <w:rPr>
          <w:rFonts w:ascii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</w:t>
      </w:r>
      <w:r w:rsidRPr="00EE5F9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F1F" w:rsidRPr="000B7330" w:rsidRDefault="001B4F1F" w:rsidP="001B4F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5F9A">
        <w:rPr>
          <w:rFonts w:ascii="Times New Roman" w:eastAsia="Times New Roman" w:hAnsi="Times New Roman" w:cs="Times New Roman"/>
          <w:sz w:val="28"/>
          <w:szCs w:val="28"/>
        </w:rPr>
        <w:t>РАБОЧАЯ ПРОГРАММА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0B7330">
        <w:rPr>
          <w:rFonts w:ascii="Times New Roman" w:eastAsia="Times New Roman" w:hAnsi="Times New Roman" w:cs="Times New Roman"/>
          <w:b/>
          <w:sz w:val="28"/>
          <w:szCs w:val="28"/>
        </w:rPr>
        <w:t>индивидуальны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r w:rsidRPr="000B733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образовательный </w:t>
      </w:r>
      <w:r w:rsidRPr="000B7330">
        <w:rPr>
          <w:rFonts w:ascii="Times New Roman" w:eastAsia="Times New Roman" w:hAnsi="Times New Roman" w:cs="Times New Roman"/>
          <w:b/>
          <w:sz w:val="28"/>
          <w:szCs w:val="28"/>
        </w:rPr>
        <w:t>маршрут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1B4F1F" w:rsidRPr="00EE5F9A" w:rsidRDefault="001B4F1F" w:rsidP="001B4F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5F9A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 по курсу «Вокально-певческая установка. Упражнения на дыхание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методике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А.Н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Стрельниковой</w:t>
      </w:r>
      <w:r w:rsidRPr="00EE5F9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B4F1F" w:rsidRPr="00EE5F9A" w:rsidRDefault="001B4F1F" w:rsidP="001B4F1F">
      <w:pPr>
        <w:tabs>
          <w:tab w:val="left" w:pos="701"/>
        </w:tabs>
        <w:spacing w:line="240" w:lineRule="atLeast"/>
        <w:ind w:left="-851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Место проведения: все занятия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студии</w:t>
      </w: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«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Вдохновение</w:t>
      </w: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» проходят в кабинете №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5</w:t>
      </w: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 материально –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техническое обеспечение которого позволяет реализовать рабочую программу дополнительного образования.</w:t>
      </w:r>
    </w:p>
    <w:p w:rsidR="001B4F1F" w:rsidRPr="00EE5F9A" w:rsidRDefault="001B4F1F" w:rsidP="001B4F1F">
      <w:pPr>
        <w:tabs>
          <w:tab w:val="left" w:pos="701"/>
        </w:tabs>
        <w:spacing w:line="240" w:lineRule="atLeast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5F9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Календарно – тематический план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</w:p>
    <w:tbl>
      <w:tblPr>
        <w:tblStyle w:val="a4"/>
        <w:tblW w:w="15217" w:type="dxa"/>
        <w:tblLayout w:type="fixed"/>
        <w:tblLook w:val="01E0" w:firstRow="1" w:lastRow="1" w:firstColumn="1" w:lastColumn="1" w:noHBand="0" w:noVBand="0"/>
      </w:tblPr>
      <w:tblGrid>
        <w:gridCol w:w="540"/>
        <w:gridCol w:w="1353"/>
        <w:gridCol w:w="2409"/>
        <w:gridCol w:w="1051"/>
        <w:gridCol w:w="509"/>
        <w:gridCol w:w="767"/>
        <w:gridCol w:w="650"/>
        <w:gridCol w:w="5303"/>
        <w:gridCol w:w="284"/>
        <w:gridCol w:w="142"/>
        <w:gridCol w:w="2209"/>
      </w:tblGrid>
      <w:tr w:rsidR="001B4F1F" w:rsidRPr="00EE5F9A" w:rsidTr="001812B6">
        <w:trPr>
          <w:trHeight w:val="564"/>
        </w:trPr>
        <w:tc>
          <w:tcPr>
            <w:tcW w:w="540" w:type="dxa"/>
            <w:vMerge w:val="restart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353" w:type="dxa"/>
            <w:vMerge w:val="restart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09" w:type="dxa"/>
            <w:vMerge w:val="restart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327" w:type="dxa"/>
            <w:gridSpan w:val="3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Кол-во         часов</w:t>
            </w:r>
          </w:p>
        </w:tc>
        <w:tc>
          <w:tcPr>
            <w:tcW w:w="5953" w:type="dxa"/>
            <w:gridSpan w:val="2"/>
            <w:vMerge w:val="restart"/>
          </w:tcPr>
          <w:p w:rsidR="001B4F1F" w:rsidRPr="00EE5F9A" w:rsidRDefault="001B4F1F" w:rsidP="001B4F1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Тема занятия</w:t>
            </w:r>
          </w:p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5" w:type="dxa"/>
            <w:gridSpan w:val="3"/>
            <w:vMerge w:val="restart"/>
          </w:tcPr>
          <w:p w:rsidR="001B4F1F" w:rsidRPr="00EE5F9A" w:rsidRDefault="001B4F1F" w:rsidP="001B4F1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1B4F1F" w:rsidRPr="00EE5F9A" w:rsidTr="001812B6">
        <w:trPr>
          <w:trHeight w:val="204"/>
        </w:trPr>
        <w:tc>
          <w:tcPr>
            <w:tcW w:w="540" w:type="dxa"/>
            <w:vMerge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3" w:type="dxa"/>
            <w:vMerge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5F9A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5953" w:type="dxa"/>
            <w:gridSpan w:val="2"/>
            <w:vMerge/>
          </w:tcPr>
          <w:p w:rsidR="001B4F1F" w:rsidRPr="00EE5F9A" w:rsidRDefault="001B4F1F" w:rsidP="001B4F1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35" w:type="dxa"/>
            <w:gridSpan w:val="3"/>
            <w:vMerge/>
          </w:tcPr>
          <w:p w:rsidR="001B4F1F" w:rsidRPr="00EE5F9A" w:rsidRDefault="001B4F1F" w:rsidP="001B4F1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Тестирование, собеседо</w:t>
            </w: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вание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336B5C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3" w:type="dxa"/>
            <w:gridSpan w:val="2"/>
          </w:tcPr>
          <w:p w:rsidR="001B4F1F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Вводное занятие. Инструктаж по технике безопасности.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разминки для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артикуляционного аппарата, упражнений на дыхание, </w:t>
            </w:r>
            <w:proofErr w:type="spellStart"/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попевок</w:t>
            </w:r>
            <w:proofErr w:type="spellEnd"/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Тестирование, собеседование</w:t>
            </w: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409" w:type="dxa"/>
          </w:tcPr>
          <w:p w:rsidR="001B4F1F" w:rsidRPr="000B7330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051" w:type="dxa"/>
          </w:tcPr>
          <w:p w:rsidR="001B4F1F" w:rsidRPr="003B26C3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336B5C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разминки для артикуляционного аппарата, упражнений на дыхание, </w:t>
            </w:r>
            <w:proofErr w:type="spellStart"/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попевок</w:t>
            </w:r>
            <w:proofErr w:type="spellEnd"/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</w:t>
            </w: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обеседование</w:t>
            </w: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</w:p>
        </w:tc>
        <w:tc>
          <w:tcPr>
            <w:tcW w:w="2409" w:type="dxa"/>
          </w:tcPr>
          <w:p w:rsidR="001B4F1F" w:rsidRPr="00AD653D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051" w:type="dxa"/>
          </w:tcPr>
          <w:p w:rsidR="001B4F1F" w:rsidRPr="00336B5C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</w:tcPr>
          <w:p w:rsidR="001B4F1F" w:rsidRPr="00336B5C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B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409" w:type="dxa"/>
          </w:tcPr>
          <w:p w:rsidR="001B4F1F" w:rsidRPr="003B26C3" w:rsidRDefault="001B4F1F" w:rsidP="001B4F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1B4F1F" w:rsidRPr="00336B5C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953" w:type="dxa"/>
            <w:gridSpan w:val="2"/>
          </w:tcPr>
          <w:p w:rsidR="001B4F1F" w:rsidRPr="003B26C3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певческая установка.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265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Мастер-класс</w:t>
            </w: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1B4F1F" w:rsidRPr="00336B5C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953" w:type="dxa"/>
            <w:gridSpan w:val="2"/>
          </w:tcPr>
          <w:p w:rsidR="001B4F1F" w:rsidRPr="003B26C3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26C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певческой установки.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певческой установки.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Ритм дыхательного процесса.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27.09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265B">
              <w:rPr>
                <w:rFonts w:ascii="Times New Roman" w:eastAsia="Times New Roman" w:hAnsi="Times New Roman" w:cs="Times New Roman"/>
                <w:sz w:val="28"/>
                <w:szCs w:val="28"/>
              </w:rPr>
              <w:t>Собеседование</w:t>
            </w: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30.09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3" w:type="dxa"/>
            <w:gridSpan w:val="2"/>
          </w:tcPr>
          <w:p w:rsidR="001B4F1F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Певческое дыхание. 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Приемы певческого дыхания. 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953" w:type="dxa"/>
            <w:gridSpan w:val="2"/>
          </w:tcPr>
          <w:p w:rsidR="001B4F1F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Пение в положении «с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идя» и «стоя». 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953" w:type="dxa"/>
            <w:gridSpan w:val="2"/>
          </w:tcPr>
          <w:p w:rsidR="001B4F1F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на дыхание по методике </w:t>
            </w:r>
            <w:proofErr w:type="spellStart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А.Н</w:t>
            </w:r>
            <w:proofErr w:type="spellEnd"/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 Стрельниковой.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35" w:type="dxa"/>
            <w:gridSpan w:val="3"/>
          </w:tcPr>
          <w:p w:rsidR="001B4F1F" w:rsidRPr="00AB01A3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01A3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Мастер-класс</w:t>
            </w: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Основной комплекс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ыхательной гимнас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тики.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25.10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667375" w:rsidRDefault="001B4F1F" w:rsidP="001B4F1F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Выступление перед родителями</w:t>
            </w: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28.10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Регулирование выдоха. Опора звука.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812B6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53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35" w:type="dxa"/>
            <w:gridSpan w:val="3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15217" w:type="dxa"/>
            <w:gridSpan w:val="11"/>
            <w:tcBorders>
              <w:left w:val="nil"/>
              <w:right w:val="nil"/>
            </w:tcBorders>
          </w:tcPr>
          <w:p w:rsidR="001B4F1F" w:rsidRDefault="001B4F1F" w:rsidP="001B4F1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667375" w:rsidRDefault="001B4F1F" w:rsidP="001B4F1F">
            <w:pPr>
              <w:spacing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1B4F1F" w:rsidRPr="00667375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«Понятие о сольном и ансамблевом пении».</w:t>
            </w:r>
          </w:p>
          <w:p w:rsidR="001B4F1F" w:rsidRPr="00667375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Место проведения: все занятия студии «Вдохновение» проходят в кабинете №5, материально – техническое обеспечение которого позволяет реализовать рабочую программу дополнительного образования.</w:t>
            </w:r>
          </w:p>
          <w:p w:rsidR="001B4F1F" w:rsidRPr="00EE5F9A" w:rsidRDefault="001B4F1F" w:rsidP="001B4F1F">
            <w:pPr>
              <w:pStyle w:val="ac"/>
              <w:jc w:val="center"/>
              <w:rPr>
                <w:rFonts w:eastAsia="Times New Roman"/>
                <w:b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Календарно – тематический план.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Диафрагма «дыхательный мускул». Трениро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вка легочной ткани.     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237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Строение голосового аппарата.                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25.11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29.11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237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Мимика лица при пении.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051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rPr>
          <w:trHeight w:val="2043"/>
        </w:trPr>
        <w:tc>
          <w:tcPr>
            <w:tcW w:w="15217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1B4F1F" w:rsidRDefault="001B4F1F" w:rsidP="001B4F1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667375" w:rsidRDefault="001B4F1F" w:rsidP="001B4F1F">
            <w:pPr>
              <w:spacing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1B4F1F" w:rsidRPr="00667375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«Формирование детского голоса»</w:t>
            </w:r>
          </w:p>
          <w:p w:rsidR="001B4F1F" w:rsidRPr="00667375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Место проведения: все занятия студии «Вдохновение» проходят в кабинете №5, материально – техническое обеспечение которого позволяет реализовать рабочую программу дополнительного образования.</w:t>
            </w:r>
          </w:p>
          <w:p w:rsidR="001B4F1F" w:rsidRPr="00EE5F9A" w:rsidRDefault="001B4F1F" w:rsidP="001B4F1F">
            <w:pPr>
              <w:pStyle w:val="ac"/>
              <w:jc w:val="center"/>
              <w:rPr>
                <w:rFonts w:eastAsia="Times New Roman"/>
                <w:b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Календарно – тематический план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Мягкая атака как основная форма звукообразования.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209" w:type="dxa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rPr>
          <w:trHeight w:val="648"/>
        </w:trPr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rPr>
          <w:trHeight w:val="438"/>
        </w:trPr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Текущая  аттестация </w:t>
            </w:r>
          </w:p>
        </w:tc>
        <w:tc>
          <w:tcPr>
            <w:tcW w:w="2209" w:type="dxa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слух, голос.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F7265B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характером  песни  </w:t>
            </w:r>
            <w:r w:rsidRPr="003279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«Тик-так».    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звуков речи, пение гласных и согласных.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AB01A3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Навыки выразительного пения. 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AB01A3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Дикция.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27.01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AB01A3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01A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31.01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понятие о солистах.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4D00B5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Артикуляция. Артикуляционный аппарат. Работа артикуляционного аппарата.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09" w:type="dxa"/>
          </w:tcPr>
          <w:p w:rsidR="001B4F1F" w:rsidRPr="004D00B5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Вдыхательная установка, «зевок».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4D00B5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29" w:type="dxa"/>
            <w:gridSpan w:val="3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15217" w:type="dxa"/>
            <w:gridSpan w:val="11"/>
            <w:tcBorders>
              <w:left w:val="nil"/>
              <w:right w:val="nil"/>
            </w:tcBorders>
          </w:tcPr>
          <w:p w:rsidR="001B4F1F" w:rsidRPr="00667375" w:rsidRDefault="001B4F1F" w:rsidP="001B4F1F">
            <w:pPr>
              <w:spacing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РАБОЧАЯ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1B4F1F" w:rsidRPr="00667375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«Исполнительское мастерство»</w:t>
            </w:r>
          </w:p>
          <w:p w:rsidR="001B4F1F" w:rsidRPr="00667375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Место проведения: все занятия детского объединения «Вдохновение» проходят в кабинете №5, материально –</w:t>
            </w:r>
          </w:p>
          <w:p w:rsidR="001B4F1F" w:rsidRPr="00667375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техническое </w:t>
            </w:r>
            <w:proofErr w:type="gramStart"/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</w:t>
            </w:r>
            <w:proofErr w:type="gramEnd"/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которого позволяет реализовать рабочую программу дополнительного образования.</w:t>
            </w:r>
          </w:p>
          <w:p w:rsidR="001B4F1F" w:rsidRPr="00EE5F9A" w:rsidRDefault="001B4F1F" w:rsidP="001B4F1F">
            <w:pPr>
              <w:pStyle w:val="ac"/>
              <w:jc w:val="center"/>
              <w:rPr>
                <w:rFonts w:eastAsia="Times New Roman"/>
                <w:b/>
              </w:rPr>
            </w:pPr>
            <w:r w:rsidRPr="006673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Календарно – тематический план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Верхние и нижние резонаторы.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21.03.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темп, его значение в музыке.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4D00B5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587" w:type="dxa"/>
            <w:gridSpan w:val="2"/>
          </w:tcPr>
          <w:p w:rsidR="001B4F1F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Динамика.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4D00B5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00B5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61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Артистизм, образное мышление.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rPr>
          <w:trHeight w:val="955"/>
        </w:trPr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rPr>
          <w:trHeight w:val="351"/>
        </w:trPr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Интерактивная викторина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темы: Строение голосового аппарата.</w:t>
            </w:r>
          </w:p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Интерактивная викторина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темы: Формирование голоса.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72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Занятие-концерт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tabs>
                <w:tab w:val="left" w:pos="312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упражне-ний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353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Занятие-концерт</w:t>
            </w: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Итоговый концерт</w:t>
            </w:r>
          </w:p>
        </w:tc>
        <w:tc>
          <w:tcPr>
            <w:tcW w:w="2351" w:type="dxa"/>
            <w:gridSpan w:val="2"/>
          </w:tcPr>
          <w:p w:rsidR="001B4F1F" w:rsidRPr="00AB01A3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01A3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</w:tr>
      <w:tr w:rsidR="001B4F1F" w:rsidRPr="00EE5F9A" w:rsidTr="001B4F1F">
        <w:tc>
          <w:tcPr>
            <w:tcW w:w="540" w:type="dxa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353" w:type="dxa"/>
          </w:tcPr>
          <w:p w:rsidR="001B4F1F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30.05.</w:t>
            </w:r>
          </w:p>
        </w:tc>
        <w:tc>
          <w:tcPr>
            <w:tcW w:w="2409" w:type="dxa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587" w:type="dxa"/>
            <w:gridSpan w:val="2"/>
          </w:tcPr>
          <w:p w:rsidR="001B4F1F" w:rsidRPr="00EE5F9A" w:rsidRDefault="001B4F1F" w:rsidP="001B4F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дидактическим материалом</w:t>
            </w:r>
          </w:p>
        </w:tc>
        <w:tc>
          <w:tcPr>
            <w:tcW w:w="2351" w:type="dxa"/>
            <w:gridSpan w:val="2"/>
          </w:tcPr>
          <w:p w:rsidR="001B4F1F" w:rsidRPr="00EE5F9A" w:rsidRDefault="001B4F1F" w:rsidP="001B4F1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B4F1F" w:rsidRPr="00EE5F9A" w:rsidRDefault="001B4F1F" w:rsidP="001B4F1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5F9A" w:rsidRDefault="00EE5F9A" w:rsidP="00B50D92">
      <w:pPr>
        <w:rPr>
          <w:rFonts w:ascii="Times New Roman" w:hAnsi="Times New Roman" w:cs="Times New Roman"/>
          <w:sz w:val="28"/>
          <w:szCs w:val="28"/>
        </w:rPr>
      </w:pPr>
    </w:p>
    <w:p w:rsidR="00EE5F9A" w:rsidRDefault="00EE5F9A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3730E" w:rsidRDefault="0003730E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3730E" w:rsidRDefault="0003730E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3730E" w:rsidRDefault="0003730E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sectPr w:rsidR="0003730E" w:rsidSect="00B21A07">
          <w:pgSz w:w="16838" w:h="11906" w:orient="landscape"/>
          <w:pgMar w:top="850" w:right="1134" w:bottom="1701" w:left="1134" w:header="708" w:footer="708" w:gutter="0"/>
          <w:pgNumType w:start="15"/>
          <w:cols w:space="708"/>
          <w:titlePg/>
          <w:docGrid w:linePitch="360"/>
        </w:sectPr>
      </w:pPr>
    </w:p>
    <w:p w:rsidR="00F8125A" w:rsidRPr="00693AD8" w:rsidRDefault="0040010B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Учебный</w:t>
      </w:r>
      <w:r w:rsidR="00F8125A"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план 2 года обучения</w:t>
      </w:r>
    </w:p>
    <w:p w:rsidR="00B50D92" w:rsidRDefault="00B50D92" w:rsidP="00542425">
      <w:pPr>
        <w:spacing w:after="0" w:line="0" w:lineRule="atLeast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tbl>
      <w:tblPr>
        <w:tblW w:w="10485" w:type="dxa"/>
        <w:tblInd w:w="-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431"/>
        <w:gridCol w:w="1559"/>
        <w:gridCol w:w="992"/>
        <w:gridCol w:w="1276"/>
        <w:gridCol w:w="2693"/>
      </w:tblGrid>
      <w:tr w:rsidR="0003730E" w:rsidRPr="0003730E" w:rsidTr="0003730E">
        <w:trPr>
          <w:cantSplit/>
          <w:trHeight w:val="417"/>
        </w:trPr>
        <w:tc>
          <w:tcPr>
            <w:tcW w:w="534" w:type="dxa"/>
            <w:vMerge w:val="restart"/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31" w:type="dxa"/>
            <w:vMerge w:val="restart"/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Курсы</w:t>
            </w:r>
          </w:p>
          <w:p w:rsidR="0003730E" w:rsidRPr="0003730E" w:rsidRDefault="0003730E" w:rsidP="0003730E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Формы аттестации,</w:t>
            </w:r>
          </w:p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контроля</w:t>
            </w:r>
          </w:p>
        </w:tc>
      </w:tr>
      <w:tr w:rsidR="0003730E" w:rsidRPr="0003730E" w:rsidTr="0003730E">
        <w:trPr>
          <w:cantSplit/>
          <w:trHeight w:val="287"/>
        </w:trPr>
        <w:tc>
          <w:tcPr>
            <w:tcW w:w="534" w:type="dxa"/>
            <w:vMerge/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31" w:type="dxa"/>
            <w:vMerge/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730E" w:rsidRPr="0003730E" w:rsidTr="0003730E">
        <w:trPr>
          <w:trHeight w:val="557"/>
        </w:trPr>
        <w:tc>
          <w:tcPr>
            <w:tcW w:w="534" w:type="dxa"/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1" w:type="dxa"/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Вокально-певческая установка. Упражнения на дыхание по методике </w:t>
            </w:r>
            <w:proofErr w:type="spellStart"/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А.Н</w:t>
            </w:r>
            <w:proofErr w:type="spellEnd"/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. Стрельниковой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03730E" w:rsidRPr="0003730E" w:rsidTr="0003730E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творчеством композиторов. Разучивание песен.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03730E" w:rsidRPr="0003730E" w:rsidTr="0003730E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Ансамблевое пение. Работа над певческим репертуаром.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03730E" w:rsidRPr="0003730E" w:rsidTr="0003730E">
        <w:tc>
          <w:tcPr>
            <w:tcW w:w="534" w:type="dxa"/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1" w:type="dxa"/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вокальных навыков. </w:t>
            </w:r>
          </w:p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Коллективные мероприятия.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03730E" w:rsidRPr="0003730E" w:rsidTr="0003730E">
        <w:tc>
          <w:tcPr>
            <w:tcW w:w="3965" w:type="dxa"/>
            <w:gridSpan w:val="2"/>
          </w:tcPr>
          <w:p w:rsidR="0003730E" w:rsidRPr="0003730E" w:rsidRDefault="0003730E" w:rsidP="0003730E">
            <w:pPr>
              <w:spacing w:after="0" w:line="0" w:lineRule="atLeast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730E" w:rsidRPr="0003730E" w:rsidRDefault="009D093C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03730E"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3730E" w:rsidRPr="0003730E" w:rsidRDefault="009D093C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3730E" w:rsidRPr="00693AD8" w:rsidRDefault="0003730E" w:rsidP="00542425">
      <w:pPr>
        <w:spacing w:after="0" w:line="0" w:lineRule="atLeast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1056C9" w:rsidRPr="00693AD8" w:rsidRDefault="006E7AC8" w:rsidP="00B94C29">
      <w:pPr>
        <w:spacing w:after="0" w:line="0" w:lineRule="atLeast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Содержание курсов.</w:t>
      </w:r>
    </w:p>
    <w:p w:rsidR="001056C9" w:rsidRPr="00693AD8" w:rsidRDefault="006E7AC8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Курс 1.</w:t>
      </w:r>
      <w:r w:rsidR="00B50E1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1056C9" w:rsidRPr="00693AD8">
        <w:rPr>
          <w:rFonts w:ascii="Times New Roman" w:eastAsia="Times New Roman" w:hAnsi="Times New Roman" w:cs="Times New Roman"/>
          <w:b/>
          <w:sz w:val="28"/>
          <w:szCs w:val="28"/>
        </w:rPr>
        <w:t xml:space="preserve">Вокально-певческая установка. Упражнения на дыхание по методике </w:t>
      </w:r>
      <w:proofErr w:type="spellStart"/>
      <w:r w:rsidR="001056C9" w:rsidRPr="00693AD8">
        <w:rPr>
          <w:rFonts w:ascii="Times New Roman" w:eastAsia="Times New Roman" w:hAnsi="Times New Roman" w:cs="Times New Roman"/>
          <w:b/>
          <w:sz w:val="28"/>
          <w:szCs w:val="28"/>
        </w:rPr>
        <w:t>А.Н</w:t>
      </w:r>
      <w:proofErr w:type="spellEnd"/>
      <w:r w:rsidR="001056C9" w:rsidRPr="00693AD8">
        <w:rPr>
          <w:rFonts w:ascii="Times New Roman" w:eastAsia="Times New Roman" w:hAnsi="Times New Roman" w:cs="Times New Roman"/>
          <w:b/>
          <w:sz w:val="28"/>
          <w:szCs w:val="28"/>
        </w:rPr>
        <w:t xml:space="preserve">. Стрельниковой. </w:t>
      </w:r>
      <w:r w:rsidRPr="006E7AC8">
        <w:rPr>
          <w:rFonts w:ascii="Times New Roman" w:eastAsia="Times New Roman" w:hAnsi="Times New Roman" w:cs="Times New Roman"/>
          <w:sz w:val="28"/>
          <w:szCs w:val="28"/>
        </w:rPr>
        <w:t>Вводное занятие. Знакомство с целями и задачами студии. Слух, чувство ритма, музыкальная память. Учебный план работы студии на новый учебный год. Инструкт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аж по технике безопасности.  </w:t>
      </w:r>
      <w:r w:rsidR="001056C9" w:rsidRPr="00693AD8">
        <w:rPr>
          <w:rFonts w:ascii="Times New Roman" w:eastAsia="Times New Roman" w:hAnsi="Times New Roman" w:cs="Times New Roman"/>
          <w:sz w:val="28"/>
          <w:szCs w:val="28"/>
        </w:rPr>
        <w:t>Максимальное сохранение певческой установки при хореографических движениях (элементах) в медленных и средних темпах. Соотношение пения с мимикой лица и пантомимой. Положение ног и рук при пении. Специальные упражнения, закрепляющие навыки певческой установки. Пение в положении «сидя» и «стоя». Пение с пластическими движениями в положении «сидя» и «стоя». Тренировка легочной ткани, диафрагмы («дыхательный мускул»), мышц гортани и носоглотки. Упражнения: «Ладошки», «Погончики», «Маленький маятник», «Кошечка», «Насос», «Обними плечи», «Большой маятник».</w:t>
      </w:r>
    </w:p>
    <w:p w:rsidR="001056C9" w:rsidRPr="00A27622" w:rsidRDefault="00A27622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Курс</w:t>
      </w:r>
      <w:r w:rsidR="00B50E13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="001056C9" w:rsidRPr="00693AD8">
        <w:rPr>
          <w:rFonts w:ascii="Times New Roman" w:eastAsia="Times New Roman" w:hAnsi="Times New Roman" w:cs="Times New Roman"/>
          <w:b/>
          <w:sz w:val="28"/>
          <w:szCs w:val="28"/>
        </w:rPr>
        <w:t>. Знакомство с творчеством композиторов.</w:t>
      </w:r>
      <w:r w:rsidR="001056C9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56C9" w:rsidRPr="00A27622">
        <w:rPr>
          <w:rFonts w:ascii="Times New Roman" w:eastAsia="Times New Roman" w:hAnsi="Times New Roman" w:cs="Times New Roman"/>
          <w:b/>
          <w:sz w:val="28"/>
          <w:szCs w:val="28"/>
        </w:rPr>
        <w:t>Разучивание песен.</w:t>
      </w:r>
    </w:p>
    <w:p w:rsidR="001056C9" w:rsidRPr="00693AD8" w:rsidRDefault="001056C9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Беседы о творчестве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А.Журбина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Ю.Чичкова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В.Шаинского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Т.Хренникова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1D08" w:rsidRPr="00047794" w:rsidRDefault="001056C9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Выбор песен для разучивания и исполнения, формирование репертуара. </w:t>
      </w:r>
      <w:r w:rsidR="00A27622">
        <w:rPr>
          <w:rFonts w:ascii="Times New Roman" w:eastAsia="Times New Roman" w:hAnsi="Times New Roman" w:cs="Times New Roman"/>
          <w:sz w:val="28"/>
          <w:szCs w:val="28"/>
        </w:rPr>
        <w:t>Разучивание песен композиторов.</w:t>
      </w:r>
      <w:r w:rsidR="00361D08" w:rsidRPr="00361D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D08">
        <w:rPr>
          <w:rFonts w:ascii="Times New Roman" w:eastAsia="Times New Roman" w:hAnsi="Times New Roman" w:cs="Times New Roman"/>
          <w:sz w:val="28"/>
          <w:szCs w:val="28"/>
        </w:rPr>
        <w:t xml:space="preserve">Текущая </w:t>
      </w:r>
      <w:r w:rsidR="00361D08" w:rsidRPr="00047794">
        <w:rPr>
          <w:rFonts w:ascii="Times New Roman" w:eastAsia="Times New Roman" w:hAnsi="Times New Roman" w:cs="Times New Roman"/>
          <w:sz w:val="28"/>
          <w:szCs w:val="28"/>
        </w:rPr>
        <w:t>аттестация</w:t>
      </w:r>
      <w:r w:rsidR="00361D08">
        <w:rPr>
          <w:rFonts w:ascii="Times New Roman" w:eastAsia="Times New Roman" w:hAnsi="Times New Roman" w:cs="Times New Roman"/>
          <w:sz w:val="28"/>
          <w:szCs w:val="28"/>
        </w:rPr>
        <w:t>.</w:t>
      </w:r>
      <w:r w:rsidR="00361D08" w:rsidRPr="00047794">
        <w:rPr>
          <w:rFonts w:ascii="Times New Roman" w:eastAsia="Times New Roman" w:hAnsi="Times New Roman" w:cs="Times New Roman"/>
          <w:sz w:val="28"/>
          <w:szCs w:val="28"/>
        </w:rPr>
        <w:t xml:space="preserve"> Тестирование </w:t>
      </w:r>
      <w:proofErr w:type="spellStart"/>
      <w:r w:rsidR="00361D08" w:rsidRPr="00047794">
        <w:rPr>
          <w:rFonts w:ascii="Times New Roman" w:eastAsia="Times New Roman" w:hAnsi="Times New Roman" w:cs="Times New Roman"/>
          <w:sz w:val="28"/>
          <w:szCs w:val="28"/>
        </w:rPr>
        <w:t>ЗУН</w:t>
      </w:r>
      <w:proofErr w:type="spellEnd"/>
      <w:r w:rsidR="00361D08" w:rsidRPr="0004779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361D08" w:rsidRPr="00047794">
        <w:rPr>
          <w:rFonts w:ascii="Times New Roman" w:eastAsia="Times New Roman" w:hAnsi="Times New Roman" w:cs="Times New Roman"/>
          <w:sz w:val="28"/>
          <w:szCs w:val="28"/>
        </w:rPr>
        <w:t>полученных</w:t>
      </w:r>
      <w:proofErr w:type="gramEnd"/>
      <w:r w:rsidR="00EC0FDB">
        <w:rPr>
          <w:rFonts w:ascii="Times New Roman" w:eastAsia="Times New Roman" w:hAnsi="Times New Roman" w:cs="Times New Roman"/>
          <w:sz w:val="28"/>
          <w:szCs w:val="28"/>
        </w:rPr>
        <w:t xml:space="preserve"> на втором</w:t>
      </w:r>
      <w:r w:rsidR="00361D08" w:rsidRPr="00047794">
        <w:rPr>
          <w:rFonts w:ascii="Times New Roman" w:eastAsia="Times New Roman" w:hAnsi="Times New Roman" w:cs="Times New Roman"/>
          <w:sz w:val="28"/>
          <w:szCs w:val="28"/>
        </w:rPr>
        <w:t xml:space="preserve"> году обучения, собеседование, концертное выступление.</w:t>
      </w:r>
    </w:p>
    <w:p w:rsidR="00A27622" w:rsidRPr="00A27622" w:rsidRDefault="00A27622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Курс</w:t>
      </w:r>
      <w:r w:rsidR="00B50E13">
        <w:rPr>
          <w:rFonts w:ascii="Times New Roman" w:eastAsia="Times New Roman" w:hAnsi="Times New Roman" w:cs="Times New Roman"/>
          <w:b/>
          <w:sz w:val="28"/>
          <w:szCs w:val="28"/>
        </w:rPr>
        <w:t xml:space="preserve"> 3</w:t>
      </w:r>
      <w:r w:rsidR="001056C9" w:rsidRPr="00693AD8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A27622">
        <w:rPr>
          <w:rFonts w:ascii="Times New Roman" w:eastAsia="Times New Roman" w:hAnsi="Times New Roman" w:cs="Times New Roman"/>
          <w:b/>
          <w:sz w:val="28"/>
          <w:szCs w:val="28"/>
        </w:rPr>
        <w:t xml:space="preserve">Ансамблевое пение. </w:t>
      </w:r>
      <w:r w:rsidRPr="00A27622">
        <w:rPr>
          <w:rFonts w:ascii="Times New Roman" w:eastAsia="Times New Roman" w:hAnsi="Times New Roman" w:cs="Times New Roman"/>
          <w:sz w:val="28"/>
          <w:szCs w:val="28"/>
        </w:rPr>
        <w:t>Ансамбль, правильное дыхание. Прослушивание аудиозаписей, запись и разучивание песен, исполнение песни чисто и слаженно в унисон.</w:t>
      </w:r>
    </w:p>
    <w:p w:rsidR="001056C9" w:rsidRPr="00A27622" w:rsidRDefault="001056C9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7622">
        <w:rPr>
          <w:rFonts w:ascii="Times New Roman" w:eastAsia="Times New Roman" w:hAnsi="Times New Roman" w:cs="Times New Roman"/>
          <w:sz w:val="28"/>
          <w:szCs w:val="28"/>
        </w:rPr>
        <w:t>Работа над певческим репертуаром.</w:t>
      </w:r>
    </w:p>
    <w:p w:rsidR="001056C9" w:rsidRPr="00693AD8" w:rsidRDefault="001056C9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Жанры произведений композиторов-классиков: песня, вокальная миниатюра, баллада, народная песня. Средства исполнительской выразительности: динамика, темп, фразировка, различные типы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звуковедения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и т.д. Прослушивание произведений композиторов-классиков (Р. Шуман, Ф.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Шуберт, Л. Бетховен,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Э.Грига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А.Рубинштейна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>.), народных  песен  (в записи</w:t>
      </w:r>
      <w:proofErr w:type="gramStart"/>
      <w:r w:rsidRPr="00693AD8">
        <w:rPr>
          <w:rFonts w:ascii="Times New Roman" w:eastAsia="Times New Roman" w:hAnsi="Times New Roman" w:cs="Times New Roman"/>
          <w:sz w:val="28"/>
          <w:szCs w:val="28"/>
        </w:rPr>
        <w:t>)в</w:t>
      </w:r>
      <w:proofErr w:type="gram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сопровождении музыкальных инструментов (фортепиано, аккордеон.).</w:t>
      </w:r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Работа над чистотой интонации, певческими навыками, выразительностью исполнения классических произведений,</w:t>
      </w:r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народных песен.</w:t>
      </w:r>
    </w:p>
    <w:p w:rsidR="008820FC" w:rsidRPr="00693AD8" w:rsidRDefault="001056C9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Пение соло и в ансамбле. Исполнение  произведений  в сочетании с пластическими движениями и элементами актерской игры.</w:t>
      </w:r>
    </w:p>
    <w:p w:rsidR="008820FC" w:rsidRPr="00693AD8" w:rsidRDefault="00A27622" w:rsidP="00B94C29">
      <w:pPr>
        <w:spacing w:after="0" w:line="0" w:lineRule="atLeast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Курс 4.</w:t>
      </w:r>
      <w:r w:rsidR="008820FC" w:rsidRPr="00693AD8">
        <w:rPr>
          <w:rFonts w:ascii="Times New Roman" w:eastAsia="Times New Roman" w:hAnsi="Times New Roman" w:cs="Times New Roman"/>
          <w:b/>
          <w:sz w:val="28"/>
          <w:szCs w:val="28"/>
        </w:rPr>
        <w:t xml:space="preserve"> Совершенствование вокальных навыков. </w:t>
      </w:r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гласных и согласных звуков в пении и речи. Скороговорки в пении и речи – их соотношение. Соотношение работы артикуляционного аппарата с мимикой и пантомимикой. Работа над чистотой интонирования в произведениях с сопровождением и без сопровождения музыкального инструмента (фортепиано). Работа над развитием вокального, мелодического и гармонического слуха. Упражнения на закрепление певческих навыков у детей: мягкой атаки звука; </w:t>
      </w:r>
      <w:proofErr w:type="spellStart"/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>звуковедения</w:t>
      </w:r>
      <w:proofErr w:type="spellEnd"/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>legato</w:t>
      </w:r>
      <w:proofErr w:type="spellEnd"/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8820FC" w:rsidRPr="00693AD8">
        <w:rPr>
          <w:rFonts w:ascii="Times New Roman" w:eastAsia="Times New Roman" w:hAnsi="Times New Roman" w:cs="Times New Roman"/>
          <w:sz w:val="28"/>
          <w:szCs w:val="28"/>
          <w:lang w:val="en-US"/>
        </w:rPr>
        <w:t>nonlegato</w:t>
      </w:r>
      <w:proofErr w:type="spellEnd"/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 xml:space="preserve"> при постоянном выравнивании гласных звуков в сторону их «округления»; свободное движение артикуляционного аппарата; естественного вдоха и постепенного удлинения выдоха – в сочетании с элементарными пластическими движениями и мимикой лица. </w:t>
      </w:r>
      <w:r w:rsidR="008820FC" w:rsidRPr="00693AD8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Речевые игры и упражнения (по </w:t>
      </w:r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 xml:space="preserve">принципу педагогической концепции Карла </w:t>
      </w:r>
      <w:proofErr w:type="spellStart"/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>Орфа</w:t>
      </w:r>
      <w:proofErr w:type="spellEnd"/>
      <w:r w:rsidR="008820FC" w:rsidRPr="00693AD8">
        <w:rPr>
          <w:rFonts w:ascii="Times New Roman" w:eastAsia="Times New Roman" w:hAnsi="Times New Roman" w:cs="Times New Roman"/>
          <w:sz w:val="28"/>
          <w:szCs w:val="28"/>
        </w:rPr>
        <w:t>). Пение с паузами и формированием звука.</w:t>
      </w:r>
    </w:p>
    <w:p w:rsidR="00047794" w:rsidRPr="00047794" w:rsidRDefault="008820FC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27622">
        <w:rPr>
          <w:rFonts w:ascii="Times New Roman" w:eastAsia="Times New Roman" w:hAnsi="Times New Roman" w:cs="Times New Roman"/>
          <w:sz w:val="28"/>
          <w:szCs w:val="28"/>
        </w:rPr>
        <w:t>Коллективные мероприятия.</w:t>
      </w:r>
      <w:r w:rsidRPr="00693A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Посещение концертов, участие в массовых мероприятиях Ц</w:t>
      </w:r>
      <w:r w:rsidR="00722D5F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Т «Сокол», города, в фестивалях и конкурсах различного уровня. Проведение родительских собраний, концертов, праздников, тематических вечеров, игр.</w:t>
      </w:r>
      <w:r w:rsidR="000477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D08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</w:t>
      </w:r>
      <w:r w:rsidR="00047794" w:rsidRPr="00047794">
        <w:rPr>
          <w:rFonts w:ascii="Times New Roman" w:eastAsia="Times New Roman" w:hAnsi="Times New Roman" w:cs="Times New Roman"/>
          <w:sz w:val="28"/>
          <w:szCs w:val="28"/>
        </w:rPr>
        <w:t>аттестация</w:t>
      </w:r>
      <w:r w:rsidR="00361D08">
        <w:rPr>
          <w:rFonts w:ascii="Times New Roman" w:eastAsia="Times New Roman" w:hAnsi="Times New Roman" w:cs="Times New Roman"/>
          <w:sz w:val="28"/>
          <w:szCs w:val="28"/>
        </w:rPr>
        <w:t>.</w:t>
      </w:r>
      <w:r w:rsidR="00047794" w:rsidRPr="00047794">
        <w:rPr>
          <w:rFonts w:ascii="Times New Roman" w:eastAsia="Times New Roman" w:hAnsi="Times New Roman" w:cs="Times New Roman"/>
          <w:sz w:val="28"/>
          <w:szCs w:val="28"/>
        </w:rPr>
        <w:t xml:space="preserve"> Тестир</w:t>
      </w:r>
      <w:r w:rsidR="00EC0FDB">
        <w:rPr>
          <w:rFonts w:ascii="Times New Roman" w:eastAsia="Times New Roman" w:hAnsi="Times New Roman" w:cs="Times New Roman"/>
          <w:sz w:val="28"/>
          <w:szCs w:val="28"/>
        </w:rPr>
        <w:t xml:space="preserve">ование </w:t>
      </w:r>
      <w:proofErr w:type="spellStart"/>
      <w:r w:rsidR="00EC0FDB">
        <w:rPr>
          <w:rFonts w:ascii="Times New Roman" w:eastAsia="Times New Roman" w:hAnsi="Times New Roman" w:cs="Times New Roman"/>
          <w:sz w:val="28"/>
          <w:szCs w:val="28"/>
        </w:rPr>
        <w:t>ЗУН</w:t>
      </w:r>
      <w:proofErr w:type="spellEnd"/>
      <w:r w:rsidR="00EC0F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EC0FDB">
        <w:rPr>
          <w:rFonts w:ascii="Times New Roman" w:eastAsia="Times New Roman" w:hAnsi="Times New Roman" w:cs="Times New Roman"/>
          <w:sz w:val="28"/>
          <w:szCs w:val="28"/>
        </w:rPr>
        <w:t>полученных</w:t>
      </w:r>
      <w:proofErr w:type="gramEnd"/>
      <w:r w:rsidR="00EC0FDB">
        <w:rPr>
          <w:rFonts w:ascii="Times New Roman" w:eastAsia="Times New Roman" w:hAnsi="Times New Roman" w:cs="Times New Roman"/>
          <w:sz w:val="28"/>
          <w:szCs w:val="28"/>
        </w:rPr>
        <w:t xml:space="preserve"> на втором</w:t>
      </w:r>
      <w:r w:rsidR="00047794" w:rsidRPr="00047794">
        <w:rPr>
          <w:rFonts w:ascii="Times New Roman" w:eastAsia="Times New Roman" w:hAnsi="Times New Roman" w:cs="Times New Roman"/>
          <w:sz w:val="28"/>
          <w:szCs w:val="28"/>
        </w:rPr>
        <w:t xml:space="preserve"> году обучения, собеседование, концертное выступление.</w:t>
      </w:r>
    </w:p>
    <w:p w:rsidR="008820FC" w:rsidRDefault="008820FC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</w:t>
      </w:r>
      <w:r w:rsidR="00380CFB">
        <w:rPr>
          <w:rFonts w:ascii="Times New Roman" w:eastAsia="Times New Roman" w:hAnsi="Times New Roman" w:cs="Times New Roman"/>
          <w:b/>
          <w:sz w:val="28"/>
          <w:szCs w:val="28"/>
        </w:rPr>
        <w:t>Предполагаемые  результаты  обучения.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b/>
          <w:i/>
          <w:sz w:val="28"/>
          <w:szCs w:val="28"/>
        </w:rPr>
        <w:t>К концу второго года обучения дети должны знать/</w:t>
      </w:r>
      <w:r w:rsidR="00B94C29">
        <w:rPr>
          <w:rFonts w:ascii="Times New Roman" w:eastAsia="Times New Roman" w:hAnsi="Times New Roman" w:cs="Times New Roman"/>
          <w:b/>
          <w:i/>
          <w:sz w:val="28"/>
          <w:szCs w:val="28"/>
        </w:rPr>
        <w:t>уметь</w:t>
      </w:r>
      <w:r w:rsidRPr="00025737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>• соблюдать певческую установку;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 xml:space="preserve">• жанры вокальной музыки; 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b/>
          <w:i/>
          <w:sz w:val="28"/>
          <w:szCs w:val="28"/>
        </w:rPr>
        <w:t>уметь: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>• правильно дышать, делать небольшой спокойный вдох, не поднимая плеч;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>• точно повторить заданный звук;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>• в подвижных песнях делать быстрый вдох;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 xml:space="preserve">  петь длинные фразы на одном дыхании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>• правильно показать самое красивое индивидуальное звучание своего голоса;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>• петь чисто и слаженно в унисон;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 xml:space="preserve">• петь без сопровождения отдельные </w:t>
      </w:r>
      <w:proofErr w:type="spellStart"/>
      <w:r w:rsidRPr="00025737">
        <w:rPr>
          <w:rFonts w:ascii="Times New Roman" w:eastAsia="Times New Roman" w:hAnsi="Times New Roman" w:cs="Times New Roman"/>
          <w:sz w:val="28"/>
          <w:szCs w:val="28"/>
        </w:rPr>
        <w:t>попевки</w:t>
      </w:r>
      <w:proofErr w:type="spellEnd"/>
      <w:r w:rsidRPr="00025737">
        <w:rPr>
          <w:rFonts w:ascii="Times New Roman" w:eastAsia="Times New Roman" w:hAnsi="Times New Roman" w:cs="Times New Roman"/>
          <w:sz w:val="28"/>
          <w:szCs w:val="28"/>
        </w:rPr>
        <w:t xml:space="preserve"> и отрывки из песен;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>• дать критическую оценку своему исполнению;</w:t>
      </w:r>
    </w:p>
    <w:p w:rsidR="00025737" w:rsidRPr="00025737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737">
        <w:rPr>
          <w:rFonts w:ascii="Times New Roman" w:eastAsia="Times New Roman" w:hAnsi="Times New Roman" w:cs="Times New Roman"/>
          <w:sz w:val="28"/>
          <w:szCs w:val="28"/>
        </w:rPr>
        <w:t>• принимать активное участие в творческой жизни вокальной студии.</w:t>
      </w:r>
    </w:p>
    <w:p w:rsidR="00025737" w:rsidRPr="00693AD8" w:rsidRDefault="00025737" w:rsidP="00B94C2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7FAF" w:rsidRDefault="00AD7FAF" w:rsidP="00542425">
      <w:pPr>
        <w:spacing w:after="120" w:line="240" w:lineRule="exact"/>
        <w:rPr>
          <w:rFonts w:ascii="Times New Roman" w:hAnsi="Times New Roman" w:cs="Times New Roman"/>
          <w:sz w:val="28"/>
          <w:szCs w:val="28"/>
        </w:rPr>
        <w:sectPr w:rsidR="00AD7FAF" w:rsidSect="004513A2">
          <w:pgSz w:w="11906" w:h="16838"/>
          <w:pgMar w:top="1134" w:right="850" w:bottom="1134" w:left="1701" w:header="708" w:footer="708" w:gutter="0"/>
          <w:pgNumType w:start="32"/>
          <w:cols w:space="708"/>
          <w:titlePg/>
          <w:docGrid w:linePitch="360"/>
        </w:sectPr>
      </w:pPr>
    </w:p>
    <w:p w:rsidR="001121FE" w:rsidRPr="00B94C29" w:rsidRDefault="001121FE" w:rsidP="00B94C29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4C29">
        <w:rPr>
          <w:rFonts w:ascii="Times New Roman" w:eastAsia="Times New Roman" w:hAnsi="Times New Roman" w:cs="Times New Roman"/>
          <w:sz w:val="28"/>
          <w:szCs w:val="28"/>
        </w:rPr>
        <w:lastRenderedPageBreak/>
        <w:t>РАБОЧАЯ ПРОГРАММА</w:t>
      </w:r>
    </w:p>
    <w:p w:rsidR="001121FE" w:rsidRPr="00B94C29" w:rsidRDefault="001121FE" w:rsidP="00B94C29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4C29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 по курсу «Вокально-певческая установка. Упражнения на дыхание по методике</w:t>
      </w:r>
    </w:p>
    <w:p w:rsidR="00E256F5" w:rsidRPr="00B94C29" w:rsidRDefault="001121FE" w:rsidP="00B94C29">
      <w:pPr>
        <w:pStyle w:val="ac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B94C29">
        <w:rPr>
          <w:rFonts w:ascii="Times New Roman" w:eastAsia="Times New Roman" w:hAnsi="Times New Roman" w:cs="Times New Roman"/>
          <w:sz w:val="28"/>
          <w:szCs w:val="28"/>
        </w:rPr>
        <w:t>А.Н</w:t>
      </w:r>
      <w:proofErr w:type="spellEnd"/>
      <w:r w:rsidRPr="00B94C29">
        <w:rPr>
          <w:rFonts w:ascii="Times New Roman" w:eastAsia="Times New Roman" w:hAnsi="Times New Roman" w:cs="Times New Roman"/>
          <w:sz w:val="28"/>
          <w:szCs w:val="28"/>
        </w:rPr>
        <w:t xml:space="preserve">. Стрельниковой". </w:t>
      </w:r>
      <w:r w:rsidRPr="00B94C29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Место проведения: все занятия </w:t>
      </w:r>
      <w:r w:rsidR="00B94C29">
        <w:rPr>
          <w:rFonts w:ascii="Times New Roman" w:eastAsia="Times New Roman" w:hAnsi="Times New Roman" w:cs="Times New Roman"/>
          <w:bCs/>
          <w:sz w:val="28"/>
          <w:szCs w:val="28"/>
        </w:rPr>
        <w:t>студии</w:t>
      </w:r>
      <w:r w:rsidRPr="00B94C29">
        <w:rPr>
          <w:rFonts w:ascii="Times New Roman" w:eastAsia="Times New Roman" w:hAnsi="Times New Roman" w:cs="Times New Roman"/>
          <w:bCs/>
          <w:sz w:val="28"/>
          <w:szCs w:val="28"/>
        </w:rPr>
        <w:t xml:space="preserve"> «Вдохновение» проходят в кабинете №5, материально </w:t>
      </w:r>
      <w:proofErr w:type="gramStart"/>
      <w:r w:rsidRPr="00B94C29">
        <w:rPr>
          <w:rFonts w:ascii="Times New Roman" w:eastAsia="Times New Roman" w:hAnsi="Times New Roman" w:cs="Times New Roman"/>
          <w:bCs/>
          <w:sz w:val="28"/>
          <w:szCs w:val="28"/>
        </w:rPr>
        <w:t>–т</w:t>
      </w:r>
      <w:proofErr w:type="gramEnd"/>
      <w:r w:rsidRPr="00B94C29">
        <w:rPr>
          <w:rFonts w:ascii="Times New Roman" w:eastAsia="Times New Roman" w:hAnsi="Times New Roman" w:cs="Times New Roman"/>
          <w:bCs/>
          <w:sz w:val="28"/>
          <w:szCs w:val="28"/>
        </w:rPr>
        <w:t>ехническое обеспечение которого позволяет реализовать рабочую программу дополнительного образования.</w:t>
      </w:r>
    </w:p>
    <w:p w:rsidR="00AD7FAF" w:rsidRPr="00B94C29" w:rsidRDefault="00AD7FAF" w:rsidP="00B94C29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4C29">
        <w:rPr>
          <w:rFonts w:ascii="Times New Roman" w:eastAsia="Times New Roman" w:hAnsi="Times New Roman" w:cs="Times New Roman"/>
          <w:sz w:val="28"/>
          <w:szCs w:val="28"/>
        </w:rPr>
        <w:t xml:space="preserve">Календарно-тематический </w:t>
      </w:r>
      <w:r w:rsidR="004B3409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tbl>
      <w:tblPr>
        <w:tblW w:w="3071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36"/>
        <w:gridCol w:w="1985"/>
        <w:gridCol w:w="992"/>
        <w:gridCol w:w="992"/>
        <w:gridCol w:w="284"/>
        <w:gridCol w:w="567"/>
        <w:gridCol w:w="6095"/>
        <w:gridCol w:w="283"/>
        <w:gridCol w:w="1985"/>
        <w:gridCol w:w="15359"/>
      </w:tblGrid>
      <w:tr w:rsidR="00AD7FAF" w:rsidRPr="00AD7FAF" w:rsidTr="00427C09">
        <w:trPr>
          <w:gridAfter w:val="1"/>
          <w:wAfter w:w="15359" w:type="dxa"/>
          <w:trHeight w:val="564"/>
        </w:trPr>
        <w:tc>
          <w:tcPr>
            <w:tcW w:w="540" w:type="dxa"/>
            <w:vMerge w:val="restart"/>
            <w:shd w:val="clear" w:color="auto" w:fill="auto"/>
          </w:tcPr>
          <w:p w:rsidR="00AD7FAF" w:rsidRPr="00AD7FAF" w:rsidRDefault="00AD7FAF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636" w:type="dxa"/>
            <w:vMerge w:val="restart"/>
            <w:shd w:val="clear" w:color="auto" w:fill="auto"/>
          </w:tcPr>
          <w:p w:rsidR="00AD7FAF" w:rsidRPr="00AD7FAF" w:rsidRDefault="00AD7FAF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D7FAF" w:rsidRPr="00AD7FAF" w:rsidRDefault="00AD7FAF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AD7FAF" w:rsidRPr="00AD7FAF" w:rsidRDefault="00D115FB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Ко</w:t>
            </w:r>
            <w:r w:rsidR="00890836">
              <w:rPr>
                <w:rFonts w:ascii="Times New Roman" w:eastAsia="Times New Roman" w:hAnsi="Times New Roman" w:cs="Times New Roman"/>
                <w:sz w:val="24"/>
                <w:szCs w:val="24"/>
              </w:rPr>
              <w:t>л-</w:t>
            </w:r>
            <w:r w:rsidR="0022534B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  <w:r w:rsidR="00AD7FAF"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часов</w:t>
            </w:r>
          </w:p>
        </w:tc>
        <w:tc>
          <w:tcPr>
            <w:tcW w:w="6662" w:type="dxa"/>
            <w:gridSpan w:val="2"/>
            <w:vMerge w:val="restart"/>
            <w:shd w:val="clear" w:color="auto" w:fill="auto"/>
          </w:tcPr>
          <w:p w:rsidR="00AD7FAF" w:rsidRPr="00AD7FAF" w:rsidRDefault="00AD7FAF" w:rsidP="00AD7FA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890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занятия</w:t>
            </w:r>
          </w:p>
          <w:p w:rsidR="00AD7FAF" w:rsidRPr="00AD7FAF" w:rsidRDefault="00AD7FAF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AD7FAF" w:rsidRPr="00AD7FAF" w:rsidRDefault="00AD7FAF" w:rsidP="00AD7FA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AD7FAF" w:rsidRPr="00AD7FAF" w:rsidRDefault="00AD7FAF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AD7FAF" w:rsidRPr="00AD7FAF" w:rsidTr="00427C09">
        <w:trPr>
          <w:gridAfter w:val="1"/>
          <w:wAfter w:w="15359" w:type="dxa"/>
          <w:trHeight w:val="217"/>
        </w:trPr>
        <w:tc>
          <w:tcPr>
            <w:tcW w:w="540" w:type="dxa"/>
            <w:vMerge/>
            <w:shd w:val="clear" w:color="auto" w:fill="auto"/>
          </w:tcPr>
          <w:p w:rsidR="00AD7FAF" w:rsidRPr="00AD7FAF" w:rsidRDefault="00AD7FAF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vMerge/>
            <w:shd w:val="clear" w:color="auto" w:fill="auto"/>
          </w:tcPr>
          <w:p w:rsidR="00AD7FAF" w:rsidRPr="00AD7FAF" w:rsidRDefault="00AD7FAF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D7FAF" w:rsidRPr="00AD7FAF" w:rsidRDefault="00AD7FAF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D7FAF" w:rsidRPr="00AD7FAF" w:rsidRDefault="0022534B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Тео</w:t>
            </w:r>
            <w:r w:rsidR="00AD7FAF"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рия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AD7FAF" w:rsidRPr="00AD7FAF" w:rsidRDefault="0022534B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</w:t>
            </w:r>
            <w:r w:rsidR="00AD7FAF"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тика</w:t>
            </w:r>
          </w:p>
        </w:tc>
        <w:tc>
          <w:tcPr>
            <w:tcW w:w="6662" w:type="dxa"/>
            <w:gridSpan w:val="2"/>
            <w:vMerge/>
            <w:shd w:val="clear" w:color="auto" w:fill="auto"/>
          </w:tcPr>
          <w:p w:rsidR="00AD7FAF" w:rsidRPr="00AD7FAF" w:rsidRDefault="00AD7FAF" w:rsidP="00AD7FA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AD7FAF" w:rsidRPr="00AD7FAF" w:rsidRDefault="00AD7FAF" w:rsidP="00AD7FA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6" w:type="dxa"/>
            <w:shd w:val="clear" w:color="auto" w:fill="auto"/>
          </w:tcPr>
          <w:p w:rsidR="00427C09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  <w:p w:rsidR="00427C09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Инструктаж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тика; (1 подгруппа) 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азучивание 1 куплета песни «Вальс снежинок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 Разучивание 1 куплета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припева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Танго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снежинок».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таж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36" w:type="dxa"/>
            <w:shd w:val="clear" w:color="auto" w:fill="auto"/>
          </w:tcPr>
          <w:p w:rsidR="00427C09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07.09.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Вокально-певческая установка. 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азучивание припева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песни «Вальс снежинок».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абота над мелодией в  песне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«Танго снежинок».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Дыхательная гимнастика </w:t>
            </w:r>
            <w:proofErr w:type="spell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А.Н.Стрельниковой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азучивание 2 куплета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песни «Вальс снежинок».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зучивание 2 и 3 куплетов в песне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«Танго снежинок».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36" w:type="dxa"/>
            <w:shd w:val="clear" w:color="auto" w:fill="auto"/>
          </w:tcPr>
          <w:p w:rsidR="00427C09" w:rsidRPr="008F19EA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14.09. 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Скороговорки в пении и речи.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азучивание 3 куплета в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песне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«Вальс снежинок».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Работа над ритмом в песне «Вальс снежинок».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Опрос.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(1 подгруппа)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Соединение куплетов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«Вальс снежинок».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абота над текстом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36" w:type="dxa"/>
            <w:shd w:val="clear" w:color="auto" w:fill="auto"/>
          </w:tcPr>
          <w:p w:rsidR="00427C09" w:rsidRPr="008F19EA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21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.09.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ческое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текстом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«Вальс снежинок».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абота над динамикой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Три типа атаки звука.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динамикой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«Вальс снежинок».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абота над характером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B94C29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6" w:type="dxa"/>
            <w:shd w:val="clear" w:color="auto" w:fill="auto"/>
          </w:tcPr>
          <w:p w:rsidR="00427C09" w:rsidRPr="008F19EA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.09.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Регулирование выдоха. Опора  звука.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характером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«Вальс снежинок».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абота над исполнением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песне 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песней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под фонограмму.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Танго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под фонограмму.</w:t>
            </w:r>
            <w:proofErr w:type="gramEnd"/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6" w:type="dxa"/>
            <w:shd w:val="clear" w:color="auto" w:fill="auto"/>
          </w:tcPr>
          <w:p w:rsidR="00427C09" w:rsidRPr="008F19EA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05.10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Ансамблевое пение.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песней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под фонограмму.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Танго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под фонограмму.</w:t>
            </w:r>
            <w:proofErr w:type="gramEnd"/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Отработка сложных мест в песне 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».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(2 подгруппа)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Отработка сложных мест в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Танго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6" w:type="dxa"/>
            <w:shd w:val="clear" w:color="auto" w:fill="auto"/>
          </w:tcPr>
          <w:p w:rsidR="00427C09" w:rsidRPr="00F753E9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>.10.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творчес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твом композитора </w:t>
            </w:r>
            <w:proofErr w:type="spell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А.Журбина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образом в песне 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».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образом в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Танго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Опрос.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 песней 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в микрофоны.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Танго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в микрофоны.</w:t>
            </w:r>
            <w:proofErr w:type="gramEnd"/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730E" w:rsidRPr="00B94C29" w:rsidTr="0003730E">
        <w:tc>
          <w:tcPr>
            <w:tcW w:w="30718" w:type="dxa"/>
            <w:gridSpan w:val="11"/>
            <w:tcBorders>
              <w:top w:val="nil"/>
              <w:left w:val="nil"/>
            </w:tcBorders>
            <w:shd w:val="clear" w:color="auto" w:fill="auto"/>
          </w:tcPr>
          <w:p w:rsidR="0003730E" w:rsidRPr="0003730E" w:rsidRDefault="0003730E" w:rsidP="0003730E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730E" w:rsidRPr="0003730E" w:rsidRDefault="0003730E" w:rsidP="0003730E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730E" w:rsidRPr="0003730E" w:rsidRDefault="0003730E" w:rsidP="0003730E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</w:t>
            </w:r>
            <w:r w:rsidRPr="0003730E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03730E" w:rsidRPr="0003730E" w:rsidRDefault="0003730E" w:rsidP="0003730E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03730E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«Знакомство с творчеством композиторов. Разучивание песен».</w:t>
            </w:r>
          </w:p>
          <w:p w:rsidR="0003730E" w:rsidRPr="0003730E" w:rsidRDefault="0003730E" w:rsidP="0003730E">
            <w:pPr>
              <w:pStyle w:val="ac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3730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Место проведения: все занятия детского объединения «Вдохновение» проходят в кабинете №5, материально –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03730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техническое </w:t>
            </w:r>
          </w:p>
          <w:p w:rsidR="0003730E" w:rsidRDefault="0003730E" w:rsidP="0003730E">
            <w:pPr>
              <w:pStyle w:val="ac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     </w:t>
            </w:r>
            <w:proofErr w:type="gramStart"/>
            <w:r w:rsidRPr="0003730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</w:t>
            </w:r>
            <w:proofErr w:type="gramEnd"/>
            <w:r w:rsidRPr="0003730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которого позволяет реализовать рабочую программу дополнительного образования.</w:t>
            </w:r>
          </w:p>
          <w:p w:rsidR="0003730E" w:rsidRPr="0003730E" w:rsidRDefault="0003730E" w:rsidP="0003730E">
            <w:pPr>
              <w:pStyle w:val="ac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Календарно – тематическое планирование</w:t>
            </w:r>
          </w:p>
          <w:p w:rsidR="0003730E" w:rsidRPr="0003730E" w:rsidRDefault="0003730E" w:rsidP="0003730E">
            <w:pPr>
              <w:pStyle w:val="ac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1636" w:type="dxa"/>
            <w:shd w:val="clear" w:color="auto" w:fill="auto"/>
          </w:tcPr>
          <w:p w:rsidR="00427C09" w:rsidRPr="00F753E9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>.10.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творчес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твом </w:t>
            </w:r>
            <w:proofErr w:type="spell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Ю.Чичкова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 песней 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в микрофоны.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абота над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Танго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в микрофоны.</w:t>
            </w:r>
            <w:proofErr w:type="gramEnd"/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Опрос.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Творче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ством </w:t>
            </w:r>
            <w:proofErr w:type="spell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В.Шаинского</w:t>
            </w:r>
            <w:proofErr w:type="spellEnd"/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Закрепление  песни 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«Вальс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».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(2 подгруппа)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Закрепление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песни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Танго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снежинок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Опрос, тестирование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636" w:type="dxa"/>
            <w:shd w:val="clear" w:color="auto" w:fill="auto"/>
          </w:tcPr>
          <w:p w:rsidR="00427C09" w:rsidRPr="00F753E9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>.10.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 1 куплета песни  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Знакомство с творчест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вом </w:t>
            </w:r>
            <w:proofErr w:type="spell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Т.Хренникова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  <w:p w:rsidR="00427C09" w:rsidRPr="00AD7FAF" w:rsidRDefault="00427C09" w:rsidP="000D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мелодией в песне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Опрос, тестирование.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0D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Разучивание 2 куплета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песне 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636" w:type="dxa"/>
            <w:shd w:val="clear" w:color="auto" w:fill="auto"/>
          </w:tcPr>
          <w:p w:rsidR="00427C09" w:rsidRPr="007B46D0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>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09.11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Песня-опера.</w:t>
            </w:r>
          </w:p>
          <w:p w:rsidR="00427C09" w:rsidRPr="00AD7FAF" w:rsidRDefault="00427C09" w:rsidP="000D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Разучиван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ие 3 куплета в песне 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0D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Соедине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 куплетов в песне 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636" w:type="dxa"/>
            <w:shd w:val="clear" w:color="auto" w:fill="auto"/>
          </w:tcPr>
          <w:p w:rsidR="00427C09" w:rsidRPr="007B46D0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>.11.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0D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над песней 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B94C2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0D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 характером в песне 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36" w:type="dxa"/>
            <w:shd w:val="clear" w:color="auto" w:fill="auto"/>
          </w:tcPr>
          <w:p w:rsidR="00427C09" w:rsidRPr="007B46D0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>.11.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0D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Отработка пауз, вступлений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окончаний в песне 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Музыкальный слух, голос.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под фонограмму.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.11.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Жанры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произведений композиторов-клас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сиков.</w:t>
            </w:r>
          </w:p>
          <w:p w:rsidR="00427C09" w:rsidRPr="00AD7FAF" w:rsidRDefault="00427C09" w:rsidP="000D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песни «Мамины руки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6F4D2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Опрос.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Разучивание 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куплета песни 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Песня.</w:t>
            </w:r>
          </w:p>
          <w:p w:rsidR="00427C09" w:rsidRPr="00AD7FAF" w:rsidRDefault="00427C09" w:rsidP="00D37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Разучивание 2 куплета песни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D37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Разучивание 3 куплета песни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.12.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Вокальная миниатюра.</w:t>
            </w:r>
          </w:p>
          <w:p w:rsidR="00427C09" w:rsidRPr="00AD7FAF" w:rsidRDefault="00427C09" w:rsidP="00D37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над текстом в песне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Баллада.</w:t>
            </w:r>
          </w:p>
          <w:p w:rsidR="00427C09" w:rsidRPr="00AD7FAF" w:rsidRDefault="00427C09" w:rsidP="00D37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над дикцией в песне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  <w:trHeight w:val="852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.12.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темы: «Жанры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роизведений композиторов-класси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ков».</w:t>
            </w:r>
          </w:p>
          <w:p w:rsidR="00427C09" w:rsidRPr="00AD7FAF" w:rsidRDefault="00427C09" w:rsidP="00D37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над вступлением и окончанием  в песне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6F4D21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</w:t>
            </w:r>
          </w:p>
        </w:tc>
      </w:tr>
      <w:tr w:rsidR="00427C09" w:rsidRPr="00AD7FAF" w:rsidTr="00427C09">
        <w:trPr>
          <w:gridAfter w:val="1"/>
          <w:wAfter w:w="15359" w:type="dxa"/>
          <w:trHeight w:val="438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Текущая аттестация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B94C29" w:rsidRDefault="00427C09" w:rsidP="00B94C29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Опрос, тестирование, концерт.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.12.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D37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над характером  в песне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характером  в песне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D37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Соединение куплетов в песне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293F15" w:rsidRDefault="00427C09" w:rsidP="00B94C2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F15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Народная  песня.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>(1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над песней «Подари улыбку миру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 под фонограмму.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11.01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харак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тером  в песне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Default="00427C09" w:rsidP="00C50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подгруппа) 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азучивание 1 куплета и припева песни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«Где водятся волшебники».</w:t>
            </w:r>
          </w:p>
          <w:p w:rsidR="00427C09" w:rsidRPr="00AD7FAF" w:rsidRDefault="00427C09" w:rsidP="00C50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 Разучивание 1 куплета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припева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Уголок России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(1 подгруппа) Разучивание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куплета песни «Где водятся волшебники».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E256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подгруппа)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Разучивание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куплета песни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«Уголок России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167BB0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.01.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Свойства звука. Различные типы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ведения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Разучивание 3 куплета песни «Где водятся волшебники».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(2 подгруппа) Работа над интонированием в песне «Уголок России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Соединение куплетов в песне «Где водятся волшебники».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(2 подгруппа) Работа над характером в песне «Уголок России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.01.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Занятие-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песней «Где водятся волшебники».</w:t>
            </w:r>
          </w:p>
          <w:p w:rsidR="00427C09" w:rsidRPr="00AD7FAF" w:rsidRDefault="00427C09" w:rsidP="002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(2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над песней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«Уголок России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(1 подгруппа) Отработка сложных мест в песне «Где водятся волшеб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ники».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(2 подгруппа) Отработка сложных мест в песне «Уголок России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167BB0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Дикция. Роль и ее значение.</w:t>
            </w:r>
          </w:p>
          <w:p w:rsidR="00427C09" w:rsidRPr="00AD7FAF" w:rsidRDefault="00427C09" w:rsidP="002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песни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Где водятся волшебники». Разучи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вание 1 куплета и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ипева песни  «Россия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(2 подгруппа)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Закрепление песни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«Уголок России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Разучи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вание 1 куплета и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пева песни 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2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над 1 куплетом и припевом  песни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c>
          <w:tcPr>
            <w:tcW w:w="15359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427C09" w:rsidRPr="00B94C29" w:rsidRDefault="00427C09" w:rsidP="00B94C2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7C09" w:rsidRPr="00B94C29" w:rsidRDefault="00427C09" w:rsidP="00B94C2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427C09" w:rsidRPr="00B94C29" w:rsidRDefault="00427C09" w:rsidP="00B94C2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«Ансамблевое пение. Работа над певческим репертуаром».</w:t>
            </w:r>
          </w:p>
          <w:p w:rsidR="00427C09" w:rsidRPr="00B94C29" w:rsidRDefault="00427C09" w:rsidP="00B94C29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427C09" w:rsidRPr="00B94C29" w:rsidRDefault="00427C09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359" w:type="dxa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.02.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2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Разучивание 2 куплета песни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Фразировка.</w:t>
            </w:r>
          </w:p>
          <w:p w:rsidR="00427C09" w:rsidRPr="00AD7FAF" w:rsidRDefault="00427C09" w:rsidP="002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Разучивание 3 куплета песни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.02.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751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Соединение куплетов в песне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167BB0" w:rsidRDefault="00427C09" w:rsidP="00B94C2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46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751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над  песней 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.02.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751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Отработка сложных мест в песне 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песней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751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Закрепление песни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Россия»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, разучивание 1 куплета и припева песни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Разучивание 2 куплета песни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Разучивание 3 куплета  песни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167BB0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темп. Его значение в музыке.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работа над ритмом в песне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Соединение куплетов в песне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167BB0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Градации 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емпа (медленно, спокойно, нето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ропливо, подвижно, быстро, стремительно).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Работа над мелодией в песне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Работа над дикцией в  песне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.03.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Занятие-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постанов-ка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Работа над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характером в песне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56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Работа над  исполнением песни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.03.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Динамика.</w:t>
            </w:r>
          </w:p>
          <w:p w:rsidR="00427C09" w:rsidRPr="00AD7FAF" w:rsidRDefault="00427C09" w:rsidP="00B94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Закрепление  песни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Занятие-репети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Работа над песней «Мама» под фонограмму.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167BB0" w:rsidRDefault="00427C09" w:rsidP="00B94C2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пройде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нной темы: Средства исполнительской выразительности.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Закрепление песни «Мама».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Разучивание 1 куплета  и припева  песни «Кто, если не мы».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167BB0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.04.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Артикуляция. Артику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ляционный аппарат.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Работа над 1 куплетом  и припевом  песни «Кто, если не мы».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B94C29" w:rsidTr="00427C09">
        <w:tc>
          <w:tcPr>
            <w:tcW w:w="15359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03730E" w:rsidRPr="00B94C29" w:rsidRDefault="0003730E" w:rsidP="00B94C2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7C09" w:rsidRPr="00B94C29" w:rsidRDefault="00427C09" w:rsidP="00B94C2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427C09" w:rsidRPr="00B94C29" w:rsidRDefault="00427C09" w:rsidP="00B94C2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«Совершенствование вокальных навыков. Коллективные мероприятия».</w:t>
            </w:r>
          </w:p>
          <w:p w:rsidR="00427C09" w:rsidRPr="00B94C29" w:rsidRDefault="00427C09" w:rsidP="00B94C29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Место проведения: все занятия детского объединения «Вдохновение» проходят в кабинете №5, материально –</w:t>
            </w:r>
            <w:r w:rsidR="0003730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427C09" w:rsidRPr="00B94C29" w:rsidRDefault="00427C09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359" w:type="dxa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Разучивание 2 куплета песни «Кто, если не мы».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63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.04.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Работа над 1 и 2  куплетом песни «Кто, если не мы».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1812B6">
        <w:trPr>
          <w:gridAfter w:val="1"/>
          <w:wAfter w:w="15359" w:type="dxa"/>
          <w:trHeight w:val="573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Разучивание 3 куплета песни «Кто, если не мы».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  <w:trHeight w:val="351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.04.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985" w:type="dxa"/>
            <w:shd w:val="clear" w:color="auto" w:fill="auto"/>
          </w:tcPr>
          <w:p w:rsidR="00427C09" w:rsidRPr="004B3409" w:rsidRDefault="00427C09" w:rsidP="004B3409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Опрос, тестирование, конкурс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Соотношение работы артикуляционного аппарата с мимикой и пантомимой.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Соединение куплетов в песне «Кто, если не мы».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636" w:type="dxa"/>
            <w:shd w:val="clear" w:color="auto" w:fill="auto"/>
          </w:tcPr>
          <w:p w:rsidR="00427C09" w:rsidRPr="00342C98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Занятие-репети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Работа над песней «Кто, если не мы».</w:t>
            </w:r>
          </w:p>
        </w:tc>
        <w:tc>
          <w:tcPr>
            <w:tcW w:w="1985" w:type="dxa"/>
            <w:shd w:val="clear" w:color="auto" w:fill="auto"/>
          </w:tcPr>
          <w:p w:rsidR="00427C09" w:rsidRPr="00167BB0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636" w:type="dxa"/>
            <w:shd w:val="clear" w:color="auto" w:fill="auto"/>
          </w:tcPr>
          <w:p w:rsidR="00427C09" w:rsidRPr="00962F42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>.05.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4B3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Отработка сложных мест в песне «Кто, если не мы».</w:t>
            </w:r>
          </w:p>
        </w:tc>
        <w:tc>
          <w:tcPr>
            <w:tcW w:w="1985" w:type="dxa"/>
            <w:shd w:val="clear" w:color="auto" w:fill="auto"/>
          </w:tcPr>
          <w:p w:rsidR="00427C09" w:rsidRPr="00167BB0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Викторины</w:t>
            </w: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Интерактивная виктори</w:t>
            </w:r>
            <w:r w:rsidRPr="00AD7FA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Повторение темы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«Средс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тва исполнительской  выразительности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Закрепление песни «Кто, если не мы».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636" w:type="dxa"/>
            <w:shd w:val="clear" w:color="auto" w:fill="auto"/>
          </w:tcPr>
          <w:p w:rsidR="00427C09" w:rsidRPr="00962F42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962F42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17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>.05.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 «Жанры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роизведений композиторов-класси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ков».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Исполнение песни «Кто, если не мы» под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фонограмму.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Работа над исполнением песни «Кто, если не мы».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636" w:type="dxa"/>
            <w:shd w:val="clear" w:color="auto" w:fill="auto"/>
          </w:tcPr>
          <w:p w:rsidR="00427C09" w:rsidRPr="00962F42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1812B6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>.05.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Интерактивная виктори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 по пройденным темам.</w:t>
            </w:r>
          </w:p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Повторение разученных песен под фонограмму.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636" w:type="dxa"/>
            <w:shd w:val="clear" w:color="auto" w:fill="auto"/>
          </w:tcPr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Занятие-концерт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09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Итоговый концерт.  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7C09" w:rsidRPr="00AD7FAF" w:rsidTr="00427C09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636" w:type="dxa"/>
            <w:shd w:val="clear" w:color="auto" w:fill="auto"/>
          </w:tcPr>
          <w:p w:rsidR="00427C09" w:rsidRPr="00962F42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427C09" w:rsidRPr="00AD7FAF" w:rsidRDefault="00427C09" w:rsidP="0003730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>.05. (2 п.)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427C09" w:rsidRPr="00AD7FAF" w:rsidRDefault="00427C09" w:rsidP="00AD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с дидактическим материалом</w:t>
            </w:r>
          </w:p>
        </w:tc>
        <w:tc>
          <w:tcPr>
            <w:tcW w:w="1985" w:type="dxa"/>
            <w:shd w:val="clear" w:color="auto" w:fill="auto"/>
          </w:tcPr>
          <w:p w:rsidR="00427C09" w:rsidRPr="00AD7FAF" w:rsidRDefault="00427C09" w:rsidP="00AD7F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D7FAF" w:rsidRDefault="00AD7FAF" w:rsidP="00542425">
      <w:pPr>
        <w:spacing w:after="120" w:line="240" w:lineRule="exact"/>
        <w:rPr>
          <w:rFonts w:ascii="Times New Roman" w:hAnsi="Times New Roman" w:cs="Times New Roman"/>
          <w:sz w:val="28"/>
          <w:szCs w:val="28"/>
        </w:rPr>
      </w:pPr>
    </w:p>
    <w:p w:rsidR="001B4F1F" w:rsidRDefault="001B4F1F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Учебный</w:t>
      </w:r>
      <w:r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план 2 года обучения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(индивидуальный образовательный маршрут)</w:t>
      </w:r>
    </w:p>
    <w:p w:rsidR="001B4F1F" w:rsidRPr="00693AD8" w:rsidRDefault="001B4F1F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tbl>
      <w:tblPr>
        <w:tblW w:w="12564" w:type="dxa"/>
        <w:tblInd w:w="1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21"/>
        <w:gridCol w:w="11"/>
        <w:gridCol w:w="4351"/>
        <w:gridCol w:w="6"/>
        <w:gridCol w:w="1985"/>
        <w:gridCol w:w="6"/>
        <w:gridCol w:w="12"/>
        <w:gridCol w:w="1116"/>
        <w:gridCol w:w="1562"/>
        <w:gridCol w:w="2994"/>
      </w:tblGrid>
      <w:tr w:rsidR="001B4F1F" w:rsidRPr="00693AD8" w:rsidTr="001B4F1F">
        <w:trPr>
          <w:cantSplit/>
          <w:trHeight w:val="417"/>
        </w:trPr>
        <w:tc>
          <w:tcPr>
            <w:tcW w:w="532" w:type="dxa"/>
            <w:gridSpan w:val="2"/>
            <w:vMerge w:val="restart"/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57" w:type="dxa"/>
            <w:gridSpan w:val="2"/>
            <w:vMerge w:val="restart"/>
          </w:tcPr>
          <w:p w:rsidR="001B4F1F" w:rsidRPr="0040010B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</w:t>
            </w:r>
            <w:r w:rsidRPr="004001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урсы</w:t>
            </w:r>
          </w:p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Общее количество часов</w:t>
            </w:r>
          </w:p>
        </w:tc>
        <w:tc>
          <w:tcPr>
            <w:tcW w:w="269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</w:t>
            </w:r>
          </w:p>
        </w:tc>
        <w:tc>
          <w:tcPr>
            <w:tcW w:w="2994" w:type="dxa"/>
            <w:vMerge w:val="restart"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 аттестации контроля</w:t>
            </w:r>
          </w:p>
        </w:tc>
      </w:tr>
      <w:tr w:rsidR="001B4F1F" w:rsidRPr="00693AD8" w:rsidTr="001B4F1F">
        <w:trPr>
          <w:cantSplit/>
          <w:trHeight w:val="287"/>
        </w:trPr>
        <w:tc>
          <w:tcPr>
            <w:tcW w:w="532" w:type="dxa"/>
            <w:gridSpan w:val="2"/>
            <w:vMerge/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7" w:type="dxa"/>
            <w:gridSpan w:val="2"/>
            <w:vMerge/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2994" w:type="dxa"/>
            <w:vMerge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693AD8" w:rsidTr="001B4F1F">
        <w:tc>
          <w:tcPr>
            <w:tcW w:w="521" w:type="dxa"/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68" w:type="dxa"/>
            <w:gridSpan w:val="3"/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12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Вокально-певческая установка. Упражнения на дыхание по методике </w:t>
            </w:r>
            <w:proofErr w:type="spellStart"/>
            <w:r w:rsidRPr="0015123F">
              <w:rPr>
                <w:rFonts w:ascii="Times New Roman" w:eastAsia="Times New Roman" w:hAnsi="Times New Roman" w:cs="Times New Roman"/>
                <w:sz w:val="28"/>
                <w:szCs w:val="28"/>
              </w:rPr>
              <w:t>А.Н</w:t>
            </w:r>
            <w:proofErr w:type="spellEnd"/>
            <w:r w:rsidRPr="0015123F">
              <w:rPr>
                <w:rFonts w:ascii="Times New Roman" w:eastAsia="Times New Roman" w:hAnsi="Times New Roman" w:cs="Times New Roman"/>
                <w:sz w:val="28"/>
                <w:szCs w:val="28"/>
              </w:rPr>
              <w:t>. Стрельниковой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2" w:type="dxa"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94" w:type="dxa"/>
            <w:tcBorders>
              <w:left w:val="single" w:sz="4" w:space="0" w:color="auto"/>
            </w:tcBorders>
          </w:tcPr>
          <w:p w:rsidR="001B4F1F" w:rsidRPr="001B4F1F" w:rsidRDefault="001B4F1F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B4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 Собеседование Концерт</w:t>
            </w:r>
          </w:p>
        </w:tc>
      </w:tr>
      <w:tr w:rsidR="001B4F1F" w:rsidRPr="00693AD8" w:rsidTr="001B4F1F">
        <w:trPr>
          <w:trHeight w:val="69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творчеством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совре-менных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детских 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композиторов.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песен.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2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B4F1F" w:rsidRPr="001B4F1F" w:rsidRDefault="001B4F1F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B4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 Собеседование Концерт</w:t>
            </w:r>
          </w:p>
        </w:tc>
      </w:tr>
      <w:tr w:rsidR="001B4F1F" w:rsidRPr="00693AD8" w:rsidTr="001B4F1F">
        <w:trPr>
          <w:trHeight w:val="778"/>
        </w:trPr>
        <w:tc>
          <w:tcPr>
            <w:tcW w:w="521" w:type="dxa"/>
            <w:tcBorders>
              <w:top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6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певческим репертуаром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</w:tcBorders>
          </w:tcPr>
          <w:p w:rsidR="001B4F1F" w:rsidRPr="001B4F1F" w:rsidRDefault="001B4F1F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B4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 Собеседование Концерт</w:t>
            </w:r>
          </w:p>
        </w:tc>
      </w:tr>
      <w:tr w:rsidR="001B4F1F" w:rsidRPr="00693AD8" w:rsidTr="001B4F1F">
        <w:tc>
          <w:tcPr>
            <w:tcW w:w="521" w:type="dxa"/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68" w:type="dxa"/>
            <w:gridSpan w:val="3"/>
            <w:tcBorders>
              <w:right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Совершенствование вокальных </w:t>
            </w:r>
            <w:r w:rsidRPr="0040010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навыков. </w:t>
            </w:r>
          </w:p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Коллективные мероприятия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0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116" w:type="dxa"/>
            <w:tcBorders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2" w:type="dxa"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94" w:type="dxa"/>
            <w:tcBorders>
              <w:left w:val="single" w:sz="4" w:space="0" w:color="auto"/>
            </w:tcBorders>
          </w:tcPr>
          <w:p w:rsidR="001B4F1F" w:rsidRPr="001B4F1F" w:rsidRDefault="001B4F1F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B4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Тестирование </w:t>
            </w:r>
            <w:r w:rsidRPr="001B4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Собеседование Концерт</w:t>
            </w:r>
          </w:p>
        </w:tc>
      </w:tr>
      <w:tr w:rsidR="001B4F1F" w:rsidRPr="00693AD8" w:rsidTr="001B4F1F">
        <w:tc>
          <w:tcPr>
            <w:tcW w:w="4883" w:type="dxa"/>
            <w:gridSpan w:val="3"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ind w:right="384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2009" w:type="dxa"/>
            <w:gridSpan w:val="4"/>
            <w:tcBorders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116" w:type="dxa"/>
            <w:tcBorders>
              <w:left w:val="single" w:sz="4" w:space="0" w:color="auto"/>
              <w:righ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562" w:type="dxa"/>
            <w:tcBorders>
              <w:left w:val="single" w:sz="4" w:space="0" w:color="auto"/>
            </w:tcBorders>
          </w:tcPr>
          <w:p w:rsidR="001B4F1F" w:rsidRPr="00693AD8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994" w:type="dxa"/>
            <w:tcBorders>
              <w:left w:val="single" w:sz="4" w:space="0" w:color="auto"/>
            </w:tcBorders>
          </w:tcPr>
          <w:p w:rsidR="001B4F1F" w:rsidRDefault="001B4F1F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B4F1F" w:rsidRDefault="001B4F1F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1B4F1F" w:rsidRPr="00B94C29" w:rsidRDefault="001B4F1F" w:rsidP="001B4F1F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4C29">
        <w:rPr>
          <w:rFonts w:ascii="Times New Roman" w:eastAsia="Times New Roman" w:hAnsi="Times New Roman" w:cs="Times New Roman"/>
          <w:sz w:val="28"/>
          <w:szCs w:val="28"/>
        </w:rPr>
        <w:t>РАБОЧАЯ ПРОГРАММА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(индивидуальный образовательный маршрут)</w:t>
      </w:r>
    </w:p>
    <w:p w:rsidR="001B4F1F" w:rsidRPr="00B94C29" w:rsidRDefault="001B4F1F" w:rsidP="001B4F1F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4C29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 по курсу «Вокально-певческая установка. Упражнения на дыхание по методике</w:t>
      </w:r>
    </w:p>
    <w:p w:rsidR="001B4F1F" w:rsidRPr="00B94C29" w:rsidRDefault="001B4F1F" w:rsidP="001B4F1F">
      <w:pPr>
        <w:pStyle w:val="ac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B94C29">
        <w:rPr>
          <w:rFonts w:ascii="Times New Roman" w:eastAsia="Times New Roman" w:hAnsi="Times New Roman" w:cs="Times New Roman"/>
          <w:sz w:val="28"/>
          <w:szCs w:val="28"/>
        </w:rPr>
        <w:t>А.Н</w:t>
      </w:r>
      <w:proofErr w:type="spellEnd"/>
      <w:r w:rsidRPr="00B94C29">
        <w:rPr>
          <w:rFonts w:ascii="Times New Roman" w:eastAsia="Times New Roman" w:hAnsi="Times New Roman" w:cs="Times New Roman"/>
          <w:sz w:val="28"/>
          <w:szCs w:val="28"/>
        </w:rPr>
        <w:t xml:space="preserve">. Стрельниковой". </w:t>
      </w:r>
      <w:r w:rsidRPr="00B94C29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Место проведения: все занятия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студии</w:t>
      </w:r>
      <w:r w:rsidRPr="00B94C29">
        <w:rPr>
          <w:rFonts w:ascii="Times New Roman" w:eastAsia="Times New Roman" w:hAnsi="Times New Roman" w:cs="Times New Roman"/>
          <w:bCs/>
          <w:sz w:val="28"/>
          <w:szCs w:val="28"/>
        </w:rPr>
        <w:t xml:space="preserve"> «Вдохновение» проходят в кабинете №5, материально </w:t>
      </w:r>
      <w:proofErr w:type="gramStart"/>
      <w:r w:rsidRPr="00B94C29">
        <w:rPr>
          <w:rFonts w:ascii="Times New Roman" w:eastAsia="Times New Roman" w:hAnsi="Times New Roman" w:cs="Times New Roman"/>
          <w:bCs/>
          <w:sz w:val="28"/>
          <w:szCs w:val="28"/>
        </w:rPr>
        <w:t>–т</w:t>
      </w:r>
      <w:proofErr w:type="gramEnd"/>
      <w:r w:rsidRPr="00B94C29">
        <w:rPr>
          <w:rFonts w:ascii="Times New Roman" w:eastAsia="Times New Roman" w:hAnsi="Times New Roman" w:cs="Times New Roman"/>
          <w:bCs/>
          <w:sz w:val="28"/>
          <w:szCs w:val="28"/>
        </w:rPr>
        <w:t>ехническое обеспечение которого позволяет реализовать рабочую программу дополнительного образования.</w:t>
      </w:r>
    </w:p>
    <w:p w:rsidR="001B4F1F" w:rsidRPr="00B94C29" w:rsidRDefault="001B4F1F" w:rsidP="001B4F1F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4C29">
        <w:rPr>
          <w:rFonts w:ascii="Times New Roman" w:eastAsia="Times New Roman" w:hAnsi="Times New Roman" w:cs="Times New Roman"/>
          <w:sz w:val="28"/>
          <w:szCs w:val="28"/>
        </w:rPr>
        <w:t xml:space="preserve">Календарно-тематический </w:t>
      </w:r>
      <w:r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tbl>
      <w:tblPr>
        <w:tblW w:w="3071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36"/>
        <w:gridCol w:w="1985"/>
        <w:gridCol w:w="992"/>
        <w:gridCol w:w="992"/>
        <w:gridCol w:w="284"/>
        <w:gridCol w:w="567"/>
        <w:gridCol w:w="6095"/>
        <w:gridCol w:w="283"/>
        <w:gridCol w:w="1985"/>
        <w:gridCol w:w="15359"/>
      </w:tblGrid>
      <w:tr w:rsidR="001B4F1F" w:rsidRPr="00AD7FAF" w:rsidTr="001B4F1F">
        <w:trPr>
          <w:gridAfter w:val="1"/>
          <w:wAfter w:w="15359" w:type="dxa"/>
          <w:trHeight w:val="564"/>
        </w:trPr>
        <w:tc>
          <w:tcPr>
            <w:tcW w:w="540" w:type="dxa"/>
            <w:vMerge w:val="restart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636" w:type="dxa"/>
            <w:vMerge w:val="restart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Кол-во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часов</w:t>
            </w:r>
          </w:p>
        </w:tc>
        <w:tc>
          <w:tcPr>
            <w:tcW w:w="6662" w:type="dxa"/>
            <w:gridSpan w:val="2"/>
            <w:vMerge w:val="restart"/>
            <w:shd w:val="clear" w:color="auto" w:fill="auto"/>
          </w:tcPr>
          <w:p w:rsidR="001B4F1F" w:rsidRPr="00AD7FAF" w:rsidRDefault="001B4F1F" w:rsidP="001B4F1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занятия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auto"/>
          </w:tcPr>
          <w:p w:rsidR="001B4F1F" w:rsidRPr="00AD7FAF" w:rsidRDefault="001B4F1F" w:rsidP="001B4F1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1B4F1F" w:rsidRPr="00AD7FAF" w:rsidTr="001B4F1F">
        <w:trPr>
          <w:gridAfter w:val="1"/>
          <w:wAfter w:w="15359" w:type="dxa"/>
          <w:trHeight w:val="217"/>
        </w:trPr>
        <w:tc>
          <w:tcPr>
            <w:tcW w:w="540" w:type="dxa"/>
            <w:vMerge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36" w:type="dxa"/>
            <w:vMerge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Тео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рия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4"/>
              </w:rPr>
              <w:t>тика</w:t>
            </w:r>
          </w:p>
        </w:tc>
        <w:tc>
          <w:tcPr>
            <w:tcW w:w="6662" w:type="dxa"/>
            <w:gridSpan w:val="2"/>
            <w:vMerge/>
            <w:shd w:val="clear" w:color="auto" w:fill="auto"/>
          </w:tcPr>
          <w:p w:rsidR="001B4F1F" w:rsidRPr="00AD7FAF" w:rsidRDefault="001B4F1F" w:rsidP="001B4F1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shd w:val="clear" w:color="auto" w:fill="auto"/>
          </w:tcPr>
          <w:p w:rsidR="001B4F1F" w:rsidRPr="00AD7FAF" w:rsidRDefault="001B4F1F" w:rsidP="001B4F1F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6" w:type="dxa"/>
            <w:shd w:val="clear" w:color="auto" w:fill="auto"/>
          </w:tcPr>
          <w:p w:rsidR="001B4F1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  <w:p w:rsidR="001B4F1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Инструктаж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тика: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таж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36" w:type="dxa"/>
            <w:shd w:val="clear" w:color="auto" w:fill="auto"/>
          </w:tcPr>
          <w:p w:rsidR="001B4F1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07.09.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Вокально-певческая установка. 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Дыхательная гимнастика </w:t>
            </w:r>
            <w:proofErr w:type="spellStart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А.Н.Стрельниковой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36" w:type="dxa"/>
            <w:shd w:val="clear" w:color="auto" w:fill="auto"/>
          </w:tcPr>
          <w:p w:rsidR="001B4F1F" w:rsidRPr="008F19EA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14.09. 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Скороговорки в пении и речи.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36" w:type="dxa"/>
            <w:shd w:val="clear" w:color="auto" w:fill="auto"/>
          </w:tcPr>
          <w:p w:rsidR="001B4F1F" w:rsidRPr="008F19EA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21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.09.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ческое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вокальных упражнений.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Три типа атаки звука.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B94C29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36" w:type="dxa"/>
            <w:shd w:val="clear" w:color="auto" w:fill="auto"/>
          </w:tcPr>
          <w:p w:rsidR="001B4F1F" w:rsidRPr="008F19EA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.09.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Регулирование выдоха. Опора  звука.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36" w:type="dxa"/>
            <w:shd w:val="clear" w:color="auto" w:fill="auto"/>
          </w:tcPr>
          <w:p w:rsidR="001B4F1F" w:rsidRPr="008F19EA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05.10</w:t>
            </w:r>
            <w:r w:rsidRPr="008F19EA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36" w:type="dxa"/>
            <w:shd w:val="clear" w:color="auto" w:fill="auto"/>
          </w:tcPr>
          <w:p w:rsidR="001B4F1F" w:rsidRPr="00F753E9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>.10.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творчеством композитора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Е.Крылатова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AD7FA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B94C29" w:rsidTr="001B4F1F">
        <w:tc>
          <w:tcPr>
            <w:tcW w:w="15359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1B4F1F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B94C29" w:rsidRDefault="001B4F1F" w:rsidP="001B4F1F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1B4F1F" w:rsidRPr="00B94C29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«Знакомство с творчеством композиторов. Разучивание песен».</w:t>
            </w:r>
          </w:p>
          <w:p w:rsidR="001B4F1F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1B4F1F" w:rsidRPr="00B94C29" w:rsidRDefault="00D728C6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Календарно – тематический план</w:t>
            </w:r>
          </w:p>
        </w:tc>
        <w:tc>
          <w:tcPr>
            <w:tcW w:w="15359" w:type="dxa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636" w:type="dxa"/>
            <w:shd w:val="clear" w:color="auto" w:fill="auto"/>
          </w:tcPr>
          <w:p w:rsidR="001B4F1F" w:rsidRPr="00F753E9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>.10.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творчеством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А.Журбина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Творчеством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Ю.Верижникова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Опрос, тестирование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636" w:type="dxa"/>
            <w:shd w:val="clear" w:color="auto" w:fill="auto"/>
          </w:tcPr>
          <w:p w:rsidR="001B4F1F" w:rsidRPr="00F753E9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F753E9">
              <w:rPr>
                <w:rFonts w:ascii="Times New Roman" w:eastAsia="Times New Roman" w:hAnsi="Times New Roman" w:cs="Times New Roman"/>
                <w:sz w:val="28"/>
                <w:szCs w:val="28"/>
              </w:rPr>
              <w:t>.10.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Знакомство с творчеством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А.Петряшевой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Опрос, тестирование.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636" w:type="dxa"/>
            <w:shd w:val="clear" w:color="auto" w:fill="auto"/>
          </w:tcPr>
          <w:p w:rsidR="001B4F1F" w:rsidRPr="007B46D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>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09.11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636" w:type="dxa"/>
            <w:shd w:val="clear" w:color="auto" w:fill="auto"/>
          </w:tcPr>
          <w:p w:rsidR="001B4F1F" w:rsidRPr="007B46D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>.11.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36" w:type="dxa"/>
            <w:shd w:val="clear" w:color="auto" w:fill="auto"/>
          </w:tcPr>
          <w:p w:rsidR="001B4F1F" w:rsidRPr="007B46D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7B46D0">
              <w:rPr>
                <w:rFonts w:ascii="Times New Roman" w:eastAsia="Times New Roman" w:hAnsi="Times New Roman" w:cs="Times New Roman"/>
                <w:sz w:val="28"/>
                <w:szCs w:val="28"/>
              </w:rPr>
              <w:t>.11.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Музыкальный слух, голос.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30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.11.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.12.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  <w:trHeight w:val="852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.12.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6F4D21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4D21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</w:t>
            </w:r>
          </w:p>
        </w:tc>
      </w:tr>
      <w:tr w:rsidR="001B4F1F" w:rsidRPr="00AD7FAF" w:rsidTr="001B4F1F">
        <w:trPr>
          <w:gridAfter w:val="1"/>
          <w:wAfter w:w="15359" w:type="dxa"/>
          <w:trHeight w:val="438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Текущая аттестация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B94C29" w:rsidRDefault="001B4F1F" w:rsidP="001B4F1F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Опрос, тестирование, концерт.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.12.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характером  в песне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293F15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93F15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11.01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Работа над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харак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тером  в песне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D4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вокальных упражнений.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36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.01.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Свойства звука. Различные типы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ведения</w:t>
            </w:r>
            <w:proofErr w:type="spellEnd"/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.01.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1812B6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Дикция. Роль и ее значение.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c>
          <w:tcPr>
            <w:tcW w:w="15359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1B4F1F" w:rsidRPr="00B94C29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8C6" w:rsidRDefault="001B4F1F" w:rsidP="00D728C6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  <w:r w:rsidR="00D728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728C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1B4F1F" w:rsidRPr="00B94C29" w:rsidRDefault="001B4F1F" w:rsidP="00D728C6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«Ансамблевое пение. Работа над певческим репертуаром».</w:t>
            </w:r>
          </w:p>
          <w:p w:rsidR="001B4F1F" w:rsidRPr="00B94C29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1B4F1F" w:rsidRPr="00B94C29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359" w:type="dxa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08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.02.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Фразировка.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.02.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.02.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темп. Его значение в музыке.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Градации 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емпа (медленно, спокойно, нето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ропливо, подвижно, быстро, стремительно).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вокальных упражнений.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54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.03.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.03.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Динамика.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31.03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Занятие-репети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пройде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нной темы: Средства исполнительской выразительности.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.04.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92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Артикуляция. Артику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ляционный аппарат.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B94C29" w:rsidTr="001B4F1F">
        <w:tc>
          <w:tcPr>
            <w:tcW w:w="15359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1B4F1F" w:rsidRPr="00B94C29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B94C29" w:rsidRDefault="001B4F1F" w:rsidP="00D728C6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  <w:r w:rsidR="00D728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728C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1B4F1F" w:rsidRPr="00B94C29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«Совершенствование вокальных навыков. Коллективные мероприятия».</w:t>
            </w:r>
          </w:p>
          <w:p w:rsidR="001B4F1F" w:rsidRPr="00B94C29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детского объединения «Вдохновение» проходят в кабинете №5, материально </w:t>
            </w:r>
            <w:proofErr w:type="gramStart"/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–т</w:t>
            </w:r>
            <w:proofErr w:type="gramEnd"/>
            <w:r w:rsidRPr="00B94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ехническое обеспечение которого позволяет реализовать рабочую программу дополнительного образования.</w:t>
            </w:r>
          </w:p>
          <w:p w:rsidR="001B4F1F" w:rsidRPr="00B94C29" w:rsidRDefault="001B4F1F" w:rsidP="001B4F1F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94C2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Календарно-тематический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359" w:type="dxa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62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.04.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  <w:trHeight w:val="1252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  <w:trHeight w:val="351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.04.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985" w:type="dxa"/>
            <w:shd w:val="clear" w:color="auto" w:fill="auto"/>
          </w:tcPr>
          <w:p w:rsidR="001B4F1F" w:rsidRPr="004B3409" w:rsidRDefault="001B4F1F" w:rsidP="001B4F1F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Опрос, тестирование.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Соотношение работы артикуляционного аппарата с мимикой и пантомимой.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636" w:type="dxa"/>
            <w:shd w:val="clear" w:color="auto" w:fill="auto"/>
          </w:tcPr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342C98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342C98">
              <w:rPr>
                <w:rFonts w:ascii="Times New Roman" w:eastAsia="Times New Roman" w:hAnsi="Times New Roman" w:cs="Times New Roman"/>
                <w:sz w:val="28"/>
                <w:szCs w:val="28"/>
              </w:rPr>
              <w:t>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Занятие-репети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636" w:type="dxa"/>
            <w:shd w:val="clear" w:color="auto" w:fill="auto"/>
          </w:tcPr>
          <w:p w:rsidR="001B4F1F" w:rsidRPr="00962F42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962F42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>.05.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167BB0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67BB0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Викторины</w:t>
            </w: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Интерактивная виктори</w:t>
            </w:r>
            <w:r w:rsidRPr="00AD7FA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Повторение темы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«Средс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тва исполнительской  выразительности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70</w:t>
            </w:r>
          </w:p>
        </w:tc>
        <w:tc>
          <w:tcPr>
            <w:tcW w:w="1636" w:type="dxa"/>
            <w:shd w:val="clear" w:color="auto" w:fill="auto"/>
          </w:tcPr>
          <w:p w:rsidR="001B4F1F" w:rsidRPr="00962F42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962F42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>.05.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636" w:type="dxa"/>
            <w:shd w:val="clear" w:color="auto" w:fill="auto"/>
          </w:tcPr>
          <w:p w:rsidR="001B4F1F" w:rsidRPr="00962F42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962F42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>.05.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636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Занятие-концерт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подгруппа, 2 подгруппа) 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Итоговый концерт.  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4F1F" w:rsidRPr="00AD7FAF" w:rsidTr="001B4F1F">
        <w:trPr>
          <w:gridAfter w:val="1"/>
          <w:wAfter w:w="15359" w:type="dxa"/>
        </w:trPr>
        <w:tc>
          <w:tcPr>
            <w:tcW w:w="540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636" w:type="dxa"/>
            <w:shd w:val="clear" w:color="auto" w:fill="auto"/>
          </w:tcPr>
          <w:p w:rsidR="001B4F1F" w:rsidRPr="00962F42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п.)</w:t>
            </w:r>
          </w:p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Pr="00962F42">
              <w:rPr>
                <w:rFonts w:ascii="Times New Roman" w:eastAsia="Times New Roman" w:hAnsi="Times New Roman" w:cs="Times New Roman"/>
                <w:sz w:val="28"/>
                <w:szCs w:val="28"/>
              </w:rPr>
              <w:t>.05. (2 п.)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7FAF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378" w:type="dxa"/>
            <w:gridSpan w:val="2"/>
            <w:shd w:val="clear" w:color="auto" w:fill="auto"/>
          </w:tcPr>
          <w:p w:rsidR="001B4F1F" w:rsidRPr="00AD7FAF" w:rsidRDefault="001B4F1F" w:rsidP="001B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с дидактическим материалом</w:t>
            </w:r>
          </w:p>
        </w:tc>
        <w:tc>
          <w:tcPr>
            <w:tcW w:w="1985" w:type="dxa"/>
            <w:shd w:val="clear" w:color="auto" w:fill="auto"/>
          </w:tcPr>
          <w:p w:rsidR="001B4F1F" w:rsidRPr="00AD7FAF" w:rsidRDefault="001B4F1F" w:rsidP="001B4F1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B4F1F" w:rsidRPr="00693AD8" w:rsidRDefault="001B4F1F" w:rsidP="001B4F1F">
      <w:pPr>
        <w:spacing w:after="120" w:line="240" w:lineRule="exact"/>
        <w:rPr>
          <w:rFonts w:ascii="Times New Roman" w:hAnsi="Times New Roman" w:cs="Times New Roman"/>
          <w:sz w:val="28"/>
          <w:szCs w:val="28"/>
        </w:rPr>
      </w:pPr>
    </w:p>
    <w:p w:rsidR="001B4F1F" w:rsidRDefault="001B4F1F" w:rsidP="00542425">
      <w:pPr>
        <w:spacing w:after="120" w:line="240" w:lineRule="exact"/>
        <w:rPr>
          <w:rFonts w:ascii="Times New Roman" w:hAnsi="Times New Roman" w:cs="Times New Roman"/>
          <w:sz w:val="28"/>
          <w:szCs w:val="28"/>
        </w:rPr>
      </w:pPr>
    </w:p>
    <w:p w:rsidR="001B4F1F" w:rsidRPr="00693AD8" w:rsidRDefault="001B4F1F" w:rsidP="00542425">
      <w:pPr>
        <w:spacing w:after="120" w:line="240" w:lineRule="exact"/>
        <w:rPr>
          <w:rFonts w:ascii="Times New Roman" w:hAnsi="Times New Roman" w:cs="Times New Roman"/>
          <w:sz w:val="28"/>
          <w:szCs w:val="28"/>
        </w:rPr>
      </w:pPr>
    </w:p>
    <w:p w:rsidR="00404303" w:rsidRDefault="00404303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AD7FAF" w:rsidRDefault="00AD7FAF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sectPr w:rsidR="00AD7FAF" w:rsidSect="004513A2">
          <w:pgSz w:w="16838" w:h="11906" w:orient="landscape"/>
          <w:pgMar w:top="1134" w:right="850" w:bottom="1134" w:left="1701" w:header="708" w:footer="708" w:gutter="0"/>
          <w:pgNumType w:start="34"/>
          <w:cols w:space="708"/>
          <w:titlePg/>
          <w:docGrid w:linePitch="360"/>
        </w:sectPr>
      </w:pPr>
    </w:p>
    <w:p w:rsidR="003E5DA3" w:rsidRPr="00693AD8" w:rsidRDefault="00025737" w:rsidP="00FC7EF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Учебный</w:t>
      </w:r>
      <w:r w:rsidR="003E5DA3"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план 3 года обучения</w:t>
      </w:r>
    </w:p>
    <w:p w:rsidR="00596414" w:rsidRDefault="00596414" w:rsidP="0068451C">
      <w:pPr>
        <w:spacing w:after="0" w:line="0" w:lineRule="atLeast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118"/>
        <w:gridCol w:w="1701"/>
        <w:gridCol w:w="992"/>
        <w:gridCol w:w="1276"/>
        <w:gridCol w:w="2693"/>
      </w:tblGrid>
      <w:tr w:rsidR="0003730E" w:rsidRPr="0003730E" w:rsidTr="003D3248">
        <w:trPr>
          <w:cantSplit/>
          <w:trHeight w:val="417"/>
        </w:trPr>
        <w:tc>
          <w:tcPr>
            <w:tcW w:w="534" w:type="dxa"/>
            <w:vMerge w:val="restart"/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8" w:type="dxa"/>
            <w:vMerge w:val="restart"/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Курсы</w:t>
            </w:r>
          </w:p>
          <w:p w:rsidR="0003730E" w:rsidRPr="0003730E" w:rsidRDefault="0003730E" w:rsidP="0003730E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Формы аттестации,</w:t>
            </w:r>
          </w:p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контроля</w:t>
            </w:r>
          </w:p>
        </w:tc>
      </w:tr>
      <w:tr w:rsidR="0003730E" w:rsidRPr="0003730E" w:rsidTr="003D3248">
        <w:trPr>
          <w:cantSplit/>
          <w:trHeight w:val="287"/>
        </w:trPr>
        <w:tc>
          <w:tcPr>
            <w:tcW w:w="534" w:type="dxa"/>
            <w:vMerge/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730E" w:rsidRPr="0003730E" w:rsidTr="003D3248">
        <w:trPr>
          <w:trHeight w:val="557"/>
        </w:trPr>
        <w:tc>
          <w:tcPr>
            <w:tcW w:w="534" w:type="dxa"/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Певческая деятельность и сценическое движение.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03730E" w:rsidRPr="0003730E" w:rsidTr="003D3248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Исполнительское мастерство.</w:t>
            </w:r>
            <w:r w:rsidRPr="0003730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03730E" w:rsidRPr="0003730E" w:rsidTr="003D3248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Ансамблевое пение. </w:t>
            </w:r>
          </w:p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3730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Двухголосие</w:t>
            </w:r>
            <w:proofErr w:type="spellEnd"/>
            <w:r w:rsidRPr="0003730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Работа над певческим репертуаром. 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03730E" w:rsidRPr="0003730E" w:rsidTr="003D3248">
        <w:tc>
          <w:tcPr>
            <w:tcW w:w="534" w:type="dxa"/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творчеством композиторов. </w:t>
            </w:r>
          </w:p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Разучивание песен.</w:t>
            </w:r>
          </w:p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Коллективные мероприятия.</w:t>
            </w:r>
          </w:p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  <w:r w:rsid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03730E" w:rsidRPr="0003730E" w:rsidTr="003D3248">
        <w:tc>
          <w:tcPr>
            <w:tcW w:w="3652" w:type="dxa"/>
            <w:gridSpan w:val="2"/>
            <w:tcBorders>
              <w:bottom w:val="single" w:sz="4" w:space="0" w:color="auto"/>
            </w:tcBorders>
          </w:tcPr>
          <w:p w:rsidR="0003730E" w:rsidRPr="0003730E" w:rsidRDefault="003D3248" w:rsidP="0003730E">
            <w:pPr>
              <w:spacing w:after="0" w:line="0" w:lineRule="atLeast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03730E" w:rsidRPr="0003730E" w:rsidRDefault="003D3248" w:rsidP="003D3248">
            <w:pPr>
              <w:tabs>
                <w:tab w:val="left" w:pos="430"/>
              </w:tabs>
              <w:spacing w:after="0" w:line="0" w:lineRule="atLeast"/>
              <w:ind w:right="384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730E" w:rsidRPr="0003730E" w:rsidRDefault="009D093C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3730E" w:rsidRPr="0003730E" w:rsidRDefault="009D093C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03730E" w:rsidRPr="0003730E" w:rsidRDefault="0003730E" w:rsidP="0003730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3730E" w:rsidRDefault="0003730E" w:rsidP="0068451C">
      <w:pPr>
        <w:spacing w:after="0" w:line="0" w:lineRule="atLeast"/>
        <w:ind w:left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D39D1" w:rsidRPr="005D44DA" w:rsidRDefault="006132AB" w:rsidP="004B3409">
      <w:pPr>
        <w:spacing w:after="0" w:line="0" w:lineRule="atLeast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Содержание курсов</w:t>
      </w:r>
      <w:r w:rsidR="005D44D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</w:p>
    <w:p w:rsidR="005D44DA" w:rsidRPr="005D44DA" w:rsidRDefault="00AF075F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</w:t>
      </w:r>
      <w:r w:rsidR="002D39D1"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5D44D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Курс 1. </w:t>
      </w:r>
      <w:r w:rsidR="002D39D1" w:rsidRPr="00AF075F">
        <w:rPr>
          <w:rFonts w:ascii="Times New Roman" w:eastAsia="Times New Roman" w:hAnsi="Times New Roman" w:cs="Times New Roman"/>
          <w:b/>
          <w:sz w:val="28"/>
          <w:szCs w:val="28"/>
        </w:rPr>
        <w:t>Певческая деятельность и сценическое движение.</w:t>
      </w:r>
      <w:r w:rsidR="005D44D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5D44DA" w:rsidRPr="005D44DA">
        <w:rPr>
          <w:rFonts w:ascii="Times New Roman" w:eastAsia="Times New Roman" w:hAnsi="Times New Roman" w:cs="Times New Roman"/>
          <w:sz w:val="28"/>
          <w:szCs w:val="28"/>
        </w:rPr>
        <w:t>Вводное занятие. Инструктаж по технике безопасности. Слух, чувство ритма, музыкальная память. Учебный план работы студии на новый учебный год. Инст</w:t>
      </w:r>
      <w:r w:rsidR="005D44DA">
        <w:rPr>
          <w:rFonts w:ascii="Times New Roman" w:eastAsia="Times New Roman" w:hAnsi="Times New Roman" w:cs="Times New Roman"/>
          <w:sz w:val="28"/>
          <w:szCs w:val="28"/>
        </w:rPr>
        <w:t>руктаж по технике безопасности.</w:t>
      </w:r>
    </w:p>
    <w:p w:rsidR="00211923" w:rsidRPr="00693AD8" w:rsidRDefault="002D39D1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онятие о сценическом движении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и его роль в создании художественного образа песни. Виды, типы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сценического движения.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Соотношение движения и пения. Поведение на сцене.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Различие между сценическим движением актера и хореографией. Художественный образ и его создание. 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пециальные упражнения и этюды.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Отработка фрагментов вокальных произведений в сочетании с пластическими и сценическими движениями.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Упражнения на дыхание по методике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А.Н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>. Стрельниковой: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93AD8">
        <w:rPr>
          <w:rFonts w:ascii="Times New Roman" w:eastAsia="Times New Roman" w:hAnsi="Times New Roman" w:cs="Times New Roman"/>
          <w:sz w:val="28"/>
          <w:szCs w:val="28"/>
        </w:rPr>
        <w:t>«Маленький маятник», «Кошечка», «Насос», «Обними плечи», «Ладошки», «Погончики», «Большой маятник», «Шаги», «Ушки», «Перекаты», «Повороты головы».</w:t>
      </w:r>
      <w:proofErr w:type="gramEnd"/>
    </w:p>
    <w:p w:rsidR="002D39D1" w:rsidRPr="00693AD8" w:rsidRDefault="00AF075F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5F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2D39D1" w:rsidRPr="00AF075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70B92">
        <w:rPr>
          <w:rFonts w:ascii="Times New Roman" w:eastAsia="Times New Roman" w:hAnsi="Times New Roman" w:cs="Times New Roman"/>
          <w:b/>
          <w:sz w:val="28"/>
          <w:szCs w:val="28"/>
        </w:rPr>
        <w:t xml:space="preserve">Курс 2. </w:t>
      </w:r>
      <w:r w:rsidR="002D39D1" w:rsidRPr="00AF075F">
        <w:rPr>
          <w:rFonts w:ascii="Times New Roman" w:eastAsia="Times New Roman" w:hAnsi="Times New Roman" w:cs="Times New Roman"/>
          <w:b/>
          <w:sz w:val="28"/>
          <w:szCs w:val="28"/>
        </w:rPr>
        <w:t>Исполнительское мастерство.</w:t>
      </w:r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С</w:t>
      </w:r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 xml:space="preserve">овершенствование певческих навыков, сохранение вдыхательной установки и развитие навыка пения на опоре дыхания. Пение в «щадящем» режиме звучания голоса на нюансах </w:t>
      </w:r>
      <w:proofErr w:type="spellStart"/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>mp-mf</w:t>
      </w:r>
      <w:proofErr w:type="spellEnd"/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 xml:space="preserve">Речевые упражнения (по принципу педагогической концепции Карла </w:t>
      </w:r>
      <w:proofErr w:type="spellStart"/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>Орфа</w:t>
      </w:r>
      <w:proofErr w:type="spellEnd"/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>).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>Развитие чувства ритма, дикции, артикуляции, динамических оттенков. Сопровождение упражнений выразительностью, мимикой, жестами.</w:t>
      </w:r>
    </w:p>
    <w:p w:rsidR="00567E6D" w:rsidRPr="00693AD8" w:rsidRDefault="00070B92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Курс 3</w:t>
      </w:r>
      <w:r w:rsidR="002D39D1" w:rsidRPr="00693AD8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9D1" w:rsidRPr="00AF075F">
        <w:rPr>
          <w:rFonts w:ascii="Times New Roman" w:eastAsia="Times New Roman" w:hAnsi="Times New Roman" w:cs="Times New Roman"/>
          <w:b/>
          <w:sz w:val="28"/>
          <w:szCs w:val="28"/>
        </w:rPr>
        <w:t>Ансамблевое пение.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Двухголосие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Работа над певческим репертуаром.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D39D1" w:rsidRPr="00693AD8">
        <w:rPr>
          <w:rFonts w:ascii="Times New Roman" w:eastAsia="Times New Roman" w:hAnsi="Times New Roman" w:cs="Times New Roman"/>
          <w:sz w:val="28"/>
          <w:szCs w:val="28"/>
        </w:rPr>
        <w:t>Двухголосие</w:t>
      </w:r>
      <w:proofErr w:type="spellEnd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, синкопа, правильное дыхание</w:t>
      </w:r>
      <w:r w:rsidR="00567E6D" w:rsidRPr="00693A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7E6D" w:rsidRPr="00693AD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рослушивание 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lastRenderedPageBreak/>
        <w:t>аудиозаписей, запись и разучивание песен, исполнение песни на 2 голоса, репетиции.</w:t>
      </w:r>
      <w:r w:rsidR="00567E6D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C0FDB" w:rsidRPr="00047794" w:rsidRDefault="00AF075F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14" w:rsidRPr="00070B92">
        <w:rPr>
          <w:rFonts w:ascii="Times New Roman" w:eastAsia="Times New Roman" w:hAnsi="Times New Roman" w:cs="Times New Roman"/>
          <w:sz w:val="28"/>
          <w:szCs w:val="28"/>
        </w:rPr>
        <w:t>Работа над певческим репертуаром.</w:t>
      </w:r>
      <w:r w:rsidR="00596414" w:rsidRPr="00693AD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67E6D" w:rsidRPr="00693AD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своение характерных особенностей (интонации, фразировки, темпов, динамики и др.) и исполнительского стиля произведений русской классической музыки, современных отечественных и зарубежных композиторов. Пение под фонограмму. Разнообразие вокально-исполнительских приемов (глиссандо, придыхательная атака звука, резкие переходы в различные регистры и т.д.). Творческие задания для самостоятельной работы.</w:t>
      </w:r>
      <w:r w:rsidR="00EC0FDB" w:rsidRPr="00EC0F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0FDB">
        <w:rPr>
          <w:rFonts w:ascii="Times New Roman" w:eastAsia="Times New Roman" w:hAnsi="Times New Roman" w:cs="Times New Roman"/>
          <w:sz w:val="28"/>
          <w:szCs w:val="28"/>
        </w:rPr>
        <w:t xml:space="preserve">Текущая </w:t>
      </w:r>
      <w:r w:rsidR="00EC0FDB" w:rsidRPr="00047794">
        <w:rPr>
          <w:rFonts w:ascii="Times New Roman" w:eastAsia="Times New Roman" w:hAnsi="Times New Roman" w:cs="Times New Roman"/>
          <w:sz w:val="28"/>
          <w:szCs w:val="28"/>
        </w:rPr>
        <w:t>аттестация</w:t>
      </w:r>
      <w:r w:rsidR="00EC0FDB">
        <w:rPr>
          <w:rFonts w:ascii="Times New Roman" w:eastAsia="Times New Roman" w:hAnsi="Times New Roman" w:cs="Times New Roman"/>
          <w:sz w:val="28"/>
          <w:szCs w:val="28"/>
        </w:rPr>
        <w:t>.</w:t>
      </w:r>
      <w:r w:rsidR="00EC0FDB" w:rsidRPr="00047794">
        <w:rPr>
          <w:rFonts w:ascii="Times New Roman" w:eastAsia="Times New Roman" w:hAnsi="Times New Roman" w:cs="Times New Roman"/>
          <w:sz w:val="28"/>
          <w:szCs w:val="28"/>
        </w:rPr>
        <w:t xml:space="preserve"> Тестирование </w:t>
      </w:r>
      <w:proofErr w:type="spellStart"/>
      <w:r w:rsidR="00EC0FDB" w:rsidRPr="00047794">
        <w:rPr>
          <w:rFonts w:ascii="Times New Roman" w:eastAsia="Times New Roman" w:hAnsi="Times New Roman" w:cs="Times New Roman"/>
          <w:sz w:val="28"/>
          <w:szCs w:val="28"/>
        </w:rPr>
        <w:t>ЗУН</w:t>
      </w:r>
      <w:proofErr w:type="spellEnd"/>
      <w:r w:rsidR="00EC0FDB" w:rsidRPr="0004779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EC0FDB" w:rsidRPr="00047794">
        <w:rPr>
          <w:rFonts w:ascii="Times New Roman" w:eastAsia="Times New Roman" w:hAnsi="Times New Roman" w:cs="Times New Roman"/>
          <w:sz w:val="28"/>
          <w:szCs w:val="28"/>
        </w:rPr>
        <w:t>полученных</w:t>
      </w:r>
      <w:proofErr w:type="gramEnd"/>
      <w:r w:rsidR="00EC0FDB">
        <w:rPr>
          <w:rFonts w:ascii="Times New Roman" w:eastAsia="Times New Roman" w:hAnsi="Times New Roman" w:cs="Times New Roman"/>
          <w:sz w:val="28"/>
          <w:szCs w:val="28"/>
        </w:rPr>
        <w:t xml:space="preserve"> на третьем</w:t>
      </w:r>
      <w:r w:rsidR="00EC0FDB" w:rsidRPr="00047794">
        <w:rPr>
          <w:rFonts w:ascii="Times New Roman" w:eastAsia="Times New Roman" w:hAnsi="Times New Roman" w:cs="Times New Roman"/>
          <w:sz w:val="28"/>
          <w:szCs w:val="28"/>
        </w:rPr>
        <w:t xml:space="preserve"> году обучения, собеседование, концертное выступление.</w:t>
      </w:r>
    </w:p>
    <w:p w:rsidR="00662BCD" w:rsidRDefault="00AF075F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Тема 3</w:t>
      </w:r>
      <w:r w:rsidR="00596414" w:rsidRPr="00693AD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. </w:t>
      </w:r>
      <w:r w:rsidR="00596414" w:rsidRPr="00AF075F">
        <w:rPr>
          <w:rFonts w:ascii="Times New Roman" w:eastAsia="Times New Roman" w:hAnsi="Times New Roman" w:cs="Times New Roman"/>
          <w:b/>
          <w:sz w:val="28"/>
          <w:szCs w:val="28"/>
        </w:rPr>
        <w:t>Знакомство с творчеством композиторов.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14" w:rsidRPr="00AF075F">
        <w:rPr>
          <w:rFonts w:ascii="Times New Roman" w:eastAsia="Times New Roman" w:hAnsi="Times New Roman" w:cs="Times New Roman"/>
          <w:b/>
          <w:sz w:val="28"/>
          <w:szCs w:val="28"/>
        </w:rPr>
        <w:t>Разучивание песен.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 Беседы о творчестве Д. </w:t>
      </w:r>
      <w:proofErr w:type="spellStart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Тухманова</w:t>
      </w:r>
      <w:proofErr w:type="spellEnd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М.Дунаевского</w:t>
      </w:r>
      <w:proofErr w:type="spellEnd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Т.Хренникова</w:t>
      </w:r>
      <w:proofErr w:type="spellEnd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А.Пахмутовой</w:t>
      </w:r>
      <w:proofErr w:type="spellEnd"/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. Выбор песен для разучивания и исполнения, формирование репертуара</w:t>
      </w:r>
      <w:r w:rsidR="00567E6D" w:rsidRPr="00693AD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96414" w:rsidRPr="00693AD8">
        <w:rPr>
          <w:rFonts w:ascii="Times New Roman" w:eastAsia="Times New Roman" w:hAnsi="Times New Roman" w:cs="Times New Roman"/>
          <w:sz w:val="28"/>
          <w:szCs w:val="28"/>
        </w:rPr>
        <w:t>Разучивание песен композиторов.</w:t>
      </w:r>
    </w:p>
    <w:p w:rsidR="00596414" w:rsidRPr="00693AD8" w:rsidRDefault="00596414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2BCD">
        <w:rPr>
          <w:rFonts w:ascii="Times New Roman" w:eastAsia="Times New Roman" w:hAnsi="Times New Roman" w:cs="Times New Roman"/>
          <w:sz w:val="28"/>
          <w:szCs w:val="28"/>
        </w:rPr>
        <w:t xml:space="preserve">Коллективные мероприятия. </w:t>
      </w:r>
      <w:r w:rsidR="00567E6D" w:rsidRPr="00662BC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62BCD">
        <w:rPr>
          <w:rFonts w:ascii="Times New Roman" w:eastAsia="Times New Roman" w:hAnsi="Times New Roman" w:cs="Times New Roman"/>
          <w:sz w:val="28"/>
          <w:szCs w:val="28"/>
        </w:rPr>
        <w:t>осещение концертов, участие</w:t>
      </w:r>
      <w:r w:rsidR="00722D5F" w:rsidRPr="00662BCD">
        <w:rPr>
          <w:rFonts w:ascii="Times New Roman" w:eastAsia="Times New Roman" w:hAnsi="Times New Roman" w:cs="Times New Roman"/>
          <w:sz w:val="28"/>
          <w:szCs w:val="28"/>
        </w:rPr>
        <w:t xml:space="preserve"> в массовых</w:t>
      </w:r>
      <w:r w:rsidR="00722D5F">
        <w:rPr>
          <w:rFonts w:ascii="Times New Roman" w:eastAsia="Times New Roman" w:hAnsi="Times New Roman" w:cs="Times New Roman"/>
          <w:sz w:val="28"/>
          <w:szCs w:val="28"/>
        </w:rPr>
        <w:t xml:space="preserve">  мероприятиях ЦР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Т «Сокол», в фестивалях и конкурсах различного уровня, проведение родительских собраний, праздников, концертов, тематических вечеров, игр</w:t>
      </w:r>
      <w:r w:rsidR="00567E6D" w:rsidRPr="00693AD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Вечера, фестивали</w:t>
      </w:r>
      <w:r w:rsidR="00047794">
        <w:rPr>
          <w:rFonts w:ascii="Times New Roman" w:eastAsia="Times New Roman" w:hAnsi="Times New Roman" w:cs="Times New Roman"/>
          <w:sz w:val="28"/>
          <w:szCs w:val="28"/>
        </w:rPr>
        <w:t>, конкурсы, концерты, праздники.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C0FDB" w:rsidRPr="00047794" w:rsidRDefault="00EC0FDB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</w:t>
      </w:r>
      <w:r w:rsidRPr="00047794">
        <w:rPr>
          <w:rFonts w:ascii="Times New Roman" w:eastAsia="Times New Roman" w:hAnsi="Times New Roman" w:cs="Times New Roman"/>
          <w:sz w:val="28"/>
          <w:szCs w:val="28"/>
        </w:rPr>
        <w:t>аттестация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47794">
        <w:rPr>
          <w:rFonts w:ascii="Times New Roman" w:eastAsia="Times New Roman" w:hAnsi="Times New Roman" w:cs="Times New Roman"/>
          <w:sz w:val="28"/>
          <w:szCs w:val="28"/>
        </w:rPr>
        <w:t xml:space="preserve"> Тестир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полученных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 третьем </w:t>
      </w:r>
      <w:r w:rsidRPr="00047794">
        <w:rPr>
          <w:rFonts w:ascii="Times New Roman" w:eastAsia="Times New Roman" w:hAnsi="Times New Roman" w:cs="Times New Roman"/>
          <w:sz w:val="28"/>
          <w:szCs w:val="28"/>
        </w:rPr>
        <w:t xml:space="preserve"> году обучения, собеседование, концертное выступление.</w:t>
      </w:r>
    </w:p>
    <w:p w:rsidR="00982F36" w:rsidRPr="00047794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794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Предполагаемые результаты обучения.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/>
          <w:i/>
          <w:sz w:val="28"/>
          <w:szCs w:val="28"/>
        </w:rPr>
        <w:t>К концу третьего года обучения дети должны знать/понимать: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>• основные типы голосов;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>• жанры вокальной музыки;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>• типы дыхания;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>• поведение певца до выхода на сцену и во время концерта;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>• основы реабилитации при простудных заболеваниях;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>• образцы вокальной музыки русских, зарубежных композиторов, народное творчество;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/>
          <w:i/>
          <w:sz w:val="28"/>
          <w:szCs w:val="28"/>
        </w:rPr>
        <w:t>уметь: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>• петь достаточно чистым по качеству звуком, легко, мягко, непринужденно;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 xml:space="preserve">  Петь длинные фразы на одном дыхании;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 xml:space="preserve">• петь </w:t>
      </w:r>
      <w:proofErr w:type="spellStart"/>
      <w:r w:rsidRPr="00982F36">
        <w:rPr>
          <w:rFonts w:ascii="Times New Roman" w:eastAsia="Times New Roman" w:hAnsi="Times New Roman" w:cs="Times New Roman"/>
          <w:sz w:val="28"/>
          <w:szCs w:val="28"/>
        </w:rPr>
        <w:t>двухголосие</w:t>
      </w:r>
      <w:proofErr w:type="spellEnd"/>
      <w:r w:rsidRPr="00982F36">
        <w:rPr>
          <w:rFonts w:ascii="Times New Roman" w:eastAsia="Times New Roman" w:hAnsi="Times New Roman" w:cs="Times New Roman"/>
          <w:sz w:val="28"/>
          <w:szCs w:val="28"/>
        </w:rPr>
        <w:t xml:space="preserve"> без музыкального сопровождения;</w:t>
      </w:r>
    </w:p>
    <w:p w:rsidR="00982F36" w:rsidRPr="00982F36" w:rsidRDefault="00982F36" w:rsidP="004B3409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sz w:val="28"/>
          <w:szCs w:val="28"/>
        </w:rPr>
        <w:t>•импровизировать и сочинять мелодии на заданные интонации, темы, мелодико-ритмические модели, стихотворные тексты.</w:t>
      </w:r>
    </w:p>
    <w:p w:rsidR="00982F36" w:rsidRPr="00693AD8" w:rsidRDefault="00982F36" w:rsidP="00596414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4408C3" w:rsidRPr="00682F17" w:rsidRDefault="004408C3" w:rsidP="00131189">
      <w:pPr>
        <w:suppressAutoHyphens/>
        <w:snapToGrid w:val="0"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E63AD" w:rsidRDefault="00BE63AD" w:rsidP="00FC7EFE">
      <w:pPr>
        <w:suppressAutoHyphens/>
        <w:snapToGrid w:val="0"/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sectPr w:rsidR="00BE63AD" w:rsidSect="004513A2">
          <w:pgSz w:w="11906" w:h="16838"/>
          <w:pgMar w:top="1701" w:right="1134" w:bottom="850" w:left="1134" w:header="708" w:footer="708" w:gutter="0"/>
          <w:pgNumType w:start="53"/>
          <w:cols w:space="708"/>
          <w:titlePg/>
          <w:docGrid w:linePitch="360"/>
        </w:sectPr>
      </w:pPr>
    </w:p>
    <w:p w:rsidR="00744AFC" w:rsidRPr="004B3409" w:rsidRDefault="00744AFC" w:rsidP="004B3409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sz w:val="28"/>
          <w:szCs w:val="28"/>
        </w:rPr>
        <w:lastRenderedPageBreak/>
        <w:t>РАБОЧАЯ ПРОГРАММА</w:t>
      </w:r>
    </w:p>
    <w:p w:rsidR="00744AFC" w:rsidRPr="004B3409" w:rsidRDefault="00744AFC" w:rsidP="004B3409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 по курсу «</w:t>
      </w:r>
      <w:r w:rsidR="00856A13" w:rsidRPr="004B3409">
        <w:rPr>
          <w:rFonts w:ascii="Times New Roman" w:eastAsiaTheme="minorHAnsi" w:hAnsi="Times New Roman" w:cs="Times New Roman"/>
          <w:sz w:val="28"/>
          <w:szCs w:val="28"/>
          <w:lang w:eastAsia="en-US"/>
        </w:rPr>
        <w:t>Певческая деятельность и сценическое движение</w:t>
      </w:r>
      <w:r w:rsidRPr="004B3409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744AFC" w:rsidRPr="004B3409" w:rsidRDefault="00744AFC" w:rsidP="004B3409">
      <w:pPr>
        <w:pStyle w:val="ac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проведения: все занятия </w:t>
      </w:r>
      <w:r w:rsidR="004B3409">
        <w:rPr>
          <w:rFonts w:ascii="Times New Roman" w:eastAsia="Times New Roman" w:hAnsi="Times New Roman" w:cs="Times New Roman"/>
          <w:bCs/>
          <w:sz w:val="28"/>
          <w:szCs w:val="28"/>
        </w:rPr>
        <w:t>студии «</w:t>
      </w:r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 xml:space="preserve">Вдохновение» проходят в кабинете №5, материально </w:t>
      </w:r>
      <w:proofErr w:type="gramStart"/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>–т</w:t>
      </w:r>
      <w:proofErr w:type="gramEnd"/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>ехническое обеспечение которого позволяет реализовать рабочую программу дополнительного образования.</w:t>
      </w:r>
    </w:p>
    <w:p w:rsidR="004408C3" w:rsidRPr="004B3409" w:rsidRDefault="004408C3" w:rsidP="004B3409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sz w:val="28"/>
          <w:szCs w:val="28"/>
        </w:rPr>
        <w:t xml:space="preserve">Календарно-тематический  </w:t>
      </w:r>
      <w:r w:rsidR="004B3409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211"/>
        <w:gridCol w:w="2268"/>
        <w:gridCol w:w="1085"/>
        <w:gridCol w:w="191"/>
        <w:gridCol w:w="1084"/>
        <w:gridCol w:w="191"/>
        <w:gridCol w:w="6237"/>
        <w:gridCol w:w="376"/>
        <w:gridCol w:w="2268"/>
      </w:tblGrid>
      <w:tr w:rsidR="004408C3" w:rsidRPr="004408C3" w:rsidTr="004B3409">
        <w:trPr>
          <w:trHeight w:val="564"/>
        </w:trPr>
        <w:tc>
          <w:tcPr>
            <w:tcW w:w="540" w:type="dxa"/>
            <w:vMerge w:val="restart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11" w:type="dxa"/>
            <w:vMerge w:val="restart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360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Кол-во         часов</w:t>
            </w:r>
          </w:p>
        </w:tc>
        <w:tc>
          <w:tcPr>
            <w:tcW w:w="6428" w:type="dxa"/>
            <w:gridSpan w:val="2"/>
            <w:vMerge w:val="restart"/>
            <w:shd w:val="clear" w:color="auto" w:fill="auto"/>
          </w:tcPr>
          <w:p w:rsidR="004408C3" w:rsidRPr="004408C3" w:rsidRDefault="004408C3" w:rsidP="004408C3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Тема занятия</w:t>
            </w:r>
          </w:p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4" w:type="dxa"/>
            <w:gridSpan w:val="2"/>
            <w:vMerge w:val="restart"/>
            <w:shd w:val="clear" w:color="auto" w:fill="auto"/>
          </w:tcPr>
          <w:p w:rsidR="004408C3" w:rsidRPr="004408C3" w:rsidRDefault="004408C3" w:rsidP="004408C3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4408C3" w:rsidRPr="004408C3" w:rsidTr="004B3409">
        <w:trPr>
          <w:trHeight w:val="217"/>
        </w:trPr>
        <w:tc>
          <w:tcPr>
            <w:tcW w:w="540" w:type="dxa"/>
            <w:vMerge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11" w:type="dxa"/>
            <w:vMerge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тика</w:t>
            </w:r>
          </w:p>
        </w:tc>
        <w:tc>
          <w:tcPr>
            <w:tcW w:w="6428" w:type="dxa"/>
            <w:gridSpan w:val="2"/>
            <w:vMerge/>
            <w:shd w:val="clear" w:color="auto" w:fill="auto"/>
          </w:tcPr>
          <w:p w:rsidR="004408C3" w:rsidRPr="004408C3" w:rsidRDefault="004408C3" w:rsidP="004408C3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44" w:type="dxa"/>
            <w:gridSpan w:val="2"/>
            <w:vMerge/>
            <w:shd w:val="clear" w:color="auto" w:fill="auto"/>
          </w:tcPr>
          <w:p w:rsidR="004408C3" w:rsidRPr="004408C3" w:rsidRDefault="004408C3" w:rsidP="004408C3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таж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безопасности.</w:t>
            </w:r>
          </w:p>
          <w:p w:rsidR="004408C3" w:rsidRPr="004408C3" w:rsidRDefault="004408C3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</w:t>
            </w:r>
            <w:r w:rsidR="00921F84">
              <w:rPr>
                <w:rFonts w:ascii="Times New Roman" w:eastAsia="Times New Roman" w:hAnsi="Times New Roman" w:cs="Times New Roman"/>
                <w:sz w:val="28"/>
                <w:szCs w:val="28"/>
              </w:rPr>
              <w:t>тика: День откры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тых дверей.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таж</w:t>
            </w:r>
            <w:r w:rsidR="000E5839">
              <w:rPr>
                <w:rFonts w:ascii="Times New Roman" w:eastAsia="Times New Roman" w:hAnsi="Times New Roman" w:cs="Times New Roman"/>
                <w:sz w:val="28"/>
                <w:szCs w:val="28"/>
              </w:rPr>
              <w:t>, опрос</w:t>
            </w: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режимом работы. </w:t>
            </w:r>
          </w:p>
          <w:p w:rsidR="004408C3" w:rsidRPr="004408C3" w:rsidRDefault="004408C3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Повторение разученных песен под фонограмму.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Роль и значение певческой установки.</w:t>
            </w:r>
          </w:p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песней «Бабушка пирата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Двухголосие</w:t>
            </w:r>
            <w:proofErr w:type="spell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408C3" w:rsidRPr="004408C3" w:rsidRDefault="004408C3" w:rsidP="0038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1 куплета и припева песни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0E5839" w:rsidRDefault="000E5839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5839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0E5839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Соединение  голосов  в  1 куплете и припеве</w:t>
            </w:r>
            <w:r w:rsidRPr="000E58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песни «Бабушка пирата».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1 куплетом и припевом  песни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0E5839" w:rsidRDefault="000E5839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5839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Фазы певческого дыхания.</w:t>
            </w:r>
          </w:p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Разучивание 2 куплета песни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Роль и значение дыхания.</w:t>
            </w:r>
          </w:p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вокализа в  песне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29.09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Певческая опора. 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Соединение куплетов   песни «Весну звали».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Значение гимнастики в </w:t>
            </w: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предмутационный</w:t>
            </w:r>
            <w:proofErr w:type="spell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период.</w:t>
            </w:r>
          </w:p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над текстом в  песне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A82D5A" w:rsidRDefault="000E5839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Атака звука.</w:t>
            </w:r>
          </w:p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 над песней 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беседа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Диапазон и унисон.</w:t>
            </w:r>
          </w:p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характером песни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4B3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</w:t>
            </w:r>
            <w:r w:rsidR="00921F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 песней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</w:t>
            </w:r>
            <w:r w:rsidR="00921F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 фонограм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Отработка сложных мест в песне</w:t>
            </w:r>
            <w:r w:rsid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B3409" w:rsidTr="00682F17">
        <w:tc>
          <w:tcPr>
            <w:tcW w:w="15451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B5763C" w:rsidRPr="004B3409" w:rsidRDefault="00B5763C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5763C" w:rsidRPr="004B3409" w:rsidRDefault="00B5763C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B5763C" w:rsidRPr="004B3409" w:rsidRDefault="00B5763C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«Исполнительское мастерство».</w:t>
            </w:r>
          </w:p>
          <w:p w:rsidR="00B5763C" w:rsidRPr="004B3409" w:rsidRDefault="00B5763C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 w:rsid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 w:rsid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B5763C" w:rsidRPr="004B3409" w:rsidRDefault="004B3409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05E08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постанов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Закрепление песни </w:t>
            </w:r>
            <w:r w:rsidR="00380060" w:rsidRP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>«Бабушка пирата».</w:t>
            </w:r>
            <w:r w:rsid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380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 1</w:t>
            </w:r>
            <w:r w:rsidR="003800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куплета песни «Придумай мир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268" w:type="dxa"/>
            <w:shd w:val="clear" w:color="auto" w:fill="auto"/>
          </w:tcPr>
          <w:p w:rsidR="004408C3" w:rsidRPr="00A82D5A" w:rsidRDefault="00A82D5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беседа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Мажорные и минорные тональности.</w:t>
            </w:r>
          </w:p>
          <w:p w:rsidR="004408C3" w:rsidRPr="004408C3" w:rsidRDefault="004408C3" w:rsidP="004B3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1 над  куплетом  песни </w:t>
            </w:r>
            <w:r w:rsidR="00727BAB"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«Придумай мир».</w:t>
            </w:r>
          </w:p>
        </w:tc>
        <w:tc>
          <w:tcPr>
            <w:tcW w:w="2268" w:type="dxa"/>
            <w:shd w:val="clear" w:color="auto" w:fill="auto"/>
          </w:tcPr>
          <w:p w:rsidR="004408C3" w:rsidRPr="00A82D5A" w:rsidRDefault="00A82D5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CD5B0B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0865EDA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</w:t>
            </w:r>
            <w:r w:rsidR="00921F84">
              <w:rPr>
                <w:rFonts w:ascii="Times New Roman" w:eastAsia="Times New Roman" w:hAnsi="Times New Roman" w:cs="Times New Roman"/>
                <w:sz w:val="28"/>
                <w:szCs w:val="28"/>
              </w:rPr>
              <w:t>ие «Строй». Интонирование ступеней в мажорном и ми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норном ладу.</w:t>
            </w:r>
          </w:p>
          <w:p w:rsidR="004408C3" w:rsidRPr="004408C3" w:rsidRDefault="004408C3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Практика: Работа над  куплетом  песни</w:t>
            </w:r>
            <w:r w:rsid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27BAB"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«Придумай мир</w:t>
            </w:r>
            <w:r w:rsid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, разучивание припева.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0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4408C3" w:rsidRPr="004408C3" w:rsidRDefault="004408C3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песней </w:t>
            </w:r>
            <w:r w:rsidR="00727BAB"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«Придумай мир».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Соединение  куплета </w:t>
            </w:r>
            <w:r w:rsidR="00921F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припева в песне </w:t>
            </w:r>
            <w:r w:rsidR="00727BAB"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«Придумай мир».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Вводные устойчивые и неустойчивые звуки.</w:t>
            </w:r>
          </w:p>
          <w:p w:rsidR="004408C3" w:rsidRPr="004408C3" w:rsidRDefault="004408C3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над текстом в песне </w:t>
            </w:r>
            <w:r w:rsidR="00727BAB"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«Придумай мир».</w:t>
            </w:r>
          </w:p>
        </w:tc>
        <w:tc>
          <w:tcPr>
            <w:tcW w:w="2268" w:type="dxa"/>
            <w:shd w:val="clear" w:color="auto" w:fill="auto"/>
          </w:tcPr>
          <w:p w:rsidR="004408C3" w:rsidRPr="00A82D5A" w:rsidRDefault="00A82D5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дикцией в пе</w:t>
            </w:r>
            <w:r w:rsidR="00921F84">
              <w:rPr>
                <w:rFonts w:ascii="Times New Roman" w:eastAsia="Times New Roman" w:hAnsi="Times New Roman" w:cs="Times New Roman"/>
                <w:sz w:val="28"/>
                <w:szCs w:val="28"/>
              </w:rPr>
              <w:t>сне</w:t>
            </w:r>
            <w:r w:rsid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C0FDB">
              <w:rPr>
                <w:rFonts w:ascii="Times New Roman" w:eastAsia="Times New Roman" w:hAnsi="Times New Roman" w:cs="Times New Roman"/>
                <w:sz w:val="28"/>
                <w:szCs w:val="28"/>
              </w:rPr>
              <w:t>«Придумай мир»</w:t>
            </w:r>
            <w:r w:rsidR="00921F84">
              <w:rPr>
                <w:rFonts w:ascii="Times New Roman" w:eastAsia="Times New Roman" w:hAnsi="Times New Roman" w:cs="Times New Roman"/>
                <w:sz w:val="28"/>
                <w:szCs w:val="28"/>
              </w:rPr>
              <w:t>, исполнение песни под фонограм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Закрепление песни </w:t>
            </w:r>
            <w:r w:rsidR="00727BAB"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«Придумай мир».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</w:t>
            </w:r>
            <w:r w:rsidR="00921F84">
              <w:rPr>
                <w:rFonts w:ascii="Times New Roman" w:eastAsia="Times New Roman" w:hAnsi="Times New Roman" w:cs="Times New Roman"/>
                <w:sz w:val="28"/>
                <w:szCs w:val="28"/>
              </w:rPr>
              <w:t>зучивание 1 куплета песни «Вмес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те с нами».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Канон, как вид многоголосия.</w:t>
            </w:r>
          </w:p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Разучивание 2 куплета  песни «Вместе с нами».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7B7E62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Каноны ритмические и мелодические.</w:t>
            </w:r>
          </w:p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Разучивание 3 куплета в песне «Вместе с нами».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6D486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Разучивание 4 куплета в песне «Вместе с нами».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08C3" w:rsidRPr="004408C3" w:rsidTr="004B3409">
        <w:tc>
          <w:tcPr>
            <w:tcW w:w="540" w:type="dxa"/>
            <w:shd w:val="clear" w:color="auto" w:fill="auto"/>
          </w:tcPr>
          <w:p w:rsidR="004408C3" w:rsidRPr="004408C3" w:rsidRDefault="006D486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11" w:type="dxa"/>
            <w:shd w:val="clear" w:color="auto" w:fill="auto"/>
          </w:tcPr>
          <w:p w:rsidR="004408C3" w:rsidRPr="004408C3" w:rsidRDefault="00865ED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921F84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="004408C3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4408C3" w:rsidRPr="004408C3" w:rsidRDefault="004408C3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Пластическая композиция.</w:t>
            </w:r>
          </w:p>
          <w:p w:rsidR="004408C3" w:rsidRPr="004408C3" w:rsidRDefault="004408C3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Соединение куплетов в песне «Вместе с нами».</w:t>
            </w:r>
          </w:p>
        </w:tc>
        <w:tc>
          <w:tcPr>
            <w:tcW w:w="2268" w:type="dxa"/>
            <w:shd w:val="clear" w:color="auto" w:fill="auto"/>
          </w:tcPr>
          <w:p w:rsidR="004408C3" w:rsidRPr="004408C3" w:rsidRDefault="004408C3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B3409" w:rsidTr="00682F17">
        <w:tc>
          <w:tcPr>
            <w:tcW w:w="15451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B5763C" w:rsidRPr="004B3409" w:rsidRDefault="00B5763C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B3409" w:rsidRDefault="004B3409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B3409" w:rsidRDefault="004B3409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5763C" w:rsidRPr="004B3409" w:rsidRDefault="00B5763C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РАБОЧАЯ ПРОГРАММА</w:t>
            </w:r>
          </w:p>
          <w:p w:rsidR="00B5763C" w:rsidRPr="004B3409" w:rsidRDefault="00B5763C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</w:t>
            </w:r>
            <w:r w:rsidR="00EC0FDB" w:rsidRPr="004B340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Ансамблевое пение. </w:t>
            </w:r>
            <w:proofErr w:type="spellStart"/>
            <w:r w:rsidR="00EC0FDB" w:rsidRPr="004B340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Двухголосие</w:t>
            </w:r>
            <w:proofErr w:type="spellEnd"/>
            <w:r w:rsidR="00EC0FDB" w:rsidRPr="004B340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 Работа над певческим    репертуаром</w:t>
            </w: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B5763C" w:rsidRPr="004B3409" w:rsidRDefault="00B5763C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 w:rsid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студия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</w:t>
            </w:r>
            <w:r w:rsidR="00AF51C1"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материально 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</w:t>
            </w:r>
            <w:r w:rsid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B5763C" w:rsidRPr="004B3409" w:rsidRDefault="004B3409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</w:tr>
      <w:tr w:rsidR="00B5763C" w:rsidRPr="004408C3" w:rsidTr="00682F17">
        <w:trPr>
          <w:trHeight w:val="200"/>
        </w:trPr>
        <w:tc>
          <w:tcPr>
            <w:tcW w:w="540" w:type="dxa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AF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беседа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AF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Образное мышление.</w:t>
            </w:r>
          </w:p>
          <w:p w:rsidR="00B5763C" w:rsidRPr="004408C3" w:rsidRDefault="00B5763C" w:rsidP="00AF5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дикцией в песне «Вместе с нами».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rPr>
          <w:trHeight w:val="1075"/>
        </w:trPr>
        <w:tc>
          <w:tcPr>
            <w:tcW w:w="540" w:type="dxa"/>
            <w:shd w:val="clear" w:color="auto" w:fill="auto"/>
          </w:tcPr>
          <w:p w:rsidR="00B5763C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11" w:type="dxa"/>
            <w:shd w:val="clear" w:color="auto" w:fill="auto"/>
          </w:tcPr>
          <w:p w:rsidR="00B5763C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B5763C" w:rsidRDefault="00B5763C" w:rsidP="00AF5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беседа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AF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Правила орфоэпии.</w:t>
            </w:r>
          </w:p>
          <w:p w:rsidR="00B5763C" w:rsidRDefault="00B5763C" w:rsidP="00AF5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Отработка сложных мест в песне «Вместе с нами».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rPr>
          <w:trHeight w:val="326"/>
        </w:trPr>
        <w:tc>
          <w:tcPr>
            <w:tcW w:w="540" w:type="dxa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AF5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AF51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Закрепление песни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«Вместе с нами».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AF51C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rPr>
          <w:trHeight w:val="438"/>
        </w:trPr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Текущая аттестация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A82D5A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Разучивание 1 куплета и припев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 песни  «Если город танцует».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Работа над 1 куплетом и припевом песни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«Если город танцует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, разучивание 2 куплета.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Соединение 1 и 2 куплетов и при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пева песни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«Если город танцует».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A82D5A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Работа над дикцией в  песне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«Если город танцует».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A82D5A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Интерактивная виктори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и закрепление прой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денных тем.</w:t>
            </w:r>
          </w:p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ритмом в песне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«Если город танцует».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Работа над текстом песни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«Если город танцует».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38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характером исполнения песни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«Если город танцует».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B3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Занятие-репетиция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Отработка сложных мест в песне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5DF6" w:rsidRPr="004B3409" w:rsidTr="00682F17">
        <w:tc>
          <w:tcPr>
            <w:tcW w:w="15451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6D5DF6" w:rsidRPr="004B3409" w:rsidRDefault="006D5DF6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5DF6" w:rsidRPr="004B3409" w:rsidRDefault="006D5DF6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6D5DF6" w:rsidRPr="004B3409" w:rsidRDefault="006D5DF6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«Знакомство с творчеством композиторов. Разучивание песен.</w:t>
            </w:r>
          </w:p>
          <w:p w:rsidR="006D5DF6" w:rsidRPr="004B3409" w:rsidRDefault="006D5DF6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Коллективные мероприятия».</w:t>
            </w:r>
          </w:p>
          <w:p w:rsidR="006D5DF6" w:rsidRPr="004B3409" w:rsidRDefault="006D5DF6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 w:rsid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</w:t>
            </w:r>
            <w:proofErr w:type="gramStart"/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–т</w:t>
            </w:r>
            <w:proofErr w:type="gramEnd"/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ехническое обеспечение которого позволяет реализовать рабочую программу дополнительного образования.</w:t>
            </w:r>
          </w:p>
          <w:p w:rsidR="006D5DF6" w:rsidRPr="004B3409" w:rsidRDefault="004B3409" w:rsidP="004B3409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песней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«Если город танцует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под фонограмму.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песней «Если город танцует» под фонограмму.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Занятие-беседа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Художественный образ в произведениях.</w:t>
            </w:r>
          </w:p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Работа над исполнением  песни 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«Если город танцует»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микрофоны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537D58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727B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 Разучивание 1 куплета песни «Ангел».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Музыкальная драматургия.</w:t>
            </w:r>
          </w:p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 Работа над  мелодией в 1 куплете  песни «Ангел».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A82D5A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Народно-песенные истоки.</w:t>
            </w:r>
          </w:p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ритмом в 1 куплете песни «Ангел».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537D58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Тематический опрос</w:t>
            </w: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Русская народная песня.</w:t>
            </w:r>
          </w:p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2 куплета песни «Ангел».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A82D5A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Жанры народной музыки.</w:t>
            </w:r>
          </w:p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Соединение куплетов в песне «Ангел».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</w:t>
            </w:r>
            <w:proofErr w:type="spell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народных песен.</w:t>
            </w:r>
          </w:p>
          <w:p w:rsidR="00B5763C" w:rsidRPr="004408C3" w:rsidRDefault="00B5763C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песней «Ангел» под фон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ограм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</w:t>
            </w:r>
            <w:proofErr w:type="spell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бота над песней «Ангел» под фонограм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763C" w:rsidRPr="004408C3" w:rsidTr="00682F17">
        <w:tc>
          <w:tcPr>
            <w:tcW w:w="540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11" w:type="dxa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Интерактивная виктори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5763C" w:rsidRPr="004408C3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  <w:shd w:val="clear" w:color="auto" w:fill="auto"/>
          </w:tcPr>
          <w:p w:rsidR="00B5763C" w:rsidRPr="004408C3" w:rsidRDefault="00B5763C" w:rsidP="004408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пройден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ного материала.</w:t>
            </w:r>
          </w:p>
          <w:p w:rsidR="00B5763C" w:rsidRPr="004408C3" w:rsidRDefault="00B5763C" w:rsidP="0044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Закрепление песни «Ангел».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B5763C" w:rsidRPr="00537D58" w:rsidRDefault="00B5763C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</w:t>
            </w: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Легенды о музыке.</w:t>
            </w:r>
          </w:p>
          <w:p w:rsidR="0060595A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зучивание 1 куплета песни 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«Россия, мы дети твои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537D58" w:rsidRDefault="0060595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Работа над 1 куплетом песни 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«Россия, мы дети твои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, разучивание припева.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537D58" w:rsidRDefault="0060595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зучивание 2 куплета песни 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«Россия, мы дети твои».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537D58" w:rsidRDefault="0060595A" w:rsidP="004408C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Занятие-беседа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Сказочная тема в искусстве.</w:t>
            </w:r>
          </w:p>
          <w:p w:rsidR="0060595A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ние 3 куплета песни 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«Россия, мы дети твои».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537D58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Соединение куплетов и припева в песне </w:t>
            </w:r>
            <w:r w:rsidRPr="00727BAB">
              <w:rPr>
                <w:rFonts w:ascii="Times New Roman" w:eastAsia="Times New Roman" w:hAnsi="Times New Roman" w:cs="Times New Roman"/>
                <w:sz w:val="28"/>
                <w:szCs w:val="28"/>
              </w:rPr>
              <w:t>«Россия, мы дети твои».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Понятие контраста.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над песней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«Россия, мы дети твои».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Великие вокалисты прошлого.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под фо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нограм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  над песней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«Россия, мы дети твои».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537D58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 над художественным обра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зом в песне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«Россия, мы дети твои».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4B3409">
        <w:trPr>
          <w:trHeight w:val="698"/>
        </w:trPr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59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Великие вокалисты настоящего.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Закрепление  песни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Дай мне руку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B3409" w:rsidRDefault="0060595A" w:rsidP="004B3409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Тематический опрос</w:t>
            </w: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1 купл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ета и припева песни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Ритмичность музыки и поэзии.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над 1 куплетом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припевом  песни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Творчество и импровизация.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Разучивание 2 куплета песни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Работа над текстом песни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Default="0060595A" w:rsidP="007625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Соединение куплетов песни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  <w:p w:rsidR="0060595A" w:rsidRPr="004408C3" w:rsidRDefault="0060595A" w:rsidP="007625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F2C44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A14EB5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4EB5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</w:t>
            </w: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Соотношение работы артикуляционного аппарата с мимикой и пантомимой.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Работа над пес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ней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Интерактивная ви</w:t>
            </w:r>
            <w:r w:rsidRPr="004408C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кторина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Работа над песней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под фонограм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Закрепление песни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Работа над характером в песне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Работа над образом в песне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руку».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постановка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а: Исполнение песни </w:t>
            </w:r>
            <w:r w:rsidRPr="00C544C3">
              <w:rPr>
                <w:rFonts w:ascii="Times New Roman" w:eastAsia="Times New Roman" w:hAnsi="Times New Roman" w:cs="Times New Roman"/>
                <w:sz w:val="28"/>
                <w:szCs w:val="28"/>
              </w:rPr>
              <w:t>«Дай мне руку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под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фонограм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Интерактивная виктори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 по пройденным темам.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Повторение разученных песен под фонограмму.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A14EB5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4EB5">
              <w:rPr>
                <w:rFonts w:ascii="Times New Roman" w:eastAsia="Times New Roman" w:hAnsi="Times New Roman" w:cs="Times New Roman"/>
                <w:sz w:val="28"/>
                <w:szCs w:val="28"/>
              </w:rPr>
              <w:t>Аукцион знаний</w:t>
            </w: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Репетиция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Генеральная репетиция.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211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268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Итоговый концерт.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A14EB5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4EB5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</w:tr>
      <w:tr w:rsidR="0060595A" w:rsidRPr="004408C3" w:rsidTr="00682F17">
        <w:tc>
          <w:tcPr>
            <w:tcW w:w="540" w:type="dxa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211" w:type="dxa"/>
            <w:shd w:val="clear" w:color="auto" w:fill="auto"/>
          </w:tcPr>
          <w:p w:rsidR="0060595A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29.05.</w:t>
            </w:r>
          </w:p>
        </w:tc>
        <w:tc>
          <w:tcPr>
            <w:tcW w:w="2268" w:type="dxa"/>
            <w:shd w:val="clear" w:color="auto" w:fill="auto"/>
          </w:tcPr>
          <w:p w:rsidR="0060595A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37" w:type="dxa"/>
            <w:shd w:val="clear" w:color="auto" w:fill="auto"/>
          </w:tcPr>
          <w:p w:rsidR="0060595A" w:rsidRPr="004408C3" w:rsidRDefault="0060595A" w:rsidP="0076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дидактическим материалом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60595A" w:rsidRPr="004408C3" w:rsidRDefault="0060595A" w:rsidP="0076255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728C6" w:rsidRDefault="00D728C6" w:rsidP="00D728C6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D728C6" w:rsidRDefault="00D728C6" w:rsidP="00D728C6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Учебный</w:t>
      </w:r>
      <w:r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план 3 года обучения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(индивидуальный образовательный маршрут)</w:t>
      </w:r>
    </w:p>
    <w:tbl>
      <w:tblPr>
        <w:tblW w:w="13822" w:type="dxa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81"/>
        <w:gridCol w:w="3828"/>
        <w:gridCol w:w="1701"/>
        <w:gridCol w:w="1275"/>
        <w:gridCol w:w="1560"/>
        <w:gridCol w:w="4677"/>
      </w:tblGrid>
      <w:tr w:rsidR="00D728C6" w:rsidRPr="00693AD8" w:rsidTr="00D728C6">
        <w:trPr>
          <w:cantSplit/>
          <w:trHeight w:val="417"/>
        </w:trPr>
        <w:tc>
          <w:tcPr>
            <w:tcW w:w="781" w:type="dxa"/>
            <w:vMerge w:val="restart"/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8" w:type="dxa"/>
            <w:vMerge w:val="restart"/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Курсы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Общее количество часов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</w:t>
            </w:r>
          </w:p>
        </w:tc>
        <w:tc>
          <w:tcPr>
            <w:tcW w:w="4677" w:type="dxa"/>
            <w:vMerge w:val="restart"/>
            <w:tcBorders>
              <w:lef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Форма аттестации контроля</w:t>
            </w:r>
          </w:p>
        </w:tc>
      </w:tr>
      <w:tr w:rsidR="00D728C6" w:rsidRPr="00693AD8" w:rsidTr="00D728C6">
        <w:trPr>
          <w:cantSplit/>
          <w:trHeight w:val="287"/>
        </w:trPr>
        <w:tc>
          <w:tcPr>
            <w:tcW w:w="781" w:type="dxa"/>
            <w:vMerge/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4677" w:type="dxa"/>
            <w:vMerge/>
            <w:tcBorders>
              <w:lef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693AD8" w:rsidTr="00D728C6">
        <w:tc>
          <w:tcPr>
            <w:tcW w:w="781" w:type="dxa"/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D728C6" w:rsidRPr="005D44DA" w:rsidRDefault="00D728C6" w:rsidP="00D728C6">
            <w:pPr>
              <w:spacing w:after="0" w:line="0" w:lineRule="atLeas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B12DB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Певческая деятельность и сценическое движение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D728C6" w:rsidRPr="00D728C6" w:rsidRDefault="00D728C6" w:rsidP="00D728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728C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 Собеседование Концерт</w:t>
            </w:r>
          </w:p>
        </w:tc>
      </w:tr>
      <w:tr w:rsidR="00D728C6" w:rsidRPr="00693AD8" w:rsidTr="00D728C6">
        <w:tc>
          <w:tcPr>
            <w:tcW w:w="781" w:type="dxa"/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D728C6" w:rsidRPr="00B12DB0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73AD5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Исполнительское мастерство.</w:t>
            </w:r>
            <w:r w:rsidRPr="00B12DB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D728C6" w:rsidRPr="00D728C6" w:rsidRDefault="00D728C6" w:rsidP="00D728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728C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 Собеседование Концерт</w:t>
            </w:r>
          </w:p>
        </w:tc>
      </w:tr>
      <w:tr w:rsidR="00D728C6" w:rsidRPr="00693AD8" w:rsidTr="00D728C6">
        <w:trPr>
          <w:trHeight w:val="719"/>
        </w:trPr>
        <w:tc>
          <w:tcPr>
            <w:tcW w:w="781" w:type="dxa"/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3AD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Работа над певческим репертуаром.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D728C6" w:rsidRPr="00D728C6" w:rsidRDefault="00D728C6" w:rsidP="00D728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728C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 Собеседование Концерт</w:t>
            </w:r>
          </w:p>
        </w:tc>
      </w:tr>
      <w:tr w:rsidR="00D728C6" w:rsidRPr="00693AD8" w:rsidTr="00D728C6">
        <w:tc>
          <w:tcPr>
            <w:tcW w:w="781" w:type="dxa"/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D728C6" w:rsidRPr="000261DB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Сценическая  постановка номера. </w:t>
            </w:r>
            <w:r w:rsidRPr="000261DB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песен.</w:t>
            </w:r>
          </w:p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Коллективные мероприятия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D728C6" w:rsidRPr="00D728C6" w:rsidRDefault="00D728C6" w:rsidP="00D728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728C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Тестирование Собеседование Концерт</w:t>
            </w:r>
          </w:p>
        </w:tc>
      </w:tr>
      <w:tr w:rsidR="00D728C6" w:rsidRPr="00693AD8" w:rsidTr="00D728C6">
        <w:tc>
          <w:tcPr>
            <w:tcW w:w="4609" w:type="dxa"/>
            <w:gridSpan w:val="2"/>
            <w:tcBorders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ind w:left="-177" w:right="384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D728C6" w:rsidRPr="00693AD8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677" w:type="dxa"/>
            <w:tcBorders>
              <w:left w:val="single" w:sz="4" w:space="0" w:color="auto"/>
            </w:tcBorders>
          </w:tcPr>
          <w:p w:rsidR="00D728C6" w:rsidRDefault="00D728C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728C6" w:rsidRDefault="00D728C6" w:rsidP="00D728C6">
      <w:pPr>
        <w:suppressAutoHyphens/>
        <w:snapToGrid w:val="0"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812B6" w:rsidRDefault="001812B6" w:rsidP="00D728C6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12B6" w:rsidRDefault="001812B6" w:rsidP="00D728C6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12B6" w:rsidRDefault="001812B6" w:rsidP="00D728C6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28C6" w:rsidRPr="004B3409" w:rsidRDefault="00D728C6" w:rsidP="00D728C6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sz w:val="28"/>
          <w:szCs w:val="28"/>
        </w:rPr>
        <w:lastRenderedPageBreak/>
        <w:t>РАБОЧАЯ ПРОГРАММА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(индивидуальный образовательный маршрут)</w:t>
      </w:r>
    </w:p>
    <w:p w:rsidR="00D728C6" w:rsidRPr="004B3409" w:rsidRDefault="00D728C6" w:rsidP="00D728C6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 по курсу «</w:t>
      </w:r>
      <w:r w:rsidRPr="004B3409">
        <w:rPr>
          <w:rFonts w:ascii="Times New Roman" w:eastAsiaTheme="minorHAnsi" w:hAnsi="Times New Roman" w:cs="Times New Roman"/>
          <w:sz w:val="28"/>
          <w:szCs w:val="28"/>
          <w:lang w:eastAsia="en-US"/>
        </w:rPr>
        <w:t>Певческая деятельность и сценическое движение</w:t>
      </w:r>
      <w:r w:rsidRPr="004B3409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728C6" w:rsidRPr="004B3409" w:rsidRDefault="00D728C6" w:rsidP="00D728C6">
      <w:pPr>
        <w:pStyle w:val="ac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проведения: все занятия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студии «</w:t>
      </w:r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 xml:space="preserve">Вдохновение» проходят в кабинете №5, материально </w:t>
      </w:r>
      <w:proofErr w:type="gramStart"/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>–т</w:t>
      </w:r>
      <w:proofErr w:type="gramEnd"/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>ехническое обеспечение которого позволяет реализовать рабочую программу дополнительного образования.</w:t>
      </w:r>
    </w:p>
    <w:p w:rsidR="00D728C6" w:rsidRPr="004B3409" w:rsidRDefault="00D728C6" w:rsidP="00D728C6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sz w:val="28"/>
          <w:szCs w:val="28"/>
        </w:rPr>
        <w:t xml:space="preserve">Календарно-тематический  </w:t>
      </w:r>
      <w:r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211"/>
        <w:gridCol w:w="2268"/>
        <w:gridCol w:w="376"/>
        <w:gridCol w:w="709"/>
        <w:gridCol w:w="191"/>
        <w:gridCol w:w="1084"/>
        <w:gridCol w:w="191"/>
        <w:gridCol w:w="6237"/>
        <w:gridCol w:w="376"/>
        <w:gridCol w:w="2268"/>
      </w:tblGrid>
      <w:tr w:rsidR="00D728C6" w:rsidRPr="004408C3" w:rsidTr="00D728C6">
        <w:trPr>
          <w:trHeight w:val="564"/>
        </w:trPr>
        <w:tc>
          <w:tcPr>
            <w:tcW w:w="540" w:type="dxa"/>
            <w:vMerge w:val="restart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11" w:type="dxa"/>
            <w:vMerge w:val="restart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360" w:type="dxa"/>
            <w:gridSpan w:val="4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Кол-во         часов</w:t>
            </w:r>
          </w:p>
        </w:tc>
        <w:tc>
          <w:tcPr>
            <w:tcW w:w="6428" w:type="dxa"/>
            <w:gridSpan w:val="2"/>
            <w:vMerge w:val="restart"/>
            <w:shd w:val="clear" w:color="auto" w:fill="auto"/>
          </w:tcPr>
          <w:p w:rsidR="00D728C6" w:rsidRPr="004408C3" w:rsidRDefault="00D728C6" w:rsidP="00D728C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Тема занятия</w:t>
            </w:r>
          </w:p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4" w:type="dxa"/>
            <w:gridSpan w:val="2"/>
            <w:vMerge w:val="restart"/>
            <w:shd w:val="clear" w:color="auto" w:fill="auto"/>
          </w:tcPr>
          <w:p w:rsidR="00D728C6" w:rsidRPr="004408C3" w:rsidRDefault="00D728C6" w:rsidP="00D728C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D728C6" w:rsidRPr="004408C3" w:rsidTr="00D728C6">
        <w:trPr>
          <w:trHeight w:val="217"/>
        </w:trPr>
        <w:tc>
          <w:tcPr>
            <w:tcW w:w="540" w:type="dxa"/>
            <w:vMerge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11" w:type="dxa"/>
            <w:vMerge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4"/>
              </w:rPr>
              <w:t>тика</w:t>
            </w:r>
          </w:p>
        </w:tc>
        <w:tc>
          <w:tcPr>
            <w:tcW w:w="6428" w:type="dxa"/>
            <w:gridSpan w:val="2"/>
            <w:vMerge/>
            <w:shd w:val="clear" w:color="auto" w:fill="auto"/>
          </w:tcPr>
          <w:p w:rsidR="00D728C6" w:rsidRPr="004408C3" w:rsidRDefault="00D728C6" w:rsidP="00D728C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44" w:type="dxa"/>
            <w:gridSpan w:val="2"/>
            <w:vMerge/>
            <w:shd w:val="clear" w:color="auto" w:fill="auto"/>
          </w:tcPr>
          <w:p w:rsidR="00D728C6" w:rsidRPr="004408C3" w:rsidRDefault="00D728C6" w:rsidP="00D728C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таж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Вводное занятие. Знакомство с режимом работы. 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Инструктаж по технике безопасности.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тика: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разученных песен под фонограмму.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таж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режимом работы. 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Тематическое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Роль и значение певческой установки.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0E5839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5839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0E5839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E5839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Фазы певческого дыхания.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Роль и значение дыхания.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вокальных упражнений.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Певческая опора. 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Значение гимнастики в </w:t>
            </w: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предмутационный</w:t>
            </w:r>
            <w:proofErr w:type="spell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период.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Атака звука.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беседа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Диапазон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428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B3409" w:rsidTr="00D728C6">
        <w:tc>
          <w:tcPr>
            <w:tcW w:w="15451" w:type="dxa"/>
            <w:gridSpan w:val="11"/>
            <w:tcBorders>
              <w:left w:val="nil"/>
              <w:right w:val="nil"/>
            </w:tcBorders>
            <w:shd w:val="clear" w:color="auto" w:fill="auto"/>
          </w:tcPr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8C6" w:rsidRPr="004B3409" w:rsidRDefault="00D728C6" w:rsidP="00D728C6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«Исполнительское мастерство».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беседа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Мажорные и минорные тональности.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вокальных упражнений. Работа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Опрос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ие «Строй». Интонирование ступеней в мажорном и ми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норном ладу.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0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Вводные устойчивые и неустойчивые звуки.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08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804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Пластическая композиция.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B3409" w:rsidTr="00D728C6">
        <w:tc>
          <w:tcPr>
            <w:tcW w:w="15451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:rsidR="00D728C6" w:rsidRDefault="00D728C6" w:rsidP="00D728C6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8C6" w:rsidRDefault="00D728C6" w:rsidP="00D728C6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8C6" w:rsidRPr="004B3409" w:rsidRDefault="00D728C6" w:rsidP="00D728C6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РАБОЧАЯ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</w:t>
            </w:r>
            <w:r w:rsidRPr="004B340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Ансамблевое пение. </w:t>
            </w:r>
            <w:proofErr w:type="spellStart"/>
            <w:r w:rsidRPr="004B340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Двухголосие</w:t>
            </w:r>
            <w:proofErr w:type="spellEnd"/>
            <w:r w:rsidRPr="004B3409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 Работа над певческим    репертуаром</w:t>
            </w: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студия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</w:tr>
      <w:tr w:rsidR="00D728C6" w:rsidRPr="004408C3" w:rsidTr="00D728C6">
        <w:trPr>
          <w:trHeight w:val="200"/>
        </w:trPr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</w:t>
            </w:r>
            <w:proofErr w:type="gram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беседа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Образное мышление.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rPr>
          <w:trHeight w:val="1075"/>
        </w:trPr>
        <w:tc>
          <w:tcPr>
            <w:tcW w:w="540" w:type="dxa"/>
            <w:shd w:val="clear" w:color="auto" w:fill="auto"/>
          </w:tcPr>
          <w:p w:rsidR="00D728C6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11" w:type="dxa"/>
            <w:shd w:val="clear" w:color="auto" w:fill="auto"/>
          </w:tcPr>
          <w:p w:rsidR="00D728C6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E10390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rPr>
          <w:trHeight w:val="326"/>
        </w:trPr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rPr>
          <w:trHeight w:val="438"/>
        </w:trPr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Текущая аттестация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2D5A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D728C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Занятие-репетиция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237" w:type="dxa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B3409" w:rsidTr="00D728C6">
        <w:tc>
          <w:tcPr>
            <w:tcW w:w="15451" w:type="dxa"/>
            <w:gridSpan w:val="11"/>
            <w:tcBorders>
              <w:left w:val="nil"/>
              <w:right w:val="nil"/>
            </w:tcBorders>
            <w:shd w:val="clear" w:color="auto" w:fill="auto"/>
          </w:tcPr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«Знакомство с творчеством композиторов. Разучивание песен.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Коллективные мероприятия».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студии</w:t>
            </w:r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</w:t>
            </w:r>
            <w:proofErr w:type="gramStart"/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–т</w:t>
            </w:r>
            <w:proofErr w:type="gramEnd"/>
            <w:r w:rsidRPr="004B340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ехническое обеспечение которого позволяет реализовать рабочую программу дополнительного образования.</w:t>
            </w:r>
          </w:p>
          <w:p w:rsidR="00D728C6" w:rsidRPr="004B3409" w:rsidRDefault="00D728C6" w:rsidP="00D728C6">
            <w:pPr>
              <w:pStyle w:val="ac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Занятие-беседа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Художественный образ в произведениях.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537D58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Музыкальная драматургия.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537D58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Тематический опрос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A82D5A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49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</w:t>
            </w:r>
            <w:proofErr w:type="spellEnd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бота над песней «Ангел» под фонограм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му.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537D58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</w:t>
            </w:r>
          </w:p>
        </w:tc>
      </w:tr>
      <w:tr w:rsidR="00D728C6" w:rsidRPr="004408C3" w:rsidTr="001812B6">
        <w:trPr>
          <w:trHeight w:val="611"/>
        </w:trPr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18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537D58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18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537D58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18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537D58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18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537D58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18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Понятие контраста.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18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537D58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7D58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E10390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rPr>
          <w:trHeight w:val="698"/>
        </w:trPr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B3409" w:rsidRDefault="00D728C6" w:rsidP="00D728C6">
            <w:pPr>
              <w:pStyle w:val="ac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3409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Тематический опрос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Ритмичность музыки и поэзии.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4408C3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62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Творчество и импровизация.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аттестация.</w:t>
            </w:r>
          </w:p>
        </w:tc>
        <w:tc>
          <w:tcPr>
            <w:tcW w:w="2268" w:type="dxa"/>
            <w:shd w:val="clear" w:color="auto" w:fill="auto"/>
          </w:tcPr>
          <w:p w:rsidR="00D728C6" w:rsidRPr="00A14EB5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4EB5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Соотношение работы артикуляционного аппарата с мимикой и пантомимой.</w:t>
            </w:r>
          </w:p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Интерактивная ви</w:t>
            </w:r>
            <w:r w:rsidRPr="004408C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кторина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Занятие-постановка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а: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D728C6" w:rsidRPr="00A14EB5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4EB5">
              <w:rPr>
                <w:rFonts w:ascii="Times New Roman" w:eastAsia="Times New Roman" w:hAnsi="Times New Roman" w:cs="Times New Roman"/>
                <w:sz w:val="28"/>
                <w:szCs w:val="28"/>
              </w:rPr>
              <w:t>Аукцион знаний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181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Занятие-Репетиция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Генеральная репетиция.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211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 Итоговый концерт.</w:t>
            </w:r>
          </w:p>
        </w:tc>
        <w:tc>
          <w:tcPr>
            <w:tcW w:w="2268" w:type="dxa"/>
            <w:shd w:val="clear" w:color="auto" w:fill="auto"/>
          </w:tcPr>
          <w:p w:rsidR="00D728C6" w:rsidRPr="00A14EB5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4EB5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</w:t>
            </w:r>
          </w:p>
        </w:tc>
      </w:tr>
      <w:tr w:rsidR="00D728C6" w:rsidRPr="004408C3" w:rsidTr="001812B6">
        <w:tc>
          <w:tcPr>
            <w:tcW w:w="540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211" w:type="dxa"/>
            <w:shd w:val="clear" w:color="auto" w:fill="auto"/>
          </w:tcPr>
          <w:p w:rsidR="00D728C6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29.05.</w:t>
            </w:r>
          </w:p>
        </w:tc>
        <w:tc>
          <w:tcPr>
            <w:tcW w:w="2644" w:type="dxa"/>
            <w:gridSpan w:val="2"/>
            <w:shd w:val="clear" w:color="auto" w:fill="auto"/>
          </w:tcPr>
          <w:p w:rsidR="00D728C6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613" w:type="dxa"/>
            <w:gridSpan w:val="2"/>
            <w:shd w:val="clear" w:color="auto" w:fill="auto"/>
          </w:tcPr>
          <w:p w:rsidR="00D728C6" w:rsidRPr="004408C3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дидактическим материалом</w:t>
            </w:r>
          </w:p>
        </w:tc>
        <w:tc>
          <w:tcPr>
            <w:tcW w:w="2268" w:type="dxa"/>
            <w:shd w:val="clear" w:color="auto" w:fill="auto"/>
          </w:tcPr>
          <w:p w:rsidR="00D728C6" w:rsidRPr="004408C3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20FC7" w:rsidRDefault="00720FC7" w:rsidP="00567E6D">
      <w:pPr>
        <w:suppressAutoHyphens/>
        <w:snapToGrid w:val="0"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sectPr w:rsidR="00720FC7" w:rsidSect="004513A2">
          <w:pgSz w:w="16838" w:h="11906" w:orient="landscape"/>
          <w:pgMar w:top="1134" w:right="1701" w:bottom="1134" w:left="850" w:header="708" w:footer="708" w:gutter="0"/>
          <w:pgNumType w:start="55"/>
          <w:cols w:space="708"/>
          <w:titlePg/>
          <w:docGrid w:linePitch="360"/>
        </w:sectPr>
      </w:pPr>
    </w:p>
    <w:p w:rsidR="002C48B6" w:rsidRDefault="002C48B6" w:rsidP="005040C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Учебный  план 4 года обучения</w:t>
      </w:r>
    </w:p>
    <w:p w:rsidR="009D093C" w:rsidRDefault="009D093C" w:rsidP="005040C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431"/>
        <w:gridCol w:w="1559"/>
        <w:gridCol w:w="992"/>
        <w:gridCol w:w="1276"/>
        <w:gridCol w:w="2693"/>
      </w:tblGrid>
      <w:tr w:rsidR="009D093C" w:rsidRPr="0003730E" w:rsidTr="009D093C">
        <w:trPr>
          <w:cantSplit/>
          <w:trHeight w:val="417"/>
        </w:trPr>
        <w:tc>
          <w:tcPr>
            <w:tcW w:w="534" w:type="dxa"/>
            <w:vMerge w:val="restart"/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31" w:type="dxa"/>
            <w:vMerge w:val="restart"/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Курсы</w:t>
            </w:r>
          </w:p>
          <w:p w:rsidR="009D093C" w:rsidRPr="0003730E" w:rsidRDefault="009D093C" w:rsidP="001B4F1F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:rsidR="009D093C" w:rsidRPr="0003730E" w:rsidRDefault="009D093C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3730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Формы аттестации,</w:t>
            </w:r>
          </w:p>
          <w:p w:rsidR="009D093C" w:rsidRPr="0003730E" w:rsidRDefault="009D093C" w:rsidP="001B4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контроля</w:t>
            </w:r>
          </w:p>
        </w:tc>
      </w:tr>
      <w:tr w:rsidR="009D093C" w:rsidRPr="0003730E" w:rsidTr="009D093C">
        <w:trPr>
          <w:cantSplit/>
          <w:trHeight w:val="287"/>
        </w:trPr>
        <w:tc>
          <w:tcPr>
            <w:tcW w:w="534" w:type="dxa"/>
            <w:vMerge/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31" w:type="dxa"/>
            <w:vMerge/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9D093C" w:rsidRPr="0003730E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3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9D093C" w:rsidRPr="0003730E" w:rsidRDefault="009D093C" w:rsidP="001B4F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D3248" w:rsidRPr="003D3248" w:rsidTr="009D093C">
        <w:trPr>
          <w:trHeight w:val="557"/>
        </w:trPr>
        <w:tc>
          <w:tcPr>
            <w:tcW w:w="534" w:type="dxa"/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1" w:type="dxa"/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Певческая деятельность и сценическое движение.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3D3248" w:rsidRPr="003D3248" w:rsidTr="009D093C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Исполнительское мастерство.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3D3248" w:rsidRPr="003D3248" w:rsidTr="009D093C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Ансамблевое пение. </w:t>
            </w:r>
            <w:proofErr w:type="spellStart"/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Трехголосие</w:t>
            </w:r>
            <w:proofErr w:type="spellEnd"/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Работа над певческим репертуаром.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3D3248" w:rsidRPr="003D3248" w:rsidTr="009D093C">
        <w:tc>
          <w:tcPr>
            <w:tcW w:w="534" w:type="dxa"/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1" w:type="dxa"/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Знакомство с творчеством композиторов. </w:t>
            </w:r>
          </w:p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Разучивание песен.</w:t>
            </w:r>
          </w:p>
          <w:p w:rsidR="003D3248" w:rsidRPr="003D3248" w:rsidRDefault="003D3248" w:rsidP="003D324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Коллективные мероприятия.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3D3248" w:rsidRPr="003D3248" w:rsidTr="009D093C">
        <w:tc>
          <w:tcPr>
            <w:tcW w:w="3965" w:type="dxa"/>
            <w:gridSpan w:val="2"/>
          </w:tcPr>
          <w:p w:rsidR="003D3248" w:rsidRPr="003D3248" w:rsidRDefault="003D3248" w:rsidP="001B4F1F">
            <w:pPr>
              <w:spacing w:after="0" w:line="0" w:lineRule="atLeast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D093C" w:rsidRPr="00693AD8" w:rsidRDefault="009D093C" w:rsidP="009D093C">
      <w:pPr>
        <w:spacing w:after="0" w:line="0" w:lineRule="atLeast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2C48B6" w:rsidRPr="002C48B6" w:rsidRDefault="002C48B6" w:rsidP="005040C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Содержание курсов.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>Курс 1. Певческая деятельность и сценическое движение.</w:t>
      </w:r>
      <w:r w:rsidRPr="002C48B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Вводное занятие. Инструктаж по технике безопасности. Слух, чувство ритма, музыкальная память. Учебный план работы студии на новый учебный год. Инструктаж по технике безопасности. Понятие о сценическом движении и его роль в создании художественного образа песни. Виды, типы сценического движения. Соотношение движения и пения. Поведение на сцене. Различие между сценическим движением актера и хореографией. Художественный образ и его создание. Специальные упражнения и этюды. Отработка фрагментов вокальных произведений в сочетании с пластическими и сценическими движениями. Упражнения на дыхание по методике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А.Н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. Стрельниковой: </w:t>
      </w:r>
      <w:proofErr w:type="gramStart"/>
      <w:r w:rsidRPr="002C48B6">
        <w:rPr>
          <w:rFonts w:ascii="Times New Roman" w:eastAsia="Times New Roman" w:hAnsi="Times New Roman" w:cs="Times New Roman"/>
          <w:sz w:val="28"/>
          <w:szCs w:val="28"/>
        </w:rPr>
        <w:t>«Маленький маятник», «Кошечка», «Насос», «Обними плечи», «Ладошки», «Погончики», «Большой маятник», «Шаги», «Ушки», «Перекаты», «Повороты головы».</w:t>
      </w:r>
      <w:proofErr w:type="gramEnd"/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>Курс 2.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>Исполнительское мастерство.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 Совершенствование певческих навыков, сохранение вдыхательной установки и развитие навыка пения на опоре дыхания. Пение в «щадящем» режиме звучания голоса на нюансах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mp-mf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. Речевые упражнения (по принципу педагогической концепции Карла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Орфа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>). Развитие чувства ритма, дикции, артикуляции, динамических оттенков. Сопровождение упражнений выразительностью, мимикой, жестами.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>Курс 3.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>Ансамблевое пение.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>Трехголосие</w:t>
      </w:r>
      <w:proofErr w:type="spellEnd"/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 xml:space="preserve">. Работа над певческим репертуаром.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Трехголосие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, синкопа, правильное дыхание. Прослушивание аудиозаписей, запись и разучивание песен, исполнение песни на 3 голоса, репетиции. 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 Работа над певческим репертуаром.</w:t>
      </w:r>
      <w:r w:rsidRPr="002C48B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Освоение характерных особенностей (интонации, фразировки, темпов, динамики и др.) и исполнительского стиля произведений русской классической музыки, современных отечественных и 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lastRenderedPageBreak/>
        <w:t>зарубежных композиторов. Пение под фонограмму. Разнообразие вокально-исполнительских приемов (глиссандо, придыхательная атака звука, резкие переходы в различные регистры и т.д.). Творческие задания для самостоятельной работы.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48B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Курс 4. </w:t>
      </w:r>
      <w:r w:rsidRPr="002C48B6">
        <w:rPr>
          <w:rFonts w:ascii="Times New Roman" w:eastAsia="Times New Roman" w:hAnsi="Times New Roman" w:cs="Times New Roman"/>
          <w:b/>
          <w:sz w:val="28"/>
          <w:szCs w:val="28"/>
        </w:rPr>
        <w:t>Знакомство с творчеством композиторов. Разучивание песен.</w:t>
      </w:r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 Беседы о творчестве.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А.Рыбникова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А.Вознесенского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Д.Тухманова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В.Харитонова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И.Резника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М.Дунаевского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Т.Хренникова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48B6">
        <w:rPr>
          <w:rFonts w:ascii="Times New Roman" w:eastAsia="Times New Roman" w:hAnsi="Times New Roman" w:cs="Times New Roman"/>
          <w:sz w:val="28"/>
          <w:szCs w:val="28"/>
        </w:rPr>
        <w:t>А.Пахмутовой</w:t>
      </w:r>
      <w:proofErr w:type="spellEnd"/>
      <w:r w:rsidRPr="002C48B6">
        <w:rPr>
          <w:rFonts w:ascii="Times New Roman" w:eastAsia="Times New Roman" w:hAnsi="Times New Roman" w:cs="Times New Roman"/>
          <w:sz w:val="28"/>
          <w:szCs w:val="28"/>
        </w:rPr>
        <w:t xml:space="preserve">. Выбор песен для разучивания и исполнения, формирование репертуара. 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Коллективные мероприятия. Посещение концертов, участие в массовых  мероприятиях ЦРТ «Сокол», в фестивалях и конкурсах различного уровня, проведение родительских собраний, праздников, концертов, тематических вечеров, игр. Вечера, фестивали, конкурсы, концерты, праздники.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Текущая аттестация Тестирование </w:t>
      </w:r>
      <w:proofErr w:type="spellStart"/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ЗУН</w:t>
      </w:r>
      <w:proofErr w:type="spellEnd"/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</w:t>
      </w:r>
      <w:proofErr w:type="gramStart"/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полученных</w:t>
      </w:r>
      <w:proofErr w:type="gramEnd"/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на четвертом  году обучения, собеседование, концертное выступление.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                  </w:t>
      </w:r>
      <w:r w:rsidRPr="002C48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Предполагаемые результаты обучения.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 концу четвертого года обучения дети должны знать/</w:t>
      </w:r>
      <w:r w:rsidR="005040C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уметь</w:t>
      </w:r>
      <w:r w:rsidRPr="002C48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основные типы голосов;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жанры вокальной музыки;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типы дыхания;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поведение певца до выхода на сцену и во время концерта;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основы реабилитации при простудных заболеваниях;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образцы вокальной музыки русских, зарубежных композиторов, народное творчество;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особенности многоголосного пения;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обоснованность сценического образа;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уметь: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петь достаточно чистым по качеству звуком, легко, мягко, непринужденно;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петь </w:t>
      </w:r>
      <w:proofErr w:type="spellStart"/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трехголосие</w:t>
      </w:r>
      <w:proofErr w:type="spellEnd"/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без музыкального сопровождения;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импровизировать и сочинять мелодии на заданные интонации, темы, мелодико-ритмические модели, стихотворные тексты;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дать критическую оценку своему исполнению;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исполнять произведения выразительно, осмысленно;</w:t>
      </w:r>
    </w:p>
    <w:p w:rsidR="002C48B6" w:rsidRPr="002C48B6" w:rsidRDefault="002C48B6" w:rsidP="002C48B6">
      <w:pPr>
        <w:numPr>
          <w:ilvl w:val="0"/>
          <w:numId w:val="24"/>
        </w:num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Cs/>
          <w:iCs/>
          <w:sz w:val="28"/>
          <w:szCs w:val="28"/>
        </w:rPr>
        <w:t>принимать активное участие в концертах, фестивалях, конкурсах;</w:t>
      </w:r>
    </w:p>
    <w:p w:rsidR="002C48B6" w:rsidRPr="002C48B6" w:rsidRDefault="002C48B6" w:rsidP="002C48B6">
      <w:pPr>
        <w:spacing w:after="0" w:line="0" w:lineRule="atLea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3D3248" w:rsidRDefault="003D3248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3D3248" w:rsidRDefault="003D3248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3D3248" w:rsidRDefault="003D3248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3D3248" w:rsidRDefault="003D3248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3D3248" w:rsidRDefault="003D3248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D728C6" w:rsidRDefault="00D728C6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sectPr w:rsidR="00D728C6" w:rsidSect="004513A2">
          <w:pgSz w:w="11906" w:h="16838"/>
          <w:pgMar w:top="1701" w:right="1134" w:bottom="850" w:left="1134" w:header="708" w:footer="708" w:gutter="0"/>
          <w:pgNumType w:start="70"/>
          <w:cols w:space="708"/>
          <w:titlePg/>
          <w:docGrid w:linePitch="360"/>
        </w:sectPr>
      </w:pPr>
    </w:p>
    <w:p w:rsidR="00D728C6" w:rsidRDefault="00D728C6" w:rsidP="00D728C6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C48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Учебный  план 4 года обучения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812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индивидуальны</w:t>
      </w:r>
      <w:r w:rsidR="001812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й образовательный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маршрут</w:t>
      </w:r>
      <w:r w:rsidR="001812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)</w:t>
      </w:r>
    </w:p>
    <w:tbl>
      <w:tblPr>
        <w:tblW w:w="1389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961"/>
        <w:gridCol w:w="1560"/>
        <w:gridCol w:w="1275"/>
        <w:gridCol w:w="1701"/>
        <w:gridCol w:w="3544"/>
      </w:tblGrid>
      <w:tr w:rsidR="001812B6" w:rsidRPr="002C48B6" w:rsidTr="001812B6">
        <w:trPr>
          <w:cantSplit/>
          <w:trHeight w:val="417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2B6" w:rsidRPr="002C48B6" w:rsidRDefault="001812B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Курсы</w:t>
            </w:r>
          </w:p>
          <w:p w:rsidR="001812B6" w:rsidRPr="002C48B6" w:rsidRDefault="001812B6" w:rsidP="00D728C6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Общее количество часов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В том числе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1812B6" w:rsidRPr="002C48B6" w:rsidRDefault="001812B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Формы аттестации контроля</w:t>
            </w:r>
          </w:p>
        </w:tc>
      </w:tr>
      <w:tr w:rsidR="001812B6" w:rsidRPr="002C48B6" w:rsidTr="001812B6">
        <w:trPr>
          <w:cantSplit/>
          <w:trHeight w:val="287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12B6" w:rsidRPr="002C48B6" w:rsidRDefault="001812B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12B6" w:rsidRPr="002C48B6" w:rsidRDefault="001812B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2B6" w:rsidRPr="002C48B6" w:rsidRDefault="001812B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теория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практика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12B6" w:rsidRPr="002C48B6" w:rsidRDefault="001812B6" w:rsidP="00D728C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1812B6" w:rsidRPr="002C48B6" w:rsidTr="001812B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Певческая деятельность и сценическое движение.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12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Тестирование </w:t>
            </w:r>
          </w:p>
          <w:p w:rsidR="001812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Собеседование. Концерт</w:t>
            </w:r>
          </w:p>
        </w:tc>
      </w:tr>
      <w:tr w:rsidR="001812B6" w:rsidRPr="002C48B6" w:rsidTr="001812B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Исполнительское мастерство.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12B6" w:rsidRDefault="001812B6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Тестирование </w:t>
            </w:r>
          </w:p>
          <w:p w:rsidR="001812B6" w:rsidRDefault="001812B6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Собеседование. Концерт</w:t>
            </w:r>
          </w:p>
        </w:tc>
      </w:tr>
      <w:tr w:rsidR="001812B6" w:rsidRPr="002C48B6" w:rsidTr="001812B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Работа над певческим репертуаром.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12B6" w:rsidRDefault="001812B6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Тестирование </w:t>
            </w:r>
          </w:p>
          <w:p w:rsidR="001812B6" w:rsidRDefault="001812B6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Собеседование. Концерт</w:t>
            </w:r>
          </w:p>
        </w:tc>
      </w:tr>
      <w:tr w:rsidR="001812B6" w:rsidRPr="002C48B6" w:rsidTr="001812B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Сценическое искусство. </w:t>
            </w: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Разучивание песен.</w:t>
            </w:r>
          </w:p>
          <w:p w:rsidR="001812B6" w:rsidRPr="002C48B6" w:rsidRDefault="001812B6" w:rsidP="001812B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Коллективные мероприятия.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12B6" w:rsidRDefault="001812B6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Тестирование </w:t>
            </w:r>
          </w:p>
          <w:p w:rsidR="001812B6" w:rsidRDefault="001812B6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Собеседование. Концерт</w:t>
            </w:r>
          </w:p>
        </w:tc>
      </w:tr>
      <w:tr w:rsidR="001812B6" w:rsidRPr="002C48B6" w:rsidTr="001812B6"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ind w:right="384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812B6" w:rsidRPr="002C48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812B6" w:rsidRDefault="001812B6" w:rsidP="00D728C6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728C6" w:rsidRDefault="00D728C6" w:rsidP="00D728C6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D728C6" w:rsidRPr="004B3409" w:rsidRDefault="00D728C6" w:rsidP="001812B6">
      <w:pPr>
        <w:spacing w:after="0" w:line="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sz w:val="28"/>
          <w:szCs w:val="28"/>
        </w:rPr>
        <w:t>РАБОЧАЯ ПРОГРАММА</w:t>
      </w:r>
      <w:r w:rsidR="00181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12B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(индивидуальный образовательный маршрут)</w:t>
      </w:r>
    </w:p>
    <w:p w:rsidR="00D728C6" w:rsidRPr="004B3409" w:rsidRDefault="00D728C6" w:rsidP="00D728C6">
      <w:pPr>
        <w:pStyle w:val="ac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sz w:val="28"/>
          <w:szCs w:val="28"/>
        </w:rPr>
        <w:t>дополнительного образования по курсу «</w:t>
      </w:r>
      <w:r w:rsidRPr="002C48B6">
        <w:rPr>
          <w:rFonts w:ascii="Times New Roman" w:eastAsia="Times New Roman" w:hAnsi="Times New Roman" w:cs="Times New Roman"/>
          <w:sz w:val="28"/>
          <w:szCs w:val="28"/>
          <w:lang w:eastAsia="en-US"/>
        </w:rPr>
        <w:t>Певческая деят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ельность и сценическое движение</w:t>
      </w:r>
      <w:r w:rsidRPr="004B3409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728C6" w:rsidRDefault="00D728C6" w:rsidP="00D728C6">
      <w:pPr>
        <w:pStyle w:val="ac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проведения: все занятия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студии</w:t>
      </w:r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 xml:space="preserve"> «Вдохновение» проходят в кабинете №5, материально </w:t>
      </w:r>
      <w:proofErr w:type="gramStart"/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>–т</w:t>
      </w:r>
      <w:proofErr w:type="gramEnd"/>
      <w:r w:rsidRPr="004B3409">
        <w:rPr>
          <w:rFonts w:ascii="Times New Roman" w:eastAsia="Times New Roman" w:hAnsi="Times New Roman" w:cs="Times New Roman"/>
          <w:bCs/>
          <w:sz w:val="28"/>
          <w:szCs w:val="28"/>
        </w:rPr>
        <w:t>ехническое обеспечение которого позволяет реализовать рабочую программу дополнительного образования.</w:t>
      </w:r>
    </w:p>
    <w:p w:rsidR="001812B6" w:rsidRPr="004B3409" w:rsidRDefault="001812B6" w:rsidP="00D728C6">
      <w:pPr>
        <w:pStyle w:val="ac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Календарно – тематический план</w:t>
      </w:r>
    </w:p>
    <w:tbl>
      <w:tblPr>
        <w:tblW w:w="1493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7"/>
        <w:gridCol w:w="2268"/>
        <w:gridCol w:w="1276"/>
        <w:gridCol w:w="1418"/>
        <w:gridCol w:w="5953"/>
        <w:gridCol w:w="2552"/>
      </w:tblGrid>
      <w:tr w:rsidR="00D728C6" w:rsidRPr="00720FC7" w:rsidTr="001368DE">
        <w:trPr>
          <w:trHeight w:val="564"/>
        </w:trPr>
        <w:tc>
          <w:tcPr>
            <w:tcW w:w="540" w:type="dxa"/>
            <w:vMerge w:val="restart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27" w:type="dxa"/>
            <w:vMerge w:val="restart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Кол-во         часов</w:t>
            </w:r>
          </w:p>
        </w:tc>
        <w:tc>
          <w:tcPr>
            <w:tcW w:w="5953" w:type="dxa"/>
            <w:vMerge w:val="restart"/>
            <w:shd w:val="clear" w:color="auto" w:fill="auto"/>
          </w:tcPr>
          <w:p w:rsidR="00D728C6" w:rsidRPr="00720FC7" w:rsidRDefault="00D728C6" w:rsidP="00D728C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Тема занятия</w:t>
            </w:r>
          </w:p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D728C6" w:rsidRPr="00720FC7" w:rsidRDefault="00D728C6" w:rsidP="00D728C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</w:t>
            </w:r>
          </w:p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D728C6" w:rsidRPr="00720FC7" w:rsidTr="001368DE">
        <w:trPr>
          <w:trHeight w:val="676"/>
        </w:trPr>
        <w:tc>
          <w:tcPr>
            <w:tcW w:w="540" w:type="dxa"/>
            <w:vMerge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27" w:type="dxa"/>
            <w:vMerge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Тео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>рия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4"/>
              </w:rPr>
              <w:t>тика</w:t>
            </w:r>
          </w:p>
        </w:tc>
        <w:tc>
          <w:tcPr>
            <w:tcW w:w="5953" w:type="dxa"/>
            <w:vMerge/>
            <w:shd w:val="clear" w:color="auto" w:fill="auto"/>
          </w:tcPr>
          <w:p w:rsidR="00D728C6" w:rsidRPr="00720FC7" w:rsidRDefault="00D728C6" w:rsidP="00D728C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D728C6" w:rsidRPr="00720FC7" w:rsidRDefault="00D728C6" w:rsidP="00D728C6">
            <w:pPr>
              <w:widowControl w:val="0"/>
              <w:tabs>
                <w:tab w:val="left" w:pos="70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07.09.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таж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Инструктаж по технике безопасности.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таж</w:t>
            </w: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10.09.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ческое 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ной комплекс дыхательной гимнас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тики.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14.09.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rPr>
          <w:trHeight w:val="673"/>
        </w:trPr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17.09.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tabs>
                <w:tab w:val="left" w:pos="814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DB532A" w:rsidRDefault="00D728C6" w:rsidP="00D728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21.09.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24.09.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28.09.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01.10.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05.10.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Сценическое движение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08.10.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12.10.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Занятие-постанов-ка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15.10.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19.10.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22.10.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Собственная манера исполнения.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1493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:rsidR="001368DE" w:rsidRDefault="001368DE" w:rsidP="001812B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812B6" w:rsidRDefault="00D728C6" w:rsidP="001812B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РАБОЧАЯ ПРОГРАММА</w:t>
            </w:r>
            <w:r w:rsidR="00181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812B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D728C6" w:rsidRPr="00C26A76" w:rsidRDefault="00D728C6" w:rsidP="001812B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Исполнительское мастерство</w:t>
            </w: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D728C6" w:rsidRDefault="00D728C6" w:rsidP="001812B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студии «Вдохновение» проходят в кабинете №5, материально </w:t>
            </w:r>
            <w:proofErr w:type="gramStart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–т</w:t>
            </w:r>
            <w:proofErr w:type="gramEnd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ехническое</w:t>
            </w:r>
          </w:p>
          <w:p w:rsidR="00D728C6" w:rsidRDefault="00D728C6" w:rsidP="001812B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</w:t>
            </w:r>
            <w:proofErr w:type="gramEnd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которого позволяет реализовать рабочую программу дополнительного образования.</w:t>
            </w:r>
          </w:p>
          <w:p w:rsidR="00D728C6" w:rsidRPr="00720FC7" w:rsidRDefault="001812B6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Календарно – </w:t>
            </w:r>
            <w:r w:rsidR="001368D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тематический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план</w:t>
            </w: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26.10.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29.10.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05.11.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09.11.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12.11.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16.11.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Вокальные жанры.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19.11.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23.11.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26.11.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30.11.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07.12.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Выразительное пение. </w:t>
            </w:r>
          </w:p>
          <w:p w:rsidR="00D728C6" w:rsidRPr="00720FC7" w:rsidRDefault="00D728C6" w:rsidP="001368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10.12.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14.12.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rPr>
          <w:trHeight w:val="649"/>
        </w:trPr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rPr>
          <w:trHeight w:val="438"/>
        </w:trPr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Текущая аттестация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24.12.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Артикуляция, дикция.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14934" w:type="dxa"/>
            <w:gridSpan w:val="7"/>
            <w:tcBorders>
              <w:left w:val="nil"/>
              <w:right w:val="nil"/>
            </w:tcBorders>
            <w:shd w:val="clear" w:color="auto" w:fill="auto"/>
          </w:tcPr>
          <w:p w:rsidR="00D728C6" w:rsidRDefault="00D728C6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68DE" w:rsidRDefault="00D728C6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  <w:r w:rsidR="001368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368D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D728C6" w:rsidRPr="00C26A76" w:rsidRDefault="00D728C6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2C48B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абота над певческим репертуаром</w:t>
            </w: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D728C6" w:rsidRDefault="00D728C6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студии «Вдохновение» проходят в кабинете №5, материально </w:t>
            </w:r>
            <w:proofErr w:type="gramStart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–т</w:t>
            </w:r>
            <w:proofErr w:type="gramEnd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ехническое</w:t>
            </w:r>
          </w:p>
          <w:p w:rsidR="00D728C6" w:rsidRPr="00C26A76" w:rsidRDefault="00D728C6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</w:t>
            </w:r>
            <w:proofErr w:type="gramEnd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которого позволяет реализовать рабочую программу дополнительного образования.</w:t>
            </w:r>
          </w:p>
          <w:p w:rsidR="00D728C6" w:rsidRPr="001368DE" w:rsidRDefault="001368DE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8DE">
              <w:rPr>
                <w:rFonts w:ascii="Times New Roman" w:eastAsia="Times New Roman" w:hAnsi="Times New Roman" w:cs="Times New Roman"/>
                <w:sz w:val="28"/>
                <w:szCs w:val="28"/>
              </w:rPr>
              <w:t>Календарно – тематический план</w:t>
            </w: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 и импрови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зация.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Художественный образ в произведениях.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Образное мышление.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46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14934" w:type="dxa"/>
            <w:gridSpan w:val="7"/>
            <w:tcBorders>
              <w:left w:val="nil"/>
              <w:right w:val="nil"/>
            </w:tcBorders>
            <w:shd w:val="clear" w:color="auto" w:fill="auto"/>
          </w:tcPr>
          <w:p w:rsidR="00D728C6" w:rsidRDefault="00D728C6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368DE" w:rsidRDefault="00D728C6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ПРОГРАММА</w:t>
            </w:r>
            <w:r w:rsidR="001368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368D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(индивидуальный образовательный маршрут)</w:t>
            </w:r>
          </w:p>
          <w:p w:rsidR="00D728C6" w:rsidRDefault="00D728C6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дополнительного образования по курсу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Сценическое искусство. Разучивание песен.</w:t>
            </w:r>
          </w:p>
          <w:p w:rsidR="00D728C6" w:rsidRPr="00C26A76" w:rsidRDefault="00D728C6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Коллективные мероприятия</w:t>
            </w:r>
            <w:r w:rsidRPr="00C26A76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D728C6" w:rsidRDefault="00D728C6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Место проведения: все занятия студии «Вдохновение» проходят в кабинете №5, материально –</w:t>
            </w:r>
            <w:r w:rsidR="001368D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техническое</w:t>
            </w:r>
          </w:p>
          <w:p w:rsidR="00D728C6" w:rsidRPr="00C26A76" w:rsidRDefault="00D728C6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</w:t>
            </w:r>
            <w:proofErr w:type="gramEnd"/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26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которого позволяет реализовать рабочую программу дополнительного образования.</w:t>
            </w:r>
          </w:p>
          <w:p w:rsidR="00D728C6" w:rsidRPr="00720FC7" w:rsidRDefault="001368DE" w:rsidP="001368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Календарно – тематический план</w:t>
            </w: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proofErr w:type="spellStart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</w:t>
            </w:r>
            <w:proofErr w:type="spellEnd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Сценическое искусство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55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28.03.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</w:p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rPr>
          <w:trHeight w:val="715"/>
        </w:trPr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rPr>
          <w:trHeight w:val="351"/>
        </w:trPr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ческое занятие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вокальных упражнений.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69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Занятие-пос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танов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proofErr w:type="spellStart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</w:t>
            </w:r>
            <w:proofErr w:type="spellEnd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</w:t>
            </w:r>
            <w:proofErr w:type="spellStart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</w:t>
            </w:r>
            <w:proofErr w:type="spellEnd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28C6" w:rsidRPr="00720FC7" w:rsidTr="001368DE">
        <w:tc>
          <w:tcPr>
            <w:tcW w:w="540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927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268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Занятие-концерт</w:t>
            </w:r>
          </w:p>
        </w:tc>
        <w:tc>
          <w:tcPr>
            <w:tcW w:w="1276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953" w:type="dxa"/>
            <w:shd w:val="clear" w:color="auto" w:fill="auto"/>
          </w:tcPr>
          <w:p w:rsidR="00D728C6" w:rsidRPr="00720FC7" w:rsidRDefault="00D728C6" w:rsidP="00D72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Практика:</w:t>
            </w:r>
            <w:r w:rsidRPr="00720FC7">
              <w:rPr>
                <w:rFonts w:ascii="Times New Roman" w:eastAsia="Times New Roman" w:hAnsi="Times New Roman" w:cs="Times New Roman"/>
                <w:sz w:val="36"/>
                <w:szCs w:val="28"/>
              </w:rPr>
              <w:t xml:space="preserve"> </w:t>
            </w:r>
            <w:r w:rsidRPr="00720FC7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разученных песен под фонограмму.</w:t>
            </w:r>
          </w:p>
        </w:tc>
        <w:tc>
          <w:tcPr>
            <w:tcW w:w="2552" w:type="dxa"/>
            <w:shd w:val="clear" w:color="auto" w:fill="auto"/>
          </w:tcPr>
          <w:p w:rsidR="00D728C6" w:rsidRPr="00720FC7" w:rsidRDefault="00D728C6" w:rsidP="00D728C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728C6" w:rsidRPr="00720FC7" w:rsidRDefault="00D728C6" w:rsidP="00D728C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28C6" w:rsidRDefault="00D728C6" w:rsidP="00D728C6">
      <w:pPr>
        <w:suppressAutoHyphens/>
        <w:snapToGrid w:val="0"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728C6" w:rsidRDefault="00D728C6" w:rsidP="00D728C6">
      <w:pPr>
        <w:suppressAutoHyphens/>
        <w:snapToGrid w:val="0"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728C6" w:rsidRDefault="00D728C6" w:rsidP="00D728C6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1368DE" w:rsidRDefault="001368DE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sectPr w:rsidR="001368DE" w:rsidSect="007418DC">
          <w:pgSz w:w="16838" w:h="11906" w:orient="landscape"/>
          <w:pgMar w:top="1134" w:right="1701" w:bottom="1134" w:left="850" w:header="708" w:footer="708" w:gutter="0"/>
          <w:pgNumType w:start="72"/>
          <w:cols w:space="708"/>
          <w:titlePg/>
          <w:docGrid w:linePitch="360"/>
        </w:sectPr>
      </w:pPr>
    </w:p>
    <w:p w:rsidR="0076412B" w:rsidRDefault="006132AB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 xml:space="preserve">Учебный </w:t>
      </w:r>
      <w:r w:rsidR="0076412B"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план 5 года обучения</w:t>
      </w:r>
    </w:p>
    <w:p w:rsidR="009D093C" w:rsidRDefault="009D093C" w:rsidP="0076412B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tbl>
      <w:tblPr>
        <w:tblW w:w="10485" w:type="dxa"/>
        <w:tblInd w:w="-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431"/>
        <w:gridCol w:w="1559"/>
        <w:gridCol w:w="992"/>
        <w:gridCol w:w="1276"/>
        <w:gridCol w:w="2693"/>
      </w:tblGrid>
      <w:tr w:rsidR="009D093C" w:rsidRPr="003D3248" w:rsidTr="003D3248">
        <w:trPr>
          <w:cantSplit/>
          <w:trHeight w:val="417"/>
        </w:trPr>
        <w:tc>
          <w:tcPr>
            <w:tcW w:w="534" w:type="dxa"/>
            <w:vMerge w:val="restart"/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31" w:type="dxa"/>
            <w:vMerge w:val="restart"/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Курсы</w:t>
            </w:r>
          </w:p>
          <w:p w:rsidR="009D093C" w:rsidRPr="003D3248" w:rsidRDefault="009D093C" w:rsidP="001B4F1F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:rsidR="009D093C" w:rsidRPr="003D3248" w:rsidRDefault="009D093C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Формы аттестации,</w:t>
            </w:r>
          </w:p>
          <w:p w:rsidR="009D093C" w:rsidRPr="003D3248" w:rsidRDefault="009D093C" w:rsidP="001B4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324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контроля</w:t>
            </w:r>
          </w:p>
        </w:tc>
      </w:tr>
      <w:tr w:rsidR="009D093C" w:rsidRPr="003D3248" w:rsidTr="003D3248">
        <w:trPr>
          <w:cantSplit/>
          <w:trHeight w:val="287"/>
        </w:trPr>
        <w:tc>
          <w:tcPr>
            <w:tcW w:w="534" w:type="dxa"/>
            <w:vMerge/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31" w:type="dxa"/>
            <w:vMerge/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9D093C" w:rsidRPr="003D3248" w:rsidRDefault="009D093C" w:rsidP="001B4F1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9D093C" w:rsidRPr="003D3248" w:rsidRDefault="009D093C" w:rsidP="001B4F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D3248" w:rsidRPr="003D3248" w:rsidTr="003D3248">
        <w:trPr>
          <w:trHeight w:val="557"/>
        </w:trPr>
        <w:tc>
          <w:tcPr>
            <w:tcW w:w="534" w:type="dxa"/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1" w:type="dxa"/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Вокально-хоровые навыки.</w:t>
            </w:r>
          </w:p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44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3D3248" w:rsidRPr="003D3248" w:rsidTr="003D3248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Ансамблевое звучание. Звукообразование, </w:t>
            </w:r>
            <w:proofErr w:type="spellStart"/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звуковедение</w:t>
            </w:r>
            <w:proofErr w:type="spellEnd"/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3D3248" w:rsidRPr="003D3248" w:rsidTr="003D3248">
        <w:trPr>
          <w:trHeight w:val="561"/>
        </w:trPr>
        <w:tc>
          <w:tcPr>
            <w:tcW w:w="534" w:type="dxa"/>
            <w:tcBorders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1" w:type="dxa"/>
            <w:tcBorders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Пение многоголосия.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3D3248" w:rsidRPr="003D3248" w:rsidRDefault="003D3248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3D3248" w:rsidRPr="003D3248" w:rsidTr="003D3248">
        <w:tc>
          <w:tcPr>
            <w:tcW w:w="534" w:type="dxa"/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1" w:type="dxa"/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произведениями.</w:t>
            </w:r>
          </w:p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Коллективные мероприятия.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D324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Тестирование Собеседование Концерт</w:t>
            </w:r>
          </w:p>
        </w:tc>
      </w:tr>
      <w:tr w:rsidR="003D3248" w:rsidRPr="003D3248" w:rsidTr="003D3248">
        <w:tc>
          <w:tcPr>
            <w:tcW w:w="3965" w:type="dxa"/>
            <w:gridSpan w:val="2"/>
          </w:tcPr>
          <w:p w:rsidR="003D3248" w:rsidRPr="003D3248" w:rsidRDefault="003D3248" w:rsidP="001B4F1F">
            <w:pPr>
              <w:spacing w:after="0" w:line="0" w:lineRule="atLeast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ind w:left="4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D324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116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D3248" w:rsidRPr="003D3248" w:rsidRDefault="003D3248" w:rsidP="001B4F1F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D093C" w:rsidRPr="003D3248" w:rsidRDefault="009D093C" w:rsidP="009D093C">
      <w:pPr>
        <w:spacing w:after="0" w:line="0" w:lineRule="atLeas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13632" w:rsidRPr="00693AD8" w:rsidRDefault="00D8335D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Содержание курсов</w:t>
      </w:r>
      <w:r w:rsidR="00513632"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</w:p>
    <w:p w:rsidR="009F5F25" w:rsidRPr="00693AD8" w:rsidRDefault="006B5C12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F5F25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D8335D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Курс </w:t>
      </w:r>
      <w:proofErr w:type="spellStart"/>
      <w:r w:rsidR="00D8335D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1.</w:t>
      </w:r>
      <w:r w:rsidR="009F5F25" w:rsidRPr="006B5C1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Вокально</w:t>
      </w:r>
      <w:proofErr w:type="spellEnd"/>
      <w:r w:rsidR="009F5F25" w:rsidRPr="006B5C1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-хоровые навыки.</w:t>
      </w:r>
      <w:r w:rsidR="00D8335D" w:rsidRPr="00D8335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D8335D" w:rsidRPr="00D8335D">
        <w:rPr>
          <w:rFonts w:ascii="Times New Roman" w:eastAsia="Times New Roman" w:hAnsi="Times New Roman" w:cs="Times New Roman"/>
          <w:bCs/>
          <w:iCs/>
          <w:sz w:val="28"/>
          <w:szCs w:val="28"/>
        </w:rPr>
        <w:t>Вводное занятие. Инструктаж по технике безопасности. Слух, чувство ритма, музыкальная память. Учебный план работы студии на новый учебный год. Инструктаж по технике безопасности.</w:t>
      </w:r>
      <w:r w:rsidR="00D8335D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Понятие о вокально-хоровых навыках.</w:t>
      </w:r>
    </w:p>
    <w:p w:rsidR="009F5F25" w:rsidRPr="00693AD8" w:rsidRDefault="009F5F25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Правильное певческое дыхание, виды многоголосного исполнения. </w:t>
      </w:r>
      <w:proofErr w:type="gramStart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Учебно- тренировочный</w:t>
      </w:r>
      <w:proofErr w:type="gramEnd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материал на развитие различных вокальных навыков уверенного пения в различных музыкальных штрихах (</w:t>
      </w:r>
      <w:proofErr w:type="spellStart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legato</w:t>
      </w:r>
      <w:proofErr w:type="spellEnd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nonlegato</w:t>
      </w:r>
      <w:proofErr w:type="spellEnd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staccato</w:t>
      </w:r>
      <w:proofErr w:type="spellEnd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). Пение </w:t>
      </w:r>
      <w:proofErr w:type="spellStart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acapella</w:t>
      </w:r>
      <w:proofErr w:type="spellEnd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. Собеседование. Работа по группам.</w:t>
      </w:r>
    </w:p>
    <w:p w:rsidR="009F5F25" w:rsidRPr="00693AD8" w:rsidRDefault="006B5C12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</w:t>
      </w:r>
      <w:r w:rsidR="009F5F25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D8335D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Курс 2.</w:t>
      </w:r>
      <w:r w:rsidR="00D8335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9F5F25" w:rsidRPr="006B5C1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Ансамблевое звучание.</w:t>
      </w:r>
      <w:r w:rsidR="00D8335D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Звукообразование, </w:t>
      </w:r>
      <w:proofErr w:type="spellStart"/>
      <w:r w:rsidR="00D8335D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звуковедение</w:t>
      </w:r>
      <w:proofErr w:type="spellEnd"/>
      <w:r w:rsidR="00D8335D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. </w:t>
      </w:r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Совершенствование певческих навыков, сохранение вдыхательной установки и развитие навыка пения на опоре дыхания. Пение в «щадящем» режиме звучания голоса на нюансах </w:t>
      </w:r>
      <w:proofErr w:type="spellStart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mp-mf</w:t>
      </w:r>
      <w:proofErr w:type="spellEnd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. </w:t>
      </w:r>
    </w:p>
    <w:p w:rsidR="009F5F25" w:rsidRPr="00693AD8" w:rsidRDefault="009F5F25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Речевые упражнения (по принципу педагогической концепции Карла </w:t>
      </w:r>
      <w:proofErr w:type="spellStart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Орфа</w:t>
      </w:r>
      <w:proofErr w:type="spellEnd"/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). Развитие чувства ритма, дикции, артикуляции, динамических оттенков. Сопровождение упражнений выразительностью, мимикой, жестами.</w:t>
      </w: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  <w:t xml:space="preserve"> Работа по группам. Концерты.</w:t>
      </w:r>
    </w:p>
    <w:p w:rsidR="009F5F25" w:rsidRPr="00693AD8" w:rsidRDefault="009F5F25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D8335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Звукообразование, </w:t>
      </w:r>
      <w:proofErr w:type="spellStart"/>
      <w:r w:rsidRPr="00D8335D">
        <w:rPr>
          <w:rFonts w:ascii="Times New Roman" w:eastAsia="Times New Roman" w:hAnsi="Times New Roman" w:cs="Times New Roman"/>
          <w:bCs/>
          <w:iCs/>
          <w:sz w:val="28"/>
          <w:szCs w:val="28"/>
        </w:rPr>
        <w:t>звуковедение</w:t>
      </w:r>
      <w:proofErr w:type="spellEnd"/>
      <w:r w:rsidRPr="00D8335D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Голосовые регистры, певческая позиция. Практика: упражнения на развитие и сглаживание регистровых переходов (звукоряды, скачки, арпеджио). Открытое занятие.</w:t>
      </w:r>
    </w:p>
    <w:p w:rsidR="009F5F25" w:rsidRPr="00693AD8" w:rsidRDefault="00C56A35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</w:t>
      </w:r>
      <w:r w:rsidR="009F5F25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D8335D" w:rsidRPr="00D8335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Курс 3.</w:t>
      </w:r>
      <w:r w:rsidR="00D8335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9F5F25" w:rsidRPr="00414F4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Пение многоголосия.</w:t>
      </w:r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Гармоническое и полифоническое многоголосие. Упражнения двухголосные, трехголосные, каноны. Разучивание многоголосых вокальных упражнений в сопровождении и </w:t>
      </w:r>
      <w:proofErr w:type="spellStart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acapella</w:t>
      </w:r>
      <w:proofErr w:type="spellEnd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. Концерты, конкурсы.</w:t>
      </w:r>
    </w:p>
    <w:p w:rsidR="009F5F25" w:rsidRPr="00693AD8" w:rsidRDefault="00D8335D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Курс 4.</w:t>
      </w:r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9F5F25" w:rsidRPr="00414F4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Работа над произведениями.</w:t>
      </w:r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Выбор песен для разучивания и исполнения, формирование репертуара. Разучивание текста песен по фразам в </w:t>
      </w:r>
      <w:proofErr w:type="spellStart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темпоритме</w:t>
      </w:r>
      <w:proofErr w:type="spellEnd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песни нараспев. Работа над унисонным и ансамблевым исполнением. </w:t>
      </w:r>
      <w:proofErr w:type="gramStart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Пение по группам, составленные по типу регистровой природы голосов и в ансамбле.</w:t>
      </w:r>
      <w:proofErr w:type="gramEnd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Выработка ровного </w:t>
      </w:r>
      <w:proofErr w:type="spellStart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звуковедения</w:t>
      </w:r>
      <w:proofErr w:type="spellEnd"/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единой манеры </w:t>
      </w:r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пения. Работа над смысловой интонацией, импровизация.</w:t>
      </w:r>
      <w:r w:rsidR="009F5F25"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  <w:t>Собеседование, прослушивание записей.</w:t>
      </w:r>
    </w:p>
    <w:p w:rsidR="009F5F25" w:rsidRPr="00693AD8" w:rsidRDefault="009F5F25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Коллективные мероприятия. Посещение концертов, участие в массовых  мероприятиях Ц</w:t>
      </w:r>
      <w:r w:rsidR="00722D5F">
        <w:rPr>
          <w:rFonts w:ascii="Times New Roman" w:eastAsia="Times New Roman" w:hAnsi="Times New Roman" w:cs="Times New Roman"/>
          <w:bCs/>
          <w:iCs/>
          <w:sz w:val="28"/>
          <w:szCs w:val="28"/>
        </w:rPr>
        <w:t>Р</w:t>
      </w: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>Т «Сокол», в фестивалях и конкурсах различного уровня, проведение родительских собраний, праздников, концертов, тематических вечеров, игр. Вечера, фестивали, конкурсы, концерты, праздники.</w:t>
      </w:r>
    </w:p>
    <w:p w:rsidR="00047794" w:rsidRPr="00047794" w:rsidRDefault="009F5F25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047794" w:rsidRPr="0004779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Текущая аттестация Тестирование </w:t>
      </w:r>
      <w:proofErr w:type="spellStart"/>
      <w:r w:rsidR="00047794" w:rsidRPr="00047794">
        <w:rPr>
          <w:rFonts w:ascii="Times New Roman" w:eastAsia="Times New Roman" w:hAnsi="Times New Roman" w:cs="Times New Roman"/>
          <w:bCs/>
          <w:iCs/>
          <w:sz w:val="28"/>
          <w:szCs w:val="28"/>
        </w:rPr>
        <w:t>ЗУН</w:t>
      </w:r>
      <w:proofErr w:type="spellEnd"/>
      <w:r w:rsidR="00047794" w:rsidRPr="0004779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</w:t>
      </w:r>
      <w:proofErr w:type="gramStart"/>
      <w:r w:rsidR="00047794" w:rsidRPr="00047794">
        <w:rPr>
          <w:rFonts w:ascii="Times New Roman" w:eastAsia="Times New Roman" w:hAnsi="Times New Roman" w:cs="Times New Roman"/>
          <w:bCs/>
          <w:iCs/>
          <w:sz w:val="28"/>
          <w:szCs w:val="28"/>
        </w:rPr>
        <w:t>полученных</w:t>
      </w:r>
      <w:proofErr w:type="gramEnd"/>
      <w:r w:rsidR="00047794" w:rsidRPr="0004779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на первом году обучения, собеседование, концертное выступление.</w:t>
      </w:r>
    </w:p>
    <w:p w:rsidR="00982F36" w:rsidRPr="00047794" w:rsidRDefault="00982F36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982F36" w:rsidRPr="00982F36" w:rsidRDefault="00047794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                  </w:t>
      </w:r>
      <w:r w:rsidR="00982F36" w:rsidRPr="00982F3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Предполагаемые результаты обучения.</w:t>
      </w:r>
    </w:p>
    <w:p w:rsidR="00982F36" w:rsidRPr="00982F36" w:rsidRDefault="00982F36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 концу  пятого года обучения дети должны знать/</w:t>
      </w:r>
      <w:r w:rsidR="004B340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уметь</w:t>
      </w:r>
      <w:r w:rsidRPr="00982F3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:rsidR="00982F36" w:rsidRPr="00982F36" w:rsidRDefault="00982F36" w:rsidP="002C48B6">
      <w:pPr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основные типы голосов;</w:t>
      </w:r>
    </w:p>
    <w:p w:rsidR="00982F36" w:rsidRPr="00982F36" w:rsidRDefault="00982F36" w:rsidP="002C48B6">
      <w:pPr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жанры вокальной музыки;</w:t>
      </w:r>
    </w:p>
    <w:p w:rsidR="00982F36" w:rsidRPr="00982F36" w:rsidRDefault="00982F36" w:rsidP="002C48B6">
      <w:pPr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типы дыхания;</w:t>
      </w:r>
    </w:p>
    <w:p w:rsidR="00982F36" w:rsidRPr="00982F36" w:rsidRDefault="00982F36" w:rsidP="002C48B6">
      <w:pPr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поведение певца до выхода на сцену и во время концерта;</w:t>
      </w:r>
    </w:p>
    <w:p w:rsidR="00982F36" w:rsidRPr="00982F36" w:rsidRDefault="00982F36" w:rsidP="002C48B6">
      <w:pPr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основы реабилитации при простудных заболеваниях;</w:t>
      </w:r>
    </w:p>
    <w:p w:rsidR="00982F36" w:rsidRPr="00982F36" w:rsidRDefault="00982F36" w:rsidP="002C48B6">
      <w:pPr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образцы вокальной музыки русских, зарубежных композиторов, народное творчество;</w:t>
      </w:r>
    </w:p>
    <w:p w:rsidR="00982F36" w:rsidRPr="00982F36" w:rsidRDefault="00982F36" w:rsidP="002C48B6">
      <w:pPr>
        <w:numPr>
          <w:ilvl w:val="0"/>
          <w:numId w:val="19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особенности многоголосного пения;</w:t>
      </w:r>
    </w:p>
    <w:p w:rsidR="00982F36" w:rsidRPr="00982F36" w:rsidRDefault="00982F36" w:rsidP="002C48B6">
      <w:pPr>
        <w:numPr>
          <w:ilvl w:val="0"/>
          <w:numId w:val="20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обоснованность сценического образа;</w:t>
      </w:r>
    </w:p>
    <w:p w:rsidR="00982F36" w:rsidRPr="00982F36" w:rsidRDefault="00982F36" w:rsidP="004B3409">
      <w:pPr>
        <w:spacing w:after="0" w:line="0" w:lineRule="atLeast"/>
        <w:ind w:left="284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уметь:</w:t>
      </w:r>
    </w:p>
    <w:p w:rsidR="00982F36" w:rsidRPr="00982F36" w:rsidRDefault="00982F36" w:rsidP="002C48B6">
      <w:pPr>
        <w:numPr>
          <w:ilvl w:val="0"/>
          <w:numId w:val="20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петь достаточно чистым по качеству звуком, легко, мягко, непринужденно;</w:t>
      </w:r>
    </w:p>
    <w:p w:rsidR="00982F36" w:rsidRPr="00982F36" w:rsidRDefault="00982F36" w:rsidP="002C48B6">
      <w:pPr>
        <w:numPr>
          <w:ilvl w:val="0"/>
          <w:numId w:val="20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петь </w:t>
      </w:r>
      <w:proofErr w:type="spellStart"/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трехголосие</w:t>
      </w:r>
      <w:proofErr w:type="spellEnd"/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без музыкального сопровождения;</w:t>
      </w:r>
    </w:p>
    <w:p w:rsidR="00982F36" w:rsidRPr="00982F36" w:rsidRDefault="00982F36" w:rsidP="002C48B6">
      <w:pPr>
        <w:numPr>
          <w:ilvl w:val="0"/>
          <w:numId w:val="20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импровизировать и сочинять мелодии на заданные интонации, темы, мелодико-ритмические модели, стихотворные тексты.</w:t>
      </w:r>
    </w:p>
    <w:p w:rsidR="00982F36" w:rsidRPr="00982F36" w:rsidRDefault="00982F36" w:rsidP="002C48B6">
      <w:pPr>
        <w:numPr>
          <w:ilvl w:val="0"/>
          <w:numId w:val="20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исполнять произведения выразительно, осмысленно;</w:t>
      </w:r>
    </w:p>
    <w:p w:rsidR="00982F36" w:rsidRPr="00982F36" w:rsidRDefault="00982F36" w:rsidP="002C48B6">
      <w:pPr>
        <w:numPr>
          <w:ilvl w:val="0"/>
          <w:numId w:val="20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дать критическую оценку своему исполнению;</w:t>
      </w:r>
    </w:p>
    <w:p w:rsidR="00982F36" w:rsidRPr="00982F36" w:rsidRDefault="00982F36" w:rsidP="002C48B6">
      <w:pPr>
        <w:numPr>
          <w:ilvl w:val="0"/>
          <w:numId w:val="20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82F36">
        <w:rPr>
          <w:rFonts w:ascii="Times New Roman" w:eastAsia="Times New Roman" w:hAnsi="Times New Roman" w:cs="Times New Roman"/>
          <w:bCs/>
          <w:iCs/>
          <w:sz w:val="28"/>
          <w:szCs w:val="28"/>
        </w:rPr>
        <w:t>принимать активное участие в творческой жизни вокальной студии.</w:t>
      </w:r>
    </w:p>
    <w:p w:rsidR="001E1EB4" w:rsidRPr="00EE5F9A" w:rsidRDefault="009F5F25" w:rsidP="004B3409">
      <w:pPr>
        <w:spacing w:after="0" w:line="0" w:lineRule="atLeast"/>
        <w:ind w:left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</w:p>
    <w:p w:rsidR="00EE5F9A" w:rsidRDefault="00EE5F9A" w:rsidP="004B3409">
      <w:pPr>
        <w:pStyle w:val="ac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5F9A" w:rsidRDefault="00EE5F9A" w:rsidP="004B3409">
      <w:pPr>
        <w:pStyle w:val="ac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5F9A" w:rsidRDefault="00EE5F9A" w:rsidP="004B3409">
      <w:pPr>
        <w:pStyle w:val="ac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5F9A" w:rsidRDefault="00EE5F9A" w:rsidP="004B3409">
      <w:pPr>
        <w:pStyle w:val="ac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01F9" w:rsidRDefault="001601F9" w:rsidP="00EE5F9A">
      <w:pPr>
        <w:pStyle w:val="ac"/>
        <w:rPr>
          <w:rFonts w:ascii="Times New Roman" w:hAnsi="Times New Roman" w:cs="Times New Roman"/>
          <w:bCs/>
          <w:sz w:val="28"/>
          <w:szCs w:val="28"/>
        </w:rPr>
        <w:sectPr w:rsidR="001601F9" w:rsidSect="007418DC">
          <w:pgSz w:w="11906" w:h="16838"/>
          <w:pgMar w:top="1701" w:right="1134" w:bottom="850" w:left="1134" w:header="708" w:footer="708" w:gutter="0"/>
          <w:pgNumType w:start="80"/>
          <w:cols w:space="708"/>
          <w:titlePg/>
          <w:docGrid w:linePitch="360"/>
        </w:sectPr>
      </w:pPr>
    </w:p>
    <w:p w:rsidR="00F61103" w:rsidRPr="00F61103" w:rsidRDefault="00F61103" w:rsidP="004B3409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1103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РАБОЧАЯ ПРОГРАММА</w:t>
      </w:r>
    </w:p>
    <w:p w:rsidR="00F61103" w:rsidRPr="00F61103" w:rsidRDefault="00F61103" w:rsidP="004B3409">
      <w:pPr>
        <w:pStyle w:val="ac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61103">
        <w:rPr>
          <w:rFonts w:ascii="Times New Roman" w:hAnsi="Times New Roman" w:cs="Times New Roman"/>
          <w:bCs/>
          <w:sz w:val="28"/>
          <w:szCs w:val="28"/>
        </w:rPr>
        <w:t>дополнительного образования по курсу «</w:t>
      </w:r>
      <w:r w:rsidRPr="00F61103">
        <w:rPr>
          <w:rFonts w:ascii="Times New Roman" w:hAnsi="Times New Roman" w:cs="Times New Roman"/>
          <w:bCs/>
          <w:iCs/>
          <w:sz w:val="28"/>
          <w:szCs w:val="28"/>
        </w:rPr>
        <w:t>Вокально-хоровые навыки</w:t>
      </w:r>
      <w:r w:rsidRPr="00F61103">
        <w:rPr>
          <w:rFonts w:ascii="Times New Roman" w:hAnsi="Times New Roman" w:cs="Times New Roman"/>
          <w:bCs/>
          <w:sz w:val="28"/>
          <w:szCs w:val="28"/>
        </w:rPr>
        <w:t>».</w:t>
      </w:r>
    </w:p>
    <w:p w:rsidR="00F61103" w:rsidRPr="00F61103" w:rsidRDefault="00F61103" w:rsidP="004B3409">
      <w:pPr>
        <w:pStyle w:val="ac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61103">
        <w:rPr>
          <w:rFonts w:ascii="Times New Roman" w:hAnsi="Times New Roman" w:cs="Times New Roman"/>
          <w:bCs/>
          <w:sz w:val="28"/>
          <w:szCs w:val="28"/>
        </w:rPr>
        <w:t xml:space="preserve">Место проведения: все занятия детского объединения «Вдохновение» проходят в кабинете №5, материально </w:t>
      </w:r>
      <w:proofErr w:type="gramStart"/>
      <w:r w:rsidRPr="00F61103">
        <w:rPr>
          <w:rFonts w:ascii="Times New Roman" w:hAnsi="Times New Roman" w:cs="Times New Roman"/>
          <w:bCs/>
          <w:sz w:val="28"/>
          <w:szCs w:val="28"/>
        </w:rPr>
        <w:t>–т</w:t>
      </w:r>
      <w:proofErr w:type="gramEnd"/>
      <w:r w:rsidRPr="00F61103">
        <w:rPr>
          <w:rFonts w:ascii="Times New Roman" w:hAnsi="Times New Roman" w:cs="Times New Roman"/>
          <w:bCs/>
          <w:sz w:val="28"/>
          <w:szCs w:val="28"/>
        </w:rPr>
        <w:t>ехническое обеспечение которого позволяет реализовать рабочую программу дополнительного образования.</w:t>
      </w:r>
    </w:p>
    <w:p w:rsidR="00DE33DE" w:rsidRPr="004B3409" w:rsidRDefault="00F61103" w:rsidP="00DE33DE">
      <w:pPr>
        <w:pStyle w:val="ac"/>
        <w:rPr>
          <w:rFonts w:ascii="Times New Roman" w:hAnsi="Times New Roman" w:cs="Times New Roman"/>
          <w:bCs/>
          <w:sz w:val="28"/>
          <w:szCs w:val="28"/>
        </w:rPr>
      </w:pPr>
      <w:r w:rsidRPr="004B340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</w:t>
      </w:r>
      <w:r w:rsidR="00DE33DE" w:rsidRPr="004B3409">
        <w:rPr>
          <w:rFonts w:ascii="Times New Roman" w:hAnsi="Times New Roman" w:cs="Times New Roman"/>
          <w:bCs/>
          <w:sz w:val="28"/>
          <w:szCs w:val="28"/>
        </w:rPr>
        <w:t xml:space="preserve">Календарно-тематический  </w:t>
      </w:r>
      <w:r w:rsidR="004B3409">
        <w:rPr>
          <w:rFonts w:ascii="Times New Roman" w:hAnsi="Times New Roman" w:cs="Times New Roman"/>
          <w:bCs/>
          <w:sz w:val="28"/>
          <w:szCs w:val="28"/>
        </w:rPr>
        <w:t>план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993"/>
        <w:gridCol w:w="2693"/>
        <w:gridCol w:w="1134"/>
        <w:gridCol w:w="284"/>
        <w:gridCol w:w="1134"/>
        <w:gridCol w:w="283"/>
        <w:gridCol w:w="5387"/>
        <w:gridCol w:w="2693"/>
      </w:tblGrid>
      <w:tr w:rsidR="00DE33DE" w:rsidRPr="00DE33DE" w:rsidTr="004B3409">
        <w:trPr>
          <w:trHeight w:val="564"/>
        </w:trPr>
        <w:tc>
          <w:tcPr>
            <w:tcW w:w="616" w:type="dxa"/>
            <w:vMerge w:val="restart"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  <w:proofErr w:type="gramStart"/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gramEnd"/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/п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Форма занятия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Кол-во         часов</w:t>
            </w:r>
          </w:p>
        </w:tc>
        <w:tc>
          <w:tcPr>
            <w:tcW w:w="5670" w:type="dxa"/>
            <w:gridSpan w:val="2"/>
            <w:vMerge w:val="restart"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Тема занятия</w:t>
            </w:r>
          </w:p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Форма </w:t>
            </w:r>
          </w:p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контроля</w:t>
            </w:r>
          </w:p>
        </w:tc>
      </w:tr>
      <w:tr w:rsidR="00DE33DE" w:rsidRPr="00DE33DE" w:rsidTr="004B3409">
        <w:trPr>
          <w:trHeight w:val="359"/>
        </w:trPr>
        <w:tc>
          <w:tcPr>
            <w:tcW w:w="616" w:type="dxa"/>
            <w:vMerge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DE33DE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Тео</w:t>
            </w:r>
            <w:r w:rsidR="00DE33DE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рия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E33DE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</w:t>
            </w:r>
            <w:r w:rsidR="00DE33DE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тика</w:t>
            </w:r>
          </w:p>
        </w:tc>
        <w:tc>
          <w:tcPr>
            <w:tcW w:w="5670" w:type="dxa"/>
            <w:gridSpan w:val="2"/>
            <w:vMerge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DE33DE" w:rsidRPr="00DE33DE" w:rsidRDefault="00DE33DE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Инструк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таж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Вводное занятие. Инструктаж по технике безопасности.</w:t>
            </w:r>
          </w:p>
          <w:p w:rsidR="005874B7" w:rsidRPr="00DE33DE" w:rsidRDefault="00D5786B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1 части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 парти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ям в песне «Березка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Инструк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таж</w:t>
            </w: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Основной комплекс дыхательн</w:t>
            </w:r>
            <w:r w:rsidR="0097725C">
              <w:rPr>
                <w:rFonts w:ascii="Times New Roman" w:hAnsi="Times New Roman" w:cs="Times New Roman"/>
                <w:bCs/>
                <w:sz w:val="28"/>
                <w:szCs w:val="28"/>
              </w:rPr>
              <w:t>ой гимнас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тики.</w:t>
            </w:r>
          </w:p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Разучивание 2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части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песне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80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Соединение голосов в 1 и 2 части песни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rPr>
          <w:trHeight w:val="654"/>
        </w:trPr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>Разучивание 3 части  по партиям в песне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азучивание 4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части  по партиям в песне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Вокально-хоровые навыки.</w:t>
            </w:r>
          </w:p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>Соединение голосов в песне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Аукцион знаний</w:t>
            </w: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 над ансамблем в песне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 над 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дикцией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песне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Ансамблевое пение.</w:t>
            </w:r>
          </w:p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 над 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характером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песне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 над </w:t>
            </w:r>
            <w:proofErr w:type="spellStart"/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звуковедением</w:t>
            </w:r>
            <w:proofErr w:type="spellEnd"/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в песне «Березка».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Раб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ота над песней «Березка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»  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песней 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>Березка</w:t>
            </w:r>
            <w:r w:rsidR="0097725C">
              <w:rPr>
                <w:rFonts w:ascii="Times New Roman" w:hAnsi="Times New Roman" w:cs="Times New Roman"/>
                <w:bCs/>
                <w:sz w:val="28"/>
                <w:szCs w:val="28"/>
              </w:rPr>
              <w:t>» под фонограм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му.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Отработка сложных мест в песне «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>Березка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65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Собственная манера исполнения.</w:t>
            </w:r>
          </w:p>
          <w:p w:rsidR="005874B7" w:rsidRPr="00DE33DE" w:rsidRDefault="005874B7" w:rsidP="00D578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Закрепление песни «</w:t>
            </w:r>
            <w:r w:rsidR="00D5786B" w:rsidRPr="00D5786B">
              <w:rPr>
                <w:rFonts w:ascii="Times New Roman" w:hAnsi="Times New Roman" w:cs="Times New Roman"/>
                <w:bCs/>
                <w:sz w:val="28"/>
                <w:szCs w:val="28"/>
              </w:rPr>
              <w:t>Березка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». 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Беседа</w:t>
            </w: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1 куп</w:t>
            </w:r>
            <w:r w:rsidR="000F0535">
              <w:rPr>
                <w:rFonts w:ascii="Times New Roman" w:hAnsi="Times New Roman" w:cs="Times New Roman"/>
                <w:bCs/>
                <w:sz w:val="28"/>
                <w:szCs w:val="28"/>
              </w:rPr>
              <w:t>лета песни «</w:t>
            </w:r>
            <w:r w:rsidR="00D5786B">
              <w:rPr>
                <w:rFonts w:ascii="Times New Roman" w:hAnsi="Times New Roman" w:cs="Times New Roman"/>
                <w:bCs/>
                <w:sz w:val="28"/>
                <w:szCs w:val="28"/>
              </w:rPr>
              <w:t>Поднимайтесь с колен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2 и 3 куплетов   песни  «Поднимайтесь с колен».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Работа над  песней «Поднимайтесь с колен».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0E524B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  <w:r w:rsidR="005874B7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  <w:r w:rsidR="005874B7"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Соединение  куплетов  в песне «Поднимайтесь с колен».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</w:t>
            </w:r>
            <w:proofErr w:type="spellStart"/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трехголосием</w:t>
            </w:r>
            <w:proofErr w:type="spellEnd"/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песне «Поднимайтесь с колен», разучивание песни 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</w:t>
            </w:r>
            <w:r w:rsidR="0097725C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 чистотой интонирова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>ния в песне «Подни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майтесь с колен».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Вокальные жанры.</w:t>
            </w:r>
          </w:p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Закрепление песни 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«Поднимайтесь с колен».  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Тематическое тестирование</w:t>
            </w:r>
          </w:p>
        </w:tc>
      </w:tr>
      <w:tr w:rsidR="005874B7" w:rsidRPr="00DE33DE" w:rsidTr="004B3409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22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1 куплета песни «Матушка-река».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957FB" w:rsidRPr="00DE33DE" w:rsidTr="00F957FB">
        <w:tc>
          <w:tcPr>
            <w:tcW w:w="15217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:rsidR="004B3409" w:rsidRDefault="004B3409" w:rsidP="004B3409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957FB" w:rsidRPr="00F957FB" w:rsidRDefault="00F957FB" w:rsidP="004B3409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>РАБОЧАЯ ПРОГРАММА</w:t>
            </w:r>
          </w:p>
          <w:p w:rsidR="00F957FB" w:rsidRPr="00F957FB" w:rsidRDefault="00F957FB" w:rsidP="004B3409">
            <w:pPr>
              <w:pStyle w:val="ac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дополнительного образования по курсу «</w:t>
            </w:r>
            <w:r w:rsidR="00F61103" w:rsidRPr="00F6110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Ансамблевое звучание. </w:t>
            </w:r>
            <w:r w:rsidR="00F6110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Звукообразование, </w:t>
            </w:r>
            <w:proofErr w:type="spellStart"/>
            <w:r w:rsidR="00F6110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звуковедение</w:t>
            </w:r>
            <w:proofErr w:type="spellEnd"/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F957FB" w:rsidRPr="00F957FB" w:rsidRDefault="00F957FB" w:rsidP="004B3409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 w:rsidR="004B3409">
              <w:rPr>
                <w:rFonts w:ascii="Times New Roman" w:hAnsi="Times New Roman" w:cs="Times New Roman"/>
                <w:bCs/>
                <w:sz w:val="28"/>
                <w:szCs w:val="28"/>
              </w:rPr>
              <w:t>студии</w:t>
            </w: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 w:rsidR="004B34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F957FB" w:rsidRPr="00DE33DE" w:rsidRDefault="004B3409" w:rsidP="004B3409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B34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план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</w:t>
            </w:r>
            <w:r w:rsidR="0097725C">
              <w:rPr>
                <w:rFonts w:ascii="Times New Roman" w:hAnsi="Times New Roman" w:cs="Times New Roman"/>
                <w:bCs/>
                <w:sz w:val="28"/>
                <w:szCs w:val="28"/>
              </w:rPr>
              <w:t>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припева  песни «Матушка-река</w:t>
            </w:r>
            <w:r w:rsidR="00405C4B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405C4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2 куплета в песне  «Матушка-река».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Работа над песней «Матушка-река».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405C4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Соединение куплетов в песне «Матушка-река». 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Выразительное пение. </w:t>
            </w:r>
          </w:p>
          <w:p w:rsidR="005874B7" w:rsidRPr="00DE33DE" w:rsidRDefault="005874B7" w:rsidP="00405C4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</w:t>
            </w:r>
            <w:proofErr w:type="spellStart"/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трехголосием</w:t>
            </w:r>
            <w:proofErr w:type="spellEnd"/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песне «Матушка-река».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Работа над динамикой в песне «Матушка-река».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Отработка сложных мест в песне «Матушка-река».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405C4B">
        <w:trPr>
          <w:trHeight w:val="667"/>
        </w:trPr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5874B7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F16191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Закрепление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песни «Матушка-река» под фонограмму. 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5874B7" w:rsidRPr="00DE33DE" w:rsidTr="00F61103">
        <w:trPr>
          <w:trHeight w:val="438"/>
        </w:trPr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Текущая аттестация 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Концерт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ческое 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1 куплета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припева  песни  «Ах, этот вечер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». 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32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Артикуляция, дикция.</w:t>
            </w:r>
          </w:p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1 куплетом и припевом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>»,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разучивание 2 куплета.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Соединение 1 и 2 куплетов и припева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Работа над дикцией в  песне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D13ED" w:rsidRPr="00DE33DE" w:rsidTr="004D13ED">
        <w:tc>
          <w:tcPr>
            <w:tcW w:w="15217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405C4B" w:rsidRDefault="00405C4B" w:rsidP="00E059BC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61103" w:rsidRPr="00F61103" w:rsidRDefault="00F61103" w:rsidP="00E059BC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РАБОЧАЯ ПРОГРАММА</w:t>
            </w:r>
          </w:p>
          <w:p w:rsidR="00F61103" w:rsidRPr="00F61103" w:rsidRDefault="00F61103" w:rsidP="00E059BC">
            <w:pPr>
              <w:pStyle w:val="ac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дополнительного образования по курсу «Пение многоголосия».</w:t>
            </w:r>
          </w:p>
          <w:p w:rsidR="004D13ED" w:rsidRDefault="00F61103" w:rsidP="003B156B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 w:rsidR="00405C4B">
              <w:rPr>
                <w:rFonts w:ascii="Times New Roman" w:hAnsi="Times New Roman" w:cs="Times New Roman"/>
                <w:bCs/>
                <w:sz w:val="28"/>
                <w:szCs w:val="28"/>
              </w:rPr>
              <w:t>студии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</w:t>
            </w:r>
            <w:r w:rsidR="003B15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материально –</w:t>
            </w:r>
            <w:r w:rsidR="003B15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техническое   обеспечение которого позволяет реализовать</w:t>
            </w:r>
            <w:r w:rsidR="003B156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рабочую программу дополнительного образования.</w:t>
            </w:r>
          </w:p>
          <w:p w:rsidR="003B156B" w:rsidRPr="00DE33DE" w:rsidRDefault="003B156B" w:rsidP="003B156B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B34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план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ритмом в песне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песней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37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Творчество и импрови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зация.</w:t>
            </w:r>
          </w:p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текстом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вечер».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Беседа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38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Работа над характеро</w:t>
            </w:r>
            <w:r w:rsidR="0097725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 исполнения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39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Отработка сложных мест в песне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Художественный образ в произведениях. Практика</w:t>
            </w:r>
            <w:r w:rsidR="0097725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Исполнение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</w:tr>
      <w:tr w:rsidR="004D13ED" w:rsidRPr="00DE33DE" w:rsidTr="004D13ED">
        <w:tc>
          <w:tcPr>
            <w:tcW w:w="15217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4D13ED" w:rsidRDefault="004D13ED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D13ED" w:rsidRPr="004D13ED" w:rsidRDefault="004D13ED" w:rsidP="004D13ED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   </w:t>
            </w: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РАБОЧАЯ ПРОГРАММА</w:t>
            </w:r>
          </w:p>
          <w:p w:rsidR="004D13ED" w:rsidRPr="00F61103" w:rsidRDefault="00F61103" w:rsidP="004D13ED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</w:t>
            </w:r>
            <w:r w:rsidR="004D13ED"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дополнительного образования по курсу 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над произведениями. 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Коллективные мероприятия</w:t>
            </w:r>
            <w:r w:rsidR="004D13ED"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4D13ED" w:rsidRDefault="004D13ED" w:rsidP="004D13ED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</w:t>
            </w: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детского объединения «Вдохновение» проходят в кабинете №5, </w:t>
            </w:r>
          </w:p>
          <w:p w:rsidR="00C5751F" w:rsidRDefault="004D13ED" w:rsidP="004D13ED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C575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</w:t>
            </w: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материально </w:t>
            </w:r>
            <w:proofErr w:type="gramStart"/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–т</w:t>
            </w:r>
            <w:proofErr w:type="gramEnd"/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ехническое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обеспечение которого позволяет реализовать </w:t>
            </w:r>
          </w:p>
          <w:p w:rsidR="004D13ED" w:rsidRPr="004D13ED" w:rsidRDefault="00C5751F" w:rsidP="00E059BC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</w:t>
            </w:r>
            <w:r w:rsidR="004D13ED"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рабочую программу дополнительного </w:t>
            </w:r>
            <w:r w:rsid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4D13ED"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образования.                  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41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песней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«Ах, этот вечер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42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F16191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Закрепление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песни </w:t>
            </w:r>
            <w:r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«Ах, этот вечер». 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43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Образное мышление.</w:t>
            </w:r>
          </w:p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</w:t>
            </w:r>
            <w:r w:rsidR="0097725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Разу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>чивание 1 куплета песни «Россия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44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Работа над  мелодией в 1 куплете  песни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«Россия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,  разучивание 2 куплета.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65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ритмом во 2 куплете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«Россия».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46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65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3 и 4  куплетов песни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«Россия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47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Соединение куплетов в песне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«Россия».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48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Работа над песней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«Россия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49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Работа над песней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«Россия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репети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F16191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Закрепление песни </w:t>
            </w:r>
            <w:r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«Россия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51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3B156B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Занятие-репетиция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Знакомство с песней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52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Сценическое искусство</w:t>
            </w:r>
          </w:p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1 куплета песни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Беседа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53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Работа над 1 куплетом песни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54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2 куплета песни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55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Разучивание 3 куплета песни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Соединение куплетов  в песне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57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 Работа над песней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58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Работа под фонограмму над песней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59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Работа над  образом в песне «Летят утки».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песней «Летят утки» под фонограмму. 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61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Разучивание 1 куплета </w:t>
            </w:r>
            <w:r w:rsidR="00F16191">
              <w:rPr>
                <w:rFonts w:ascii="Times New Roman" w:hAnsi="Times New Roman" w:cs="Times New Roman"/>
                <w:bCs/>
                <w:sz w:val="28"/>
                <w:szCs w:val="28"/>
              </w:rPr>
              <w:t>и припева песни «Дай мне руку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62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1 куплетом и припевом 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rPr>
          <w:trHeight w:val="635"/>
        </w:trPr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F16191" w:rsidRDefault="00F16191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Разучивание 2 куплета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64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текстом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05757" w:rsidRPr="00DE33DE" w:rsidTr="00F61103">
        <w:tc>
          <w:tcPr>
            <w:tcW w:w="616" w:type="dxa"/>
            <w:shd w:val="clear" w:color="auto" w:fill="auto"/>
          </w:tcPr>
          <w:p w:rsidR="00A05757" w:rsidRPr="00DE33DE" w:rsidRDefault="00A0575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05757" w:rsidRDefault="00A0575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5757">
              <w:rPr>
                <w:rFonts w:ascii="Times New Roman" w:eastAsia="Times New Roman" w:hAnsi="Times New Roman" w:cs="Times New Roman"/>
                <w:sz w:val="28"/>
                <w:szCs w:val="28"/>
              </w:rPr>
              <w:t>17.04.</w:t>
            </w:r>
          </w:p>
        </w:tc>
        <w:tc>
          <w:tcPr>
            <w:tcW w:w="2693" w:type="dxa"/>
            <w:shd w:val="clear" w:color="auto" w:fill="auto"/>
          </w:tcPr>
          <w:p w:rsidR="00A05757" w:rsidRDefault="00A0575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A05757" w:rsidRPr="00DE33DE" w:rsidRDefault="00A0575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A05757" w:rsidRPr="00DE33DE" w:rsidRDefault="00A0575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:rsidR="00A05757" w:rsidRPr="00DE33DE" w:rsidRDefault="003B156B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Итоговая</w:t>
            </w:r>
            <w:r w:rsidR="00A05757" w:rsidRPr="00A057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аттестация</w:t>
            </w:r>
          </w:p>
        </w:tc>
        <w:tc>
          <w:tcPr>
            <w:tcW w:w="2693" w:type="dxa"/>
            <w:shd w:val="clear" w:color="auto" w:fill="auto"/>
          </w:tcPr>
          <w:p w:rsidR="00A0575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творческих проектов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65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Соединение куплетов песни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66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песней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67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F16191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Работа над песней </w:t>
            </w:r>
            <w:r w:rsidR="00F16191" w:rsidRPr="00F16191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68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CA024A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Отработка сложных мест в песне </w:t>
            </w:r>
            <w:r w:rsidR="00CA024A" w:rsidRPr="00CA024A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69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97725C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AB48F6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="00AB48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над художественной постановкой в песне </w:t>
            </w:r>
            <w:r w:rsidR="00AB48F6"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руку»</w:t>
            </w:r>
            <w:r w:rsidR="00AB48F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AB48F6"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391309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Занятие-репети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CA024A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Исполнение песни </w:t>
            </w:r>
            <w:r w:rsidR="00CA024A" w:rsidRPr="00CA024A">
              <w:rPr>
                <w:rFonts w:ascii="Times New Roman" w:hAnsi="Times New Roman" w:cs="Times New Roman"/>
                <w:bCs/>
                <w:sz w:val="28"/>
                <w:szCs w:val="28"/>
              </w:rPr>
              <w:t>«Дай мне руку</w:t>
            </w:r>
            <w:r w:rsidR="00CA024A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71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391309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Занятие-репети</w:t>
            </w:r>
            <w:r w:rsidR="005874B7"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AB48F6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 w:rsidR="00AB48F6"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>Закрепление песни «Дай мне руку».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72</w:t>
            </w: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391309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Занятие-репети</w:t>
            </w:r>
            <w:r w:rsidR="00AB48F6"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>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Исполнение разученных песен под фонограмму.</w:t>
            </w:r>
          </w:p>
        </w:tc>
        <w:tc>
          <w:tcPr>
            <w:tcW w:w="2693" w:type="dxa"/>
            <w:shd w:val="clear" w:color="auto" w:fill="auto"/>
          </w:tcPr>
          <w:p w:rsidR="005874B7" w:rsidRPr="007B1147" w:rsidRDefault="007B114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Итоговый концерт</w:t>
            </w: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874B7" w:rsidRPr="004408C3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AB48F6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Занятие-концерт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AB48F6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AB48F6" w:rsidP="00AB48F6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Концерт для родителей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874B7" w:rsidRPr="00DE33DE" w:rsidTr="00F61103">
        <w:tc>
          <w:tcPr>
            <w:tcW w:w="616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5874B7" w:rsidRDefault="005874B7" w:rsidP="005874B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29.05.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5874B7" w:rsidRPr="00DE33DE" w:rsidRDefault="00AB48F6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5387" w:type="dxa"/>
            <w:shd w:val="clear" w:color="auto" w:fill="auto"/>
          </w:tcPr>
          <w:p w:rsidR="005874B7" w:rsidRPr="00DE33DE" w:rsidRDefault="00AB48F6" w:rsidP="00DE33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 дидактическим материалом</w:t>
            </w:r>
          </w:p>
        </w:tc>
        <w:tc>
          <w:tcPr>
            <w:tcW w:w="2693" w:type="dxa"/>
            <w:shd w:val="clear" w:color="auto" w:fill="auto"/>
          </w:tcPr>
          <w:p w:rsidR="005874B7" w:rsidRPr="00DE33DE" w:rsidRDefault="005874B7" w:rsidP="00DE33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82F17" w:rsidRPr="00693AD8" w:rsidRDefault="00682F17" w:rsidP="00F84744">
      <w:pPr>
        <w:pStyle w:val="ac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368DE" w:rsidRDefault="001368DE" w:rsidP="001368DE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Учебный </w:t>
      </w:r>
      <w:r w:rsidRPr="00693AD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план 5 года обучения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(индивидуальный образовательный маршрут)</w:t>
      </w:r>
    </w:p>
    <w:tbl>
      <w:tblPr>
        <w:tblW w:w="134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4110"/>
        <w:gridCol w:w="2268"/>
        <w:gridCol w:w="1418"/>
        <w:gridCol w:w="1559"/>
        <w:gridCol w:w="3687"/>
      </w:tblGrid>
      <w:tr w:rsidR="001368DE" w:rsidRPr="00693AD8" w:rsidTr="001368DE">
        <w:trPr>
          <w:cantSplit/>
          <w:trHeight w:val="417"/>
        </w:trPr>
        <w:tc>
          <w:tcPr>
            <w:tcW w:w="426" w:type="dxa"/>
            <w:vMerge w:val="restart"/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0" w:type="dxa"/>
            <w:vMerge w:val="restart"/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Курсы</w:t>
            </w:r>
          </w:p>
          <w:p w:rsidR="001368DE" w:rsidRPr="00693AD8" w:rsidRDefault="001368DE" w:rsidP="001368DE">
            <w:pPr>
              <w:spacing w:after="0" w:line="0" w:lineRule="atLeast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Общее количество часов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том числе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 аттестации контроля</w:t>
            </w:r>
          </w:p>
        </w:tc>
      </w:tr>
      <w:tr w:rsidR="001368DE" w:rsidRPr="00693AD8" w:rsidTr="001368DE">
        <w:trPr>
          <w:cantSplit/>
          <w:trHeight w:val="287"/>
        </w:trPr>
        <w:tc>
          <w:tcPr>
            <w:tcW w:w="426" w:type="dxa"/>
            <w:vMerge/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0" w:type="dxa"/>
            <w:vMerge/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68DE" w:rsidRPr="00693AD8" w:rsidTr="001368DE">
        <w:tc>
          <w:tcPr>
            <w:tcW w:w="426" w:type="dxa"/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:rsidR="001368DE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Совершенствование вокальных навыков</w:t>
            </w:r>
            <w:r w:rsidRPr="009E007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87" w:type="dxa"/>
            <w:tcBorders>
              <w:left w:val="single" w:sz="4" w:space="0" w:color="auto"/>
            </w:tcBorders>
          </w:tcPr>
          <w:p w:rsidR="001368DE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Собеседование. Концерт</w:t>
            </w:r>
          </w:p>
        </w:tc>
      </w:tr>
      <w:tr w:rsidR="001368DE" w:rsidRPr="00693AD8" w:rsidTr="001368DE">
        <w:tc>
          <w:tcPr>
            <w:tcW w:w="426" w:type="dxa"/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110" w:type="dxa"/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Звукообразование, </w:t>
            </w:r>
            <w:proofErr w:type="spellStart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звуковедение</w:t>
            </w:r>
            <w:proofErr w:type="spellEnd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7" w:type="dxa"/>
            <w:tcBorders>
              <w:left w:val="single" w:sz="4" w:space="0" w:color="auto"/>
            </w:tcBorders>
          </w:tcPr>
          <w:p w:rsidR="001368DE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Тестирование. Собеседование. Концерт</w:t>
            </w:r>
          </w:p>
        </w:tc>
      </w:tr>
      <w:tr w:rsidR="001368DE" w:rsidRPr="00693AD8" w:rsidTr="001368DE">
        <w:trPr>
          <w:trHeight w:val="339"/>
        </w:trPr>
        <w:tc>
          <w:tcPr>
            <w:tcW w:w="426" w:type="dxa"/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Импровизация</w:t>
            </w:r>
            <w:r w:rsidRPr="004E7D9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7" w:type="dxa"/>
            <w:tcBorders>
              <w:left w:val="single" w:sz="4" w:space="0" w:color="auto"/>
            </w:tcBorders>
          </w:tcPr>
          <w:p w:rsidR="001368DE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Тестирование. Собеседование. Концерт</w:t>
            </w:r>
          </w:p>
        </w:tc>
      </w:tr>
      <w:tr w:rsidR="001368DE" w:rsidRPr="00693AD8" w:rsidTr="001368DE">
        <w:tc>
          <w:tcPr>
            <w:tcW w:w="426" w:type="dxa"/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1368DE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D95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произведениями.</w:t>
            </w:r>
          </w:p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Коллективные мероприятия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687" w:type="dxa"/>
            <w:tcBorders>
              <w:left w:val="single" w:sz="4" w:space="0" w:color="auto"/>
            </w:tcBorders>
          </w:tcPr>
          <w:p w:rsidR="001368DE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Тестирование. Собеседование. Концерт</w:t>
            </w:r>
          </w:p>
        </w:tc>
      </w:tr>
      <w:tr w:rsidR="001368DE" w:rsidRPr="00693AD8" w:rsidTr="001368DE">
        <w:tc>
          <w:tcPr>
            <w:tcW w:w="4536" w:type="dxa"/>
            <w:gridSpan w:val="2"/>
            <w:tcBorders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ind w:left="4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368DE" w:rsidRPr="00693AD8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3687" w:type="dxa"/>
            <w:tcBorders>
              <w:left w:val="single" w:sz="4" w:space="0" w:color="auto"/>
            </w:tcBorders>
          </w:tcPr>
          <w:p w:rsidR="001368DE" w:rsidRDefault="001368DE" w:rsidP="001368DE">
            <w:pPr>
              <w:spacing w:after="0"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1368DE" w:rsidRDefault="001368DE" w:rsidP="001368DE">
      <w:pPr>
        <w:suppressAutoHyphens/>
        <w:snapToGrid w:val="0"/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368DE" w:rsidRPr="00F61103" w:rsidRDefault="001368DE" w:rsidP="001368DE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1103">
        <w:rPr>
          <w:rFonts w:ascii="Times New Roman" w:hAnsi="Times New Roman" w:cs="Times New Roman"/>
          <w:b/>
          <w:bCs/>
          <w:sz w:val="28"/>
          <w:szCs w:val="28"/>
        </w:rPr>
        <w:t>РАБОЧАЯ ПРОГРАММА</w:t>
      </w:r>
    </w:p>
    <w:p w:rsidR="001368DE" w:rsidRPr="00F61103" w:rsidRDefault="001368DE" w:rsidP="001368DE">
      <w:pPr>
        <w:pStyle w:val="ac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61103">
        <w:rPr>
          <w:rFonts w:ascii="Times New Roman" w:hAnsi="Times New Roman" w:cs="Times New Roman"/>
          <w:bCs/>
          <w:sz w:val="28"/>
          <w:szCs w:val="28"/>
        </w:rPr>
        <w:t>дополнительного образования по курсу «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Вокальные </w:t>
      </w:r>
      <w:r w:rsidRPr="00F61103">
        <w:rPr>
          <w:rFonts w:ascii="Times New Roman" w:hAnsi="Times New Roman" w:cs="Times New Roman"/>
          <w:bCs/>
          <w:iCs/>
          <w:sz w:val="28"/>
          <w:szCs w:val="28"/>
        </w:rPr>
        <w:t xml:space="preserve"> навыки</w:t>
      </w:r>
      <w:r w:rsidRPr="00F61103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13390">
        <w:rPr>
          <w:rFonts w:ascii="Times New Roman" w:hAnsi="Times New Roman" w:cs="Times New Roman"/>
          <w:b/>
          <w:bCs/>
          <w:sz w:val="28"/>
          <w:szCs w:val="28"/>
        </w:rPr>
        <w:t>(индивидуальный образовательный маршрут)</w:t>
      </w:r>
      <w:r w:rsidRPr="00F61103">
        <w:rPr>
          <w:rFonts w:ascii="Times New Roman" w:hAnsi="Times New Roman" w:cs="Times New Roman"/>
          <w:bCs/>
          <w:sz w:val="28"/>
          <w:szCs w:val="28"/>
        </w:rPr>
        <w:t>.</w:t>
      </w:r>
    </w:p>
    <w:p w:rsidR="001368DE" w:rsidRPr="00F61103" w:rsidRDefault="001368DE" w:rsidP="001368DE">
      <w:pPr>
        <w:pStyle w:val="ac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61103">
        <w:rPr>
          <w:rFonts w:ascii="Times New Roman" w:hAnsi="Times New Roman" w:cs="Times New Roman"/>
          <w:bCs/>
          <w:sz w:val="28"/>
          <w:szCs w:val="28"/>
        </w:rPr>
        <w:t xml:space="preserve">Место проведения: все занятия детского объединения «Вдохновение» проходят в кабинете №5, материально </w:t>
      </w:r>
      <w:proofErr w:type="gramStart"/>
      <w:r w:rsidRPr="00F61103">
        <w:rPr>
          <w:rFonts w:ascii="Times New Roman" w:hAnsi="Times New Roman" w:cs="Times New Roman"/>
          <w:bCs/>
          <w:sz w:val="28"/>
          <w:szCs w:val="28"/>
        </w:rPr>
        <w:t>–т</w:t>
      </w:r>
      <w:proofErr w:type="gramEnd"/>
      <w:r w:rsidRPr="00F61103">
        <w:rPr>
          <w:rFonts w:ascii="Times New Roman" w:hAnsi="Times New Roman" w:cs="Times New Roman"/>
          <w:bCs/>
          <w:sz w:val="28"/>
          <w:szCs w:val="28"/>
        </w:rPr>
        <w:t>ехническое обеспечение которого позволяет реализовать рабочую программу дополнительного образования.</w:t>
      </w:r>
    </w:p>
    <w:p w:rsidR="001368DE" w:rsidRPr="004B3409" w:rsidRDefault="001368DE" w:rsidP="001368DE">
      <w:pPr>
        <w:pStyle w:val="ac"/>
        <w:rPr>
          <w:rFonts w:ascii="Times New Roman" w:hAnsi="Times New Roman" w:cs="Times New Roman"/>
          <w:bCs/>
          <w:sz w:val="28"/>
          <w:szCs w:val="28"/>
        </w:rPr>
      </w:pPr>
      <w:r w:rsidRPr="004B340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Календарно-тематический  </w:t>
      </w:r>
      <w:r>
        <w:rPr>
          <w:rFonts w:ascii="Times New Roman" w:hAnsi="Times New Roman" w:cs="Times New Roman"/>
          <w:bCs/>
          <w:sz w:val="28"/>
          <w:szCs w:val="28"/>
        </w:rPr>
        <w:t>план</w:t>
      </w:r>
    </w:p>
    <w:tbl>
      <w:tblPr>
        <w:tblW w:w="1535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993"/>
        <w:gridCol w:w="2693"/>
        <w:gridCol w:w="1134"/>
        <w:gridCol w:w="284"/>
        <w:gridCol w:w="1134"/>
        <w:gridCol w:w="283"/>
        <w:gridCol w:w="5954"/>
        <w:gridCol w:w="2268"/>
      </w:tblGrid>
      <w:tr w:rsidR="001368DE" w:rsidRPr="00DE33DE" w:rsidTr="001368DE">
        <w:trPr>
          <w:trHeight w:val="564"/>
        </w:trPr>
        <w:tc>
          <w:tcPr>
            <w:tcW w:w="616" w:type="dxa"/>
            <w:vMerge w:val="restart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  <w:proofErr w:type="gramStart"/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gramEnd"/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/п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Форма занятия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Кол-во         часов</w:t>
            </w:r>
          </w:p>
        </w:tc>
        <w:tc>
          <w:tcPr>
            <w:tcW w:w="6237" w:type="dxa"/>
            <w:gridSpan w:val="2"/>
            <w:vMerge w:val="restart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Тема занятия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Форма 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контроля</w:t>
            </w:r>
          </w:p>
        </w:tc>
      </w:tr>
      <w:tr w:rsidR="001368DE" w:rsidRPr="00DE33DE" w:rsidTr="001368DE">
        <w:trPr>
          <w:trHeight w:val="359"/>
        </w:trPr>
        <w:tc>
          <w:tcPr>
            <w:tcW w:w="616" w:type="dxa"/>
            <w:vMerge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Тео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рия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тика</w:t>
            </w:r>
          </w:p>
        </w:tc>
        <w:tc>
          <w:tcPr>
            <w:tcW w:w="6237" w:type="dxa"/>
            <w:gridSpan w:val="2"/>
            <w:vMerge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Инструк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таж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Вводное занятие. Инструктаж по технике безопасности.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Инструк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таж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Основной комплекс дыхательн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ой гимнас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тики.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826026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rPr>
          <w:trHeight w:val="654"/>
        </w:trPr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Вокальн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ые навыки.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Аукцион знаний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.09.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Кантиленное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исполнение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Собственная манера исполнения.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Беседа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19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Мелизмы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Тематическое тестирование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13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1535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:rsidR="001368DE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368DE" w:rsidRPr="00F957FB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>РАБОЧАЯ ПРОГРАММА</w:t>
            </w:r>
          </w:p>
          <w:p w:rsidR="001368DE" w:rsidRPr="00F957FB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дополнительного образования по курсу «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Звукообразование,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звуковедение</w:t>
            </w:r>
            <w:proofErr w:type="spellEnd"/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133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(индивидуальный образовательный маршрут)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368DE" w:rsidRPr="00F957FB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студии</w:t>
            </w: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 материально –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957FB">
              <w:rPr>
                <w:rFonts w:ascii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 рабочую программу дополнительного образования.</w:t>
            </w:r>
          </w:p>
          <w:p w:rsidR="001368DE" w:rsidRPr="00DE33DE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B34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план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Выразительное пение. 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29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rPr>
          <w:trHeight w:val="667"/>
        </w:trPr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1368DE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1368DE" w:rsidRPr="00DE33DE" w:rsidTr="001368DE">
        <w:trPr>
          <w:trHeight w:val="438"/>
        </w:trPr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Текущая аттестация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Концерт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Артикуляция, дикция.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15359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1368DE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368DE" w:rsidRPr="00F61103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РАБОЧАЯ ПРОГРАММА</w:t>
            </w:r>
          </w:p>
          <w:p w:rsidR="001368DE" w:rsidRPr="00F61103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дополнительного образова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ния по курсу «Импровизация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133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(индивидуальный образовательный маршрут)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368DE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Место проведения: все занятия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студии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«Вдохновение» проходят в кабинете №5,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материально –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техническое обеспечение которого позволяет реализовать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рабочую программу дополнительного образования.</w:t>
            </w:r>
          </w:p>
          <w:p w:rsidR="001368DE" w:rsidRPr="00DE33DE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B340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Календарно-тематический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план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.12.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37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Творчество и импрови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зация.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Беседа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38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вокальных упражнений.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39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Художественный образ в произведениях. Практика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</w:tr>
      <w:tr w:rsidR="001368DE" w:rsidRPr="00DE33DE" w:rsidTr="001368DE">
        <w:tc>
          <w:tcPr>
            <w:tcW w:w="15359" w:type="dxa"/>
            <w:gridSpan w:val="9"/>
            <w:tcBorders>
              <w:left w:val="nil"/>
              <w:right w:val="nil"/>
            </w:tcBorders>
            <w:shd w:val="clear" w:color="auto" w:fill="auto"/>
          </w:tcPr>
          <w:p w:rsidR="001368DE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368DE" w:rsidRPr="004D13ED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РАБОЧАЯ ПРОГРАММА</w:t>
            </w:r>
          </w:p>
          <w:p w:rsidR="001368DE" w:rsidRPr="00F61103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дополнительного образования по курсу 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над произведениями. 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Коллективные мероприятия</w:t>
            </w: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F133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(индивидуальный образовательный маршрут)</w:t>
            </w:r>
            <w:r w:rsidRPr="00F6110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368DE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Место проведения: все занятия детского объединения «Вдохновение» проходят в кабинете №5, материально –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техническое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беспечение которого позволяет реализовать рабочую программу дополнительного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D13ED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образования.</w:t>
            </w:r>
          </w:p>
          <w:p w:rsidR="001368DE" w:rsidRPr="004D13ED" w:rsidRDefault="001368DE" w:rsidP="001368DE">
            <w:pPr>
              <w:pStyle w:val="ac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Календарно тематический план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41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.01.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42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43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Образное мышление.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44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46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47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48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49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.02.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репети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51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Занятие-репетиция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52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Темати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Сценическое искусство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Беседа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53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54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55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57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58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.03.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Прослушивание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59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</w:t>
            </w:r>
          </w:p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61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62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rPr>
          <w:trHeight w:val="635"/>
        </w:trPr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63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F16191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64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368DE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05757">
              <w:rPr>
                <w:rFonts w:ascii="Times New Roman" w:eastAsia="Times New Roman" w:hAnsi="Times New Roman" w:cs="Times New Roman"/>
                <w:sz w:val="28"/>
                <w:szCs w:val="28"/>
              </w:rPr>
              <w:t>17.04.</w:t>
            </w:r>
          </w:p>
        </w:tc>
        <w:tc>
          <w:tcPr>
            <w:tcW w:w="2693" w:type="dxa"/>
            <w:shd w:val="clear" w:color="auto" w:fill="auto"/>
          </w:tcPr>
          <w:p w:rsidR="001368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Итоговая</w:t>
            </w:r>
            <w:r w:rsidRPr="00A057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аттестация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творческих проектов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65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66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67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.04.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Практи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ческое занятие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68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69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Занятие-постанов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ка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Занятие-репети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71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Занятие-репети</w:t>
            </w: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вокальных упражнений. Работа над песенным материалом</w:t>
            </w:r>
            <w:r w:rsidRPr="00CC45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EE5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72</w:t>
            </w: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Занятие-репети</w:t>
            </w:r>
            <w:r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>ция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33DE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Практика: Исполнение разученных песен под фонограмму.</w:t>
            </w:r>
          </w:p>
        </w:tc>
        <w:tc>
          <w:tcPr>
            <w:tcW w:w="2268" w:type="dxa"/>
            <w:shd w:val="clear" w:color="auto" w:fill="auto"/>
          </w:tcPr>
          <w:p w:rsidR="001368DE" w:rsidRPr="007B1147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1147">
              <w:rPr>
                <w:rFonts w:ascii="Times New Roman" w:hAnsi="Times New Roman" w:cs="Times New Roman"/>
                <w:bCs/>
                <w:sz w:val="28"/>
                <w:szCs w:val="28"/>
              </w:rPr>
              <w:t>Итоговый концерт</w:t>
            </w: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368DE" w:rsidRPr="004408C3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4408C3">
              <w:rPr>
                <w:rFonts w:ascii="Times New Roman" w:eastAsia="Times New Roman" w:hAnsi="Times New Roman" w:cs="Times New Roman"/>
                <w:sz w:val="28"/>
                <w:szCs w:val="28"/>
              </w:rPr>
              <w:t>.05.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>Занятие-концерт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Практика: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Концерт для родителей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8DE" w:rsidRPr="00DE33DE" w:rsidTr="001368DE">
        <w:tc>
          <w:tcPr>
            <w:tcW w:w="616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368DE" w:rsidRDefault="001368DE" w:rsidP="001368D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29.05.</w:t>
            </w:r>
          </w:p>
        </w:tc>
        <w:tc>
          <w:tcPr>
            <w:tcW w:w="2693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26026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5954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48F6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 дидактическим материалом</w:t>
            </w:r>
          </w:p>
        </w:tc>
        <w:tc>
          <w:tcPr>
            <w:tcW w:w="2268" w:type="dxa"/>
            <w:shd w:val="clear" w:color="auto" w:fill="auto"/>
          </w:tcPr>
          <w:p w:rsidR="001368DE" w:rsidRPr="00DE33DE" w:rsidRDefault="001368DE" w:rsidP="001368DE">
            <w:pPr>
              <w:pStyle w:val="ac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9D093C" w:rsidRDefault="009D093C" w:rsidP="00025253">
      <w:pPr>
        <w:suppressAutoHyphens/>
        <w:snapToGrid w:val="0"/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D093C" w:rsidRDefault="009D093C" w:rsidP="00025253">
      <w:pPr>
        <w:suppressAutoHyphens/>
        <w:snapToGrid w:val="0"/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sectPr w:rsidR="009D093C" w:rsidSect="007418DC">
          <w:pgSz w:w="16838" w:h="11906" w:orient="landscape"/>
          <w:pgMar w:top="1134" w:right="850" w:bottom="1134" w:left="1701" w:header="708" w:footer="708" w:gutter="0"/>
          <w:pgNumType w:start="82"/>
          <w:cols w:space="708"/>
          <w:titlePg/>
          <w:docGrid w:linePitch="360"/>
        </w:sectPr>
      </w:pPr>
    </w:p>
    <w:p w:rsidR="00A927E5" w:rsidRDefault="00662BCD" w:rsidP="001368DE">
      <w:pPr>
        <w:suppressAutoHyphens/>
        <w:snapToGrid w:val="0"/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Организационно – педагогические условия</w:t>
      </w:r>
      <w:r w:rsidR="00025253" w:rsidRPr="00693AD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</w:p>
    <w:p w:rsidR="00025253" w:rsidRPr="00693AD8" w:rsidRDefault="00025253" w:rsidP="003B156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По своей специфике образовательный процесс в Центре </w:t>
      </w:r>
      <w:r w:rsidR="00722D5F">
        <w:rPr>
          <w:rFonts w:ascii="Times New Roman" w:eastAsia="Times New Roman" w:hAnsi="Times New Roman" w:cs="Times New Roman"/>
          <w:sz w:val="28"/>
          <w:szCs w:val="28"/>
        </w:rPr>
        <w:t xml:space="preserve">развития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творчества «Сокол» имеет развивающий характер, т. е. направлен на развитие природных задатков детей, реализацию их интересов и способностей. Выбор методов обучения определяется с учетом возможностей обучающихся, возрастных и психофизиологических особенностей детей и подростков; с учетом специфики изучения данного учебного предмета, направления дополнительной общеразвивающей программы, возможностей материально-технической базы.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Методы занятий: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Исследование готовых знаний (подбор информационного материала по темам).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 Метод объяснительно-иллюстрированный (теоретические моменты с прослушиванием произведений из фонотеки, демонстрация картин, портретов по данным темам и т. д.).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Репродуктивный метод (практические занятия с применением вокальных упражнений, упражнений на дыхание, разучивание и пение произведений и др.).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4. Метод научных исследований (посещение концертов, экскурсии в музеи, посещение открытых занятий других музыкально-вокальных коллективов).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5. Культурно-массовая работа (проведение праздников, вечеров, конкурсов, викторин и др.).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6. Игровая методика (музыкальные игры, игры на развитие внимания, слуха, ритма и др.).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7. Контроль знаний, умений и навыков (концерты, открытые занятия, тестирование по теории и др.).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Содержание, формы и методы деятельности занятий подбираются исходя из возрастных особенностей детей на основе их личностного развития и уровня подготовки. </w:t>
      </w:r>
    </w:p>
    <w:p w:rsidR="00025253" w:rsidRPr="00693AD8" w:rsidRDefault="00025253" w:rsidP="003B156B">
      <w:pPr>
        <w:shd w:val="clear" w:color="auto" w:fill="FFFFFF"/>
        <w:suppressAutoHyphens/>
        <w:spacing w:after="0" w:line="0" w:lineRule="atLeast"/>
        <w:ind w:right="13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Теоретическая часть дается в форме бесед с просмотром иллюстративного материала и прослушиванием подготовленного музыкального материала, может включать в себя игровые моменты.</w:t>
      </w:r>
    </w:p>
    <w:p w:rsidR="00025253" w:rsidRPr="00693AD8" w:rsidRDefault="00025253" w:rsidP="003B156B">
      <w:pPr>
        <w:shd w:val="clear" w:color="auto" w:fill="FFFFFF"/>
        <w:suppressAutoHyphens/>
        <w:spacing w:after="0" w:line="0" w:lineRule="atLeast"/>
        <w:ind w:right="13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Практическая часть основывается на разучивании музыкального материала, освоении певческих установок, певческого дыхания и т. д.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С целью проверки усвоения материала и в качестве психологической разгрузки проводятся игры, предлагаются специально составленные кроссворды, используются словесные игры.</w:t>
      </w:r>
    </w:p>
    <w:p w:rsidR="00025253" w:rsidRPr="00693AD8" w:rsidRDefault="00025253" w:rsidP="003B156B">
      <w:pPr>
        <w:shd w:val="clear" w:color="auto" w:fill="FFFFFF"/>
        <w:suppressAutoHyphens/>
        <w:spacing w:after="0" w:line="0" w:lineRule="atLeast"/>
        <w:ind w:right="13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Постоянный поиск новых форм и методов организации учебно-воспитательного процесса позволяет делать работу с детьми более разнообразной, эмоционально и информационно насыщенной. Положительная оценка работы ребенка является для него важным стимулом. Можно и необходимо отметить недостатки, но похвала должна и предварять, и завершать оценку.</w:t>
      </w:r>
    </w:p>
    <w:p w:rsidR="00025253" w:rsidRPr="00693AD8" w:rsidRDefault="00025253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Отчет о проделанной работе проходит в форме отчетных концертов, открытых занятий, конкурсов, массовых мероприятий.</w:t>
      </w:r>
    </w:p>
    <w:p w:rsidR="00025253" w:rsidRPr="00693AD8" w:rsidRDefault="00025253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На занятиях по сольному пению используются следующие методы обучения:</w:t>
      </w:r>
    </w:p>
    <w:p w:rsidR="00025253" w:rsidRPr="00693AD8" w:rsidRDefault="00025253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наглядно-слуховой;</w:t>
      </w:r>
    </w:p>
    <w:p w:rsidR="00025253" w:rsidRPr="00693AD8" w:rsidRDefault="00025253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наглядно-зрительный;</w:t>
      </w:r>
    </w:p>
    <w:p w:rsidR="00025253" w:rsidRDefault="00025253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репродуктивный.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sz w:val="28"/>
          <w:szCs w:val="28"/>
        </w:rPr>
        <w:t>Формы занятий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/>
          <w:sz w:val="28"/>
          <w:szCs w:val="28"/>
        </w:rPr>
        <w:t>Беседа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- излагаются теоретические сведения, которые иллюстрируются поэтическими и музыкальными примерами, наглядными пособиями, презентациями, видеоматериалами.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/>
          <w:sz w:val="28"/>
          <w:szCs w:val="28"/>
        </w:rPr>
        <w:t xml:space="preserve">Тематические занятия, </w:t>
      </w: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которых дети получают музыкально-теоретические знания (музыкальная грамота, творчество композиторов, музыкальные направления и т.д.);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/>
          <w:sz w:val="28"/>
          <w:szCs w:val="28"/>
        </w:rPr>
        <w:t>Практические занятия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, где дети осваивают музыкальную грамоту, разучивают песни композиторов-классиков, современных композиторов.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/>
          <w:sz w:val="28"/>
          <w:szCs w:val="28"/>
        </w:rPr>
        <w:t xml:space="preserve">Занятие-постановка, репетиция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>- отрабатываются концертные номера, развиваются актерские способности детей.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/>
          <w:sz w:val="28"/>
          <w:szCs w:val="28"/>
        </w:rPr>
        <w:t>Заключительное занятие, завершающее тему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– занятие-концерт. Проводится в виде </w:t>
      </w: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игр, конкурсов, викторин 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для самих детей, педагогов, родителей. 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i/>
          <w:sz w:val="28"/>
          <w:szCs w:val="28"/>
        </w:rPr>
        <w:t>Выездное занятие</w:t>
      </w: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 – посещение выставок, музеев, концертов, праздников, конкурсов, фестивалей.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Одним из ведущих приёмов обучения пению детей является демонстрация педагогом академической и эстрадной манеры пения.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Каждое занятие строится по схеме: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настройка певческих голосов: комплекс упражнений для работы над певческим дыханием (2–3 мин);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дыхательная гимнастика;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речевые упражнения;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распевание;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- перерывы для отдыха и расслабления;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– пение вокализов; 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работа над произведением;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анализ занятия;</w:t>
      </w:r>
    </w:p>
    <w:p w:rsidR="00ED1985" w:rsidRPr="00693AD8" w:rsidRDefault="00ED1985" w:rsidP="003B156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– задание на дом.</w:t>
      </w:r>
    </w:p>
    <w:p w:rsidR="00ED1985" w:rsidRPr="00693AD8" w:rsidRDefault="00ED1985" w:rsidP="003B156B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Вокально-хоровые навыки вырабатываются и закрепляются во время распевания. Время для распевания определяет педагог в зависимости от учебно-творческих целей и конкретной ситуации. Иногда необходимо для распевания  не 15-20 минут, а гораздо больше (это зависит от вокальной «формы» коллектива), или наоборот меньше – в зависимости от состояния поющих.</w:t>
      </w:r>
    </w:p>
    <w:p w:rsidR="00ED1985" w:rsidRPr="00693AD8" w:rsidRDefault="00ED1985" w:rsidP="003B156B">
      <w:pPr>
        <w:spacing w:after="0" w:line="0" w:lineRule="atLeast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 xml:space="preserve">Упражнения должны быть разнообразны по музыкальному материалу и техническим задачам. Одни расширяют диапазон голоса, укрепляют дыхание; </w:t>
      </w:r>
      <w:r w:rsidRPr="00693AD8">
        <w:rPr>
          <w:rFonts w:ascii="Times New Roman" w:hAnsi="Times New Roman" w:cs="Times New Roman"/>
          <w:sz w:val="28"/>
          <w:szCs w:val="28"/>
        </w:rPr>
        <w:lastRenderedPageBreak/>
        <w:t>другие развивают гармонический слух, улучшают дикцию и т.д. Беседы о музыке, слушание песен, посещение концертов помогает развивать у детей художественный вкус.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Организация учебно-воспитательного процесса: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1. Комплекс организационных мер:</w:t>
      </w:r>
    </w:p>
    <w:p w:rsidR="00A927E5" w:rsidRPr="00693AD8" w:rsidRDefault="00A927E5" w:rsidP="002C48B6">
      <w:pPr>
        <w:numPr>
          <w:ilvl w:val="0"/>
          <w:numId w:val="13"/>
        </w:numPr>
        <w:tabs>
          <w:tab w:val="left" w:pos="360"/>
        </w:tabs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участие в празднике «День открытых дверей»  М</w:t>
      </w:r>
      <w:r w:rsidR="00404303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Б</w:t>
      </w: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ОУ ДО Центра </w:t>
      </w:r>
      <w:r w:rsidR="00722D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развития </w:t>
      </w: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творчества  «Сокол»</w:t>
      </w:r>
      <w:r w:rsidR="009F5F25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04303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г.Липецка</w:t>
      </w: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A927E5" w:rsidRPr="00693AD8" w:rsidRDefault="00A927E5" w:rsidP="002C48B6">
      <w:pPr>
        <w:numPr>
          <w:ilvl w:val="0"/>
          <w:numId w:val="14"/>
        </w:numPr>
        <w:tabs>
          <w:tab w:val="left" w:pos="360"/>
        </w:tabs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подбор репертуара;</w:t>
      </w:r>
    </w:p>
    <w:p w:rsidR="00A927E5" w:rsidRPr="00693AD8" w:rsidRDefault="00A927E5" w:rsidP="002C48B6">
      <w:pPr>
        <w:numPr>
          <w:ilvl w:val="0"/>
          <w:numId w:val="15"/>
        </w:numPr>
        <w:tabs>
          <w:tab w:val="left" w:pos="360"/>
        </w:tabs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комплектование учебных групп;</w:t>
      </w:r>
    </w:p>
    <w:p w:rsidR="00A927E5" w:rsidRPr="00693AD8" w:rsidRDefault="00A927E5" w:rsidP="002C48B6">
      <w:pPr>
        <w:numPr>
          <w:ilvl w:val="0"/>
          <w:numId w:val="16"/>
        </w:numPr>
        <w:tabs>
          <w:tab w:val="left" w:pos="360"/>
        </w:tabs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планирование работы с родителями учащихся.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2. Подготовка материальной базы.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3. Использование средств массовой информации.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4. Планирование и осуществление деятельности по программе.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5.Участие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воспитанников  в массовых мероприятиях  М</w:t>
      </w:r>
      <w:r w:rsidR="00404303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Б</w:t>
      </w: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ОУ ДО Ц</w:t>
      </w:r>
      <w:r w:rsidR="00722D5F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Т «Сокол»  в соответствии с планом учреждения на текущий учебный год.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6. Работа педагога над индивидуальными темами самообразования.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7. Участие в конкурсах разного уровня.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8. Выездные концерты.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9. Создание диагностических материалов для проведения мониторинга качества образовательной деятельности.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10. Анализ деятельности студии за прошедший учебный год.</w:t>
      </w:r>
    </w:p>
    <w:p w:rsidR="00A927E5" w:rsidRPr="00693AD8" w:rsidRDefault="00A927E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927E5" w:rsidRPr="00693AD8" w:rsidRDefault="00A927E5" w:rsidP="003B156B">
      <w:pPr>
        <w:suppressAutoHyphens/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Работа с родителями:</w:t>
      </w:r>
    </w:p>
    <w:p w:rsidR="00A927E5" w:rsidRPr="00693AD8" w:rsidRDefault="00E90029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404C0C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04C0C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A927E5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ндивидуальные беседы;</w:t>
      </w:r>
    </w:p>
    <w:p w:rsidR="00A927E5" w:rsidRPr="00693AD8" w:rsidRDefault="00E90029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404C0C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04C0C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="00A927E5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овместные утренники;</w:t>
      </w:r>
    </w:p>
    <w:p w:rsidR="00A927E5" w:rsidRPr="00693AD8" w:rsidRDefault="00E90029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404C0C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. п</w:t>
      </w:r>
      <w:r w:rsidR="00A927E5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риглашение роди</w:t>
      </w:r>
      <w:r w:rsidR="00CE103B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телей на открытые занятия, мини-</w:t>
      </w:r>
      <w:r w:rsidR="00A927E5"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концерты, отчетные концерты.</w:t>
      </w:r>
    </w:p>
    <w:p w:rsidR="00B43CFA" w:rsidRPr="00693AD8" w:rsidRDefault="00B43CFA" w:rsidP="0068451C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1E24" w:rsidRPr="00693AD8" w:rsidRDefault="009C1E24" w:rsidP="009C1E24">
      <w:pPr>
        <w:spacing w:after="0" w:line="0" w:lineRule="atLeast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bCs/>
          <w:sz w:val="28"/>
          <w:szCs w:val="28"/>
        </w:rPr>
        <w:t>Этапы работы с произведением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927"/>
        <w:gridCol w:w="2577"/>
        <w:gridCol w:w="3105"/>
        <w:gridCol w:w="2961"/>
      </w:tblGrid>
      <w:tr w:rsidR="009C1E24" w:rsidRPr="00693AD8" w:rsidTr="00404C0C">
        <w:tc>
          <w:tcPr>
            <w:tcW w:w="958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Этап</w:t>
            </w:r>
          </w:p>
        </w:tc>
        <w:tc>
          <w:tcPr>
            <w:tcW w:w="2694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Содержание</w:t>
            </w:r>
          </w:p>
        </w:tc>
        <w:tc>
          <w:tcPr>
            <w:tcW w:w="3260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Используемые формы</w:t>
            </w:r>
          </w:p>
        </w:tc>
        <w:tc>
          <w:tcPr>
            <w:tcW w:w="3083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Результат</w:t>
            </w:r>
          </w:p>
        </w:tc>
      </w:tr>
      <w:tr w:rsidR="009C1E24" w:rsidRPr="00693AD8" w:rsidTr="00404C0C">
        <w:tc>
          <w:tcPr>
            <w:tcW w:w="958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/>
              </w:rPr>
              <w:t>I</w:t>
            </w: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этап.</w:t>
            </w:r>
          </w:p>
        </w:tc>
        <w:tc>
          <w:tcPr>
            <w:tcW w:w="2694" w:type="dxa"/>
          </w:tcPr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Знакомство с песней.</w:t>
            </w: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60" w:type="dxa"/>
          </w:tcPr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 песни с аудио- или видеозаписи;</w:t>
            </w:r>
          </w:p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песни педагогом;</w:t>
            </w:r>
          </w:p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 песни учащимися из сборника самостоятельно.</w:t>
            </w:r>
          </w:p>
        </w:tc>
        <w:tc>
          <w:tcPr>
            <w:tcW w:w="3083" w:type="dxa"/>
          </w:tcPr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Выбранная для исполнения песня</w:t>
            </w:r>
          </w:p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C1E24" w:rsidRPr="00693AD8" w:rsidTr="00404C0C">
        <w:tc>
          <w:tcPr>
            <w:tcW w:w="958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/>
              </w:rPr>
              <w:t>II</w:t>
            </w: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этап</w:t>
            </w:r>
          </w:p>
        </w:tc>
        <w:tc>
          <w:tcPr>
            <w:tcW w:w="2694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Знакомство с историей создания песни, творчеством автора.</w:t>
            </w:r>
          </w:p>
        </w:tc>
        <w:tc>
          <w:tcPr>
            <w:tcW w:w="3260" w:type="dxa"/>
          </w:tcPr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Беседа, диалог, демонстрация фото-, видеоматериалов </w:t>
            </w: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83" w:type="dxa"/>
          </w:tcPr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Приобретаются новые знания, умение работать с литературой через домашнее задание - найти информацию 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любым способом и в любых источниках. У ребенка появляется необходимость проявлять интеллектуальные и познавательные способности, приобрести навыки исследовательской деятельности.</w:t>
            </w:r>
          </w:p>
        </w:tc>
      </w:tr>
      <w:tr w:rsidR="009C1E24" w:rsidRPr="00693AD8" w:rsidTr="00404C0C">
        <w:tc>
          <w:tcPr>
            <w:tcW w:w="958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/>
              </w:rPr>
              <w:lastRenderedPageBreak/>
              <w:t>III</w:t>
            </w: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этап.</w:t>
            </w:r>
          </w:p>
        </w:tc>
        <w:tc>
          <w:tcPr>
            <w:tcW w:w="2694" w:type="dxa"/>
          </w:tcPr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Работа над содержанием песни.</w:t>
            </w: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60" w:type="dxa"/>
          </w:tcPr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Диалог,</w:t>
            </w:r>
          </w:p>
          <w:p w:rsidR="009C1E24" w:rsidRPr="00693AD8" w:rsidRDefault="009C1E24" w:rsidP="00404C0C">
            <w:pPr>
              <w:tabs>
                <w:tab w:val="left" w:pos="851"/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беседа.</w:t>
            </w: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83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воображения, творческого мышления, формирование умения вживаться в предлагаемую сюжетом ситуацию.</w:t>
            </w:r>
          </w:p>
        </w:tc>
      </w:tr>
      <w:tr w:rsidR="009C1E24" w:rsidRPr="00693AD8" w:rsidTr="00404C0C">
        <w:tc>
          <w:tcPr>
            <w:tcW w:w="958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/>
              </w:rPr>
              <w:t>IV</w:t>
            </w: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этап</w:t>
            </w:r>
          </w:p>
        </w:tc>
        <w:tc>
          <w:tcPr>
            <w:tcW w:w="2694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Разучивание песни (сольно) и по голосам (в ансамбле).</w:t>
            </w:r>
          </w:p>
        </w:tc>
        <w:tc>
          <w:tcPr>
            <w:tcW w:w="3260" w:type="dxa"/>
          </w:tcPr>
          <w:p w:rsidR="009C1E24" w:rsidRPr="00693AD8" w:rsidRDefault="009C1E24" w:rsidP="00404C0C">
            <w:pPr>
              <w:tabs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Демонстрация с последующим повторением;</w:t>
            </w:r>
          </w:p>
          <w:p w:rsidR="009C1E24" w:rsidRPr="00693AD8" w:rsidRDefault="009C1E24" w:rsidP="00404C0C">
            <w:pPr>
              <w:tabs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синхронное пение с аудиозаписью или педагогом;</w:t>
            </w:r>
          </w:p>
          <w:p w:rsidR="009C1E24" w:rsidRPr="00693AD8" w:rsidRDefault="009C1E24" w:rsidP="00404C0C">
            <w:pPr>
              <w:tabs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диалог (словесный);</w:t>
            </w:r>
          </w:p>
          <w:p w:rsidR="009C1E24" w:rsidRPr="00693AD8" w:rsidRDefault="009C1E24" w:rsidP="00404C0C">
            <w:pPr>
              <w:tabs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пропевание</w:t>
            </w:r>
            <w:proofErr w:type="spellEnd"/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одного голоса с одновременным проигрыванием второго (третьего) на инструменте (фортепиано) – сведение голосов в ансамбле.</w:t>
            </w:r>
          </w:p>
        </w:tc>
        <w:tc>
          <w:tcPr>
            <w:tcW w:w="3083" w:type="dxa"/>
          </w:tcPr>
          <w:p w:rsidR="009C1E24" w:rsidRPr="00693AD8" w:rsidRDefault="00404C0C" w:rsidP="00404C0C">
            <w:pPr>
              <w:tabs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="009C1E24"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очность исполнения сольной партии, слаженность звучания ансамбля.</w:t>
            </w:r>
          </w:p>
          <w:p w:rsidR="009C1E24" w:rsidRPr="00693AD8" w:rsidRDefault="009C1E24" w:rsidP="00404C0C">
            <w:pPr>
              <w:tabs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C1E24" w:rsidRPr="00693AD8" w:rsidTr="00404C0C">
        <w:tc>
          <w:tcPr>
            <w:tcW w:w="958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/>
              </w:rPr>
              <w:t>V</w:t>
            </w: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этап</w:t>
            </w:r>
          </w:p>
        </w:tc>
        <w:tc>
          <w:tcPr>
            <w:tcW w:w="2694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Поиск и наработка средств выразительного исполнения.</w:t>
            </w:r>
          </w:p>
        </w:tc>
        <w:tc>
          <w:tcPr>
            <w:tcW w:w="3260" w:type="dxa"/>
          </w:tcPr>
          <w:p w:rsidR="009C1E24" w:rsidRPr="00693AD8" w:rsidRDefault="00404C0C" w:rsidP="00404C0C">
            <w:pPr>
              <w:tabs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="009C1E24"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ес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еда, диалог,</w:t>
            </w:r>
          </w:p>
          <w:p w:rsidR="009C1E24" w:rsidRPr="00693AD8" w:rsidRDefault="009C1E24" w:rsidP="00404C0C">
            <w:pPr>
              <w:tabs>
                <w:tab w:val="left" w:pos="993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демонстрация с последующим воспроизведением.</w:t>
            </w: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83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Приобретается умение оперировать арсеналом средств выразительности для раскрытия замысла песни.</w:t>
            </w:r>
          </w:p>
        </w:tc>
      </w:tr>
      <w:tr w:rsidR="009C1E24" w:rsidRPr="00693AD8" w:rsidTr="00404C0C">
        <w:tc>
          <w:tcPr>
            <w:tcW w:w="958" w:type="dxa"/>
          </w:tcPr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/>
              </w:rPr>
              <w:t>VI</w:t>
            </w: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этап.</w:t>
            </w:r>
          </w:p>
        </w:tc>
        <w:tc>
          <w:tcPr>
            <w:tcW w:w="2694" w:type="dxa"/>
          </w:tcPr>
          <w:p w:rsidR="009C1E24" w:rsidRPr="00693AD8" w:rsidRDefault="009C1E24" w:rsidP="00404C0C">
            <w:pPr>
              <w:tabs>
                <w:tab w:val="left" w:pos="1276"/>
              </w:tabs>
              <w:spacing w:line="0" w:lineRule="atLeast"/>
              <w:ind w:left="284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Выход на зрителя</w:t>
            </w: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60" w:type="dxa"/>
          </w:tcPr>
          <w:p w:rsidR="009C1E24" w:rsidRPr="00693AD8" w:rsidRDefault="00404C0C" w:rsidP="00404C0C">
            <w:pPr>
              <w:tabs>
                <w:tab w:val="left" w:pos="1276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9C1E24"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сполнение «конкретному человеку»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9C1E24"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исполнение </w:t>
            </w:r>
            <w:r w:rsidR="009C1E24"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«всему залу в целом»</w:t>
            </w: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9C1E24" w:rsidRPr="00693AD8" w:rsidRDefault="009C1E24" w:rsidP="00404C0C">
            <w:pPr>
              <w:tabs>
                <w:tab w:val="left" w:pos="1276"/>
              </w:tabs>
              <w:spacing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 «всему человечеству»</w:t>
            </w:r>
          </w:p>
          <w:p w:rsidR="009C1E24" w:rsidRPr="00693AD8" w:rsidRDefault="009C1E24" w:rsidP="00404C0C">
            <w:pPr>
              <w:spacing w:line="0" w:lineRule="atLeast"/>
              <w:rPr>
                <w:rFonts w:cstheme="minorHAnsi"/>
                <w:sz w:val="28"/>
                <w:szCs w:val="28"/>
              </w:rPr>
            </w:pPr>
          </w:p>
          <w:p w:rsidR="009C1E24" w:rsidRPr="00693AD8" w:rsidRDefault="009C1E24" w:rsidP="00404C0C">
            <w:pPr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83" w:type="dxa"/>
          </w:tcPr>
          <w:p w:rsidR="009C1E24" w:rsidRPr="00693AD8" w:rsidRDefault="00404C0C" w:rsidP="00404C0C">
            <w:pPr>
              <w:tabs>
                <w:tab w:val="left" w:pos="1276"/>
              </w:tabs>
              <w:spacing w:line="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9C1E24"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риобретается опыт сценического выступления, которое </w:t>
            </w:r>
            <w:r w:rsidR="009C1E24" w:rsidRPr="00693AD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рассматривается не только как качественное исполнение песни, но и как общение со зрителями.</w:t>
            </w:r>
          </w:p>
        </w:tc>
      </w:tr>
    </w:tbl>
    <w:p w:rsidR="00903670" w:rsidRPr="00693AD8" w:rsidRDefault="00903670" w:rsidP="0076412B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516C0" w:rsidRPr="00693AD8" w:rsidRDefault="000516C0" w:rsidP="003B156B">
      <w:pPr>
        <w:pStyle w:val="a5"/>
        <w:spacing w:after="0" w:line="0" w:lineRule="atLeast"/>
        <w:jc w:val="both"/>
        <w:rPr>
          <w:b/>
          <w:bCs/>
          <w:sz w:val="28"/>
          <w:szCs w:val="28"/>
        </w:rPr>
      </w:pPr>
      <w:r w:rsidRPr="00693AD8">
        <w:rPr>
          <w:b/>
          <w:bCs/>
          <w:sz w:val="28"/>
          <w:szCs w:val="28"/>
        </w:rPr>
        <w:t>Условия и факторы, которые приводят учащихся к художественно-положительным результатам:</w:t>
      </w:r>
    </w:p>
    <w:p w:rsidR="000516C0" w:rsidRPr="00693AD8" w:rsidRDefault="000516C0" w:rsidP="003B156B">
      <w:pPr>
        <w:pStyle w:val="a5"/>
        <w:numPr>
          <w:ilvl w:val="0"/>
          <w:numId w:val="11"/>
        </w:numPr>
        <w:tabs>
          <w:tab w:val="clear" w:pos="720"/>
          <w:tab w:val="left" w:pos="717"/>
        </w:tabs>
        <w:spacing w:before="0" w:after="0" w:line="0" w:lineRule="atLeast"/>
        <w:ind w:left="717"/>
        <w:jc w:val="both"/>
        <w:rPr>
          <w:sz w:val="28"/>
          <w:szCs w:val="28"/>
        </w:rPr>
      </w:pPr>
      <w:r w:rsidRPr="00693AD8">
        <w:rPr>
          <w:sz w:val="28"/>
          <w:szCs w:val="28"/>
        </w:rPr>
        <w:t>обеспечение уважительных отношений между педагогом и учащимися;</w:t>
      </w:r>
    </w:p>
    <w:p w:rsidR="000516C0" w:rsidRPr="00693AD8" w:rsidRDefault="000516C0" w:rsidP="003B156B">
      <w:pPr>
        <w:pStyle w:val="a5"/>
        <w:numPr>
          <w:ilvl w:val="0"/>
          <w:numId w:val="12"/>
        </w:numPr>
        <w:tabs>
          <w:tab w:val="clear" w:pos="720"/>
          <w:tab w:val="left" w:pos="717"/>
        </w:tabs>
        <w:spacing w:before="0" w:after="0" w:line="0" w:lineRule="atLeast"/>
        <w:ind w:left="717"/>
        <w:jc w:val="both"/>
        <w:rPr>
          <w:sz w:val="28"/>
          <w:szCs w:val="28"/>
        </w:rPr>
      </w:pPr>
      <w:r w:rsidRPr="00693AD8">
        <w:rPr>
          <w:sz w:val="28"/>
          <w:szCs w:val="28"/>
        </w:rPr>
        <w:t>отработка каждого элемента занятия педагогом на себе, а затем обучение детей;</w:t>
      </w:r>
    </w:p>
    <w:p w:rsidR="000516C0" w:rsidRPr="00693AD8" w:rsidRDefault="000516C0" w:rsidP="003B156B">
      <w:pPr>
        <w:pStyle w:val="a5"/>
        <w:numPr>
          <w:ilvl w:val="0"/>
          <w:numId w:val="10"/>
        </w:numPr>
        <w:tabs>
          <w:tab w:val="clear" w:pos="720"/>
          <w:tab w:val="left" w:pos="717"/>
        </w:tabs>
        <w:spacing w:before="0" w:after="0" w:line="0" w:lineRule="atLeast"/>
        <w:ind w:left="717"/>
        <w:jc w:val="both"/>
        <w:rPr>
          <w:sz w:val="28"/>
          <w:szCs w:val="28"/>
        </w:rPr>
      </w:pPr>
      <w:r w:rsidRPr="00693AD8">
        <w:rPr>
          <w:sz w:val="28"/>
          <w:szCs w:val="28"/>
        </w:rPr>
        <w:t>систематическое использование вокальных и музыкальных терминов во время занятий;</w:t>
      </w:r>
    </w:p>
    <w:p w:rsidR="000516C0" w:rsidRPr="00693AD8" w:rsidRDefault="000516C0" w:rsidP="003B156B">
      <w:pPr>
        <w:pStyle w:val="a5"/>
        <w:numPr>
          <w:ilvl w:val="0"/>
          <w:numId w:val="10"/>
        </w:numPr>
        <w:tabs>
          <w:tab w:val="clear" w:pos="720"/>
          <w:tab w:val="left" w:pos="717"/>
        </w:tabs>
        <w:spacing w:before="0" w:after="0" w:line="0" w:lineRule="atLeast"/>
        <w:ind w:left="717"/>
        <w:jc w:val="both"/>
        <w:rPr>
          <w:sz w:val="28"/>
          <w:szCs w:val="28"/>
        </w:rPr>
      </w:pPr>
      <w:r w:rsidRPr="00693AD8">
        <w:rPr>
          <w:sz w:val="28"/>
          <w:szCs w:val="28"/>
        </w:rPr>
        <w:t>развитие певческих навыков и умений, формирование «</w:t>
      </w:r>
      <w:proofErr w:type="spellStart"/>
      <w:r w:rsidRPr="00693AD8">
        <w:rPr>
          <w:sz w:val="28"/>
          <w:szCs w:val="28"/>
        </w:rPr>
        <w:t>сомбрированного</w:t>
      </w:r>
      <w:proofErr w:type="spellEnd"/>
      <w:r w:rsidRPr="00693AD8">
        <w:rPr>
          <w:sz w:val="28"/>
          <w:szCs w:val="28"/>
        </w:rPr>
        <w:t>» звучания, не допуская форсирования и твердой атаки звука через целенаправленно подобранный материал;</w:t>
      </w:r>
    </w:p>
    <w:p w:rsidR="000516C0" w:rsidRPr="00693AD8" w:rsidRDefault="000516C0" w:rsidP="003B156B">
      <w:pPr>
        <w:pStyle w:val="a5"/>
        <w:numPr>
          <w:ilvl w:val="0"/>
          <w:numId w:val="10"/>
        </w:numPr>
        <w:tabs>
          <w:tab w:val="clear" w:pos="720"/>
          <w:tab w:val="left" w:pos="717"/>
        </w:tabs>
        <w:spacing w:before="0" w:after="0" w:line="0" w:lineRule="atLeast"/>
        <w:ind w:left="717"/>
        <w:jc w:val="both"/>
        <w:rPr>
          <w:sz w:val="28"/>
          <w:szCs w:val="28"/>
        </w:rPr>
      </w:pPr>
      <w:r w:rsidRPr="00693AD8">
        <w:rPr>
          <w:sz w:val="28"/>
          <w:szCs w:val="28"/>
        </w:rPr>
        <w:t>развитие и фиксация дыхательных ощущений, сопровождающих правильное певческое голосообразование;</w:t>
      </w:r>
    </w:p>
    <w:p w:rsidR="000516C0" w:rsidRPr="00693AD8" w:rsidRDefault="000516C0" w:rsidP="003B156B">
      <w:pPr>
        <w:pStyle w:val="a5"/>
        <w:numPr>
          <w:ilvl w:val="0"/>
          <w:numId w:val="10"/>
        </w:numPr>
        <w:tabs>
          <w:tab w:val="clear" w:pos="720"/>
          <w:tab w:val="left" w:pos="717"/>
        </w:tabs>
        <w:spacing w:before="0" w:after="0" w:line="0" w:lineRule="atLeast"/>
        <w:ind w:left="717"/>
        <w:jc w:val="both"/>
        <w:rPr>
          <w:sz w:val="28"/>
          <w:szCs w:val="28"/>
        </w:rPr>
      </w:pPr>
      <w:r w:rsidRPr="00693AD8">
        <w:rPr>
          <w:sz w:val="28"/>
          <w:szCs w:val="28"/>
        </w:rPr>
        <w:t>транспонирование произведений в оптимальную для детского коллектива тональность;</w:t>
      </w:r>
    </w:p>
    <w:p w:rsidR="000516C0" w:rsidRPr="00693AD8" w:rsidRDefault="000516C0" w:rsidP="003B156B">
      <w:pPr>
        <w:pStyle w:val="a5"/>
        <w:numPr>
          <w:ilvl w:val="0"/>
          <w:numId w:val="10"/>
        </w:numPr>
        <w:tabs>
          <w:tab w:val="clear" w:pos="720"/>
          <w:tab w:val="left" w:pos="717"/>
        </w:tabs>
        <w:spacing w:before="0" w:after="0" w:line="0" w:lineRule="atLeast"/>
        <w:ind w:left="717"/>
        <w:jc w:val="both"/>
        <w:rPr>
          <w:sz w:val="28"/>
          <w:szCs w:val="28"/>
        </w:rPr>
      </w:pPr>
      <w:r w:rsidRPr="00693AD8">
        <w:rPr>
          <w:sz w:val="28"/>
          <w:szCs w:val="28"/>
        </w:rPr>
        <w:t>использование разнообразных и многожанровых произведений;</w:t>
      </w:r>
    </w:p>
    <w:p w:rsidR="000516C0" w:rsidRPr="00693AD8" w:rsidRDefault="000516C0" w:rsidP="003B156B">
      <w:pPr>
        <w:pStyle w:val="a5"/>
        <w:numPr>
          <w:ilvl w:val="0"/>
          <w:numId w:val="10"/>
        </w:numPr>
        <w:tabs>
          <w:tab w:val="clear" w:pos="720"/>
          <w:tab w:val="left" w:pos="717"/>
        </w:tabs>
        <w:spacing w:before="0" w:after="0" w:line="0" w:lineRule="atLeast"/>
        <w:ind w:left="717"/>
        <w:jc w:val="both"/>
        <w:rPr>
          <w:sz w:val="28"/>
          <w:szCs w:val="28"/>
        </w:rPr>
      </w:pPr>
      <w:r w:rsidRPr="00693AD8">
        <w:rPr>
          <w:sz w:val="28"/>
          <w:szCs w:val="28"/>
        </w:rPr>
        <w:t>настойчивость, труд, терпение.</w:t>
      </w:r>
    </w:p>
    <w:p w:rsidR="000516C0" w:rsidRPr="00693AD8" w:rsidRDefault="000516C0" w:rsidP="003B156B">
      <w:pPr>
        <w:pStyle w:val="ac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 учебном процессе важная роль отводится воспитательной деятельности: концертам, встречам с композиторами, экскурсиям, походам в театр, филармонию, музеи, посещению выставок. Часть времени отводится на проведение бесед, развлекательных мероприятий.</w:t>
      </w:r>
    </w:p>
    <w:p w:rsidR="000516C0" w:rsidRPr="00693AD8" w:rsidRDefault="000516C0" w:rsidP="003B156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693AD8">
        <w:rPr>
          <w:rFonts w:ascii="Times New Roman" w:hAnsi="Times New Roman" w:cs="Times New Roman"/>
          <w:sz w:val="28"/>
          <w:szCs w:val="28"/>
        </w:rPr>
        <w:t>В программе предусмотрена система работы с родителями, общественностью, концертно-просветительская деятельность через организацию конкурсов исполнителей внутри коллектива, музыкальных вечеров, участие в городских и областных фестивалях, конкурсах, праздниках, отчетных концертах.</w:t>
      </w:r>
    </w:p>
    <w:p w:rsidR="000516C0" w:rsidRPr="00693AD8" w:rsidRDefault="000516C0" w:rsidP="003B156B">
      <w:pPr>
        <w:pStyle w:val="ac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Неотъемлемой частью является патриотическое воспитание студийцев.</w:t>
      </w:r>
    </w:p>
    <w:p w:rsidR="000516C0" w:rsidRPr="00693AD8" w:rsidRDefault="000516C0" w:rsidP="003B156B">
      <w:pPr>
        <w:pStyle w:val="ac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Любовь к Родине, и в первую очередь к малой, очень широкое и глубинное понятие, в котором, конечно, есть место и народной памяти, и подвигу народа, и военной песне, но есть место и для мамы, семьи, родной студии, родной школы, родного города и т.д. В вокальной студии учатся любить то место, где ты родился и вырос, где тебе дали воспитание и возможность ощущать себя полноправным гражданином общества.</w:t>
      </w:r>
    </w:p>
    <w:p w:rsidR="000516C0" w:rsidRPr="00693AD8" w:rsidRDefault="000516C0" w:rsidP="003B156B">
      <w:pPr>
        <w:spacing w:after="0" w:line="0" w:lineRule="atLeast"/>
        <w:ind w:left="142" w:firstLine="21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3AD8">
        <w:rPr>
          <w:rFonts w:ascii="Times New Roman" w:eastAsia="Calibri" w:hAnsi="Times New Roman" w:cs="Times New Roman"/>
          <w:sz w:val="28"/>
          <w:szCs w:val="28"/>
          <w:lang w:eastAsia="en-US"/>
        </w:rPr>
        <w:t>Большое внимание уделяется мероприятиям патриотического характера, ведется активное сотрудничество с Советом ветеранов Правобережного округа г. Липецка, сочиняются и поются песни о любви к своей Родине.</w:t>
      </w:r>
    </w:p>
    <w:p w:rsidR="000516C0" w:rsidRPr="00693AD8" w:rsidRDefault="00636106" w:rsidP="003B156B">
      <w:pPr>
        <w:spacing w:after="0" w:line="0" w:lineRule="atLeast"/>
        <w:ind w:firstLine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b/>
          <w:sz w:val="28"/>
          <w:szCs w:val="28"/>
        </w:rPr>
        <w:t>Для организации образовательной деятельности имеются необходимые условия:</w:t>
      </w:r>
    </w:p>
    <w:p w:rsidR="00404C0C" w:rsidRPr="00693AD8" w:rsidRDefault="00404C0C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lastRenderedPageBreak/>
        <w:t>Кадровое обеспечение:</w:t>
      </w:r>
    </w:p>
    <w:p w:rsidR="00404C0C" w:rsidRPr="00693AD8" w:rsidRDefault="00404C0C" w:rsidP="002C48B6">
      <w:pPr>
        <w:pStyle w:val="a3"/>
        <w:numPr>
          <w:ilvl w:val="0"/>
          <w:numId w:val="21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Педагог дополнительного образования, </w:t>
      </w:r>
      <w:r w:rsidR="00636106" w:rsidRPr="00693AD8">
        <w:rPr>
          <w:rFonts w:ascii="Times New Roman" w:eastAsia="Times New Roman" w:hAnsi="Times New Roman" w:cs="Times New Roman"/>
          <w:sz w:val="28"/>
          <w:szCs w:val="28"/>
        </w:rPr>
        <w:t>Обладающий профессиональными знаниями, компетенциями в области организации ин</w:t>
      </w:r>
      <w:r w:rsidR="000279C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636106" w:rsidRPr="00693AD8">
        <w:rPr>
          <w:rFonts w:ascii="Times New Roman" w:eastAsia="Times New Roman" w:hAnsi="Times New Roman" w:cs="Times New Roman"/>
          <w:sz w:val="28"/>
          <w:szCs w:val="28"/>
        </w:rPr>
        <w:t>ерактивной деятельности детей.</w:t>
      </w:r>
    </w:p>
    <w:p w:rsidR="00636106" w:rsidRPr="00693AD8" w:rsidRDefault="00636106" w:rsidP="002C48B6">
      <w:pPr>
        <w:pStyle w:val="a3"/>
        <w:numPr>
          <w:ilvl w:val="0"/>
          <w:numId w:val="21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Концертмейстер.</w:t>
      </w:r>
    </w:p>
    <w:p w:rsidR="000516C0" w:rsidRPr="00693AD8" w:rsidRDefault="000516C0" w:rsidP="003B156B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Материально-техническое обеспечение:</w:t>
      </w:r>
    </w:p>
    <w:p w:rsidR="000516C0" w:rsidRPr="00693AD8" w:rsidRDefault="000516C0" w:rsidP="002C48B6">
      <w:pPr>
        <w:pStyle w:val="a3"/>
        <w:numPr>
          <w:ilvl w:val="0"/>
          <w:numId w:val="23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Наличие специального кабинета (кабинет музыки).</w:t>
      </w:r>
    </w:p>
    <w:p w:rsidR="00F07430" w:rsidRPr="00693AD8" w:rsidRDefault="00F07430" w:rsidP="002C48B6">
      <w:pPr>
        <w:pStyle w:val="a3"/>
        <w:numPr>
          <w:ilvl w:val="0"/>
          <w:numId w:val="23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Фортепиано, синтезатор, музыкальный центр.</w:t>
      </w:r>
    </w:p>
    <w:p w:rsidR="00F07430" w:rsidRPr="00693AD8" w:rsidRDefault="00F07430" w:rsidP="002C48B6">
      <w:pPr>
        <w:pStyle w:val="a3"/>
        <w:numPr>
          <w:ilvl w:val="0"/>
          <w:numId w:val="23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Компьютер, видеопроектор, экран.</w:t>
      </w:r>
    </w:p>
    <w:p w:rsidR="00F07430" w:rsidRPr="00693AD8" w:rsidRDefault="00F07430" w:rsidP="002C48B6">
      <w:pPr>
        <w:pStyle w:val="a3"/>
        <w:numPr>
          <w:ilvl w:val="0"/>
          <w:numId w:val="23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Зеркало.</w:t>
      </w:r>
    </w:p>
    <w:p w:rsidR="00F07430" w:rsidRPr="00693AD8" w:rsidRDefault="00F07430" w:rsidP="003B156B">
      <w:pPr>
        <w:spacing w:after="0" w:line="0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Информационное обеспечение:</w:t>
      </w:r>
    </w:p>
    <w:p w:rsidR="00F07430" w:rsidRPr="00693AD8" w:rsidRDefault="00F07430" w:rsidP="002C48B6">
      <w:pPr>
        <w:pStyle w:val="a3"/>
        <w:numPr>
          <w:ilvl w:val="0"/>
          <w:numId w:val="22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Демонстрационный и раздаточный материал.</w:t>
      </w:r>
    </w:p>
    <w:p w:rsidR="00F07430" w:rsidRPr="00693AD8" w:rsidRDefault="00F07430" w:rsidP="002C48B6">
      <w:pPr>
        <w:pStyle w:val="a3"/>
        <w:numPr>
          <w:ilvl w:val="0"/>
          <w:numId w:val="22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Аудио и видеоматериалы, формат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CD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</w:rPr>
        <w:t>MP3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7430" w:rsidRPr="00693AD8" w:rsidRDefault="00F07430" w:rsidP="002C48B6">
      <w:pPr>
        <w:pStyle w:val="a3"/>
        <w:numPr>
          <w:ilvl w:val="0"/>
          <w:numId w:val="22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Учебно-раздаточный материал.</w:t>
      </w:r>
    </w:p>
    <w:p w:rsidR="00F07430" w:rsidRPr="00693AD8" w:rsidRDefault="00F07430" w:rsidP="002C48B6">
      <w:pPr>
        <w:pStyle w:val="a3"/>
        <w:numPr>
          <w:ilvl w:val="0"/>
          <w:numId w:val="22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Записи фонограмм в режиме «+» и «</w:t>
      </w:r>
      <w:proofErr w:type="gramStart"/>
      <w:r w:rsidRPr="00693AD8">
        <w:rPr>
          <w:rFonts w:ascii="Times New Roman" w:eastAsia="Times New Roman" w:hAnsi="Times New Roman" w:cs="Times New Roman"/>
          <w:sz w:val="28"/>
          <w:szCs w:val="28"/>
        </w:rPr>
        <w:t>-»</w:t>
      </w:r>
      <w:proofErr w:type="gramEnd"/>
      <w:r w:rsidRPr="00693AD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7430" w:rsidRPr="00693AD8" w:rsidRDefault="00F07430" w:rsidP="002C48B6">
      <w:pPr>
        <w:pStyle w:val="a3"/>
        <w:numPr>
          <w:ilvl w:val="0"/>
          <w:numId w:val="22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Нотный материал, подборка репертуара.</w:t>
      </w:r>
    </w:p>
    <w:p w:rsidR="00F07430" w:rsidRPr="00693AD8" w:rsidRDefault="00F07430" w:rsidP="002C48B6">
      <w:pPr>
        <w:pStyle w:val="a3"/>
        <w:numPr>
          <w:ilvl w:val="0"/>
          <w:numId w:val="22"/>
        </w:numPr>
        <w:spacing w:after="0" w:line="0" w:lineRule="atLeast"/>
        <w:ind w:right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Шумовые инструменты (кубики, палочки, самодельные инструменты из бросового материала).</w:t>
      </w:r>
    </w:p>
    <w:p w:rsidR="00F07430" w:rsidRPr="00693AD8" w:rsidRDefault="00F07430" w:rsidP="002C48B6">
      <w:pPr>
        <w:pStyle w:val="a3"/>
        <w:numPr>
          <w:ilvl w:val="0"/>
          <w:numId w:val="22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3AD8">
        <w:rPr>
          <w:rFonts w:ascii="Times New Roman" w:eastAsia="Times New Roman" w:hAnsi="Times New Roman" w:cs="Times New Roman"/>
          <w:sz w:val="28"/>
          <w:szCs w:val="28"/>
        </w:rPr>
        <w:t>Записи выступлений, концертов.</w:t>
      </w:r>
    </w:p>
    <w:p w:rsidR="005040CA" w:rsidRDefault="005040CA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Примерный репертуар </w:t>
      </w: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ar-SA"/>
        </w:rPr>
        <w:t>I</w:t>
      </w: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года обучения: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1.«Привидения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неизвестного автора.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 «Ветерок»,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Ю.Верижникова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«Ручеек»,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Ю.Верижникова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4. «Песенка о сказке»,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И.Шимко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5. «Песенка о Золушке»,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И.Шимко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6. «Моя Россия», муз. Струве, сл. Соловьевой.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7. «Петр и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Февронья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из репертуара группы «Непоседы».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8. «На-на-на»,  из репертуара группы «Непоседы».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9. «На крыльях сказочной мечты»,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И.Шимко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10. «Пусть всегда будет солнце», муз.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Л.Ошанина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М.Пляцковского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E0B85" w:rsidRDefault="002E0B85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Примерный репертуар </w:t>
      </w: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ar-SA"/>
        </w:rPr>
        <w:t>II</w:t>
      </w: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года обучения: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«Мой Липецк»,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Л.Певневой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 «Песня о России»,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И.Шимко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3.«Семь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нот»,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Ю.Верижникова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4. «Мир детям»,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Ж.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Колмагорова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5. «Наша с тобой Земля»,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Ю.Верижникова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6.«Светит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солнышко для всех», муз.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А.Ермолова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сл.Ю.Шабай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7. «Цените время»,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И.Шимко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. 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8. «Петр и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Февронья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из репертуара группы «Непоседы».</w:t>
      </w:r>
    </w:p>
    <w:p w:rsidR="00131189" w:rsidRPr="00131189" w:rsidRDefault="00993D7E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9. «Свет звезды</w:t>
      </w:r>
      <w:r w:rsidR="00131189"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</w:t>
      </w: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из репертуара группы «Непоседы»</w:t>
      </w:r>
      <w:r w:rsidR="00131189"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10. «Масленица», из репертуара «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Велиславы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».</w:t>
      </w:r>
    </w:p>
    <w:p w:rsidR="00131189" w:rsidRPr="00682F17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11. «</w:t>
      </w:r>
      <w:r w:rsid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Сладкоежки» из репертуара группы «Талисман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Примерный репертуар</w:t>
      </w: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Ш</w:t>
      </w:r>
      <w:proofErr w:type="gramEnd"/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года обучения:</w:t>
      </w:r>
    </w:p>
    <w:p w:rsidR="00993D7E" w:rsidRPr="000E4479" w:rsidRDefault="00993D7E" w:rsidP="000E4479">
      <w:pPr>
        <w:numPr>
          <w:ilvl w:val="0"/>
          <w:numId w:val="26"/>
        </w:numPr>
        <w:suppressAutoHyphens/>
        <w:spacing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«Бабушка пирата»</w:t>
      </w:r>
      <w:r w:rsidR="000E44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из репертуара группы «Непоседы».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«Свет вечн</w:t>
      </w:r>
      <w:r w:rsidR="000E44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ого огня», муз</w:t>
      </w:r>
      <w:proofErr w:type="gramStart"/>
      <w:r w:rsidR="000E44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="000E44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="000E44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="000E44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="000E447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М.Тишман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0E4479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«Придумай мир</w:t>
      </w:r>
      <w:r w:rsidR="00993D7E"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русская народная песня.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«Добрый ангел мира», муз</w:t>
      </w:r>
      <w:proofErr w:type="gram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О.Юдахиной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«Орлята России», муз</w:t>
      </w:r>
      <w:proofErr w:type="gram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Ю.Началовой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«Родина милая моя», муз</w:t>
      </w:r>
      <w:proofErr w:type="gram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О.Юдахиной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Весну звали</w:t>
      </w: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группа «Волшебники двора».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«Родина моя», муз.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Д.Тухманова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Р.Рождественского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«Здравствуй мир», муз.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Л.Квин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В.Кострова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«Ветер перемен», муз.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М.Дунаевский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Н.Олева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«Мы дети твои Россия», муз.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В.Осошник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Н.Осошник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993D7E" w:rsidP="00993D7E">
      <w:pPr>
        <w:numPr>
          <w:ilvl w:val="0"/>
          <w:numId w:val="26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«Закаты алые», муз.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В.Осошник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Н.Осошник</w:t>
      </w:r>
      <w:proofErr w:type="spellEnd"/>
      <w:r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Примерный репертуар </w:t>
      </w:r>
      <w:proofErr w:type="spellStart"/>
      <w:r w:rsidRPr="002C48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IV</w:t>
      </w:r>
      <w:proofErr w:type="spellEnd"/>
      <w:r w:rsidRPr="002C48B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года обучения: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«Аве Мария», муз. Дж.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Каччини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«Липецк мой», муз</w:t>
      </w:r>
      <w:proofErr w:type="gram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Л.Певневой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«Летят утки», русская народная песня.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«Аллилуйя любви», муз.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А.Рыбникова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А.Вознесенского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«Как прекрасен этот мир», муз.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Д.Тухманова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В.Харитонова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«Аве Мария», из репертуара ансамбля «Волшебники двора».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«Россия», муз</w:t>
      </w:r>
      <w:proofErr w:type="gram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С.Павлиашвили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«Дай мне руку», муз</w:t>
      </w:r>
      <w:proofErr w:type="gram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Ж.Колмагорова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«Вперед зовет страна», муз.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А.Ермолова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«Новый день», муз.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А.Ермолова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993D7E" w:rsidRPr="00993D7E" w:rsidRDefault="002C48B6" w:rsidP="00993D7E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11.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="00993D7E" w:rsidRPr="00993D7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«Девушка-зима» из репертуара группы «Лицей».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12.</w:t>
      </w:r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«Дети войны», муз.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О.Юдахина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И.Резника</w:t>
      </w:r>
      <w:proofErr w:type="spellEnd"/>
      <w:r w:rsidRPr="002C48B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2C48B6" w:rsidRPr="002C48B6" w:rsidRDefault="002C48B6" w:rsidP="002C48B6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2C48B6" w:rsidRDefault="002C48B6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Примерный репертуар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ar-SA"/>
        </w:rPr>
        <w:t>V</w:t>
      </w:r>
      <w:r w:rsidRPr="001311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года обучения:</w:t>
      </w:r>
    </w:p>
    <w:p w:rsidR="00131189" w:rsidRPr="00131189" w:rsidRDefault="000E4479" w:rsidP="000E4479">
      <w:pPr>
        <w:suppressAutoHyphens/>
        <w:spacing w:after="0" w:line="0" w:lineRule="atLeas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     «На Тихорецкую</w:t>
      </w:r>
      <w:r w:rsidR="00131189"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», муз. </w:t>
      </w:r>
      <w:proofErr w:type="spellStart"/>
      <w:r w:rsidR="00131189"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М.Таривердиева</w:t>
      </w:r>
      <w:proofErr w:type="spellEnd"/>
      <w:r w:rsidR="00131189"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сл. </w:t>
      </w:r>
      <w:proofErr w:type="spellStart"/>
      <w:r w:rsidR="00131189"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Л.Львовского</w:t>
      </w:r>
      <w:proofErr w:type="spellEnd"/>
      <w:r w:rsidR="00131189"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«Липецк»,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И. Шимко.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Ивушки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русская народная песня.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«Еврейские напевы», обработка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Л.Певневой</w:t>
      </w:r>
      <w:proofErr w:type="spellEnd"/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«Город солнца»,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Л.Певневой</w:t>
      </w:r>
      <w:proofErr w:type="spellEnd"/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 «Запоздалая песня»,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неизвестного автора.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 «Последний звонок», группа «Волшебники двора».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 «Святая Россия»,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Ж.Колмагорова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«.Мы вместе», муз.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А.Ермолова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 xml:space="preserve">«Дети России», муз.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А.Ермолова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11.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«Дорога любви»,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</w:t>
      </w:r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сл.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А.Беляева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131189" w:rsidRPr="00131189" w:rsidRDefault="00131189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12.</w:t>
      </w:r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  <w:t>«Уголок России», муз</w:t>
      </w:r>
      <w:proofErr w:type="gram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.</w:t>
      </w:r>
      <w:proofErr w:type="spellStart"/>
      <w:proofErr w:type="gram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В.Шаинского</w:t>
      </w:r>
      <w:proofErr w:type="spellEnd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</w:t>
      </w:r>
      <w:proofErr w:type="spellStart"/>
      <w:r w:rsidRPr="0013118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сл.В.Шевелевой</w:t>
      </w:r>
      <w:proofErr w:type="spellEnd"/>
    </w:p>
    <w:p w:rsidR="00B43CFA" w:rsidRDefault="00B43CFA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CE103B" w:rsidRPr="00693AD8" w:rsidRDefault="00D5786B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         </w:t>
      </w:r>
      <w:r w:rsidR="00CE103B" w:rsidRPr="00693AD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Список использованной литературы: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Алиев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Ю.Б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. «Настольная книга школьного учителя-музыканта». – М.: «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Владос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», г. Москва, 2000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Анисимова Г. И. «100 музыкальных игр для развития дошкольника». – М.: «Академия развития», г. Ярославль, 2005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Аспелунд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Д. А. «Основы постановки голоса в хоровом кружке». М.: «Музыка», г. Москва», 1930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gram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Бугаева</w:t>
      </w:r>
      <w:proofErr w:type="gram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З. Н. «Веселые уроки музыки». – М.: ООО «Издательство 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АСТ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г. Донецк, 2002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Букин В. «Популярные песни». – М.: «Советский композитор», г. Москва, 1990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Вахромеев В. «Элементарная теория музыки». – М.: «Музыка», </w:t>
      </w:r>
      <w:proofErr w:type="gram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Москва, 1988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Ветлугина Н. «Музыкальный букварь». – М.: «Музыка», г. Москва, 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1985год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Виноградов К. «Работа над дикцией в хоре». – М.: «Музыка», г. Москва, 1967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Гонтаренко Н. Б. «Сольное пение». – М.: «Феникс», г. Ростов на Дону, 2006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Дадимов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А.С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. «Начальная теория музыки». – М.: «В. Катанского», г. Москва, 2000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Дмитриев Л. «Основы вокальной методики»</w:t>
      </w: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 – М.: «Музыка», г. Москва, 2000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Ефимов В. М. «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Гусельки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». – «Советский композитор», г. Москва, 1987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gram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Куликовская</w:t>
      </w:r>
      <w:proofErr w:type="gram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Т. А. «40 новых скороговорок» Практикум по улучшению дикции. – М.: «Издательство Гном и Д», г. Москва, 2004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Кочнева И., Яковлева А. «Вокальный словарь». – М.: «Музыка», г. Москва, 1988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Козляков В. В. «Использование дыхательной гимнастики на занятиях хорового класса». – М.:, г. Тамбов, 2003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Лазарева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А.Т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. «Сборник авторских программ».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Муругова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Г. Н. «Вокальная работа в хоре». – М.:, г. Тамбов, 1999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Муругова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Г. Н. «Вопросы 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хороведения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». – М.:, г. Тамбов, 2000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Осеннева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М.С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Самарин </w:t>
      </w:r>
      <w:proofErr w:type="spell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В.А</w:t>
      </w:r>
      <w:proofErr w:type="spell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«Хор. Класс и практическая работа с хором». - М.: «Академия», </w:t>
      </w:r>
      <w:proofErr w:type="gramStart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End"/>
      <w:r w:rsidRPr="00693A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Москва, 2003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gram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Образцова</w:t>
      </w:r>
      <w:proofErr w:type="gram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Т. Н. «Музыкальные игры для детей». – М.: «Гамма Пресс 2000», г. Москва, 2005 год.</w:t>
      </w:r>
    </w:p>
    <w:p w:rsidR="00CE103B" w:rsidRPr="00693AD8" w:rsidRDefault="00CE103B" w:rsidP="002C48B6">
      <w:pPr>
        <w:numPr>
          <w:ilvl w:val="0"/>
          <w:numId w:val="18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Фридкин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Г. «Практическое руководство по музыкальной грамоте». – М.: «музыка», г. Москва, 1985 год.</w:t>
      </w:r>
    </w:p>
    <w:p w:rsidR="00CE103B" w:rsidRPr="00693AD8" w:rsidRDefault="00CE103B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03670" w:rsidRPr="00693AD8" w:rsidRDefault="00903670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03670" w:rsidRPr="00693AD8" w:rsidRDefault="00903670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E103B" w:rsidRPr="00693AD8" w:rsidRDefault="00D5786B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                </w:t>
      </w:r>
      <w:r w:rsidR="00CE103B" w:rsidRPr="00693AD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Литература, рекомендуемая педагогам:</w:t>
      </w:r>
    </w:p>
    <w:p w:rsidR="00CE103B" w:rsidRPr="00693AD8" w:rsidRDefault="00CE103B" w:rsidP="002C48B6">
      <w:pPr>
        <w:numPr>
          <w:ilvl w:val="1"/>
          <w:numId w:val="17"/>
        </w:numPr>
        <w:tabs>
          <w:tab w:val="num" w:pos="0"/>
        </w:tabs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Алиев Ю. Б. «Настольная книга школьного учителя». – М</w:t>
      </w:r>
      <w:proofErr w:type="gram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:</w:t>
      </w:r>
      <w:proofErr w:type="gram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«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Валдос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г. Москва, 2000 год.</w:t>
      </w:r>
    </w:p>
    <w:p w:rsidR="00CE103B" w:rsidRPr="00693AD8" w:rsidRDefault="00CE103B" w:rsidP="002C48B6">
      <w:pPr>
        <w:numPr>
          <w:ilvl w:val="1"/>
          <w:numId w:val="17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Витт Ф. «Практические советы обучающемуся пению». – М.: «Музыка», г. Москва, 1984 год.</w:t>
      </w:r>
    </w:p>
    <w:p w:rsidR="00CE103B" w:rsidRPr="00693AD8" w:rsidRDefault="00CE103B" w:rsidP="002C48B6">
      <w:pPr>
        <w:numPr>
          <w:ilvl w:val="1"/>
          <w:numId w:val="17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Заринская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А. «О принципе подбора репертуара, в связи с вокальными задачами». – М.: «Музыка», г. Москва, 2001 год.</w:t>
      </w:r>
    </w:p>
    <w:p w:rsidR="00CE103B" w:rsidRPr="00693AD8" w:rsidRDefault="00CE103B" w:rsidP="002C48B6">
      <w:pPr>
        <w:numPr>
          <w:ilvl w:val="1"/>
          <w:numId w:val="17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Муругова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Г. Н. «Вокальная работа в хоре». – М.:, г. Тамбов, 1999 год.</w:t>
      </w:r>
    </w:p>
    <w:p w:rsidR="00CE103B" w:rsidRPr="00693AD8" w:rsidRDefault="00CE103B" w:rsidP="002C48B6">
      <w:pPr>
        <w:numPr>
          <w:ilvl w:val="1"/>
          <w:numId w:val="17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Сафонова В. И. «Особенности вокальной работы в хоре».</w:t>
      </w:r>
    </w:p>
    <w:p w:rsidR="00CE103B" w:rsidRPr="00693AD8" w:rsidRDefault="00CE103B" w:rsidP="002C48B6">
      <w:pPr>
        <w:numPr>
          <w:ilvl w:val="1"/>
          <w:numId w:val="17"/>
        </w:num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Соколов В. Г. «Пособие для хормейстера». – М.:, 1981 год.</w:t>
      </w:r>
    </w:p>
    <w:p w:rsidR="00CE103B" w:rsidRPr="00693AD8" w:rsidRDefault="00CE103B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03670" w:rsidRPr="00693AD8" w:rsidRDefault="00903670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03670" w:rsidRPr="00693AD8" w:rsidRDefault="00903670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03670" w:rsidRPr="00693AD8" w:rsidRDefault="00903670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03670" w:rsidRPr="00693AD8" w:rsidRDefault="00903670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03670" w:rsidRPr="00693AD8" w:rsidRDefault="00903670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903670" w:rsidRPr="00693AD8" w:rsidRDefault="00903670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E103B" w:rsidRPr="00693AD8" w:rsidRDefault="00D5786B" w:rsidP="003B156B">
      <w:pPr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</w:t>
      </w:r>
      <w:r w:rsidR="00F84744" w:rsidRPr="00693AD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Лит</w:t>
      </w:r>
      <w:r w:rsidR="00CE103B" w:rsidRPr="00693AD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ература, рекомендуемая детям и родителям:</w:t>
      </w:r>
    </w:p>
    <w:p w:rsidR="00CE103B" w:rsidRPr="00693AD8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1.. </w:t>
      </w:r>
      <w:proofErr w:type="gram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Бугаева</w:t>
      </w:r>
      <w:proofErr w:type="gram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З. Н. «Веселые уроки музыки». – М.: ООО «Издательство 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АСТ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г. Донецк, 2002 год.</w:t>
      </w:r>
    </w:p>
    <w:p w:rsidR="00CE103B" w:rsidRPr="00693AD8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2. Виноградов К. П. «Методы работы русских мастеров хоровой культуры 19 века-начала 20 столетия». – М., Статья – Рукопись.</w:t>
      </w:r>
    </w:p>
    <w:p w:rsidR="00CE103B" w:rsidRPr="00693AD8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3. Вальтер Б. «О музыке и 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музицировании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». – М., г. Москва, 1975 год.</w:t>
      </w:r>
    </w:p>
    <w:p w:rsidR="00CE103B" w:rsidRPr="00693AD8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4. Детские песни композиторов Черноземья.</w:t>
      </w:r>
    </w:p>
    <w:p w:rsidR="00CE103B" w:rsidRPr="00693AD8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5. 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Муругова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Г. Н. «Вопросы 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хороведения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». – М.:, г. Тамбов, 2000 год.</w:t>
      </w:r>
    </w:p>
    <w:p w:rsidR="00CE103B" w:rsidRPr="00693AD8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6. Никольская – Береговая К. Ф. «Развитие школы хорового пения в России». – М., г. Москва, 1974 год.</w:t>
      </w:r>
    </w:p>
    <w:p w:rsidR="00CE103B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7. Романсы русских композиторов.</w:t>
      </w:r>
    </w:p>
    <w:p w:rsidR="00CE103B" w:rsidRPr="00693AD8" w:rsidRDefault="00CE103B" w:rsidP="003B156B">
      <w:pPr>
        <w:suppressAutoHyphens/>
        <w:spacing w:after="0" w:line="0" w:lineRule="atLeast"/>
        <w:ind w:left="360" w:firstLine="34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bookmarkStart w:id="0" w:name="_GoBack"/>
      <w:bookmarkEnd w:id="0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8 Старинные русские романсы.</w:t>
      </w:r>
    </w:p>
    <w:p w:rsidR="00CE103B" w:rsidRPr="00693AD8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9. Самарин В. А. «</w:t>
      </w:r>
      <w:proofErr w:type="spell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Хороведение</w:t>
      </w:r>
      <w:proofErr w:type="spell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хоровая аранжировка: учебное пособие». – М., г. Москва, 2002 год.</w:t>
      </w:r>
    </w:p>
    <w:p w:rsidR="00CE103B" w:rsidRPr="00693AD8" w:rsidRDefault="00CE103B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10. Советские хоровые дирижеры: Справочник</w:t>
      </w:r>
      <w:proofErr w:type="gramStart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// С</w:t>
      </w:r>
      <w:proofErr w:type="gramEnd"/>
      <w:r w:rsidRPr="00693A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ост. Э. С. Елисеева – Шмидт, В. С. Елисеева.- М.., 1986 год.</w:t>
      </w:r>
    </w:p>
    <w:p w:rsidR="001943DA" w:rsidRPr="00693AD8" w:rsidRDefault="001943DA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1943DA" w:rsidRPr="00693AD8" w:rsidRDefault="001943DA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1943DA" w:rsidRPr="00693AD8" w:rsidRDefault="001943DA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1943DA" w:rsidRPr="00693AD8" w:rsidRDefault="001943DA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F84744" w:rsidRPr="00693AD8" w:rsidRDefault="00F84744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F84744" w:rsidRPr="00693AD8" w:rsidRDefault="00F84744" w:rsidP="003B156B">
      <w:pPr>
        <w:suppressAutoHyphens/>
        <w:spacing w:after="0" w:line="0" w:lineRule="atLeast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sectPr w:rsidR="00F84744" w:rsidRPr="00693AD8" w:rsidSect="007418DC">
      <w:pgSz w:w="11906" w:h="16838"/>
      <w:pgMar w:top="850" w:right="1134" w:bottom="1701" w:left="1134" w:header="708" w:footer="708" w:gutter="0"/>
      <w:pgNumType w:start="9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D43" w:rsidRDefault="00924D43" w:rsidP="00306271">
      <w:pPr>
        <w:spacing w:after="0" w:line="240" w:lineRule="auto"/>
      </w:pPr>
      <w:r>
        <w:separator/>
      </w:r>
    </w:p>
  </w:endnote>
  <w:endnote w:type="continuationSeparator" w:id="0">
    <w:p w:rsidR="00924D43" w:rsidRDefault="00924D43" w:rsidP="00306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7173206"/>
      <w:docPartObj>
        <w:docPartGallery w:val="Page Numbers (Bottom of Page)"/>
        <w:docPartUnique/>
      </w:docPartObj>
    </w:sdtPr>
    <w:sdtContent>
      <w:p w:rsidR="001368DE" w:rsidRDefault="001368D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5CD3">
          <w:rPr>
            <w:noProof/>
          </w:rPr>
          <w:t>104</w:t>
        </w:r>
        <w:r>
          <w:fldChar w:fldCharType="end"/>
        </w:r>
      </w:p>
    </w:sdtContent>
  </w:sdt>
  <w:p w:rsidR="001368DE" w:rsidRDefault="001368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8DE" w:rsidRDefault="001368DE">
    <w:pPr>
      <w:pStyle w:val="a6"/>
      <w:jc w:val="right"/>
    </w:pPr>
  </w:p>
  <w:p w:rsidR="001368DE" w:rsidRDefault="001368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D43" w:rsidRDefault="00924D43" w:rsidP="00306271">
      <w:pPr>
        <w:spacing w:after="0" w:line="240" w:lineRule="auto"/>
      </w:pPr>
      <w:r>
        <w:separator/>
      </w:r>
    </w:p>
  </w:footnote>
  <w:footnote w:type="continuationSeparator" w:id="0">
    <w:p w:rsidR="00924D43" w:rsidRDefault="00924D43" w:rsidP="00306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00000004"/>
    <w:multiLevelType w:val="singleLevel"/>
    <w:tmpl w:val="00000004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16"/>
    <w:multiLevelType w:val="multilevel"/>
    <w:tmpl w:val="000000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00000017"/>
    <w:multiLevelType w:val="multilevel"/>
    <w:tmpl w:val="0000001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8">
    <w:nsid w:val="00000018"/>
    <w:multiLevelType w:val="multilevel"/>
    <w:tmpl w:val="0000001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9">
    <w:nsid w:val="00000019"/>
    <w:multiLevelType w:val="multilevel"/>
    <w:tmpl w:val="540EE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14954EE3"/>
    <w:multiLevelType w:val="hybridMultilevel"/>
    <w:tmpl w:val="D870F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AC70A5"/>
    <w:multiLevelType w:val="hybridMultilevel"/>
    <w:tmpl w:val="7C60F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6865AB"/>
    <w:multiLevelType w:val="hybridMultilevel"/>
    <w:tmpl w:val="1908C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EB5195"/>
    <w:multiLevelType w:val="hybridMultilevel"/>
    <w:tmpl w:val="B3289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601504"/>
    <w:multiLevelType w:val="hybridMultilevel"/>
    <w:tmpl w:val="D158B176"/>
    <w:lvl w:ilvl="0" w:tplc="B82C16E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F918F7"/>
    <w:multiLevelType w:val="hybridMultilevel"/>
    <w:tmpl w:val="2B9EADBA"/>
    <w:lvl w:ilvl="0" w:tplc="DE3057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7F74B7"/>
    <w:multiLevelType w:val="hybridMultilevel"/>
    <w:tmpl w:val="CF0C8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D092FB5"/>
    <w:multiLevelType w:val="hybridMultilevel"/>
    <w:tmpl w:val="BF20B3BA"/>
    <w:lvl w:ilvl="0" w:tplc="71D202F2">
      <w:start w:val="1"/>
      <w:numFmt w:val="decimal"/>
      <w:lvlText w:val="%1."/>
      <w:lvlJc w:val="left"/>
      <w:pPr>
        <w:ind w:left="14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D260D89"/>
    <w:multiLevelType w:val="hybridMultilevel"/>
    <w:tmpl w:val="CAC8F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04C6719"/>
    <w:multiLevelType w:val="hybridMultilevel"/>
    <w:tmpl w:val="FF2A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05C38C9"/>
    <w:multiLevelType w:val="hybridMultilevel"/>
    <w:tmpl w:val="1E52B6C0"/>
    <w:lvl w:ilvl="0" w:tplc="6FE084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3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415A496D"/>
    <w:multiLevelType w:val="hybridMultilevel"/>
    <w:tmpl w:val="1A92D640"/>
    <w:lvl w:ilvl="0" w:tplc="B82C16E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0A50A1"/>
    <w:multiLevelType w:val="hybridMultilevel"/>
    <w:tmpl w:val="E8B63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3F08E8"/>
    <w:multiLevelType w:val="hybridMultilevel"/>
    <w:tmpl w:val="F04E8AD2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492C4C"/>
    <w:multiLevelType w:val="hybridMultilevel"/>
    <w:tmpl w:val="75CED4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266718B"/>
    <w:multiLevelType w:val="hybridMultilevel"/>
    <w:tmpl w:val="427CF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22766F"/>
    <w:multiLevelType w:val="hybridMultilevel"/>
    <w:tmpl w:val="AC804D14"/>
    <w:lvl w:ilvl="0" w:tplc="54606E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6D5726"/>
    <w:multiLevelType w:val="hybridMultilevel"/>
    <w:tmpl w:val="432C5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2"/>
  </w:num>
  <w:num w:numId="3">
    <w:abstractNumId w:val="16"/>
  </w:num>
  <w:num w:numId="4">
    <w:abstractNumId w:val="19"/>
  </w:num>
  <w:num w:numId="5">
    <w:abstractNumId w:val="13"/>
  </w:num>
  <w:num w:numId="6">
    <w:abstractNumId w:val="18"/>
  </w:num>
  <w:num w:numId="7">
    <w:abstractNumId w:val="10"/>
  </w:num>
  <w:num w:numId="8">
    <w:abstractNumId w:val="24"/>
  </w:num>
  <w:num w:numId="9">
    <w:abstractNumId w:val="20"/>
  </w:num>
  <w:num w:numId="10">
    <w:abstractNumId w:val="0"/>
  </w:num>
  <w:num w:numId="11">
    <w:abstractNumId w:val="1"/>
  </w:num>
  <w:num w:numId="12">
    <w:abstractNumId w:val="2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23"/>
  </w:num>
  <w:num w:numId="19">
    <w:abstractNumId w:val="11"/>
  </w:num>
  <w:num w:numId="20">
    <w:abstractNumId w:val="22"/>
  </w:num>
  <w:num w:numId="21">
    <w:abstractNumId w:val="17"/>
  </w:num>
  <w:num w:numId="22">
    <w:abstractNumId w:val="15"/>
  </w:num>
  <w:num w:numId="23">
    <w:abstractNumId w:val="26"/>
  </w:num>
  <w:num w:numId="24">
    <w:abstractNumId w:val="25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1B15"/>
    <w:rsid w:val="00013E6E"/>
    <w:rsid w:val="00017588"/>
    <w:rsid w:val="00024F8D"/>
    <w:rsid w:val="00025253"/>
    <w:rsid w:val="00025737"/>
    <w:rsid w:val="000261DB"/>
    <w:rsid w:val="000279C8"/>
    <w:rsid w:val="0003453C"/>
    <w:rsid w:val="0003730E"/>
    <w:rsid w:val="0004052B"/>
    <w:rsid w:val="000419B1"/>
    <w:rsid w:val="00041AE0"/>
    <w:rsid w:val="00047794"/>
    <w:rsid w:val="000516C0"/>
    <w:rsid w:val="00056691"/>
    <w:rsid w:val="00062654"/>
    <w:rsid w:val="0006287D"/>
    <w:rsid w:val="000636BB"/>
    <w:rsid w:val="00070B92"/>
    <w:rsid w:val="0007762D"/>
    <w:rsid w:val="000830F8"/>
    <w:rsid w:val="00084148"/>
    <w:rsid w:val="0009171D"/>
    <w:rsid w:val="000965FD"/>
    <w:rsid w:val="000A0DE0"/>
    <w:rsid w:val="000B6591"/>
    <w:rsid w:val="000C7C9B"/>
    <w:rsid w:val="000D06AD"/>
    <w:rsid w:val="000D169A"/>
    <w:rsid w:val="000E4479"/>
    <w:rsid w:val="000E524B"/>
    <w:rsid w:val="000E5839"/>
    <w:rsid w:val="000F0535"/>
    <w:rsid w:val="000F5705"/>
    <w:rsid w:val="001056C9"/>
    <w:rsid w:val="00107B4B"/>
    <w:rsid w:val="001121FE"/>
    <w:rsid w:val="00117154"/>
    <w:rsid w:val="00123861"/>
    <w:rsid w:val="001275AC"/>
    <w:rsid w:val="00130EF8"/>
    <w:rsid w:val="00131189"/>
    <w:rsid w:val="001368DE"/>
    <w:rsid w:val="001455FD"/>
    <w:rsid w:val="00145B9B"/>
    <w:rsid w:val="0015123F"/>
    <w:rsid w:val="00155B23"/>
    <w:rsid w:val="001601F9"/>
    <w:rsid w:val="00161DB8"/>
    <w:rsid w:val="00167BB0"/>
    <w:rsid w:val="00173AD5"/>
    <w:rsid w:val="001749E6"/>
    <w:rsid w:val="00177422"/>
    <w:rsid w:val="001778FA"/>
    <w:rsid w:val="00180081"/>
    <w:rsid w:val="001812B6"/>
    <w:rsid w:val="00181844"/>
    <w:rsid w:val="001838AA"/>
    <w:rsid w:val="00184B6B"/>
    <w:rsid w:val="00185F0B"/>
    <w:rsid w:val="00186550"/>
    <w:rsid w:val="0019020D"/>
    <w:rsid w:val="001943DA"/>
    <w:rsid w:val="001A05A2"/>
    <w:rsid w:val="001A3AFD"/>
    <w:rsid w:val="001B4F1F"/>
    <w:rsid w:val="001B5933"/>
    <w:rsid w:val="001C2049"/>
    <w:rsid w:val="001C64BF"/>
    <w:rsid w:val="001C651B"/>
    <w:rsid w:val="001D2F7C"/>
    <w:rsid w:val="001D56CB"/>
    <w:rsid w:val="001D630F"/>
    <w:rsid w:val="001E1EB4"/>
    <w:rsid w:val="001E6B34"/>
    <w:rsid w:val="001F0EAB"/>
    <w:rsid w:val="001F22B9"/>
    <w:rsid w:val="00200726"/>
    <w:rsid w:val="00201679"/>
    <w:rsid w:val="002027B5"/>
    <w:rsid w:val="002070D7"/>
    <w:rsid w:val="00210750"/>
    <w:rsid w:val="00211923"/>
    <w:rsid w:val="00211C32"/>
    <w:rsid w:val="002169FE"/>
    <w:rsid w:val="00221E78"/>
    <w:rsid w:val="0022534B"/>
    <w:rsid w:val="00230E7A"/>
    <w:rsid w:val="002337BC"/>
    <w:rsid w:val="002348D4"/>
    <w:rsid w:val="00236B95"/>
    <w:rsid w:val="00236BA2"/>
    <w:rsid w:val="00237464"/>
    <w:rsid w:val="00241D1D"/>
    <w:rsid w:val="00265012"/>
    <w:rsid w:val="0027193F"/>
    <w:rsid w:val="0027243B"/>
    <w:rsid w:val="00277CC7"/>
    <w:rsid w:val="00280EB1"/>
    <w:rsid w:val="0029319B"/>
    <w:rsid w:val="00293F15"/>
    <w:rsid w:val="002A1ECD"/>
    <w:rsid w:val="002A2E1E"/>
    <w:rsid w:val="002B32A6"/>
    <w:rsid w:val="002B690F"/>
    <w:rsid w:val="002C48B6"/>
    <w:rsid w:val="002C7D60"/>
    <w:rsid w:val="002D39D1"/>
    <w:rsid w:val="002D4027"/>
    <w:rsid w:val="002D4A69"/>
    <w:rsid w:val="002D6CE9"/>
    <w:rsid w:val="002E02BA"/>
    <w:rsid w:val="002E0B85"/>
    <w:rsid w:val="002E1D5D"/>
    <w:rsid w:val="002E556A"/>
    <w:rsid w:val="002F2C44"/>
    <w:rsid w:val="003031A6"/>
    <w:rsid w:val="00304E0E"/>
    <w:rsid w:val="00306271"/>
    <w:rsid w:val="003103AD"/>
    <w:rsid w:val="003110F0"/>
    <w:rsid w:val="00316C39"/>
    <w:rsid w:val="003225D4"/>
    <w:rsid w:val="00327850"/>
    <w:rsid w:val="00327983"/>
    <w:rsid w:val="00335586"/>
    <w:rsid w:val="00336249"/>
    <w:rsid w:val="00336B5C"/>
    <w:rsid w:val="00340A83"/>
    <w:rsid w:val="00346195"/>
    <w:rsid w:val="003612E3"/>
    <w:rsid w:val="00361D08"/>
    <w:rsid w:val="00363E1A"/>
    <w:rsid w:val="003640CD"/>
    <w:rsid w:val="0037733A"/>
    <w:rsid w:val="00380060"/>
    <w:rsid w:val="00380CFB"/>
    <w:rsid w:val="00383AE5"/>
    <w:rsid w:val="003842CD"/>
    <w:rsid w:val="00391309"/>
    <w:rsid w:val="00393429"/>
    <w:rsid w:val="00395B2F"/>
    <w:rsid w:val="003A71B0"/>
    <w:rsid w:val="003B156B"/>
    <w:rsid w:val="003B1E6F"/>
    <w:rsid w:val="003B26C3"/>
    <w:rsid w:val="003C57E8"/>
    <w:rsid w:val="003D3248"/>
    <w:rsid w:val="003E2825"/>
    <w:rsid w:val="003E5DA3"/>
    <w:rsid w:val="003E7A97"/>
    <w:rsid w:val="003F3174"/>
    <w:rsid w:val="0040010B"/>
    <w:rsid w:val="00404303"/>
    <w:rsid w:val="00404C0C"/>
    <w:rsid w:val="00405B80"/>
    <w:rsid w:val="00405C4B"/>
    <w:rsid w:val="00407D70"/>
    <w:rsid w:val="00414E0B"/>
    <w:rsid w:val="00414F40"/>
    <w:rsid w:val="00417C21"/>
    <w:rsid w:val="00417E76"/>
    <w:rsid w:val="00417EF7"/>
    <w:rsid w:val="004215FD"/>
    <w:rsid w:val="00422C00"/>
    <w:rsid w:val="00427C09"/>
    <w:rsid w:val="00430D97"/>
    <w:rsid w:val="004408C3"/>
    <w:rsid w:val="00447124"/>
    <w:rsid w:val="004513A2"/>
    <w:rsid w:val="00456854"/>
    <w:rsid w:val="00472EF8"/>
    <w:rsid w:val="00487F2D"/>
    <w:rsid w:val="00497C50"/>
    <w:rsid w:val="004B2A3F"/>
    <w:rsid w:val="004B3409"/>
    <w:rsid w:val="004B3A35"/>
    <w:rsid w:val="004B6688"/>
    <w:rsid w:val="004C409C"/>
    <w:rsid w:val="004C5E78"/>
    <w:rsid w:val="004D00B5"/>
    <w:rsid w:val="004D13ED"/>
    <w:rsid w:val="004E4E48"/>
    <w:rsid w:val="004E698D"/>
    <w:rsid w:val="004E7D95"/>
    <w:rsid w:val="004F4E26"/>
    <w:rsid w:val="005005C0"/>
    <w:rsid w:val="00502196"/>
    <w:rsid w:val="005040CA"/>
    <w:rsid w:val="00504270"/>
    <w:rsid w:val="00504E8E"/>
    <w:rsid w:val="005069CE"/>
    <w:rsid w:val="00513632"/>
    <w:rsid w:val="00515770"/>
    <w:rsid w:val="00525B2D"/>
    <w:rsid w:val="00533226"/>
    <w:rsid w:val="00537D58"/>
    <w:rsid w:val="005401D3"/>
    <w:rsid w:val="00542425"/>
    <w:rsid w:val="00547225"/>
    <w:rsid w:val="00547972"/>
    <w:rsid w:val="00567E6D"/>
    <w:rsid w:val="00573B5A"/>
    <w:rsid w:val="005766DE"/>
    <w:rsid w:val="005828FE"/>
    <w:rsid w:val="00583B9C"/>
    <w:rsid w:val="005874B7"/>
    <w:rsid w:val="00596414"/>
    <w:rsid w:val="00596BD2"/>
    <w:rsid w:val="005B61E2"/>
    <w:rsid w:val="005C5404"/>
    <w:rsid w:val="005C6BF0"/>
    <w:rsid w:val="005D0D66"/>
    <w:rsid w:val="005D14AE"/>
    <w:rsid w:val="005D44DA"/>
    <w:rsid w:val="0060153A"/>
    <w:rsid w:val="00602AAD"/>
    <w:rsid w:val="00604328"/>
    <w:rsid w:val="0060595A"/>
    <w:rsid w:val="006120D6"/>
    <w:rsid w:val="006132AB"/>
    <w:rsid w:val="00630559"/>
    <w:rsid w:val="00634C6D"/>
    <w:rsid w:val="00636106"/>
    <w:rsid w:val="0063637B"/>
    <w:rsid w:val="00655C4C"/>
    <w:rsid w:val="00662BCD"/>
    <w:rsid w:val="00667375"/>
    <w:rsid w:val="00670FF8"/>
    <w:rsid w:val="00675560"/>
    <w:rsid w:val="006816D7"/>
    <w:rsid w:val="00682F17"/>
    <w:rsid w:val="0068451C"/>
    <w:rsid w:val="00687825"/>
    <w:rsid w:val="00687C0C"/>
    <w:rsid w:val="0069190E"/>
    <w:rsid w:val="00693AD8"/>
    <w:rsid w:val="00695348"/>
    <w:rsid w:val="006B4E76"/>
    <w:rsid w:val="006B5AEF"/>
    <w:rsid w:val="006B5C12"/>
    <w:rsid w:val="006C090D"/>
    <w:rsid w:val="006C5FBF"/>
    <w:rsid w:val="006D3013"/>
    <w:rsid w:val="006D486C"/>
    <w:rsid w:val="006D5DF6"/>
    <w:rsid w:val="006D7420"/>
    <w:rsid w:val="006D744C"/>
    <w:rsid w:val="006E3E22"/>
    <w:rsid w:val="006E546D"/>
    <w:rsid w:val="006E7AC8"/>
    <w:rsid w:val="006E7CA6"/>
    <w:rsid w:val="006F04A5"/>
    <w:rsid w:val="006F428C"/>
    <w:rsid w:val="006F4D21"/>
    <w:rsid w:val="00707D38"/>
    <w:rsid w:val="007177E0"/>
    <w:rsid w:val="00720FC7"/>
    <w:rsid w:val="00722D5F"/>
    <w:rsid w:val="007240E8"/>
    <w:rsid w:val="00726016"/>
    <w:rsid w:val="00727BAB"/>
    <w:rsid w:val="007311F0"/>
    <w:rsid w:val="007418DC"/>
    <w:rsid w:val="00743E9E"/>
    <w:rsid w:val="00744AFC"/>
    <w:rsid w:val="007470EB"/>
    <w:rsid w:val="0075104F"/>
    <w:rsid w:val="007521E1"/>
    <w:rsid w:val="00762556"/>
    <w:rsid w:val="0076412B"/>
    <w:rsid w:val="00765A01"/>
    <w:rsid w:val="00767180"/>
    <w:rsid w:val="0078016B"/>
    <w:rsid w:val="00782612"/>
    <w:rsid w:val="00796235"/>
    <w:rsid w:val="007A114A"/>
    <w:rsid w:val="007A60BD"/>
    <w:rsid w:val="007B1147"/>
    <w:rsid w:val="007B7E62"/>
    <w:rsid w:val="007C0F86"/>
    <w:rsid w:val="007C6208"/>
    <w:rsid w:val="007D1CF2"/>
    <w:rsid w:val="007E42A2"/>
    <w:rsid w:val="007E4A77"/>
    <w:rsid w:val="007F2AB8"/>
    <w:rsid w:val="007F4C46"/>
    <w:rsid w:val="007F5CD3"/>
    <w:rsid w:val="0080507C"/>
    <w:rsid w:val="00813B75"/>
    <w:rsid w:val="008141AE"/>
    <w:rsid w:val="00856A13"/>
    <w:rsid w:val="00864A85"/>
    <w:rsid w:val="00865EDA"/>
    <w:rsid w:val="008810E0"/>
    <w:rsid w:val="008820FC"/>
    <w:rsid w:val="00890836"/>
    <w:rsid w:val="008A0A0F"/>
    <w:rsid w:val="008A18E7"/>
    <w:rsid w:val="008A4459"/>
    <w:rsid w:val="008A50BC"/>
    <w:rsid w:val="008B1E78"/>
    <w:rsid w:val="008B23F4"/>
    <w:rsid w:val="008B377F"/>
    <w:rsid w:val="008B7FD1"/>
    <w:rsid w:val="008D226C"/>
    <w:rsid w:val="008D400B"/>
    <w:rsid w:val="008E0A56"/>
    <w:rsid w:val="008E0C13"/>
    <w:rsid w:val="008E3490"/>
    <w:rsid w:val="008E5C12"/>
    <w:rsid w:val="008F2D23"/>
    <w:rsid w:val="00903670"/>
    <w:rsid w:val="00903A30"/>
    <w:rsid w:val="009065C9"/>
    <w:rsid w:val="00921F84"/>
    <w:rsid w:val="00924D43"/>
    <w:rsid w:val="00935329"/>
    <w:rsid w:val="0093653B"/>
    <w:rsid w:val="00942B67"/>
    <w:rsid w:val="00945C4F"/>
    <w:rsid w:val="009501F8"/>
    <w:rsid w:val="0095565A"/>
    <w:rsid w:val="00960A34"/>
    <w:rsid w:val="00972320"/>
    <w:rsid w:val="00972DD2"/>
    <w:rsid w:val="00974A97"/>
    <w:rsid w:val="00976AE3"/>
    <w:rsid w:val="0097725C"/>
    <w:rsid w:val="009812F4"/>
    <w:rsid w:val="0098220B"/>
    <w:rsid w:val="00982F36"/>
    <w:rsid w:val="009861FB"/>
    <w:rsid w:val="009906C9"/>
    <w:rsid w:val="00993D7E"/>
    <w:rsid w:val="0099442E"/>
    <w:rsid w:val="009B449D"/>
    <w:rsid w:val="009B49CC"/>
    <w:rsid w:val="009C1E24"/>
    <w:rsid w:val="009D093C"/>
    <w:rsid w:val="009D0DD7"/>
    <w:rsid w:val="009D6891"/>
    <w:rsid w:val="009D6D1E"/>
    <w:rsid w:val="009D6F5E"/>
    <w:rsid w:val="009E0073"/>
    <w:rsid w:val="009E294F"/>
    <w:rsid w:val="009F1DF0"/>
    <w:rsid w:val="009F5F25"/>
    <w:rsid w:val="00A05757"/>
    <w:rsid w:val="00A07033"/>
    <w:rsid w:val="00A14EB5"/>
    <w:rsid w:val="00A15306"/>
    <w:rsid w:val="00A26BD3"/>
    <w:rsid w:val="00A274F6"/>
    <w:rsid w:val="00A27622"/>
    <w:rsid w:val="00A279E1"/>
    <w:rsid w:val="00A4155E"/>
    <w:rsid w:val="00A54459"/>
    <w:rsid w:val="00A545F0"/>
    <w:rsid w:val="00A55EFD"/>
    <w:rsid w:val="00A60CBB"/>
    <w:rsid w:val="00A662FF"/>
    <w:rsid w:val="00A73CE5"/>
    <w:rsid w:val="00A80FE8"/>
    <w:rsid w:val="00A82D5A"/>
    <w:rsid w:val="00A85D38"/>
    <w:rsid w:val="00A927E5"/>
    <w:rsid w:val="00A934F6"/>
    <w:rsid w:val="00A954C5"/>
    <w:rsid w:val="00AB01A3"/>
    <w:rsid w:val="00AB0AD6"/>
    <w:rsid w:val="00AB48F6"/>
    <w:rsid w:val="00AB58F0"/>
    <w:rsid w:val="00AC1C78"/>
    <w:rsid w:val="00AC252B"/>
    <w:rsid w:val="00AD0356"/>
    <w:rsid w:val="00AD653D"/>
    <w:rsid w:val="00AD7FAF"/>
    <w:rsid w:val="00AE25B3"/>
    <w:rsid w:val="00AE765D"/>
    <w:rsid w:val="00AF075F"/>
    <w:rsid w:val="00AF3715"/>
    <w:rsid w:val="00AF51C1"/>
    <w:rsid w:val="00AF5481"/>
    <w:rsid w:val="00B00B2F"/>
    <w:rsid w:val="00B03284"/>
    <w:rsid w:val="00B06551"/>
    <w:rsid w:val="00B12DB0"/>
    <w:rsid w:val="00B15645"/>
    <w:rsid w:val="00B21A07"/>
    <w:rsid w:val="00B27218"/>
    <w:rsid w:val="00B33B48"/>
    <w:rsid w:val="00B43454"/>
    <w:rsid w:val="00B43CFA"/>
    <w:rsid w:val="00B50D92"/>
    <w:rsid w:val="00B50E13"/>
    <w:rsid w:val="00B52305"/>
    <w:rsid w:val="00B540D2"/>
    <w:rsid w:val="00B5640E"/>
    <w:rsid w:val="00B5763C"/>
    <w:rsid w:val="00B62A8F"/>
    <w:rsid w:val="00B66430"/>
    <w:rsid w:val="00B8114A"/>
    <w:rsid w:val="00B837AF"/>
    <w:rsid w:val="00B8458F"/>
    <w:rsid w:val="00B90E38"/>
    <w:rsid w:val="00B924F8"/>
    <w:rsid w:val="00B94C29"/>
    <w:rsid w:val="00BA3F88"/>
    <w:rsid w:val="00BB31D6"/>
    <w:rsid w:val="00BB6F35"/>
    <w:rsid w:val="00BC3726"/>
    <w:rsid w:val="00BC4285"/>
    <w:rsid w:val="00BD1EAE"/>
    <w:rsid w:val="00BE3C07"/>
    <w:rsid w:val="00BE63AD"/>
    <w:rsid w:val="00BF29E6"/>
    <w:rsid w:val="00BF3BD9"/>
    <w:rsid w:val="00BF3CE3"/>
    <w:rsid w:val="00C05E08"/>
    <w:rsid w:val="00C20CFF"/>
    <w:rsid w:val="00C32276"/>
    <w:rsid w:val="00C36CE1"/>
    <w:rsid w:val="00C50235"/>
    <w:rsid w:val="00C544C3"/>
    <w:rsid w:val="00C56A35"/>
    <w:rsid w:val="00C5751F"/>
    <w:rsid w:val="00C72971"/>
    <w:rsid w:val="00C84B02"/>
    <w:rsid w:val="00C86081"/>
    <w:rsid w:val="00CA024A"/>
    <w:rsid w:val="00CA1278"/>
    <w:rsid w:val="00CA49D0"/>
    <w:rsid w:val="00CA5D22"/>
    <w:rsid w:val="00CC2B8B"/>
    <w:rsid w:val="00CC45F5"/>
    <w:rsid w:val="00CD5B0B"/>
    <w:rsid w:val="00CD6B3B"/>
    <w:rsid w:val="00CE04FC"/>
    <w:rsid w:val="00CE103B"/>
    <w:rsid w:val="00CE28D1"/>
    <w:rsid w:val="00CE4747"/>
    <w:rsid w:val="00CF09B4"/>
    <w:rsid w:val="00CF1A2E"/>
    <w:rsid w:val="00D01D06"/>
    <w:rsid w:val="00D03D49"/>
    <w:rsid w:val="00D115FB"/>
    <w:rsid w:val="00D14E30"/>
    <w:rsid w:val="00D25A62"/>
    <w:rsid w:val="00D3268E"/>
    <w:rsid w:val="00D37EBA"/>
    <w:rsid w:val="00D44337"/>
    <w:rsid w:val="00D4791D"/>
    <w:rsid w:val="00D47B75"/>
    <w:rsid w:val="00D5131E"/>
    <w:rsid w:val="00D55E79"/>
    <w:rsid w:val="00D5786B"/>
    <w:rsid w:val="00D600DF"/>
    <w:rsid w:val="00D64674"/>
    <w:rsid w:val="00D728C6"/>
    <w:rsid w:val="00D82782"/>
    <w:rsid w:val="00D83182"/>
    <w:rsid w:val="00D8335D"/>
    <w:rsid w:val="00D9533D"/>
    <w:rsid w:val="00DB532A"/>
    <w:rsid w:val="00DB5F7C"/>
    <w:rsid w:val="00DC626B"/>
    <w:rsid w:val="00DD560A"/>
    <w:rsid w:val="00DD69F1"/>
    <w:rsid w:val="00DE33DE"/>
    <w:rsid w:val="00DE46B5"/>
    <w:rsid w:val="00DF6154"/>
    <w:rsid w:val="00DF65AF"/>
    <w:rsid w:val="00DF7303"/>
    <w:rsid w:val="00DF7E22"/>
    <w:rsid w:val="00E01FF7"/>
    <w:rsid w:val="00E059BC"/>
    <w:rsid w:val="00E11DBF"/>
    <w:rsid w:val="00E1303A"/>
    <w:rsid w:val="00E256EC"/>
    <w:rsid w:val="00E256F5"/>
    <w:rsid w:val="00E319A1"/>
    <w:rsid w:val="00E31B15"/>
    <w:rsid w:val="00E4258E"/>
    <w:rsid w:val="00E42F51"/>
    <w:rsid w:val="00E72F51"/>
    <w:rsid w:val="00E7787F"/>
    <w:rsid w:val="00E807FC"/>
    <w:rsid w:val="00E86C6E"/>
    <w:rsid w:val="00E90029"/>
    <w:rsid w:val="00EA03D2"/>
    <w:rsid w:val="00EA29B4"/>
    <w:rsid w:val="00EA6AF9"/>
    <w:rsid w:val="00EA73A2"/>
    <w:rsid w:val="00EA7AC3"/>
    <w:rsid w:val="00EC0FDB"/>
    <w:rsid w:val="00ED1985"/>
    <w:rsid w:val="00ED393C"/>
    <w:rsid w:val="00EE0192"/>
    <w:rsid w:val="00EE19C2"/>
    <w:rsid w:val="00EE5F9A"/>
    <w:rsid w:val="00EF1BD8"/>
    <w:rsid w:val="00F0098F"/>
    <w:rsid w:val="00F04A44"/>
    <w:rsid w:val="00F07430"/>
    <w:rsid w:val="00F12FF6"/>
    <w:rsid w:val="00F130DC"/>
    <w:rsid w:val="00F16191"/>
    <w:rsid w:val="00F20E51"/>
    <w:rsid w:val="00F2340E"/>
    <w:rsid w:val="00F24B19"/>
    <w:rsid w:val="00F31A4F"/>
    <w:rsid w:val="00F35AE4"/>
    <w:rsid w:val="00F42927"/>
    <w:rsid w:val="00F4652E"/>
    <w:rsid w:val="00F5650A"/>
    <w:rsid w:val="00F569B1"/>
    <w:rsid w:val="00F61103"/>
    <w:rsid w:val="00F62C7D"/>
    <w:rsid w:val="00F6381B"/>
    <w:rsid w:val="00F66F16"/>
    <w:rsid w:val="00F7265B"/>
    <w:rsid w:val="00F73D85"/>
    <w:rsid w:val="00F74D00"/>
    <w:rsid w:val="00F76B82"/>
    <w:rsid w:val="00F8125A"/>
    <w:rsid w:val="00F82414"/>
    <w:rsid w:val="00F84744"/>
    <w:rsid w:val="00F92959"/>
    <w:rsid w:val="00F957FB"/>
    <w:rsid w:val="00FA4381"/>
    <w:rsid w:val="00FA4EC3"/>
    <w:rsid w:val="00FC6481"/>
    <w:rsid w:val="00FC7EFE"/>
    <w:rsid w:val="00FD3EA7"/>
    <w:rsid w:val="00FD6EDC"/>
    <w:rsid w:val="00FF54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8C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B9C"/>
    <w:pPr>
      <w:ind w:left="720"/>
      <w:contextualSpacing/>
    </w:pPr>
  </w:style>
  <w:style w:type="table" w:styleId="a4">
    <w:name w:val="Table Grid"/>
    <w:basedOn w:val="a1"/>
    <w:rsid w:val="006043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7C6208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rsid w:val="00237464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237464"/>
    <w:rPr>
      <w:rFonts w:ascii="Arial" w:eastAsia="Lucida Sans Unicode" w:hAnsi="Arial" w:cs="Times New Roman"/>
      <w:kern w:val="1"/>
      <w:sz w:val="20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06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06271"/>
    <w:rPr>
      <w:rFonts w:eastAsiaTheme="minorEastAsia"/>
      <w:lang w:eastAsia="ru-RU"/>
    </w:rPr>
  </w:style>
  <w:style w:type="paragraph" w:styleId="aa">
    <w:name w:val="Balloon Text"/>
    <w:basedOn w:val="a"/>
    <w:link w:val="ab"/>
    <w:semiHidden/>
    <w:unhideWhenUsed/>
    <w:rsid w:val="005D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5D0D66"/>
    <w:rPr>
      <w:rFonts w:ascii="Tahoma" w:eastAsiaTheme="minorEastAsi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211923"/>
    <w:pPr>
      <w:spacing w:after="0" w:line="240" w:lineRule="auto"/>
    </w:pPr>
    <w:rPr>
      <w:rFonts w:eastAsiaTheme="minorEastAsia"/>
      <w:lang w:eastAsia="ru-RU"/>
    </w:rPr>
  </w:style>
  <w:style w:type="table" w:styleId="ad">
    <w:name w:val="Light Shading"/>
    <w:basedOn w:val="a1"/>
    <w:uiPriority w:val="60"/>
    <w:rsid w:val="00CC45F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numbering" w:customStyle="1" w:styleId="1">
    <w:name w:val="Нет списка1"/>
    <w:next w:val="a2"/>
    <w:semiHidden/>
    <w:rsid w:val="00AD7FAF"/>
  </w:style>
  <w:style w:type="table" w:customStyle="1" w:styleId="10">
    <w:name w:val="Сетка таблицы1"/>
    <w:basedOn w:val="a1"/>
    <w:next w:val="a4"/>
    <w:uiPriority w:val="59"/>
    <w:rsid w:val="00AD7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?одержимое таблицы"/>
    <w:basedOn w:val="a"/>
    <w:rsid w:val="00AD7F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1"/>
    <w:basedOn w:val="a1"/>
    <w:uiPriority w:val="59"/>
    <w:rsid w:val="00AD7FA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AD7FA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numbering" w:customStyle="1" w:styleId="2">
    <w:name w:val="Нет списка2"/>
    <w:next w:val="a2"/>
    <w:semiHidden/>
    <w:rsid w:val="004408C3"/>
  </w:style>
  <w:style w:type="table" w:customStyle="1" w:styleId="20">
    <w:name w:val="Сетка таблицы2"/>
    <w:basedOn w:val="a1"/>
    <w:next w:val="a4"/>
    <w:rsid w:val="00440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uiPriority w:val="59"/>
    <w:rsid w:val="004408C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Абзац списка2"/>
    <w:basedOn w:val="a"/>
    <w:rsid w:val="004408C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numbering" w:customStyle="1" w:styleId="3">
    <w:name w:val="Нет списка3"/>
    <w:next w:val="a2"/>
    <w:semiHidden/>
    <w:rsid w:val="00720FC7"/>
  </w:style>
  <w:style w:type="table" w:customStyle="1" w:styleId="30">
    <w:name w:val="Сетка таблицы3"/>
    <w:basedOn w:val="a1"/>
    <w:next w:val="a4"/>
    <w:rsid w:val="00720F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uiPriority w:val="59"/>
    <w:rsid w:val="00720FC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Абзац списка3"/>
    <w:basedOn w:val="a"/>
    <w:rsid w:val="00720FC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4">
    <w:name w:val="Без интервала1"/>
    <w:rsid w:val="00720FC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BalloonTextChar">
    <w:name w:val="Balloon Text Char"/>
    <w:semiHidden/>
    <w:locked/>
    <w:rsid w:val="00720FC7"/>
    <w:rPr>
      <w:rFonts w:ascii="Tahoma" w:hAnsi="Tahoma" w:cs="Tahoma"/>
      <w:sz w:val="16"/>
      <w:szCs w:val="16"/>
      <w:lang w:val="x-none" w:eastAsia="ru-RU"/>
    </w:rPr>
  </w:style>
  <w:style w:type="character" w:customStyle="1" w:styleId="HeaderChar">
    <w:name w:val="Header Char"/>
    <w:locked/>
    <w:rsid w:val="00720FC7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FooterChar">
    <w:name w:val="Footer Char"/>
    <w:locked/>
    <w:rsid w:val="00720FC7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4">
    <w:name w:val="Абзац списка4"/>
    <w:basedOn w:val="a"/>
    <w:rsid w:val="00DE33D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22">
    <w:name w:val="Без интервала2"/>
    <w:rsid w:val="00DE33D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5">
    <w:name w:val="Абзац списка5"/>
    <w:basedOn w:val="a"/>
    <w:rsid w:val="001601F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32">
    <w:name w:val="Без интервала3"/>
    <w:rsid w:val="001601F9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2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B9C"/>
    <w:pPr>
      <w:ind w:left="720"/>
      <w:contextualSpacing/>
    </w:pPr>
  </w:style>
  <w:style w:type="table" w:styleId="a4">
    <w:name w:val="Table Grid"/>
    <w:basedOn w:val="a1"/>
    <w:uiPriority w:val="59"/>
    <w:rsid w:val="006043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7C6208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rsid w:val="00237464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customStyle="1" w:styleId="a7">
    <w:name w:val="Нижний колонтитул Знак"/>
    <w:basedOn w:val="a0"/>
    <w:link w:val="a6"/>
    <w:rsid w:val="00237464"/>
    <w:rPr>
      <w:rFonts w:ascii="Arial" w:eastAsia="Lucida Sans Unicode" w:hAnsi="Arial" w:cs="Times New Roman"/>
      <w:kern w:val="1"/>
      <w:sz w:val="20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06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0627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2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F27F9-3198-44BE-B5CA-5E4048D42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5473</TotalTime>
  <Pages>104</Pages>
  <Words>23946</Words>
  <Characters>136496</Characters>
  <Application>Microsoft Office Word</Application>
  <DocSecurity>0</DocSecurity>
  <Lines>1137</Lines>
  <Paragraphs>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ЦДТ "Сокол"</Company>
  <LinksUpToDate>false</LinksUpToDate>
  <CharactersWithSpaces>160122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Куранова</dc:creator>
  <cp:keywords/>
  <dc:description/>
  <cp:lastModifiedBy>Lukianova</cp:lastModifiedBy>
  <cp:revision>269</cp:revision>
  <cp:lastPrinted>2016-12-15T13:41:00Z</cp:lastPrinted>
  <dcterms:created xsi:type="dcterms:W3CDTF">2011-09-01T11:07:00Z</dcterms:created>
  <dcterms:modified xsi:type="dcterms:W3CDTF">2016-12-15T13:50:00Z</dcterms:modified>
</cp:coreProperties>
</file>