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5D3A" w:rsidRPr="008F2ED4" w:rsidRDefault="00215D3A" w:rsidP="00215D3A">
      <w:pPr>
        <w:pStyle w:val="a3"/>
        <w:spacing w:after="0"/>
        <w:rPr>
          <w:rFonts w:ascii="Times New Roman" w:hAnsi="Times New Roman"/>
          <w:sz w:val="28"/>
          <w:szCs w:val="28"/>
        </w:rPr>
      </w:pPr>
    </w:p>
    <w:p w:rsidR="00215D3A" w:rsidRPr="008F2ED4" w:rsidRDefault="00215D3A" w:rsidP="00215D3A">
      <w:pPr>
        <w:pStyle w:val="a3"/>
        <w:spacing w:after="0"/>
        <w:rPr>
          <w:rFonts w:ascii="Times New Roman" w:hAnsi="Times New Roman"/>
          <w:sz w:val="28"/>
          <w:szCs w:val="28"/>
        </w:rPr>
      </w:pPr>
    </w:p>
    <w:p w:rsidR="00215D3A" w:rsidRPr="008F2ED4" w:rsidRDefault="00215D3A" w:rsidP="00215D3A">
      <w:pPr>
        <w:pStyle w:val="a3"/>
        <w:spacing w:after="0"/>
        <w:rPr>
          <w:rFonts w:ascii="Times New Roman" w:hAnsi="Times New Roman"/>
          <w:sz w:val="28"/>
          <w:szCs w:val="28"/>
        </w:rPr>
      </w:pPr>
    </w:p>
    <w:p w:rsidR="00215D3A" w:rsidRPr="008F2ED4" w:rsidRDefault="00215D3A" w:rsidP="00215D3A">
      <w:pPr>
        <w:pStyle w:val="a3"/>
        <w:spacing w:after="0"/>
        <w:jc w:val="center"/>
        <w:rPr>
          <w:rFonts w:ascii="Times New Roman" w:hAnsi="Times New Roman"/>
          <w:sz w:val="28"/>
          <w:szCs w:val="28"/>
        </w:rPr>
      </w:pPr>
    </w:p>
    <w:p w:rsidR="00215D3A" w:rsidRPr="008F2ED4" w:rsidRDefault="00215D3A" w:rsidP="00215D3A">
      <w:pPr>
        <w:pStyle w:val="a3"/>
        <w:spacing w:after="0"/>
        <w:jc w:val="center"/>
        <w:rPr>
          <w:rFonts w:ascii="Times New Roman" w:hAnsi="Times New Roman"/>
          <w:sz w:val="28"/>
          <w:szCs w:val="28"/>
        </w:rPr>
      </w:pPr>
    </w:p>
    <w:p w:rsidR="00215D3A" w:rsidRPr="008F2ED4" w:rsidRDefault="00215D3A" w:rsidP="00215D3A">
      <w:pPr>
        <w:pStyle w:val="a3"/>
        <w:spacing w:after="0"/>
        <w:rPr>
          <w:rFonts w:ascii="Times New Roman" w:hAnsi="Times New Roman"/>
          <w:sz w:val="28"/>
          <w:szCs w:val="28"/>
        </w:rPr>
      </w:pPr>
    </w:p>
    <w:p w:rsidR="00215D3A" w:rsidRPr="008F2ED4" w:rsidRDefault="00215D3A" w:rsidP="00215D3A">
      <w:pPr>
        <w:pStyle w:val="a3"/>
        <w:spacing w:after="0"/>
        <w:rPr>
          <w:rFonts w:ascii="Times New Roman" w:hAnsi="Times New Roman"/>
          <w:sz w:val="28"/>
          <w:szCs w:val="28"/>
        </w:rPr>
      </w:pPr>
    </w:p>
    <w:p w:rsidR="00215D3A" w:rsidRPr="008F2ED4" w:rsidRDefault="00215D3A" w:rsidP="00215D3A">
      <w:pPr>
        <w:pStyle w:val="a3"/>
        <w:spacing w:after="0"/>
        <w:rPr>
          <w:rFonts w:ascii="Times New Roman" w:hAnsi="Times New Roman"/>
          <w:sz w:val="28"/>
          <w:szCs w:val="28"/>
        </w:rPr>
      </w:pPr>
    </w:p>
    <w:p w:rsidR="00215D3A" w:rsidRDefault="00215D3A" w:rsidP="00215D3A">
      <w:pPr>
        <w:pStyle w:val="a3"/>
        <w:spacing w:after="0"/>
        <w:rPr>
          <w:rFonts w:ascii="Times New Roman" w:hAnsi="Times New Roman"/>
          <w:sz w:val="28"/>
          <w:szCs w:val="28"/>
        </w:rPr>
      </w:pPr>
    </w:p>
    <w:p w:rsidR="00215D3A" w:rsidRDefault="00215D3A" w:rsidP="00215D3A">
      <w:pPr>
        <w:pStyle w:val="a3"/>
        <w:spacing w:after="0"/>
        <w:rPr>
          <w:rFonts w:ascii="Times New Roman" w:hAnsi="Times New Roman"/>
          <w:sz w:val="28"/>
          <w:szCs w:val="28"/>
        </w:rPr>
      </w:pPr>
    </w:p>
    <w:p w:rsidR="00215D3A" w:rsidRDefault="00215D3A" w:rsidP="00215D3A">
      <w:pPr>
        <w:pStyle w:val="a3"/>
        <w:spacing w:after="0"/>
        <w:rPr>
          <w:rFonts w:ascii="Times New Roman" w:hAnsi="Times New Roman"/>
          <w:sz w:val="28"/>
          <w:szCs w:val="28"/>
        </w:rPr>
      </w:pPr>
    </w:p>
    <w:p w:rsidR="00215D3A" w:rsidRPr="008F2ED4" w:rsidRDefault="00215D3A" w:rsidP="00215D3A">
      <w:pPr>
        <w:pStyle w:val="a3"/>
        <w:spacing w:after="0"/>
        <w:rPr>
          <w:rFonts w:ascii="Times New Roman" w:hAnsi="Times New Roman"/>
          <w:sz w:val="28"/>
          <w:szCs w:val="28"/>
        </w:rPr>
      </w:pPr>
    </w:p>
    <w:p w:rsidR="00215D3A" w:rsidRPr="008F2ED4" w:rsidRDefault="00215D3A" w:rsidP="00215D3A">
      <w:pPr>
        <w:pStyle w:val="a3"/>
        <w:spacing w:after="0"/>
        <w:rPr>
          <w:rFonts w:ascii="Times New Roman" w:hAnsi="Times New Roman"/>
          <w:sz w:val="28"/>
          <w:szCs w:val="28"/>
        </w:rPr>
      </w:pPr>
    </w:p>
    <w:p w:rsidR="00215D3A" w:rsidRPr="00AB65C3" w:rsidRDefault="00215D3A" w:rsidP="006228B2">
      <w:pPr>
        <w:pStyle w:val="a3"/>
        <w:spacing w:after="0"/>
        <w:jc w:val="center"/>
        <w:rPr>
          <w:rFonts w:ascii="Times New Roman" w:hAnsi="Times New Roman"/>
          <w:sz w:val="32"/>
          <w:szCs w:val="32"/>
          <w:lang w:val="en-US"/>
        </w:rPr>
      </w:pPr>
      <w:r w:rsidRPr="00AB65C3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 xml:space="preserve">Двигательная активность учащихся </w:t>
      </w:r>
      <w:r w:rsidR="006228B2" w:rsidRPr="00AB65C3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в урочной</w:t>
      </w:r>
      <w:r w:rsidR="006228B2" w:rsidRPr="00AB65C3">
        <w:rPr>
          <w:rStyle w:val="apple-converted-space"/>
          <w:rFonts w:ascii="Times New Roman" w:hAnsi="Times New Roman"/>
          <w:b/>
          <w:bCs/>
          <w:color w:val="000000"/>
          <w:sz w:val="32"/>
          <w:szCs w:val="32"/>
          <w:shd w:val="clear" w:color="auto" w:fill="FFFFFF"/>
        </w:rPr>
        <w:t> </w:t>
      </w:r>
      <w:r w:rsidR="006228B2" w:rsidRPr="00AB65C3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и</w:t>
      </w:r>
      <w:r w:rsidR="006228B2" w:rsidRPr="00AB65C3">
        <w:rPr>
          <w:rStyle w:val="apple-converted-space"/>
          <w:rFonts w:ascii="Times New Roman" w:hAnsi="Times New Roman"/>
          <w:b/>
          <w:bCs/>
          <w:color w:val="000000"/>
          <w:sz w:val="32"/>
          <w:szCs w:val="32"/>
          <w:shd w:val="clear" w:color="auto" w:fill="FFFFFF"/>
        </w:rPr>
        <w:t> </w:t>
      </w:r>
      <w:r w:rsidR="006228B2" w:rsidRPr="00AB65C3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внеурочной деятельности</w:t>
      </w:r>
      <w:r w:rsidR="006228B2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на уров</w:t>
      </w:r>
      <w:r w:rsidRPr="00AB65C3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н</w:t>
      </w:r>
      <w:r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е н</w:t>
      </w:r>
      <w:r w:rsidRPr="00AB65C3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 xml:space="preserve">ачального </w:t>
      </w:r>
      <w:r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 xml:space="preserve">общего </w:t>
      </w:r>
      <w:r w:rsidRPr="00AB65C3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образования</w:t>
      </w:r>
    </w:p>
    <w:p w:rsidR="00215D3A" w:rsidRPr="00AB65C3" w:rsidRDefault="00215D3A" w:rsidP="00215D3A">
      <w:pPr>
        <w:pStyle w:val="a3"/>
        <w:spacing w:after="0"/>
        <w:jc w:val="center"/>
        <w:rPr>
          <w:rFonts w:ascii="Times New Roman" w:hAnsi="Times New Roman"/>
          <w:sz w:val="32"/>
          <w:szCs w:val="32"/>
        </w:rPr>
      </w:pPr>
    </w:p>
    <w:p w:rsidR="00215D3A" w:rsidRPr="008F2ED4" w:rsidRDefault="00215D3A" w:rsidP="00215D3A">
      <w:pPr>
        <w:pStyle w:val="a3"/>
        <w:spacing w:after="0"/>
        <w:jc w:val="right"/>
        <w:rPr>
          <w:rFonts w:ascii="Times New Roman" w:hAnsi="Times New Roman"/>
          <w:sz w:val="28"/>
          <w:szCs w:val="28"/>
        </w:rPr>
      </w:pPr>
      <w:r w:rsidRPr="008F2ED4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</w:t>
      </w:r>
    </w:p>
    <w:p w:rsidR="00215D3A" w:rsidRPr="008F2ED4" w:rsidRDefault="00215D3A" w:rsidP="00215D3A">
      <w:pPr>
        <w:pStyle w:val="a3"/>
        <w:spacing w:after="0"/>
        <w:jc w:val="right"/>
        <w:rPr>
          <w:rFonts w:ascii="Times New Roman" w:hAnsi="Times New Roman"/>
          <w:sz w:val="28"/>
          <w:szCs w:val="28"/>
        </w:rPr>
      </w:pPr>
    </w:p>
    <w:p w:rsidR="00215D3A" w:rsidRPr="008F2ED4" w:rsidRDefault="00215D3A" w:rsidP="00215D3A">
      <w:pPr>
        <w:pStyle w:val="a3"/>
        <w:spacing w:after="0"/>
        <w:jc w:val="right"/>
        <w:rPr>
          <w:rFonts w:ascii="Times New Roman" w:hAnsi="Times New Roman"/>
          <w:sz w:val="28"/>
          <w:szCs w:val="28"/>
        </w:rPr>
      </w:pPr>
    </w:p>
    <w:p w:rsidR="00215D3A" w:rsidRPr="008F2ED4" w:rsidRDefault="00215D3A" w:rsidP="00215D3A">
      <w:pPr>
        <w:pStyle w:val="a3"/>
        <w:spacing w:after="0"/>
        <w:jc w:val="right"/>
        <w:rPr>
          <w:rFonts w:ascii="Times New Roman" w:hAnsi="Times New Roman"/>
          <w:sz w:val="28"/>
          <w:szCs w:val="28"/>
        </w:rPr>
      </w:pPr>
    </w:p>
    <w:p w:rsidR="00215D3A" w:rsidRPr="008F2ED4" w:rsidRDefault="00215D3A" w:rsidP="00215D3A">
      <w:pPr>
        <w:pStyle w:val="a3"/>
        <w:spacing w:after="0"/>
        <w:jc w:val="right"/>
        <w:rPr>
          <w:rFonts w:ascii="Times New Roman" w:hAnsi="Times New Roman"/>
          <w:sz w:val="28"/>
          <w:szCs w:val="28"/>
        </w:rPr>
      </w:pPr>
    </w:p>
    <w:p w:rsidR="00215D3A" w:rsidRPr="008F2ED4" w:rsidRDefault="00215D3A" w:rsidP="00215D3A">
      <w:pPr>
        <w:pStyle w:val="a3"/>
        <w:spacing w:after="0"/>
        <w:jc w:val="right"/>
        <w:rPr>
          <w:rFonts w:ascii="Times New Roman" w:hAnsi="Times New Roman"/>
          <w:sz w:val="28"/>
          <w:szCs w:val="28"/>
        </w:rPr>
      </w:pPr>
    </w:p>
    <w:p w:rsidR="00215D3A" w:rsidRDefault="00215D3A" w:rsidP="00215D3A">
      <w:pPr>
        <w:pStyle w:val="a3"/>
        <w:spacing w:after="0"/>
        <w:jc w:val="right"/>
        <w:rPr>
          <w:rFonts w:ascii="Times New Roman" w:hAnsi="Times New Roman"/>
          <w:sz w:val="28"/>
          <w:szCs w:val="28"/>
        </w:rPr>
      </w:pPr>
    </w:p>
    <w:p w:rsidR="00215D3A" w:rsidRDefault="00215D3A" w:rsidP="00215D3A">
      <w:pPr>
        <w:pStyle w:val="a3"/>
        <w:spacing w:after="0"/>
        <w:jc w:val="right"/>
        <w:rPr>
          <w:rFonts w:ascii="Times New Roman" w:hAnsi="Times New Roman"/>
          <w:sz w:val="28"/>
          <w:szCs w:val="28"/>
        </w:rPr>
      </w:pPr>
    </w:p>
    <w:p w:rsidR="00215D3A" w:rsidRDefault="00215D3A" w:rsidP="00215D3A">
      <w:pPr>
        <w:pStyle w:val="a3"/>
        <w:spacing w:after="0"/>
        <w:jc w:val="right"/>
        <w:rPr>
          <w:rFonts w:ascii="Times New Roman" w:hAnsi="Times New Roman"/>
          <w:sz w:val="28"/>
          <w:szCs w:val="28"/>
        </w:rPr>
      </w:pPr>
    </w:p>
    <w:p w:rsidR="00215D3A" w:rsidRDefault="00215D3A" w:rsidP="00215D3A">
      <w:pPr>
        <w:pStyle w:val="a3"/>
        <w:spacing w:after="0"/>
        <w:jc w:val="right"/>
        <w:rPr>
          <w:rFonts w:ascii="Times New Roman" w:hAnsi="Times New Roman"/>
          <w:sz w:val="28"/>
          <w:szCs w:val="28"/>
        </w:rPr>
      </w:pPr>
    </w:p>
    <w:p w:rsidR="00215D3A" w:rsidRPr="008F2ED4" w:rsidRDefault="00215D3A" w:rsidP="00215D3A">
      <w:pPr>
        <w:pStyle w:val="a3"/>
        <w:spacing w:after="0"/>
        <w:jc w:val="right"/>
        <w:rPr>
          <w:rFonts w:ascii="Times New Roman" w:hAnsi="Times New Roman"/>
          <w:sz w:val="28"/>
          <w:szCs w:val="28"/>
        </w:rPr>
      </w:pPr>
    </w:p>
    <w:p w:rsidR="00215D3A" w:rsidRPr="008F2ED4" w:rsidRDefault="00215D3A" w:rsidP="00215D3A">
      <w:pPr>
        <w:pStyle w:val="a3"/>
        <w:spacing w:after="0"/>
        <w:jc w:val="right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Болибок</w:t>
      </w:r>
      <w:proofErr w:type="spellEnd"/>
      <w:r>
        <w:rPr>
          <w:rFonts w:ascii="Times New Roman" w:hAnsi="Times New Roman"/>
          <w:sz w:val="28"/>
          <w:szCs w:val="28"/>
        </w:rPr>
        <w:t xml:space="preserve"> Галина Ивановна</w:t>
      </w:r>
      <w:r w:rsidRPr="008F2ED4">
        <w:rPr>
          <w:rFonts w:ascii="Times New Roman" w:hAnsi="Times New Roman"/>
          <w:sz w:val="28"/>
          <w:szCs w:val="28"/>
        </w:rPr>
        <w:t xml:space="preserve">, </w:t>
      </w:r>
    </w:p>
    <w:p w:rsidR="00215D3A" w:rsidRDefault="00215D3A" w:rsidP="00215D3A">
      <w:pPr>
        <w:pStyle w:val="a3"/>
        <w:tabs>
          <w:tab w:val="left" w:pos="1980"/>
        </w:tabs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учитель физической культуры</w:t>
      </w:r>
      <w:r w:rsidRPr="008F2ED4">
        <w:rPr>
          <w:rFonts w:ascii="Times New Roman" w:hAnsi="Times New Roman"/>
          <w:sz w:val="28"/>
          <w:szCs w:val="28"/>
        </w:rPr>
        <w:t xml:space="preserve">, </w:t>
      </w:r>
    </w:p>
    <w:p w:rsidR="00215D3A" w:rsidRPr="008F2ED4" w:rsidRDefault="00215D3A" w:rsidP="00215D3A">
      <w:pPr>
        <w:pStyle w:val="a3"/>
        <w:tabs>
          <w:tab w:val="left" w:pos="1980"/>
        </w:tabs>
        <w:spacing w:after="0"/>
        <w:jc w:val="right"/>
        <w:rPr>
          <w:rFonts w:ascii="Times New Roman" w:hAnsi="Times New Roman"/>
          <w:sz w:val="28"/>
          <w:szCs w:val="28"/>
        </w:rPr>
      </w:pPr>
      <w:r w:rsidRPr="008F2ED4">
        <w:rPr>
          <w:rFonts w:ascii="Times New Roman" w:hAnsi="Times New Roman"/>
          <w:sz w:val="28"/>
          <w:szCs w:val="28"/>
        </w:rPr>
        <w:t>МБОУ «Средняя общеобразовательная</w:t>
      </w:r>
    </w:p>
    <w:p w:rsidR="00215D3A" w:rsidRPr="008F2ED4" w:rsidRDefault="00215D3A" w:rsidP="00215D3A">
      <w:pPr>
        <w:pStyle w:val="a3"/>
        <w:tabs>
          <w:tab w:val="left" w:pos="1980"/>
        </w:tabs>
        <w:spacing w:after="0"/>
        <w:jc w:val="right"/>
        <w:rPr>
          <w:rFonts w:ascii="Times New Roman" w:hAnsi="Times New Roman"/>
          <w:sz w:val="28"/>
          <w:szCs w:val="28"/>
        </w:rPr>
      </w:pPr>
      <w:r w:rsidRPr="008F2ED4">
        <w:rPr>
          <w:rFonts w:ascii="Times New Roman" w:hAnsi="Times New Roman"/>
          <w:sz w:val="28"/>
          <w:szCs w:val="28"/>
        </w:rPr>
        <w:t xml:space="preserve"> школа №5 с углублённым изучением отдельных предметов»</w:t>
      </w:r>
    </w:p>
    <w:p w:rsidR="00215D3A" w:rsidRPr="008F2ED4" w:rsidRDefault="00215D3A" w:rsidP="00215D3A">
      <w:pPr>
        <w:pStyle w:val="a3"/>
        <w:spacing w:after="0"/>
        <w:jc w:val="right"/>
        <w:rPr>
          <w:rFonts w:ascii="Times New Roman" w:hAnsi="Times New Roman"/>
          <w:sz w:val="28"/>
          <w:szCs w:val="28"/>
        </w:rPr>
      </w:pPr>
    </w:p>
    <w:p w:rsidR="00215D3A" w:rsidRPr="008F2ED4" w:rsidRDefault="00215D3A" w:rsidP="00215D3A">
      <w:pPr>
        <w:pStyle w:val="a3"/>
        <w:spacing w:after="0"/>
        <w:jc w:val="right"/>
        <w:rPr>
          <w:rFonts w:ascii="Times New Roman" w:hAnsi="Times New Roman"/>
          <w:sz w:val="28"/>
          <w:szCs w:val="28"/>
        </w:rPr>
      </w:pPr>
    </w:p>
    <w:p w:rsidR="00215D3A" w:rsidRPr="008F2ED4" w:rsidRDefault="00215D3A" w:rsidP="00215D3A">
      <w:pPr>
        <w:pStyle w:val="a3"/>
        <w:spacing w:after="0"/>
        <w:jc w:val="right"/>
        <w:rPr>
          <w:rFonts w:ascii="Times New Roman" w:hAnsi="Times New Roman"/>
          <w:sz w:val="28"/>
          <w:szCs w:val="28"/>
        </w:rPr>
      </w:pPr>
    </w:p>
    <w:p w:rsidR="00215D3A" w:rsidRPr="008F2ED4" w:rsidRDefault="00215D3A" w:rsidP="00215D3A">
      <w:pPr>
        <w:pStyle w:val="a3"/>
        <w:spacing w:after="0"/>
        <w:rPr>
          <w:rFonts w:ascii="Times New Roman" w:hAnsi="Times New Roman"/>
          <w:sz w:val="28"/>
          <w:szCs w:val="28"/>
        </w:rPr>
      </w:pPr>
    </w:p>
    <w:p w:rsidR="00215D3A" w:rsidRDefault="00215D3A" w:rsidP="00215D3A">
      <w:pPr>
        <w:pStyle w:val="a3"/>
        <w:spacing w:after="0"/>
        <w:jc w:val="center"/>
        <w:rPr>
          <w:rFonts w:ascii="Times New Roman" w:hAnsi="Times New Roman"/>
          <w:sz w:val="28"/>
          <w:szCs w:val="28"/>
          <w:lang w:val="en-US"/>
        </w:rPr>
      </w:pPr>
    </w:p>
    <w:p w:rsidR="00215D3A" w:rsidRDefault="00215D3A" w:rsidP="00215D3A">
      <w:pPr>
        <w:pStyle w:val="a3"/>
        <w:spacing w:after="0"/>
        <w:jc w:val="center"/>
        <w:rPr>
          <w:rFonts w:ascii="Times New Roman" w:hAnsi="Times New Roman"/>
          <w:sz w:val="28"/>
          <w:szCs w:val="28"/>
          <w:lang w:val="en-US"/>
        </w:rPr>
      </w:pPr>
    </w:p>
    <w:p w:rsidR="00215D3A" w:rsidRDefault="00215D3A" w:rsidP="00215D3A">
      <w:pPr>
        <w:pStyle w:val="a3"/>
        <w:spacing w:after="0"/>
        <w:jc w:val="center"/>
        <w:rPr>
          <w:rFonts w:ascii="Times New Roman" w:hAnsi="Times New Roman"/>
          <w:sz w:val="28"/>
          <w:szCs w:val="28"/>
          <w:lang w:val="en-US"/>
        </w:rPr>
      </w:pPr>
    </w:p>
    <w:p w:rsidR="00215D3A" w:rsidRPr="00AB65C3" w:rsidRDefault="00215D3A" w:rsidP="00215D3A">
      <w:pPr>
        <w:pStyle w:val="a3"/>
        <w:spacing w:after="0"/>
        <w:jc w:val="center"/>
        <w:rPr>
          <w:rFonts w:ascii="Times New Roman" w:hAnsi="Times New Roman"/>
          <w:sz w:val="28"/>
          <w:szCs w:val="28"/>
          <w:lang w:val="en-US"/>
        </w:rPr>
      </w:pPr>
    </w:p>
    <w:p w:rsidR="00215D3A" w:rsidRDefault="00215D3A" w:rsidP="00215D3A">
      <w:pPr>
        <w:pStyle w:val="a3"/>
        <w:spacing w:after="0"/>
        <w:rPr>
          <w:rFonts w:ascii="Times New Roman" w:hAnsi="Times New Roman"/>
          <w:sz w:val="28"/>
          <w:szCs w:val="28"/>
        </w:rPr>
      </w:pPr>
    </w:p>
    <w:p w:rsidR="00215D3A" w:rsidRPr="008F2ED4" w:rsidRDefault="00215D3A" w:rsidP="00215D3A">
      <w:pPr>
        <w:rPr>
          <w:rFonts w:ascii="Times New Roman" w:hAnsi="Times New Roman"/>
          <w:sz w:val="28"/>
          <w:szCs w:val="28"/>
        </w:rPr>
      </w:pPr>
    </w:p>
    <w:p w:rsidR="00215D3A" w:rsidRDefault="00215D3A" w:rsidP="00215D3A">
      <w:pPr>
        <w:rPr>
          <w:rFonts w:ascii="Times New Roman" w:hAnsi="Times New Roman"/>
          <w:sz w:val="28"/>
          <w:szCs w:val="28"/>
        </w:rPr>
      </w:pPr>
    </w:p>
    <w:p w:rsidR="00215D3A" w:rsidRPr="008F2ED4" w:rsidRDefault="00215D3A" w:rsidP="00215D3A">
      <w:pPr>
        <w:rPr>
          <w:rFonts w:ascii="Times New Roman" w:hAnsi="Times New Roman"/>
          <w:sz w:val="28"/>
          <w:szCs w:val="28"/>
        </w:rPr>
      </w:pPr>
    </w:p>
    <w:p w:rsidR="00215D3A" w:rsidRDefault="00215D3A" w:rsidP="00215D3A">
      <w:pPr>
        <w:pStyle w:val="21"/>
        <w:tabs>
          <w:tab w:val="left" w:pos="4080"/>
        </w:tabs>
        <w:spacing w:line="240" w:lineRule="auto"/>
        <w:ind w:firstLine="0"/>
        <w:rPr>
          <w:rFonts w:ascii="Times New Roman" w:hAnsi="Times New Roman"/>
          <w:b/>
          <w:sz w:val="28"/>
          <w:szCs w:val="28"/>
        </w:rPr>
      </w:pPr>
    </w:p>
    <w:p w:rsidR="00215D3A" w:rsidRPr="00E47968" w:rsidRDefault="00215D3A" w:rsidP="00215D3A">
      <w:pPr>
        <w:pStyle w:val="21"/>
        <w:tabs>
          <w:tab w:val="left" w:pos="4080"/>
        </w:tabs>
        <w:spacing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E47968">
        <w:rPr>
          <w:rFonts w:ascii="Times New Roman" w:hAnsi="Times New Roman"/>
          <w:b/>
          <w:sz w:val="28"/>
          <w:szCs w:val="28"/>
        </w:rPr>
        <w:lastRenderedPageBreak/>
        <w:t xml:space="preserve">Раздел </w:t>
      </w:r>
      <w:r w:rsidRPr="00E47968">
        <w:rPr>
          <w:rFonts w:ascii="Times New Roman" w:hAnsi="Times New Roman"/>
          <w:b/>
          <w:sz w:val="28"/>
          <w:szCs w:val="28"/>
          <w:lang w:val="en-US"/>
        </w:rPr>
        <w:t>I</w:t>
      </w:r>
    </w:p>
    <w:p w:rsidR="00215D3A" w:rsidRPr="00E47968" w:rsidRDefault="00215D3A" w:rsidP="00215D3A">
      <w:pPr>
        <w:pStyle w:val="21"/>
        <w:tabs>
          <w:tab w:val="left" w:pos="4080"/>
        </w:tabs>
        <w:spacing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E47968">
        <w:rPr>
          <w:rFonts w:ascii="Times New Roman" w:hAnsi="Times New Roman"/>
          <w:b/>
          <w:sz w:val="28"/>
          <w:szCs w:val="28"/>
        </w:rPr>
        <w:t>Информация об опыте</w:t>
      </w:r>
    </w:p>
    <w:p w:rsidR="00215D3A" w:rsidRPr="00E47968" w:rsidRDefault="00215D3A" w:rsidP="00215D3A">
      <w:pPr>
        <w:rPr>
          <w:rFonts w:ascii="Times New Roman" w:hAnsi="Times New Roman"/>
          <w:sz w:val="28"/>
          <w:szCs w:val="28"/>
        </w:rPr>
      </w:pPr>
    </w:p>
    <w:p w:rsidR="00215D3A" w:rsidRPr="001B4FEF" w:rsidRDefault="00215D3A" w:rsidP="00215D3A">
      <w:pPr>
        <w:spacing w:line="0" w:lineRule="atLeast"/>
        <w:jc w:val="both"/>
        <w:rPr>
          <w:rFonts w:ascii="Times New Roman" w:eastAsia="Times New Roman" w:hAnsi="Times New Roman"/>
          <w:sz w:val="28"/>
          <w:szCs w:val="28"/>
        </w:rPr>
      </w:pPr>
      <w:r w:rsidRPr="00E47968">
        <w:rPr>
          <w:sz w:val="28"/>
          <w:szCs w:val="28"/>
        </w:rPr>
        <w:t xml:space="preserve">            </w:t>
      </w:r>
      <w:r w:rsidRPr="00FD697A">
        <w:rPr>
          <w:rFonts w:ascii="Times New Roman" w:eastAsia="Times New Roman" w:hAnsi="Times New Roman"/>
          <w:sz w:val="28"/>
          <w:szCs w:val="28"/>
        </w:rPr>
        <w:t>Статистика свидетельствует о том</w:t>
      </w:r>
      <w:r>
        <w:rPr>
          <w:rFonts w:ascii="Times New Roman" w:eastAsia="Times New Roman" w:hAnsi="Times New Roman"/>
          <w:sz w:val="28"/>
          <w:szCs w:val="28"/>
        </w:rPr>
        <w:t>, что в</w:t>
      </w:r>
      <w:r w:rsidRPr="00FD697A">
        <w:rPr>
          <w:rFonts w:ascii="Times New Roman" w:eastAsia="Times New Roman" w:hAnsi="Times New Roman"/>
          <w:sz w:val="28"/>
          <w:szCs w:val="28"/>
        </w:rPr>
        <w:t xml:space="preserve"> последние годы все чаще отмечаются задержки в физическом и психическом развитии детей, дет</w:t>
      </w:r>
      <w:r>
        <w:rPr>
          <w:rFonts w:ascii="Times New Roman" w:eastAsia="Times New Roman" w:hAnsi="Times New Roman"/>
          <w:sz w:val="28"/>
          <w:szCs w:val="28"/>
        </w:rPr>
        <w:t>и</w:t>
      </w:r>
      <w:r w:rsidRPr="00FD697A">
        <w:rPr>
          <w:rFonts w:ascii="Times New Roman" w:eastAsia="Times New Roman" w:hAnsi="Times New Roman"/>
          <w:sz w:val="28"/>
          <w:szCs w:val="28"/>
        </w:rPr>
        <w:t xml:space="preserve"> рождаются с различными отклонениями </w:t>
      </w:r>
      <w:r>
        <w:rPr>
          <w:rFonts w:ascii="Times New Roman" w:eastAsia="Times New Roman" w:hAnsi="Times New Roman"/>
          <w:sz w:val="28"/>
          <w:szCs w:val="28"/>
        </w:rPr>
        <w:t>от</w:t>
      </w:r>
      <w:r w:rsidRPr="00FD697A">
        <w:rPr>
          <w:rFonts w:ascii="Times New Roman" w:eastAsia="Times New Roman" w:hAnsi="Times New Roman"/>
          <w:sz w:val="28"/>
          <w:szCs w:val="28"/>
        </w:rPr>
        <w:t xml:space="preserve"> нормы</w:t>
      </w:r>
      <w:r>
        <w:rPr>
          <w:rFonts w:ascii="Times New Roman" w:eastAsia="Times New Roman" w:hAnsi="Times New Roman"/>
          <w:sz w:val="28"/>
          <w:szCs w:val="28"/>
        </w:rPr>
        <w:t>.</w:t>
      </w:r>
      <w:r w:rsidRPr="00FD697A">
        <w:rPr>
          <w:rFonts w:ascii="Times New Roman" w:eastAsia="Times New Roman" w:hAnsi="Times New Roman"/>
          <w:sz w:val="28"/>
          <w:szCs w:val="28"/>
        </w:rPr>
        <w:t xml:space="preserve"> В данной ситуации очень актуальна проблема сохранения здоровья с раннего возраста. В настоящее время в сознание должны быть возвращены понятия о том, что физическая активность и занятия спортом - необходимое и важнейшее условие развития человека.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E47968">
        <w:rPr>
          <w:sz w:val="28"/>
          <w:szCs w:val="28"/>
        </w:rPr>
        <w:t>В связи с этим особую актуальность приобретает увеличение двигательной активности у детей и подростков.</w:t>
      </w:r>
    </w:p>
    <w:p w:rsidR="00215D3A" w:rsidRPr="00E47968" w:rsidRDefault="00215D3A" w:rsidP="00215D3A">
      <w:pPr>
        <w:shd w:val="clear" w:color="auto" w:fill="FFFFFF"/>
        <w:ind w:right="-2" w:firstLine="510"/>
        <w:jc w:val="both"/>
        <w:rPr>
          <w:rFonts w:ascii="Times New Roman" w:eastAsia="Times New Roman" w:hAnsi="Times New Roman"/>
          <w:sz w:val="28"/>
          <w:lang w:eastAsia="ru-RU"/>
        </w:rPr>
      </w:pPr>
      <w:r w:rsidRPr="00E47968">
        <w:rPr>
          <w:rFonts w:ascii="Times New Roman" w:eastAsia="Times New Roman" w:hAnsi="Times New Roman"/>
          <w:sz w:val="28"/>
          <w:lang w:eastAsia="ru-RU"/>
        </w:rPr>
        <w:t xml:space="preserve">      Для  изучения исходного состояния </w:t>
      </w:r>
      <w:r>
        <w:rPr>
          <w:rFonts w:ascii="Times New Roman" w:eastAsia="Times New Roman" w:hAnsi="Times New Roman"/>
          <w:sz w:val="28"/>
          <w:lang w:eastAsia="ru-RU"/>
        </w:rPr>
        <w:t xml:space="preserve">обучающихся </w:t>
      </w:r>
      <w:r w:rsidRPr="00E47968">
        <w:rPr>
          <w:rFonts w:ascii="Times New Roman" w:eastAsia="Times New Roman" w:hAnsi="Times New Roman"/>
          <w:sz w:val="28"/>
          <w:lang w:eastAsia="ru-RU"/>
        </w:rPr>
        <w:t> была  проведена диагностика уровня физической подготовленност</w:t>
      </w:r>
      <w:r>
        <w:rPr>
          <w:rFonts w:ascii="Times New Roman" w:eastAsia="Times New Roman" w:hAnsi="Times New Roman"/>
          <w:sz w:val="28"/>
          <w:lang w:eastAsia="ru-RU"/>
        </w:rPr>
        <w:t xml:space="preserve">и, уровня физического развития, </w:t>
      </w:r>
      <w:r w:rsidRPr="00E47968">
        <w:rPr>
          <w:rFonts w:ascii="Times New Roman" w:eastAsia="Times New Roman" w:hAnsi="Times New Roman"/>
          <w:sz w:val="28"/>
          <w:lang w:eastAsia="ru-RU"/>
        </w:rPr>
        <w:t xml:space="preserve">анкетирование учащихся начальной школы. Результаты физической подготовленности </w:t>
      </w:r>
      <w:proofErr w:type="gramStart"/>
      <w:r w:rsidRPr="00E47968">
        <w:rPr>
          <w:rFonts w:ascii="Times New Roman" w:eastAsia="Times New Roman" w:hAnsi="Times New Roman"/>
          <w:sz w:val="28"/>
          <w:lang w:eastAsia="ru-RU"/>
        </w:rPr>
        <w:t>обучающихся</w:t>
      </w:r>
      <w:proofErr w:type="gramEnd"/>
      <w:r w:rsidRPr="00E47968">
        <w:rPr>
          <w:rFonts w:ascii="Times New Roman" w:eastAsia="Times New Roman" w:hAnsi="Times New Roman"/>
          <w:sz w:val="28"/>
          <w:lang w:eastAsia="ru-RU"/>
        </w:rPr>
        <w:t xml:space="preserve"> показали, что высокий уровень имеют </w:t>
      </w:r>
      <w:r>
        <w:rPr>
          <w:rFonts w:ascii="Times New Roman" w:eastAsia="Times New Roman" w:hAnsi="Times New Roman"/>
          <w:sz w:val="28"/>
          <w:lang w:eastAsia="ru-RU"/>
        </w:rPr>
        <w:t>1</w:t>
      </w:r>
      <w:r w:rsidRPr="00E47968">
        <w:rPr>
          <w:rFonts w:ascii="Times New Roman" w:eastAsia="Times New Roman" w:hAnsi="Times New Roman"/>
          <w:sz w:val="28"/>
          <w:lang w:eastAsia="ru-RU"/>
        </w:rPr>
        <w:t>7% обуча</w:t>
      </w:r>
      <w:r>
        <w:rPr>
          <w:rFonts w:ascii="Times New Roman" w:eastAsia="Times New Roman" w:hAnsi="Times New Roman"/>
          <w:sz w:val="28"/>
          <w:lang w:eastAsia="ru-RU"/>
        </w:rPr>
        <w:t>ю</w:t>
      </w:r>
      <w:r w:rsidRPr="00E47968">
        <w:rPr>
          <w:rFonts w:ascii="Times New Roman" w:eastAsia="Times New Roman" w:hAnsi="Times New Roman"/>
          <w:sz w:val="28"/>
          <w:lang w:eastAsia="ru-RU"/>
        </w:rPr>
        <w:t xml:space="preserve">щихся, средний уровень 53%, ниже среднего 20% и низкий </w:t>
      </w:r>
      <w:r>
        <w:rPr>
          <w:rFonts w:ascii="Times New Roman" w:eastAsia="Times New Roman" w:hAnsi="Times New Roman"/>
          <w:sz w:val="28"/>
          <w:lang w:eastAsia="ru-RU"/>
        </w:rPr>
        <w:t>10</w:t>
      </w:r>
      <w:r w:rsidRPr="00E47968">
        <w:rPr>
          <w:rFonts w:ascii="Times New Roman" w:eastAsia="Times New Roman" w:hAnsi="Times New Roman"/>
          <w:sz w:val="28"/>
          <w:lang w:eastAsia="ru-RU"/>
        </w:rPr>
        <w:t xml:space="preserve">% </w:t>
      </w:r>
      <w:r>
        <w:rPr>
          <w:rFonts w:ascii="Times New Roman" w:eastAsia="Times New Roman" w:hAnsi="Times New Roman"/>
          <w:sz w:val="28"/>
          <w:lang w:eastAsia="ru-RU"/>
        </w:rPr>
        <w:t>об</w:t>
      </w:r>
      <w:r w:rsidRPr="00E47968">
        <w:rPr>
          <w:rFonts w:ascii="Times New Roman" w:eastAsia="Times New Roman" w:hAnsi="Times New Roman"/>
          <w:sz w:val="28"/>
          <w:lang w:eastAsia="ru-RU"/>
        </w:rPr>
        <w:t>уча</w:t>
      </w:r>
      <w:r>
        <w:rPr>
          <w:rFonts w:ascii="Times New Roman" w:eastAsia="Times New Roman" w:hAnsi="Times New Roman"/>
          <w:sz w:val="28"/>
          <w:lang w:eastAsia="ru-RU"/>
        </w:rPr>
        <w:t>ю</w:t>
      </w:r>
      <w:r w:rsidRPr="00E47968">
        <w:rPr>
          <w:rFonts w:ascii="Times New Roman" w:eastAsia="Times New Roman" w:hAnsi="Times New Roman"/>
          <w:sz w:val="28"/>
          <w:lang w:eastAsia="ru-RU"/>
        </w:rPr>
        <w:t xml:space="preserve">щихся. Результаты физического развития обучающихся: 24% учащихся имеют рост выше среднего, 58% </w:t>
      </w:r>
      <w:r>
        <w:rPr>
          <w:rFonts w:ascii="Times New Roman" w:eastAsia="Times New Roman" w:hAnsi="Times New Roman"/>
          <w:sz w:val="28"/>
          <w:lang w:eastAsia="ru-RU"/>
        </w:rPr>
        <w:t xml:space="preserve">- </w:t>
      </w:r>
      <w:r w:rsidRPr="00E47968">
        <w:rPr>
          <w:rFonts w:ascii="Times New Roman" w:eastAsia="Times New Roman" w:hAnsi="Times New Roman"/>
          <w:sz w:val="28"/>
          <w:lang w:eastAsia="ru-RU"/>
        </w:rPr>
        <w:t xml:space="preserve">средний </w:t>
      </w:r>
      <w:r>
        <w:rPr>
          <w:rFonts w:ascii="Times New Roman" w:eastAsia="Times New Roman" w:hAnsi="Times New Roman"/>
          <w:sz w:val="28"/>
          <w:lang w:eastAsia="ru-RU"/>
        </w:rPr>
        <w:t xml:space="preserve">уровень </w:t>
      </w:r>
      <w:r w:rsidRPr="00E47968">
        <w:rPr>
          <w:rFonts w:ascii="Times New Roman" w:eastAsia="Times New Roman" w:hAnsi="Times New Roman"/>
          <w:sz w:val="28"/>
          <w:lang w:eastAsia="ru-RU"/>
        </w:rPr>
        <w:t xml:space="preserve">и 30% </w:t>
      </w:r>
      <w:r>
        <w:rPr>
          <w:rFonts w:ascii="Times New Roman" w:eastAsia="Times New Roman" w:hAnsi="Times New Roman"/>
          <w:sz w:val="28"/>
          <w:lang w:eastAsia="ru-RU"/>
        </w:rPr>
        <w:t xml:space="preserve">- </w:t>
      </w:r>
      <w:r w:rsidRPr="00E47968">
        <w:rPr>
          <w:rFonts w:ascii="Times New Roman" w:eastAsia="Times New Roman" w:hAnsi="Times New Roman"/>
          <w:sz w:val="28"/>
          <w:lang w:eastAsia="ru-RU"/>
        </w:rPr>
        <w:t>ниже среднего уровня; масса тела - 18% обучающихся больше нормы, с нормой 70% и с массой меньше нормы 12%. В результате анкетирования была выявлена недостаточная мотивация учеников к систематическим занятиям физическими занятиями.</w:t>
      </w:r>
      <w:r>
        <w:rPr>
          <w:rFonts w:ascii="Times New Roman" w:eastAsia="Times New Roman" w:hAnsi="Times New Roman"/>
          <w:sz w:val="28"/>
          <w:lang w:eastAsia="ru-RU"/>
        </w:rPr>
        <w:t xml:space="preserve"> </w:t>
      </w:r>
      <w:r w:rsidRPr="00E47968">
        <w:rPr>
          <w:rFonts w:ascii="Times New Roman" w:eastAsia="Times New Roman" w:hAnsi="Times New Roman"/>
          <w:sz w:val="28"/>
          <w:lang w:eastAsia="ru-RU"/>
        </w:rPr>
        <w:t>Эти результаты опре</w:t>
      </w:r>
      <w:r>
        <w:rPr>
          <w:rFonts w:ascii="Times New Roman" w:eastAsia="Times New Roman" w:hAnsi="Times New Roman"/>
          <w:sz w:val="28"/>
          <w:lang w:eastAsia="ru-RU"/>
        </w:rPr>
        <w:t>делили необходимость внедрения,</w:t>
      </w:r>
      <w:r w:rsidRPr="00E47968">
        <w:rPr>
          <w:rFonts w:ascii="Times New Roman" w:eastAsia="Times New Roman" w:hAnsi="Times New Roman"/>
          <w:sz w:val="28"/>
          <w:lang w:eastAsia="ru-RU"/>
        </w:rPr>
        <w:t xml:space="preserve"> поиска </w:t>
      </w:r>
      <w:r>
        <w:rPr>
          <w:rFonts w:ascii="Times New Roman" w:eastAsia="Times New Roman" w:hAnsi="Times New Roman"/>
          <w:sz w:val="28"/>
          <w:lang w:eastAsia="ru-RU"/>
        </w:rPr>
        <w:t xml:space="preserve">и совершенствования </w:t>
      </w:r>
      <w:r w:rsidRPr="00E47968">
        <w:rPr>
          <w:rFonts w:ascii="Times New Roman" w:eastAsia="Times New Roman" w:hAnsi="Times New Roman"/>
          <w:sz w:val="28"/>
          <w:lang w:eastAsia="ru-RU"/>
        </w:rPr>
        <w:t xml:space="preserve">форм и методов обучения, которые позволили бы повысить интерес  к урокам физической культуры, создать </w:t>
      </w:r>
      <w:proofErr w:type="gramStart"/>
      <w:r w:rsidRPr="00E47968">
        <w:rPr>
          <w:rFonts w:ascii="Times New Roman" w:eastAsia="Times New Roman" w:hAnsi="Times New Roman"/>
          <w:sz w:val="28"/>
          <w:lang w:eastAsia="ru-RU"/>
        </w:rPr>
        <w:t>у</w:t>
      </w:r>
      <w:proofErr w:type="gramEnd"/>
      <w:r w:rsidRPr="00E47968">
        <w:rPr>
          <w:rFonts w:ascii="Times New Roman" w:eastAsia="Times New Roman" w:hAnsi="Times New Roman"/>
          <w:sz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lang w:eastAsia="ru-RU"/>
        </w:rPr>
        <w:t xml:space="preserve">обучающихся </w:t>
      </w:r>
      <w:r w:rsidRPr="00E47968">
        <w:rPr>
          <w:rFonts w:ascii="Times New Roman" w:eastAsia="Times New Roman" w:hAnsi="Times New Roman"/>
          <w:sz w:val="28"/>
          <w:lang w:eastAsia="ru-RU"/>
        </w:rPr>
        <w:t>положительный эмоциональный фон, активизировать двигательную деятельность.</w:t>
      </w:r>
    </w:p>
    <w:p w:rsidR="00215D3A" w:rsidRPr="00E47968" w:rsidRDefault="00215D3A" w:rsidP="00215D3A">
      <w:pPr>
        <w:jc w:val="both"/>
        <w:rPr>
          <w:b/>
          <w:sz w:val="28"/>
          <w:szCs w:val="28"/>
        </w:rPr>
      </w:pPr>
      <w:r w:rsidRPr="00E47968">
        <w:rPr>
          <w:sz w:val="28"/>
          <w:szCs w:val="28"/>
        </w:rPr>
        <w:t xml:space="preserve">             Результаты  диагностики определили  деятельность педагога  на использование </w:t>
      </w:r>
      <w:proofErr w:type="spellStart"/>
      <w:r w:rsidRPr="00E47968">
        <w:rPr>
          <w:sz w:val="28"/>
          <w:szCs w:val="28"/>
          <w:lang w:eastAsia="ru-RU"/>
        </w:rPr>
        <w:t>личносто-ориентированного</w:t>
      </w:r>
      <w:proofErr w:type="spellEnd"/>
      <w:r w:rsidRPr="00E47968">
        <w:rPr>
          <w:sz w:val="28"/>
          <w:szCs w:val="28"/>
          <w:lang w:eastAsia="ru-RU"/>
        </w:rPr>
        <w:t xml:space="preserve"> </w:t>
      </w:r>
      <w:r w:rsidRPr="00E47968">
        <w:rPr>
          <w:sz w:val="28"/>
          <w:szCs w:val="28"/>
        </w:rPr>
        <w:t>обучения в процессе преподавания физической культуры на уровне начального общего образования</w:t>
      </w:r>
      <w:r w:rsidRPr="00E47968">
        <w:rPr>
          <w:b/>
          <w:sz w:val="28"/>
          <w:szCs w:val="28"/>
        </w:rPr>
        <w:t>.</w:t>
      </w:r>
    </w:p>
    <w:p w:rsidR="00215D3A" w:rsidRPr="00E47968" w:rsidRDefault="00215D3A" w:rsidP="00215D3A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</w:t>
      </w:r>
      <w:r w:rsidRPr="00E47968">
        <w:rPr>
          <w:b/>
          <w:sz w:val="28"/>
          <w:szCs w:val="28"/>
        </w:rPr>
        <w:t>Актуальность опыта</w:t>
      </w:r>
    </w:p>
    <w:p w:rsidR="00215D3A" w:rsidRPr="00E47968" w:rsidRDefault="00215D3A" w:rsidP="00215D3A">
      <w:pPr>
        <w:jc w:val="both"/>
        <w:rPr>
          <w:rFonts w:ascii="Times New Roman" w:hAnsi="Times New Roman"/>
          <w:sz w:val="28"/>
          <w:szCs w:val="28"/>
          <w:lang w:eastAsia="ru-RU"/>
        </w:rPr>
      </w:pPr>
      <w:r w:rsidRPr="00E47968">
        <w:rPr>
          <w:sz w:val="28"/>
          <w:szCs w:val="28"/>
          <w:lang w:eastAsia="ru-RU"/>
        </w:rPr>
        <w:t xml:space="preserve">            Физическая культура как предмет содержит целевые ориентиры на развитие жизненно важных двигательных навыков и физических качеств человека в формировании личности индивида, совокупного изменения физических и духовных качеств человека, что соответствует реализации государственной политики Российской Федерации в области воспитания подрастающего поколения россиян. Федеральными и региональными органами исполнительной власти проводится большая общественно значимая работа по </w:t>
      </w:r>
      <w:r w:rsidRPr="00E47968">
        <w:rPr>
          <w:rFonts w:ascii="Times New Roman" w:hAnsi="Times New Roman"/>
          <w:sz w:val="28"/>
          <w:szCs w:val="28"/>
          <w:lang w:eastAsia="ru-RU"/>
        </w:rPr>
        <w:t>совершенствованию физической культуры и спорта в образовательных организациях, пропаганде и популяризации массовых видов спорта среди учащихся.</w:t>
      </w:r>
    </w:p>
    <w:p w:rsidR="00215D3A" w:rsidRPr="00E47968" w:rsidRDefault="00215D3A" w:rsidP="00215D3A">
      <w:pPr>
        <w:jc w:val="both"/>
        <w:rPr>
          <w:sz w:val="28"/>
          <w:szCs w:val="28"/>
          <w:lang w:eastAsia="ru-RU"/>
        </w:rPr>
      </w:pPr>
      <w:r w:rsidRPr="00E47968">
        <w:rPr>
          <w:rFonts w:ascii="Times New Roman" w:hAnsi="Times New Roman"/>
          <w:sz w:val="28"/>
          <w:szCs w:val="28"/>
          <w:lang w:eastAsia="ru-RU"/>
        </w:rPr>
        <w:t xml:space="preserve">             Физическая культура стоит в ряде социально значимых областей жизни человека. Система физического воспитания обучающихся не должна заключаться на поиске и выявлении одаренных школьников, а должна обеспечивать развитие массового спорта, вовлечение обучающихся с разной </w:t>
      </w:r>
      <w:r w:rsidRPr="00E47968">
        <w:rPr>
          <w:rFonts w:ascii="Times New Roman" w:hAnsi="Times New Roman"/>
          <w:sz w:val="28"/>
          <w:szCs w:val="28"/>
          <w:lang w:eastAsia="ru-RU"/>
        </w:rPr>
        <w:lastRenderedPageBreak/>
        <w:t xml:space="preserve">физической подготовкой и различными возможностями здоровья в </w:t>
      </w:r>
      <w:proofErr w:type="spellStart"/>
      <w:r w:rsidRPr="00E47968">
        <w:rPr>
          <w:rFonts w:ascii="Times New Roman" w:hAnsi="Times New Roman"/>
          <w:sz w:val="28"/>
          <w:szCs w:val="28"/>
          <w:lang w:eastAsia="ru-RU"/>
        </w:rPr>
        <w:t>здоровьеориентированные</w:t>
      </w:r>
      <w:proofErr w:type="spellEnd"/>
      <w:r w:rsidRPr="00E47968">
        <w:rPr>
          <w:rFonts w:ascii="Times New Roman" w:hAnsi="Times New Roman"/>
          <w:sz w:val="28"/>
          <w:szCs w:val="28"/>
          <w:lang w:eastAsia="ru-RU"/>
        </w:rPr>
        <w:t xml:space="preserve"> формы досуга, чтобы обеспечить решение поставленных государством задач по развитию ответственности граждан в отношении своего здоровья.</w:t>
      </w:r>
    </w:p>
    <w:p w:rsidR="00215D3A" w:rsidRPr="00E47968" w:rsidRDefault="00215D3A" w:rsidP="00215D3A">
      <w:pPr>
        <w:jc w:val="both"/>
        <w:rPr>
          <w:sz w:val="28"/>
          <w:szCs w:val="28"/>
          <w:lang w:eastAsia="ru-RU"/>
        </w:rPr>
      </w:pPr>
      <w:r w:rsidRPr="00E47968">
        <w:rPr>
          <w:sz w:val="28"/>
          <w:szCs w:val="28"/>
          <w:lang w:eastAsia="ru-RU"/>
        </w:rPr>
        <w:t xml:space="preserve">             Современная стратегия модернизации образования предполагает, что в основу обновления общего образования должен быть положен </w:t>
      </w:r>
      <w:proofErr w:type="spellStart"/>
      <w:r w:rsidRPr="00E47968">
        <w:rPr>
          <w:sz w:val="28"/>
          <w:szCs w:val="28"/>
          <w:lang w:eastAsia="ru-RU"/>
        </w:rPr>
        <w:t>личносто-ориентированный</w:t>
      </w:r>
      <w:proofErr w:type="spellEnd"/>
      <w:r w:rsidRPr="00E47968">
        <w:rPr>
          <w:sz w:val="28"/>
          <w:szCs w:val="28"/>
          <w:lang w:eastAsia="ru-RU"/>
        </w:rPr>
        <w:t xml:space="preserve"> подход. </w:t>
      </w:r>
    </w:p>
    <w:p w:rsidR="00215D3A" w:rsidRPr="00E47968" w:rsidRDefault="00215D3A" w:rsidP="00215D3A">
      <w:pPr>
        <w:jc w:val="both"/>
        <w:rPr>
          <w:b/>
          <w:sz w:val="28"/>
          <w:szCs w:val="28"/>
          <w:u w:val="single"/>
        </w:rPr>
      </w:pPr>
      <w:r w:rsidRPr="00E47968">
        <w:rPr>
          <w:sz w:val="28"/>
          <w:szCs w:val="28"/>
          <w:lang w:eastAsia="ru-RU"/>
        </w:rPr>
        <w:t xml:space="preserve">              От современного школьника требуется умение управлять своей образовательной деятельностью на рефлексивной основе, для этого необходимо овладеть диагностическими навыками самоконтроля и самооценки. Становится понятно, что новое качество обучения требует наполнения деятельности учителя новым содержанием. Знания, умения, навыки обучающегося не рассматриваются в качестве главной цели и результата образования, а лишь как одно из средств развития способностей и социализации обучающихся.</w:t>
      </w:r>
      <w:r>
        <w:rPr>
          <w:sz w:val="28"/>
          <w:szCs w:val="28"/>
          <w:lang w:eastAsia="ru-RU"/>
        </w:rPr>
        <w:t xml:space="preserve"> </w:t>
      </w:r>
    </w:p>
    <w:p w:rsidR="00215D3A" w:rsidRPr="00E47968" w:rsidRDefault="00215D3A" w:rsidP="00215D3A">
      <w:pPr>
        <w:jc w:val="both"/>
        <w:rPr>
          <w:sz w:val="28"/>
          <w:szCs w:val="28"/>
        </w:rPr>
      </w:pPr>
      <w:r w:rsidRPr="00E47968">
        <w:rPr>
          <w:sz w:val="28"/>
          <w:szCs w:val="28"/>
        </w:rPr>
        <w:t xml:space="preserve">           Работа над этой темой позволила автору выявить следующие противоречия:</w:t>
      </w:r>
    </w:p>
    <w:p w:rsidR="00215D3A" w:rsidRPr="00E47968" w:rsidRDefault="00215D3A" w:rsidP="00215D3A">
      <w:pPr>
        <w:widowControl/>
        <w:numPr>
          <w:ilvl w:val="0"/>
          <w:numId w:val="1"/>
        </w:numPr>
        <w:jc w:val="both"/>
        <w:rPr>
          <w:sz w:val="28"/>
          <w:szCs w:val="28"/>
        </w:rPr>
      </w:pPr>
      <w:r w:rsidRPr="00E47968">
        <w:rPr>
          <w:sz w:val="28"/>
          <w:szCs w:val="28"/>
        </w:rPr>
        <w:t>между снижением двигательной активности и отклонениями в состоянии здоровья учащихся;</w:t>
      </w:r>
    </w:p>
    <w:p w:rsidR="00215D3A" w:rsidRPr="00E47968" w:rsidRDefault="00215D3A" w:rsidP="00215D3A">
      <w:pPr>
        <w:widowControl/>
        <w:numPr>
          <w:ilvl w:val="0"/>
          <w:numId w:val="1"/>
        </w:numPr>
        <w:jc w:val="both"/>
        <w:rPr>
          <w:sz w:val="28"/>
          <w:szCs w:val="28"/>
        </w:rPr>
      </w:pPr>
      <w:r w:rsidRPr="00E47968">
        <w:rPr>
          <w:sz w:val="28"/>
          <w:szCs w:val="28"/>
        </w:rPr>
        <w:t>между отсутствием интереса к предмету физическая культура  у отдельных обучающихся и необходимостью использования полученных знаний и умений в жизненных условиях;</w:t>
      </w:r>
    </w:p>
    <w:p w:rsidR="00215D3A" w:rsidRPr="00E47968" w:rsidRDefault="00215D3A" w:rsidP="00215D3A">
      <w:pPr>
        <w:widowControl/>
        <w:numPr>
          <w:ilvl w:val="0"/>
          <w:numId w:val="1"/>
        </w:numPr>
        <w:rPr>
          <w:sz w:val="28"/>
          <w:szCs w:val="28"/>
        </w:rPr>
      </w:pPr>
      <w:r w:rsidRPr="00E47968">
        <w:rPr>
          <w:sz w:val="28"/>
          <w:szCs w:val="28"/>
        </w:rPr>
        <w:t>между растущей нагрузкой на учащихся, связанной с увеличением объема информации по каждому предмету и современными рамками классно-урочной системы.</w:t>
      </w:r>
    </w:p>
    <w:p w:rsidR="00215D3A" w:rsidRPr="00E47968" w:rsidRDefault="00215D3A" w:rsidP="00215D3A">
      <w:pPr>
        <w:widowControl/>
        <w:jc w:val="both"/>
        <w:rPr>
          <w:sz w:val="27"/>
          <w:szCs w:val="27"/>
          <w:shd w:val="clear" w:color="auto" w:fill="FFFFFF"/>
        </w:rPr>
      </w:pPr>
      <w:r w:rsidRPr="00E47968">
        <w:rPr>
          <w:sz w:val="27"/>
          <w:szCs w:val="27"/>
          <w:shd w:val="clear" w:color="auto" w:fill="FFFFFF"/>
        </w:rPr>
        <w:t xml:space="preserve">              Актуальность выбранной темы обусловлена необходимостью  решения проблемы  потребностей  родителей в качественном физическом развитии детей, укреплении здоровья и проектировании успешной личности.</w:t>
      </w:r>
      <w:r w:rsidRPr="00E47968">
        <w:rPr>
          <w:rStyle w:val="apple-converted-space"/>
          <w:sz w:val="27"/>
          <w:szCs w:val="27"/>
          <w:shd w:val="clear" w:color="auto" w:fill="FFFFFF"/>
        </w:rPr>
        <w:t> </w:t>
      </w:r>
      <w:r w:rsidRPr="00E47968">
        <w:rPr>
          <w:sz w:val="27"/>
          <w:szCs w:val="27"/>
        </w:rPr>
        <w:br/>
      </w:r>
      <w:r w:rsidRPr="00E47968">
        <w:rPr>
          <w:sz w:val="28"/>
          <w:szCs w:val="28"/>
        </w:rPr>
        <w:t xml:space="preserve">             Анализ выявленных противоречий позволил автору определить                       проблему опыта: совершенствование методов преподавания физической культуры  на основе </w:t>
      </w:r>
      <w:r w:rsidRPr="00E47968">
        <w:rPr>
          <w:rFonts w:ascii="Times New Roman CYR" w:eastAsia="Times New Roman" w:hAnsi="Times New Roman CYR" w:cs="Times New Roman CYR"/>
          <w:sz w:val="28"/>
          <w:lang w:eastAsia="ru-RU"/>
        </w:rPr>
        <w:t>личностно-ориентированного обучения для</w:t>
      </w:r>
      <w:r w:rsidRPr="00E47968">
        <w:rPr>
          <w:sz w:val="28"/>
          <w:szCs w:val="28"/>
          <w:lang w:val="en-US"/>
        </w:rPr>
        <w:t xml:space="preserve"> </w:t>
      </w:r>
      <w:r w:rsidRPr="00E47968">
        <w:rPr>
          <w:sz w:val="28"/>
          <w:szCs w:val="28"/>
        </w:rPr>
        <w:t xml:space="preserve"> расширенного двигательного режима младших школьников. </w:t>
      </w:r>
    </w:p>
    <w:p w:rsidR="00215D3A" w:rsidRPr="00E47968" w:rsidRDefault="00215D3A" w:rsidP="00215D3A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</w:t>
      </w:r>
      <w:r w:rsidRPr="00E47968">
        <w:rPr>
          <w:b/>
          <w:sz w:val="28"/>
          <w:szCs w:val="28"/>
        </w:rPr>
        <w:t>Ведущая педагогическая идея опыта</w:t>
      </w:r>
    </w:p>
    <w:p w:rsidR="00215D3A" w:rsidRPr="00E47968" w:rsidRDefault="00215D3A" w:rsidP="00215D3A">
      <w:pPr>
        <w:jc w:val="both"/>
        <w:rPr>
          <w:rFonts w:ascii="Times New Roman" w:eastAsia="Times New Roman" w:hAnsi="Times New Roman"/>
          <w:sz w:val="28"/>
          <w:lang w:eastAsia="ru-RU"/>
        </w:rPr>
      </w:pPr>
      <w:r w:rsidRPr="00E47968">
        <w:rPr>
          <w:sz w:val="28"/>
          <w:szCs w:val="28"/>
        </w:rPr>
        <w:t xml:space="preserve">            Создание в процессе преподавания  физической культуры </w:t>
      </w:r>
      <w:r w:rsidRPr="00E47968">
        <w:rPr>
          <w:rFonts w:ascii="Times New Roman" w:eastAsia="Times New Roman" w:hAnsi="Times New Roman"/>
          <w:sz w:val="28"/>
          <w:lang w:eastAsia="ru-RU"/>
        </w:rPr>
        <w:t>условий  для повышения двигательной активности школьников</w:t>
      </w:r>
      <w:r w:rsidRPr="00E47968">
        <w:rPr>
          <w:sz w:val="28"/>
          <w:szCs w:val="28"/>
        </w:rPr>
        <w:t>, основанной на использовании рациональных методов и приёмов, поддерживающих интерес к предмету.</w:t>
      </w:r>
      <w:r w:rsidRPr="00E47968">
        <w:rPr>
          <w:rFonts w:ascii="Times New Roman" w:eastAsia="Times New Roman" w:hAnsi="Times New Roman"/>
          <w:sz w:val="28"/>
          <w:lang w:eastAsia="ru-RU"/>
        </w:rPr>
        <w:t xml:space="preserve"> </w:t>
      </w:r>
    </w:p>
    <w:p w:rsidR="00215D3A" w:rsidRPr="00E47968" w:rsidRDefault="00215D3A" w:rsidP="00215D3A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Pr="00E47968">
        <w:rPr>
          <w:b/>
          <w:sz w:val="28"/>
          <w:szCs w:val="28"/>
        </w:rPr>
        <w:t>Длительность работы над опытом</w:t>
      </w:r>
    </w:p>
    <w:p w:rsidR="00215D3A" w:rsidRPr="00E47968" w:rsidRDefault="00215D3A" w:rsidP="00215D3A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E47968">
        <w:rPr>
          <w:sz w:val="28"/>
          <w:szCs w:val="28"/>
        </w:rPr>
        <w:t xml:space="preserve">Работа над опытом охватывает </w:t>
      </w:r>
      <w:r w:rsidRPr="00E47968">
        <w:rPr>
          <w:sz w:val="28"/>
          <w:szCs w:val="28"/>
          <w:lang w:val="en-US"/>
        </w:rPr>
        <w:t xml:space="preserve">3 </w:t>
      </w:r>
      <w:r w:rsidRPr="00E47968">
        <w:rPr>
          <w:sz w:val="28"/>
          <w:szCs w:val="28"/>
        </w:rPr>
        <w:t>года.</w:t>
      </w:r>
    </w:p>
    <w:p w:rsidR="00215D3A" w:rsidRPr="00E47968" w:rsidRDefault="00215D3A" w:rsidP="00215D3A">
      <w:pPr>
        <w:ind w:firstLine="708"/>
        <w:jc w:val="both"/>
        <w:rPr>
          <w:sz w:val="28"/>
          <w:szCs w:val="28"/>
        </w:rPr>
      </w:pPr>
      <w:r w:rsidRPr="00E47968">
        <w:rPr>
          <w:b/>
          <w:sz w:val="28"/>
          <w:szCs w:val="28"/>
          <w:lang w:val="en-US"/>
        </w:rPr>
        <w:t>I</w:t>
      </w:r>
      <w:r w:rsidRPr="00E47968">
        <w:rPr>
          <w:b/>
          <w:sz w:val="28"/>
          <w:szCs w:val="28"/>
        </w:rPr>
        <w:t xml:space="preserve"> этап - </w:t>
      </w:r>
      <w:r w:rsidRPr="00E47968">
        <w:rPr>
          <w:sz w:val="28"/>
          <w:szCs w:val="28"/>
        </w:rPr>
        <w:t>определение проблемы исследования в научной и методической литературе; постановка цели,</w:t>
      </w:r>
    </w:p>
    <w:p w:rsidR="00215D3A" w:rsidRPr="00E47968" w:rsidRDefault="00215D3A" w:rsidP="00215D3A">
      <w:pPr>
        <w:ind w:firstLine="708"/>
        <w:jc w:val="both"/>
        <w:rPr>
          <w:sz w:val="28"/>
          <w:szCs w:val="28"/>
        </w:rPr>
      </w:pPr>
      <w:r w:rsidRPr="00E47968">
        <w:rPr>
          <w:sz w:val="28"/>
          <w:szCs w:val="28"/>
        </w:rPr>
        <w:t>определение объекта, предмета и задач  исследования; сформулирована ведущая педагогическая идея исследования.</w:t>
      </w:r>
    </w:p>
    <w:p w:rsidR="00215D3A" w:rsidRPr="00E47968" w:rsidRDefault="00215D3A" w:rsidP="00215D3A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47968">
        <w:rPr>
          <w:b/>
          <w:sz w:val="28"/>
          <w:szCs w:val="28"/>
          <w:lang w:val="en-US"/>
        </w:rPr>
        <w:t>II</w:t>
      </w:r>
      <w:r w:rsidRPr="00E47968">
        <w:rPr>
          <w:b/>
          <w:sz w:val="28"/>
          <w:szCs w:val="28"/>
        </w:rPr>
        <w:t xml:space="preserve"> этап </w:t>
      </w:r>
      <w:r w:rsidRPr="00E47968">
        <w:rPr>
          <w:sz w:val="28"/>
          <w:szCs w:val="28"/>
        </w:rPr>
        <w:t>- апробация методов и средств достижения целей;</w:t>
      </w:r>
    </w:p>
    <w:p w:rsidR="00215D3A" w:rsidRDefault="00215D3A" w:rsidP="00215D3A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47968">
        <w:rPr>
          <w:b/>
          <w:sz w:val="28"/>
          <w:szCs w:val="28"/>
          <w:lang w:val="en-US"/>
        </w:rPr>
        <w:t>III</w:t>
      </w:r>
      <w:r w:rsidRPr="00E47968">
        <w:rPr>
          <w:b/>
          <w:sz w:val="28"/>
          <w:szCs w:val="28"/>
        </w:rPr>
        <w:t xml:space="preserve"> этап </w:t>
      </w:r>
      <w:r w:rsidRPr="00E47968">
        <w:rPr>
          <w:sz w:val="28"/>
          <w:szCs w:val="28"/>
        </w:rPr>
        <w:t>- диагностика результатов исследования.</w:t>
      </w:r>
    </w:p>
    <w:p w:rsidR="00215D3A" w:rsidRPr="00E47968" w:rsidRDefault="00215D3A" w:rsidP="00215D3A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47968">
        <w:rPr>
          <w:b/>
          <w:sz w:val="28"/>
          <w:szCs w:val="28"/>
        </w:rPr>
        <w:lastRenderedPageBreak/>
        <w:t>Диапазон опыта</w:t>
      </w:r>
    </w:p>
    <w:p w:rsidR="00215D3A" w:rsidRPr="00E47968" w:rsidRDefault="00215D3A" w:rsidP="00215D3A">
      <w:pPr>
        <w:ind w:firstLine="540"/>
        <w:jc w:val="both"/>
        <w:rPr>
          <w:sz w:val="28"/>
          <w:szCs w:val="28"/>
        </w:rPr>
      </w:pPr>
      <w:r w:rsidRPr="00E47968">
        <w:rPr>
          <w:sz w:val="28"/>
          <w:szCs w:val="28"/>
        </w:rPr>
        <w:t xml:space="preserve">  Диапазон опыта охватывает систему  «урок - внеклассная работа»</w:t>
      </w:r>
    </w:p>
    <w:p w:rsidR="00215D3A" w:rsidRPr="00E47968" w:rsidRDefault="00215D3A" w:rsidP="00215D3A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Pr="00E47968">
        <w:rPr>
          <w:b/>
          <w:sz w:val="28"/>
          <w:szCs w:val="28"/>
        </w:rPr>
        <w:t xml:space="preserve">Теоретическая база опыта </w:t>
      </w:r>
    </w:p>
    <w:p w:rsidR="00215D3A" w:rsidRPr="00E47968" w:rsidRDefault="00215D3A" w:rsidP="00215D3A">
      <w:pPr>
        <w:shd w:val="clear" w:color="auto" w:fill="FFFFFF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47968">
        <w:rPr>
          <w:b/>
          <w:sz w:val="38"/>
          <w:szCs w:val="38"/>
        </w:rPr>
        <w:t xml:space="preserve">  </w:t>
      </w:r>
      <w:r w:rsidRPr="00E47968">
        <w:rPr>
          <w:rFonts w:ascii="Times New Roman" w:eastAsia="Times New Roman" w:hAnsi="Times New Roman"/>
          <w:sz w:val="28"/>
          <w:szCs w:val="28"/>
          <w:lang w:eastAsia="ru-RU"/>
        </w:rPr>
        <w:t xml:space="preserve">      </w:t>
      </w:r>
      <w:r w:rsidRPr="00E47968">
        <w:rPr>
          <w:rFonts w:ascii="Times New Roman CYR" w:eastAsia="Times New Roman" w:hAnsi="Times New Roman CYR" w:cs="Times New Roman CYR"/>
          <w:sz w:val="28"/>
          <w:lang w:eastAsia="ru-RU"/>
        </w:rPr>
        <w:t>Теоретической базой педагогического опыта являются </w:t>
      </w:r>
      <w:r w:rsidRPr="00E47968">
        <w:rPr>
          <w:rFonts w:ascii="Times New Roman" w:eastAsia="Times New Roman" w:hAnsi="Times New Roman"/>
          <w:sz w:val="28"/>
          <w:lang w:eastAsia="ru-RU"/>
        </w:rPr>
        <w:t xml:space="preserve">теоретические положения Л.С. </w:t>
      </w:r>
      <w:proofErr w:type="spellStart"/>
      <w:r w:rsidRPr="00E47968">
        <w:rPr>
          <w:rFonts w:ascii="Times New Roman" w:eastAsia="Times New Roman" w:hAnsi="Times New Roman"/>
          <w:sz w:val="28"/>
          <w:lang w:eastAsia="ru-RU"/>
        </w:rPr>
        <w:t>Выготского</w:t>
      </w:r>
      <w:proofErr w:type="spellEnd"/>
      <w:r w:rsidRPr="00E47968">
        <w:rPr>
          <w:rFonts w:ascii="Times New Roman" w:eastAsia="Times New Roman" w:hAnsi="Times New Roman"/>
          <w:sz w:val="28"/>
          <w:lang w:eastAsia="ru-RU"/>
        </w:rPr>
        <w:t xml:space="preserve">, С.Т. </w:t>
      </w:r>
      <w:proofErr w:type="spellStart"/>
      <w:r w:rsidRPr="00E47968">
        <w:rPr>
          <w:rFonts w:ascii="Times New Roman" w:eastAsia="Times New Roman" w:hAnsi="Times New Roman"/>
          <w:sz w:val="28"/>
          <w:lang w:eastAsia="ru-RU"/>
        </w:rPr>
        <w:t>Шацкого</w:t>
      </w:r>
      <w:proofErr w:type="spellEnd"/>
      <w:r w:rsidRPr="00E47968">
        <w:rPr>
          <w:rFonts w:ascii="Times New Roman" w:eastAsia="Times New Roman" w:hAnsi="Times New Roman"/>
          <w:sz w:val="28"/>
          <w:lang w:eastAsia="ru-RU"/>
        </w:rPr>
        <w:t xml:space="preserve">, психологические исследования Р. </w:t>
      </w:r>
      <w:proofErr w:type="spellStart"/>
      <w:r w:rsidRPr="00E47968">
        <w:rPr>
          <w:rFonts w:ascii="Times New Roman" w:eastAsia="Times New Roman" w:hAnsi="Times New Roman"/>
          <w:sz w:val="28"/>
          <w:lang w:eastAsia="ru-RU"/>
        </w:rPr>
        <w:t>Немова</w:t>
      </w:r>
      <w:proofErr w:type="spellEnd"/>
      <w:r w:rsidRPr="00E47968">
        <w:rPr>
          <w:rFonts w:ascii="Times New Roman" w:eastAsia="Times New Roman" w:hAnsi="Times New Roman"/>
          <w:sz w:val="28"/>
          <w:lang w:eastAsia="ru-RU"/>
        </w:rPr>
        <w:t xml:space="preserve">, А.К. Марковой на основе современных образовательных технологий, </w:t>
      </w:r>
      <w:r w:rsidRPr="00E47968">
        <w:rPr>
          <w:sz w:val="28"/>
          <w:szCs w:val="28"/>
        </w:rPr>
        <w:t xml:space="preserve">идеи И.С. </w:t>
      </w:r>
      <w:proofErr w:type="spellStart"/>
      <w:r w:rsidRPr="00E47968">
        <w:rPr>
          <w:sz w:val="28"/>
          <w:szCs w:val="28"/>
        </w:rPr>
        <w:t>Якиманской</w:t>
      </w:r>
      <w:proofErr w:type="spellEnd"/>
      <w:r w:rsidRPr="00E47968">
        <w:rPr>
          <w:sz w:val="28"/>
          <w:szCs w:val="28"/>
        </w:rPr>
        <w:t xml:space="preserve"> по проблеме личностно-ориентированного обучения</w:t>
      </w:r>
      <w:r w:rsidRPr="00E47968">
        <w:rPr>
          <w:rFonts w:ascii="Times New Roman" w:eastAsia="Times New Roman" w:hAnsi="Times New Roman"/>
          <w:sz w:val="28"/>
          <w:lang w:eastAsia="ru-RU"/>
        </w:rPr>
        <w:t>.</w:t>
      </w:r>
    </w:p>
    <w:p w:rsidR="00215D3A" w:rsidRPr="00E47968" w:rsidRDefault="00215D3A" w:rsidP="00215D3A">
      <w:pPr>
        <w:tabs>
          <w:tab w:val="left" w:pos="851"/>
        </w:tabs>
        <w:ind w:firstLine="540"/>
        <w:jc w:val="both"/>
        <w:rPr>
          <w:rFonts w:ascii="Times New Roman" w:eastAsia="Times New Roman" w:hAnsi="Times New Roman"/>
          <w:sz w:val="28"/>
          <w:lang w:eastAsia="ru-RU"/>
        </w:rPr>
      </w:pPr>
      <w:r w:rsidRPr="00E47968">
        <w:rPr>
          <w:rFonts w:ascii="Tahoma" w:eastAsia="Times New Roman" w:hAnsi="Tahoma" w:cs="Tahoma"/>
          <w:sz w:val="28"/>
          <w:szCs w:val="28"/>
          <w:lang w:eastAsia="ru-RU"/>
        </w:rPr>
        <w:t xml:space="preserve">    </w:t>
      </w:r>
      <w:r w:rsidRPr="00E47968">
        <w:rPr>
          <w:rFonts w:ascii="Times New Roman" w:eastAsia="Times New Roman" w:hAnsi="Times New Roman"/>
          <w:sz w:val="28"/>
          <w:lang w:eastAsia="ru-RU"/>
        </w:rPr>
        <w:t>Личностно-ориентированное образование стало альтернативой сложившейся в прежние годы традиционной образовательной системе, подразумевающей, что «хороший ученик» – это  тот ученик, который точно исполняет требования учителя. В личностно-ориентированном образовании напротив, учитель управляет учеником не непосредственно, а через создание соответствующей образовательной среды, через построение целостной системы условий, позволяющих каждому ребенку в классе учиться самостоятельно, самому принимать осознанные решения, делать ответственный выбор.</w:t>
      </w:r>
    </w:p>
    <w:p w:rsidR="00215D3A" w:rsidRPr="00E47968" w:rsidRDefault="00215D3A" w:rsidP="00215D3A">
      <w:pPr>
        <w:tabs>
          <w:tab w:val="left" w:pos="851"/>
        </w:tabs>
        <w:ind w:firstLine="540"/>
        <w:jc w:val="both"/>
        <w:rPr>
          <w:rFonts w:ascii="Arial" w:eastAsia="Times New Roman" w:hAnsi="Arial" w:cs="Arial"/>
          <w:lang w:eastAsia="ru-RU"/>
        </w:rPr>
      </w:pPr>
      <w:r w:rsidRPr="00E47968">
        <w:rPr>
          <w:sz w:val="27"/>
          <w:szCs w:val="27"/>
          <w:shd w:val="clear" w:color="auto" w:fill="FFFFFF"/>
        </w:rPr>
        <w:t xml:space="preserve">    </w:t>
      </w:r>
      <w:r w:rsidRPr="00E47968">
        <w:rPr>
          <w:rFonts w:ascii="Times New Roman" w:eastAsia="Times New Roman" w:hAnsi="Times New Roman"/>
          <w:bCs/>
          <w:sz w:val="28"/>
          <w:lang w:eastAsia="ru-RU"/>
        </w:rPr>
        <w:t>Цель личностно-ориентированного</w:t>
      </w:r>
      <w:r w:rsidRPr="00E47968">
        <w:rPr>
          <w:rFonts w:ascii="Times New Roman" w:eastAsia="Times New Roman" w:hAnsi="Times New Roman"/>
          <w:b/>
          <w:bCs/>
          <w:sz w:val="28"/>
          <w:lang w:eastAsia="ru-RU"/>
        </w:rPr>
        <w:t xml:space="preserve"> </w:t>
      </w:r>
      <w:r w:rsidRPr="00E47968">
        <w:rPr>
          <w:rFonts w:ascii="Times New Roman" w:eastAsia="Times New Roman" w:hAnsi="Times New Roman"/>
          <w:bCs/>
          <w:sz w:val="28"/>
          <w:lang w:eastAsia="ru-RU"/>
        </w:rPr>
        <w:t>подхода</w:t>
      </w:r>
      <w:r w:rsidRPr="00E47968">
        <w:rPr>
          <w:rFonts w:ascii="Times New Roman" w:eastAsia="Times New Roman" w:hAnsi="Times New Roman"/>
          <w:sz w:val="28"/>
          <w:lang w:eastAsia="ru-RU"/>
        </w:rPr>
        <w:t> заключается в раскрытии и развитии индивидуальности каждого ребенка, быстром и эффективном накоплении каждым учеником своего собственного и общественно значимого личного опыта.</w:t>
      </w:r>
    </w:p>
    <w:p w:rsidR="00215D3A" w:rsidRPr="00E47968" w:rsidRDefault="00215D3A" w:rsidP="00215D3A">
      <w:pPr>
        <w:ind w:firstLine="708"/>
        <w:jc w:val="both"/>
        <w:rPr>
          <w:rFonts w:ascii="Arial" w:eastAsia="Times New Roman" w:hAnsi="Arial" w:cs="Arial"/>
          <w:lang w:eastAsia="ru-RU"/>
        </w:rPr>
      </w:pPr>
      <w:r w:rsidRPr="00E47968">
        <w:rPr>
          <w:rFonts w:ascii="Times New Roman" w:eastAsia="Times New Roman" w:hAnsi="Times New Roman"/>
          <w:sz w:val="28"/>
          <w:lang w:eastAsia="ru-RU"/>
        </w:rPr>
        <w:t xml:space="preserve">Таким образом, на основе детальной проработки современных подходов к личностно-ориентированному обучению  были  отобраны </w:t>
      </w:r>
      <w:r w:rsidRPr="00E47968">
        <w:rPr>
          <w:rFonts w:ascii="Times New Roman" w:eastAsia="Times New Roman" w:hAnsi="Times New Roman"/>
          <w:bCs/>
          <w:sz w:val="28"/>
          <w:lang w:eastAsia="ru-RU"/>
        </w:rPr>
        <w:t>критерии</w:t>
      </w:r>
      <w:r w:rsidRPr="00E47968">
        <w:rPr>
          <w:rFonts w:ascii="Times New Roman" w:eastAsia="Times New Roman" w:hAnsi="Times New Roman"/>
          <w:sz w:val="28"/>
          <w:lang w:eastAsia="ru-RU"/>
        </w:rPr>
        <w:t> личностного развития учащихся в образовательном процессе в соответствии  с целями, условиями, возможностями  образовательного учреждения:</w:t>
      </w:r>
    </w:p>
    <w:p w:rsidR="00215D3A" w:rsidRPr="00E47968" w:rsidRDefault="00215D3A" w:rsidP="00215D3A">
      <w:pPr>
        <w:ind w:firstLine="360"/>
        <w:jc w:val="both"/>
        <w:rPr>
          <w:rFonts w:ascii="Arial" w:eastAsia="Times New Roman" w:hAnsi="Arial" w:cs="Arial"/>
          <w:lang w:eastAsia="ru-RU"/>
        </w:rPr>
      </w:pPr>
      <w:r w:rsidRPr="00E47968">
        <w:rPr>
          <w:rFonts w:ascii="Times New Roman" w:eastAsia="Times New Roman" w:hAnsi="Times New Roman"/>
          <w:sz w:val="28"/>
          <w:lang w:eastAsia="ru-RU"/>
        </w:rPr>
        <w:t xml:space="preserve">     психическое здоровье и личностная зрелость (принятие себя, открытость внутреннему опыту переживаний, понимание себя, ответственная свобода, целостность,  динамичность, самостоятельность, стремление к самовыражению);</w:t>
      </w:r>
    </w:p>
    <w:p w:rsidR="00215D3A" w:rsidRPr="00E47968" w:rsidRDefault="00215D3A" w:rsidP="00215D3A">
      <w:pPr>
        <w:ind w:firstLine="360"/>
        <w:jc w:val="both"/>
        <w:rPr>
          <w:rFonts w:ascii="Arial" w:eastAsia="Times New Roman" w:hAnsi="Arial" w:cs="Arial"/>
          <w:lang w:eastAsia="ru-RU"/>
        </w:rPr>
      </w:pPr>
      <w:r w:rsidRPr="00E47968">
        <w:rPr>
          <w:rFonts w:ascii="Times New Roman" w:eastAsia="Times New Roman" w:hAnsi="Times New Roman"/>
          <w:sz w:val="28"/>
          <w:lang w:eastAsia="ru-RU"/>
        </w:rPr>
        <w:t xml:space="preserve">     </w:t>
      </w:r>
      <w:proofErr w:type="spellStart"/>
      <w:r w:rsidRPr="00E47968">
        <w:rPr>
          <w:rFonts w:ascii="Times New Roman" w:eastAsia="Times New Roman" w:hAnsi="Times New Roman"/>
          <w:sz w:val="28"/>
          <w:lang w:eastAsia="ru-RU"/>
        </w:rPr>
        <w:t>социокультурная</w:t>
      </w:r>
      <w:proofErr w:type="spellEnd"/>
      <w:r w:rsidRPr="00E47968">
        <w:rPr>
          <w:rFonts w:ascii="Times New Roman" w:eastAsia="Times New Roman" w:hAnsi="Times New Roman"/>
          <w:sz w:val="28"/>
          <w:lang w:eastAsia="ru-RU"/>
        </w:rPr>
        <w:t xml:space="preserve"> компетентность  (способность к конструктивному сотрудничеству, различным способам разрешения конфликтных ситуаций, толерантность к чужому мнению);</w:t>
      </w:r>
    </w:p>
    <w:p w:rsidR="00215D3A" w:rsidRPr="00E47968" w:rsidRDefault="00215D3A" w:rsidP="00215D3A">
      <w:pPr>
        <w:ind w:firstLine="349"/>
        <w:jc w:val="both"/>
        <w:rPr>
          <w:rFonts w:ascii="Arial" w:eastAsia="Times New Roman" w:hAnsi="Arial" w:cs="Arial"/>
          <w:lang w:eastAsia="ru-RU"/>
        </w:rPr>
      </w:pPr>
      <w:r w:rsidRPr="00E47968">
        <w:rPr>
          <w:rFonts w:ascii="Times New Roman" w:eastAsia="Times New Roman" w:hAnsi="Times New Roman"/>
          <w:sz w:val="28"/>
          <w:lang w:eastAsia="ru-RU"/>
        </w:rPr>
        <w:t xml:space="preserve">     познавательная активность (наличие познавательной мотивации, стремление к получению знаний, развитость навыков самостоятельной работы).  </w:t>
      </w:r>
    </w:p>
    <w:p w:rsidR="00215D3A" w:rsidRPr="00E47968" w:rsidRDefault="00215D3A" w:rsidP="00215D3A">
      <w:pPr>
        <w:ind w:firstLine="708"/>
        <w:jc w:val="both"/>
        <w:rPr>
          <w:rFonts w:ascii="Times New Roman" w:eastAsia="Times New Roman" w:hAnsi="Times New Roman"/>
          <w:sz w:val="28"/>
          <w:lang w:eastAsia="ru-RU"/>
        </w:rPr>
      </w:pPr>
      <w:r w:rsidRPr="00E47968">
        <w:rPr>
          <w:rFonts w:ascii="Times New Roman" w:eastAsia="Times New Roman" w:hAnsi="Times New Roman"/>
          <w:sz w:val="28"/>
          <w:lang w:eastAsia="ru-RU"/>
        </w:rPr>
        <w:t xml:space="preserve">Основным инструментом для удовлетворения физкультурно-спортивных потребностей и мотивов учащихся служит комплексное использование физического воспитания, оздоровительной физической подготовки, адаптивной физической культуры, спортивной тренировки в различных видах физической активности. Следовательно, использование личностно-ориентированного подхода является важным условием эффективного решения образовательных, оздоровительных и развивающих задач физического воспитания для развития двигательной активности школьника. </w:t>
      </w:r>
    </w:p>
    <w:p w:rsidR="00215D3A" w:rsidRPr="00E47968" w:rsidRDefault="00215D3A" w:rsidP="00215D3A">
      <w:pPr>
        <w:rPr>
          <w:rFonts w:ascii="Times New Roman" w:hAnsi="Times New Roman"/>
          <w:sz w:val="28"/>
          <w:szCs w:val="28"/>
        </w:rPr>
      </w:pPr>
      <w:r w:rsidRPr="00E47968">
        <w:rPr>
          <w:rFonts w:ascii="Arial" w:eastAsia="Times New Roman" w:hAnsi="Arial" w:cs="Arial"/>
          <w:lang w:eastAsia="ru-RU"/>
        </w:rPr>
        <w:t xml:space="preserve">           </w:t>
      </w:r>
      <w:r w:rsidRPr="00E47968">
        <w:rPr>
          <w:rFonts w:ascii="Times New Roman" w:hAnsi="Times New Roman"/>
          <w:sz w:val="28"/>
          <w:szCs w:val="28"/>
        </w:rPr>
        <w:t xml:space="preserve">Для успешной реализации цели и решения задач при работе над </w:t>
      </w:r>
      <w:r w:rsidRPr="00E47968">
        <w:rPr>
          <w:rFonts w:ascii="Times New Roman" w:hAnsi="Times New Roman"/>
          <w:sz w:val="28"/>
          <w:szCs w:val="28"/>
        </w:rPr>
        <w:lastRenderedPageBreak/>
        <w:t>опытом  автор опыта использует следующие педагогические технологии:</w:t>
      </w:r>
    </w:p>
    <w:p w:rsidR="00215D3A" w:rsidRPr="00E47968" w:rsidRDefault="00215D3A" w:rsidP="00215D3A">
      <w:pPr>
        <w:rPr>
          <w:rFonts w:ascii="Times New Roman" w:hAnsi="Times New Roman"/>
          <w:sz w:val="28"/>
          <w:szCs w:val="28"/>
        </w:rPr>
      </w:pPr>
      <w:r w:rsidRPr="00E47968">
        <w:rPr>
          <w:rFonts w:ascii="Times New Roman" w:hAnsi="Times New Roman"/>
          <w:sz w:val="28"/>
          <w:szCs w:val="28"/>
        </w:rPr>
        <w:t xml:space="preserve">1. </w:t>
      </w:r>
      <w:proofErr w:type="spellStart"/>
      <w:r w:rsidRPr="00E47968">
        <w:rPr>
          <w:rFonts w:ascii="Times New Roman" w:hAnsi="Times New Roman"/>
          <w:sz w:val="28"/>
          <w:szCs w:val="28"/>
        </w:rPr>
        <w:t>Здоровьесберегающая</w:t>
      </w:r>
      <w:proofErr w:type="spellEnd"/>
      <w:r w:rsidRPr="00E47968">
        <w:rPr>
          <w:rFonts w:ascii="Times New Roman" w:hAnsi="Times New Roman"/>
          <w:sz w:val="28"/>
          <w:szCs w:val="28"/>
        </w:rPr>
        <w:t xml:space="preserve"> технология:</w:t>
      </w:r>
      <w:r w:rsidRPr="00E47968">
        <w:rPr>
          <w:rFonts w:ascii="Times New Roman" w:hAnsi="Times New Roman"/>
          <w:b/>
          <w:sz w:val="28"/>
          <w:szCs w:val="28"/>
        </w:rPr>
        <w:t xml:space="preserve"> </w:t>
      </w:r>
      <w:r w:rsidRPr="00E47968">
        <w:rPr>
          <w:rFonts w:ascii="Times New Roman" w:hAnsi="Times New Roman"/>
          <w:sz w:val="28"/>
          <w:szCs w:val="28"/>
        </w:rPr>
        <w:t xml:space="preserve">                                                            </w:t>
      </w:r>
    </w:p>
    <w:p w:rsidR="00215D3A" w:rsidRPr="00E47968" w:rsidRDefault="00215D3A" w:rsidP="00215D3A">
      <w:pPr>
        <w:rPr>
          <w:rFonts w:ascii="Times New Roman" w:hAnsi="Times New Roman"/>
          <w:sz w:val="28"/>
          <w:szCs w:val="28"/>
        </w:rPr>
      </w:pPr>
      <w:r w:rsidRPr="00E47968">
        <w:rPr>
          <w:rFonts w:ascii="Times New Roman" w:hAnsi="Times New Roman"/>
          <w:sz w:val="28"/>
          <w:szCs w:val="28"/>
        </w:rPr>
        <w:t xml:space="preserve">           в школе созданы условия для сохранения здоровья учащихся; соблюдение необходимых мер профилактики травматизма; соблюдение санитарно-гигиенических правил и норм; выполнение требований к месту занятий, инвентарю и оборудованию, внешнему виду учащихся; подбор упражнений и дозирование физической нагрузки. </w:t>
      </w:r>
    </w:p>
    <w:p w:rsidR="00215D3A" w:rsidRPr="00E47968" w:rsidRDefault="00215D3A" w:rsidP="00215D3A">
      <w:pPr>
        <w:tabs>
          <w:tab w:val="left" w:pos="-1620"/>
        </w:tabs>
        <w:rPr>
          <w:rFonts w:ascii="Times New Roman" w:hAnsi="Times New Roman"/>
          <w:b/>
          <w:sz w:val="28"/>
          <w:szCs w:val="28"/>
        </w:rPr>
      </w:pPr>
      <w:r w:rsidRPr="00E47968">
        <w:rPr>
          <w:rFonts w:ascii="Times New Roman" w:hAnsi="Times New Roman"/>
          <w:sz w:val="28"/>
          <w:szCs w:val="28"/>
        </w:rPr>
        <w:t xml:space="preserve">2. </w:t>
      </w:r>
      <w:proofErr w:type="spellStart"/>
      <w:r w:rsidRPr="00E47968">
        <w:rPr>
          <w:rFonts w:ascii="Times New Roman" w:hAnsi="Times New Roman"/>
          <w:sz w:val="28"/>
          <w:szCs w:val="28"/>
        </w:rPr>
        <w:t>Здоровьеформирующая</w:t>
      </w:r>
      <w:proofErr w:type="spellEnd"/>
      <w:r w:rsidRPr="00E47968">
        <w:rPr>
          <w:rFonts w:ascii="Times New Roman" w:hAnsi="Times New Roman"/>
          <w:sz w:val="28"/>
          <w:szCs w:val="28"/>
        </w:rPr>
        <w:t xml:space="preserve"> технология:</w:t>
      </w:r>
      <w:r w:rsidRPr="00E47968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</w:t>
      </w:r>
    </w:p>
    <w:p w:rsidR="00215D3A" w:rsidRPr="00E47968" w:rsidRDefault="00215D3A" w:rsidP="00215D3A">
      <w:pPr>
        <w:tabs>
          <w:tab w:val="left" w:pos="-1620"/>
        </w:tabs>
        <w:rPr>
          <w:rFonts w:ascii="Times New Roman" w:hAnsi="Times New Roman"/>
          <w:sz w:val="28"/>
          <w:szCs w:val="28"/>
        </w:rPr>
      </w:pPr>
      <w:r w:rsidRPr="00E47968">
        <w:rPr>
          <w:rFonts w:ascii="Times New Roman" w:hAnsi="Times New Roman"/>
          <w:b/>
          <w:sz w:val="28"/>
          <w:szCs w:val="28"/>
        </w:rPr>
        <w:t xml:space="preserve">         </w:t>
      </w:r>
      <w:r w:rsidRPr="00E47968">
        <w:rPr>
          <w:rFonts w:ascii="Times New Roman" w:hAnsi="Times New Roman"/>
          <w:sz w:val="28"/>
          <w:szCs w:val="28"/>
        </w:rPr>
        <w:t>для проведения урока</w:t>
      </w:r>
      <w:r w:rsidRPr="00E47968">
        <w:rPr>
          <w:rFonts w:ascii="Times New Roman" w:hAnsi="Times New Roman"/>
          <w:b/>
          <w:sz w:val="28"/>
          <w:szCs w:val="28"/>
        </w:rPr>
        <w:t xml:space="preserve"> </w:t>
      </w:r>
      <w:r w:rsidRPr="00E47968">
        <w:rPr>
          <w:rFonts w:ascii="Times New Roman" w:hAnsi="Times New Roman"/>
          <w:sz w:val="28"/>
          <w:szCs w:val="28"/>
        </w:rPr>
        <w:t>учитель</w:t>
      </w:r>
      <w:r w:rsidRPr="00E47968">
        <w:rPr>
          <w:rFonts w:ascii="Times New Roman" w:hAnsi="Times New Roman"/>
          <w:b/>
          <w:sz w:val="28"/>
          <w:szCs w:val="28"/>
        </w:rPr>
        <w:t xml:space="preserve"> </w:t>
      </w:r>
      <w:r w:rsidRPr="00E47968">
        <w:rPr>
          <w:rFonts w:ascii="Times New Roman" w:hAnsi="Times New Roman"/>
          <w:sz w:val="28"/>
          <w:szCs w:val="28"/>
        </w:rPr>
        <w:t xml:space="preserve">подбирает упражнения для профилактики нарушений опорно-двигательного аппарата, для развития дыхательной и сердечнососудистой систем; обучающимся даются теоретические сведения о ценности здоровья, о преимуществах ведения ЗОЖ, о пагубном воздействии вредных привычек; формируется устойчивый интерес к занятиям физической культурой и спортом. </w:t>
      </w:r>
    </w:p>
    <w:p w:rsidR="00215D3A" w:rsidRPr="00E47968" w:rsidRDefault="00215D3A" w:rsidP="00215D3A">
      <w:pPr>
        <w:jc w:val="both"/>
        <w:rPr>
          <w:rFonts w:ascii="Times New Roman" w:hAnsi="Times New Roman"/>
          <w:sz w:val="28"/>
          <w:szCs w:val="28"/>
        </w:rPr>
      </w:pPr>
      <w:r w:rsidRPr="00E47968">
        <w:rPr>
          <w:rFonts w:ascii="Times New Roman" w:hAnsi="Times New Roman"/>
          <w:sz w:val="28"/>
          <w:szCs w:val="28"/>
        </w:rPr>
        <w:t xml:space="preserve">3. Личностно-ориентированный подход: </w:t>
      </w:r>
    </w:p>
    <w:p w:rsidR="00215D3A" w:rsidRPr="00E47968" w:rsidRDefault="00215D3A" w:rsidP="00215D3A">
      <w:pPr>
        <w:jc w:val="both"/>
        <w:rPr>
          <w:rFonts w:ascii="Times New Roman" w:hAnsi="Times New Roman"/>
          <w:sz w:val="28"/>
          <w:szCs w:val="28"/>
        </w:rPr>
      </w:pPr>
      <w:r w:rsidRPr="00E47968">
        <w:rPr>
          <w:rFonts w:ascii="Times New Roman" w:hAnsi="Times New Roman"/>
          <w:sz w:val="28"/>
          <w:szCs w:val="28"/>
        </w:rPr>
        <w:t xml:space="preserve">         </w:t>
      </w:r>
      <w:proofErr w:type="gramStart"/>
      <w:r w:rsidRPr="00E47968">
        <w:rPr>
          <w:rFonts w:ascii="Times New Roman" w:hAnsi="Times New Roman"/>
          <w:sz w:val="28"/>
          <w:szCs w:val="28"/>
        </w:rPr>
        <w:t>ведется учет физической подготовленности каждого обучающегося; рассматривается соответствие предлагаемых упражнений и физической нагрузки возрасту, полу и уровню развития двигательных способностей; согласно нормативов оцениваются индивидуальные достижения каждого учащегося; уделяется внимание индивидуальной работе с одаренными обучающимися, с детьми с ослабленным здоровьем.</w:t>
      </w:r>
      <w:proofErr w:type="gramEnd"/>
    </w:p>
    <w:p w:rsidR="00215D3A" w:rsidRPr="00E47968" w:rsidRDefault="00215D3A" w:rsidP="00215D3A">
      <w:pPr>
        <w:tabs>
          <w:tab w:val="left" w:pos="-1620"/>
        </w:tabs>
        <w:jc w:val="both"/>
        <w:rPr>
          <w:rFonts w:ascii="Times New Roman" w:hAnsi="Times New Roman"/>
          <w:sz w:val="28"/>
          <w:szCs w:val="28"/>
        </w:rPr>
      </w:pPr>
      <w:r w:rsidRPr="00E47968">
        <w:rPr>
          <w:rFonts w:ascii="Times New Roman" w:hAnsi="Times New Roman"/>
          <w:sz w:val="28"/>
          <w:szCs w:val="28"/>
        </w:rPr>
        <w:t xml:space="preserve">4. Технология физического воспитания с направленным развитием двигательных способностей: </w:t>
      </w:r>
    </w:p>
    <w:p w:rsidR="00215D3A" w:rsidRPr="00E47968" w:rsidRDefault="00215D3A" w:rsidP="00215D3A">
      <w:pPr>
        <w:tabs>
          <w:tab w:val="left" w:pos="-1620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E47968">
        <w:rPr>
          <w:rFonts w:ascii="Times New Roman" w:hAnsi="Times New Roman"/>
          <w:sz w:val="28"/>
          <w:szCs w:val="28"/>
        </w:rPr>
        <w:t xml:space="preserve">всестороннее, гармоническое развитие школьника опирается на развитие силы, выносливости, ловкости, гибкости, быстроты. </w:t>
      </w:r>
    </w:p>
    <w:p w:rsidR="00215D3A" w:rsidRPr="00E47968" w:rsidRDefault="00215D3A" w:rsidP="00215D3A">
      <w:pPr>
        <w:tabs>
          <w:tab w:val="left" w:pos="-1620"/>
        </w:tabs>
        <w:jc w:val="both"/>
        <w:rPr>
          <w:rFonts w:ascii="Times New Roman" w:hAnsi="Times New Roman"/>
          <w:sz w:val="28"/>
          <w:szCs w:val="28"/>
        </w:rPr>
      </w:pPr>
      <w:r w:rsidRPr="00E47968">
        <w:rPr>
          <w:rFonts w:ascii="Times New Roman" w:hAnsi="Times New Roman"/>
          <w:sz w:val="28"/>
          <w:szCs w:val="28"/>
        </w:rPr>
        <w:t>5. Игровая  и соревновательная технология:</w:t>
      </w:r>
    </w:p>
    <w:p w:rsidR="00215D3A" w:rsidRPr="00E47968" w:rsidRDefault="00215D3A" w:rsidP="00215D3A">
      <w:pPr>
        <w:tabs>
          <w:tab w:val="left" w:pos="-1620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E47968">
        <w:rPr>
          <w:rFonts w:ascii="Times New Roman" w:hAnsi="Times New Roman"/>
          <w:sz w:val="28"/>
          <w:szCs w:val="28"/>
        </w:rPr>
        <w:t xml:space="preserve"> на уроках применяются игровая и соревновательная технологии, что позволяет комплексно развивать двигательные качества в их взаимосвязи, а также сочетать этот процесс с формированием двигательных навыков. </w:t>
      </w:r>
    </w:p>
    <w:p w:rsidR="00215D3A" w:rsidRPr="00585966" w:rsidRDefault="00215D3A" w:rsidP="00215D3A">
      <w:pPr>
        <w:shd w:val="clear" w:color="auto" w:fill="FFFFFF"/>
        <w:jc w:val="both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r w:rsidRPr="00E47968">
        <w:rPr>
          <w:rFonts w:ascii="Times New Roman" w:hAnsi="Times New Roman"/>
          <w:sz w:val="28"/>
          <w:szCs w:val="28"/>
        </w:rPr>
        <w:t xml:space="preserve">            При использовании игровой и соревновательной технологий учитель использует широкие возможности для воспитания чувства коллективизма, инициативы, настойчивости, выдержки, сознательной дисциплины. А проблемные ситуации, возникающие в играх и соревнованиях, способствуют совершенствованию  психологических функции учащихся.</w:t>
      </w:r>
      <w:r w:rsidRPr="00E47968">
        <w:rPr>
          <w:sz w:val="28"/>
          <w:szCs w:val="28"/>
        </w:rPr>
        <w:t xml:space="preserve">        </w:t>
      </w:r>
    </w:p>
    <w:p w:rsidR="00215D3A" w:rsidRPr="00E47968" w:rsidRDefault="00215D3A" w:rsidP="00215D3A">
      <w:pPr>
        <w:shd w:val="clear" w:color="auto" w:fill="FFFFFF"/>
        <w:jc w:val="both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 xml:space="preserve">            </w:t>
      </w:r>
      <w:r w:rsidRPr="00E47968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Новизна опыта</w:t>
      </w:r>
    </w:p>
    <w:p w:rsidR="00215D3A" w:rsidRPr="00E47968" w:rsidRDefault="00215D3A" w:rsidP="00215D3A">
      <w:pPr>
        <w:shd w:val="clear" w:color="auto" w:fill="FFFFFF"/>
        <w:jc w:val="both"/>
        <w:rPr>
          <w:rFonts w:ascii="Times New Roman CYR" w:eastAsia="Times New Roman" w:hAnsi="Times New Roman CYR" w:cs="Times New Roman CYR"/>
          <w:sz w:val="28"/>
          <w:lang w:eastAsia="ru-RU"/>
        </w:rPr>
      </w:pPr>
      <w:r w:rsidRPr="00E47968">
        <w:rPr>
          <w:sz w:val="28"/>
          <w:szCs w:val="28"/>
        </w:rPr>
        <w:t>Использование</w:t>
      </w:r>
      <w:r w:rsidRPr="00E47968">
        <w:rPr>
          <w:rFonts w:ascii="Times New Roman CYR" w:eastAsia="Times New Roman" w:hAnsi="Times New Roman CYR" w:cs="Times New Roman CYR"/>
          <w:sz w:val="28"/>
          <w:lang w:eastAsia="ru-RU"/>
        </w:rPr>
        <w:t xml:space="preserve"> личностно-ориентированного подхода позволяющего формировать у </w:t>
      </w:r>
      <w:proofErr w:type="gramStart"/>
      <w:r w:rsidRPr="00E47968">
        <w:rPr>
          <w:rFonts w:ascii="Times New Roman CYR" w:eastAsia="Times New Roman" w:hAnsi="Times New Roman CYR" w:cs="Times New Roman CYR"/>
          <w:sz w:val="28"/>
          <w:lang w:eastAsia="ru-RU"/>
        </w:rPr>
        <w:t>обучающихся</w:t>
      </w:r>
      <w:proofErr w:type="gramEnd"/>
      <w:r w:rsidRPr="00E47968">
        <w:rPr>
          <w:rFonts w:ascii="Times New Roman CYR" w:eastAsia="Times New Roman" w:hAnsi="Times New Roman CYR" w:cs="Times New Roman CYR"/>
          <w:sz w:val="28"/>
          <w:lang w:eastAsia="ru-RU"/>
        </w:rPr>
        <w:t xml:space="preserve"> универсальные учебные действия. </w:t>
      </w:r>
    </w:p>
    <w:p w:rsidR="00215D3A" w:rsidRPr="00E47968" w:rsidRDefault="00215D3A" w:rsidP="00215D3A">
      <w:pPr>
        <w:ind w:firstLine="900"/>
        <w:jc w:val="both"/>
        <w:rPr>
          <w:rFonts w:ascii="Times New Roman" w:hAnsi="Times New Roman"/>
          <w:sz w:val="28"/>
          <w:szCs w:val="28"/>
        </w:rPr>
      </w:pPr>
      <w:r w:rsidRPr="00E47968">
        <w:rPr>
          <w:rFonts w:ascii="Times New Roman CYR" w:eastAsia="Times New Roman" w:hAnsi="Times New Roman CYR" w:cs="Times New Roman CYR"/>
          <w:sz w:val="28"/>
          <w:lang w:eastAsia="ru-RU"/>
        </w:rPr>
        <w:t xml:space="preserve">    </w:t>
      </w:r>
      <w:r w:rsidRPr="00E47968">
        <w:rPr>
          <w:rFonts w:ascii="Times New Roman" w:hAnsi="Times New Roman"/>
          <w:sz w:val="28"/>
          <w:szCs w:val="28"/>
        </w:rPr>
        <w:t xml:space="preserve">Успешным ученик может стать в условиях только той образовательной среды, которая способна обеспечить соблюдение его прав, создать ему комфортные условия для получения образования, реализует личностно-ориентированные подходы в образовании, использует технологии обучения, позволяющие сохранять здоровье учащихся. </w:t>
      </w:r>
    </w:p>
    <w:p w:rsidR="00215D3A" w:rsidRPr="00E47968" w:rsidRDefault="00215D3A" w:rsidP="00215D3A">
      <w:pPr>
        <w:jc w:val="both"/>
        <w:rPr>
          <w:rFonts w:ascii="Times New Roman" w:eastAsia="Times New Roman" w:hAnsi="Times New Roman"/>
          <w:sz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lang w:eastAsia="ru-RU"/>
        </w:rPr>
        <w:t xml:space="preserve">           </w:t>
      </w:r>
      <w:r w:rsidRPr="00E47968">
        <w:rPr>
          <w:rFonts w:ascii="Times New Roman" w:eastAsia="Times New Roman" w:hAnsi="Times New Roman"/>
          <w:b/>
          <w:bCs/>
          <w:sz w:val="28"/>
          <w:lang w:eastAsia="ru-RU"/>
        </w:rPr>
        <w:t>Характеристика условий, в которых возможно применение данного опыта:</w:t>
      </w:r>
      <w:r w:rsidRPr="00E47968">
        <w:rPr>
          <w:rFonts w:ascii="Times New Roman" w:eastAsia="Times New Roman" w:hAnsi="Times New Roman"/>
          <w:i/>
          <w:iCs/>
          <w:sz w:val="20"/>
          <w:lang w:eastAsia="ru-RU"/>
        </w:rPr>
        <w:t> </w:t>
      </w:r>
      <w:r w:rsidRPr="00E47968">
        <w:rPr>
          <w:rFonts w:ascii="Times New Roman" w:eastAsia="Times New Roman" w:hAnsi="Times New Roman"/>
          <w:sz w:val="28"/>
          <w:lang w:eastAsia="ru-RU"/>
        </w:rPr>
        <w:t> </w:t>
      </w:r>
    </w:p>
    <w:p w:rsidR="00215D3A" w:rsidRPr="00E47968" w:rsidRDefault="00215D3A" w:rsidP="00215D3A">
      <w:pPr>
        <w:ind w:firstLine="851"/>
        <w:jc w:val="both"/>
        <w:rPr>
          <w:rFonts w:ascii="Times New Roman" w:hAnsi="Times New Roman"/>
          <w:sz w:val="28"/>
          <w:szCs w:val="28"/>
        </w:rPr>
      </w:pPr>
      <w:r w:rsidRPr="00E47968">
        <w:rPr>
          <w:rFonts w:ascii="Times New Roman" w:eastAsia="Times New Roman" w:hAnsi="Times New Roman"/>
          <w:sz w:val="28"/>
          <w:lang w:eastAsia="ru-RU"/>
        </w:rPr>
        <w:t xml:space="preserve">диапазон опыта широк и вариативно разнообразен. Работа над темой </w:t>
      </w:r>
      <w:r w:rsidRPr="00E47968">
        <w:rPr>
          <w:rFonts w:ascii="Times New Roman" w:eastAsia="Times New Roman" w:hAnsi="Times New Roman"/>
          <w:sz w:val="28"/>
          <w:lang w:eastAsia="ru-RU"/>
        </w:rPr>
        <w:lastRenderedPageBreak/>
        <w:t>опыта проводится на основе учебно-методического комплекта</w:t>
      </w:r>
      <w:r w:rsidRPr="00E47968">
        <w:rPr>
          <w:rFonts w:ascii="Times New Roman" w:hAnsi="Times New Roman"/>
        </w:rPr>
        <w:t xml:space="preserve"> </w:t>
      </w:r>
      <w:r w:rsidRPr="00E47968">
        <w:rPr>
          <w:rFonts w:ascii="Times New Roman" w:hAnsi="Times New Roman"/>
          <w:sz w:val="28"/>
          <w:szCs w:val="28"/>
        </w:rPr>
        <w:t xml:space="preserve">соответствующего федеральному государственному образовательному стандарту </w:t>
      </w:r>
      <w:proofErr w:type="gramStart"/>
      <w:r w:rsidRPr="00E47968">
        <w:rPr>
          <w:rFonts w:ascii="Times New Roman" w:hAnsi="Times New Roman"/>
          <w:sz w:val="28"/>
          <w:szCs w:val="28"/>
        </w:rPr>
        <w:t xml:space="preserve">начального общего образования, внесённого в перечень рекомендованного </w:t>
      </w:r>
      <w:proofErr w:type="spellStart"/>
      <w:r w:rsidRPr="00E47968">
        <w:rPr>
          <w:rFonts w:ascii="Times New Roman" w:hAnsi="Times New Roman"/>
          <w:sz w:val="28"/>
          <w:szCs w:val="28"/>
        </w:rPr>
        <w:t>Минобрнауки</w:t>
      </w:r>
      <w:proofErr w:type="spellEnd"/>
      <w:r w:rsidRPr="00E47968">
        <w:rPr>
          <w:rFonts w:ascii="Times New Roman" w:hAnsi="Times New Roman"/>
          <w:sz w:val="28"/>
          <w:szCs w:val="28"/>
        </w:rPr>
        <w:t xml:space="preserve"> РФ в образовательном процессе и обеспечена</w:t>
      </w:r>
      <w:proofErr w:type="gramEnd"/>
      <w:r w:rsidRPr="00E47968">
        <w:rPr>
          <w:rFonts w:ascii="Times New Roman" w:hAnsi="Times New Roman"/>
          <w:sz w:val="28"/>
          <w:szCs w:val="28"/>
        </w:rPr>
        <w:t xml:space="preserve"> следующим учебно-методическим комплектом: </w:t>
      </w:r>
    </w:p>
    <w:p w:rsidR="00215D3A" w:rsidRPr="00E47968" w:rsidRDefault="00215D3A" w:rsidP="00215D3A">
      <w:pPr>
        <w:jc w:val="both"/>
        <w:rPr>
          <w:rFonts w:ascii="Times New Roman" w:hAnsi="Times New Roman"/>
          <w:sz w:val="28"/>
          <w:szCs w:val="28"/>
        </w:rPr>
      </w:pPr>
      <w:r w:rsidRPr="00E47968">
        <w:rPr>
          <w:rFonts w:ascii="Times New Roman" w:hAnsi="Times New Roman"/>
          <w:sz w:val="28"/>
          <w:szCs w:val="28"/>
        </w:rPr>
        <w:t xml:space="preserve">               - рабочие программы «Физическая культура», автор В.И.Лях, 1-4 классы, издательство «Просвещение», </w:t>
      </w:r>
    </w:p>
    <w:p w:rsidR="00215D3A" w:rsidRPr="00E47968" w:rsidRDefault="00215D3A" w:rsidP="00215D3A">
      <w:pPr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47968">
        <w:rPr>
          <w:rFonts w:ascii="Times New Roman" w:hAnsi="Times New Roman"/>
          <w:sz w:val="28"/>
          <w:szCs w:val="28"/>
        </w:rPr>
        <w:t xml:space="preserve">               - учебник «Физическая культура» 1-4 классы,  автор В.И.Лях, издательство «Просвещение»</w:t>
      </w:r>
      <w:r w:rsidRPr="00E47968">
        <w:rPr>
          <w:rFonts w:ascii="Times New Roman" w:eastAsia="Times New Roman" w:hAnsi="Times New Roman"/>
          <w:sz w:val="28"/>
          <w:szCs w:val="28"/>
          <w:lang w:eastAsia="ru-RU"/>
        </w:rPr>
        <w:t xml:space="preserve">.                  </w:t>
      </w:r>
    </w:p>
    <w:p w:rsidR="00215D3A" w:rsidRPr="00E47968" w:rsidRDefault="00215D3A" w:rsidP="00215D3A">
      <w:pPr>
        <w:ind w:firstLine="851"/>
        <w:jc w:val="both"/>
        <w:rPr>
          <w:rFonts w:ascii="Times New Roman" w:hAnsi="Times New Roman"/>
          <w:sz w:val="28"/>
          <w:szCs w:val="28"/>
        </w:rPr>
      </w:pPr>
      <w:r w:rsidRPr="00E4796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E47968">
        <w:rPr>
          <w:rFonts w:ascii="Times New Roman" w:eastAsia="Times New Roman" w:hAnsi="Times New Roman"/>
          <w:sz w:val="28"/>
          <w:lang w:eastAsia="ru-RU"/>
        </w:rPr>
        <w:t xml:space="preserve">Данный подход в работе можно использовать с </w:t>
      </w:r>
      <w:proofErr w:type="gramStart"/>
      <w:r w:rsidRPr="00E47968">
        <w:rPr>
          <w:rFonts w:ascii="Times New Roman" w:eastAsia="Times New Roman" w:hAnsi="Times New Roman"/>
          <w:sz w:val="28"/>
          <w:lang w:eastAsia="ru-RU"/>
        </w:rPr>
        <w:t>обучающимися</w:t>
      </w:r>
      <w:proofErr w:type="gramEnd"/>
      <w:r w:rsidRPr="00E47968">
        <w:rPr>
          <w:rFonts w:ascii="Times New Roman" w:eastAsia="Times New Roman" w:hAnsi="Times New Roman"/>
          <w:sz w:val="28"/>
          <w:lang w:eastAsia="ru-RU"/>
        </w:rPr>
        <w:t xml:space="preserve"> в практике учителя физической культуры, студентов, молодых специалистов.</w:t>
      </w:r>
      <w:r w:rsidRPr="00E47968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</w:t>
      </w:r>
    </w:p>
    <w:p w:rsidR="00215D3A" w:rsidRPr="00E47968" w:rsidRDefault="00215D3A" w:rsidP="00215D3A">
      <w:pPr>
        <w:rPr>
          <w:b/>
          <w:sz w:val="28"/>
          <w:szCs w:val="28"/>
        </w:rPr>
      </w:pPr>
    </w:p>
    <w:p w:rsidR="00215D3A" w:rsidRPr="00E47968" w:rsidRDefault="00215D3A" w:rsidP="00215D3A">
      <w:pPr>
        <w:jc w:val="center"/>
        <w:rPr>
          <w:b/>
          <w:sz w:val="28"/>
          <w:szCs w:val="28"/>
        </w:rPr>
      </w:pPr>
      <w:r w:rsidRPr="00E47968">
        <w:rPr>
          <w:b/>
          <w:sz w:val="28"/>
          <w:szCs w:val="28"/>
          <w:lang w:val="en-US"/>
        </w:rPr>
        <w:t>II</w:t>
      </w:r>
      <w:r w:rsidRPr="00E47968">
        <w:rPr>
          <w:b/>
          <w:sz w:val="28"/>
          <w:szCs w:val="28"/>
        </w:rPr>
        <w:t>. Технология опыта</w:t>
      </w:r>
    </w:p>
    <w:p w:rsidR="00215D3A" w:rsidRPr="00E47968" w:rsidRDefault="00215D3A" w:rsidP="00215D3A">
      <w:pPr>
        <w:jc w:val="both"/>
        <w:rPr>
          <w:i/>
          <w:sz w:val="28"/>
          <w:szCs w:val="28"/>
          <w:u w:val="single"/>
        </w:rPr>
      </w:pPr>
    </w:p>
    <w:p w:rsidR="00215D3A" w:rsidRPr="00E47968" w:rsidRDefault="00215D3A" w:rsidP="00215D3A">
      <w:pPr>
        <w:ind w:firstLine="540"/>
        <w:jc w:val="both"/>
        <w:rPr>
          <w:sz w:val="28"/>
          <w:szCs w:val="28"/>
        </w:rPr>
      </w:pPr>
      <w:r w:rsidRPr="00E47968">
        <w:rPr>
          <w:sz w:val="28"/>
          <w:szCs w:val="28"/>
        </w:rPr>
        <w:t>Для решения проблемы опыта автором определены цель и задачи исследования</w:t>
      </w:r>
    </w:p>
    <w:p w:rsidR="00215D3A" w:rsidRPr="00E47968" w:rsidRDefault="00215D3A" w:rsidP="00215D3A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</w:t>
      </w:r>
      <w:r w:rsidRPr="00E47968">
        <w:rPr>
          <w:b/>
          <w:sz w:val="28"/>
          <w:szCs w:val="28"/>
        </w:rPr>
        <w:t>Определение цели:</w:t>
      </w:r>
      <w:r w:rsidRPr="00E47968">
        <w:rPr>
          <w:sz w:val="28"/>
          <w:szCs w:val="28"/>
        </w:rPr>
        <w:t xml:space="preserve"> </w:t>
      </w:r>
    </w:p>
    <w:p w:rsidR="00215D3A" w:rsidRPr="00E47968" w:rsidRDefault="00215D3A" w:rsidP="00215D3A">
      <w:pPr>
        <w:ind w:firstLine="851"/>
        <w:jc w:val="both"/>
        <w:rPr>
          <w:sz w:val="28"/>
          <w:szCs w:val="28"/>
        </w:rPr>
      </w:pPr>
      <w:r w:rsidRPr="00E47968">
        <w:rPr>
          <w:sz w:val="28"/>
          <w:szCs w:val="28"/>
        </w:rPr>
        <w:t xml:space="preserve">развитие двигательной активности у </w:t>
      </w:r>
      <w:proofErr w:type="gramStart"/>
      <w:r w:rsidRPr="00E47968">
        <w:rPr>
          <w:sz w:val="28"/>
          <w:szCs w:val="28"/>
        </w:rPr>
        <w:t>обучающихся</w:t>
      </w:r>
      <w:proofErr w:type="gramEnd"/>
      <w:r w:rsidRPr="00E47968">
        <w:rPr>
          <w:sz w:val="28"/>
          <w:szCs w:val="28"/>
        </w:rPr>
        <w:t xml:space="preserve"> начального общего образования в процессе обучения физической культуры через технологию </w:t>
      </w:r>
      <w:r w:rsidRPr="00E47968">
        <w:rPr>
          <w:rFonts w:ascii="Times New Roman CYR" w:eastAsia="Times New Roman" w:hAnsi="Times New Roman CYR" w:cs="Times New Roman CYR"/>
          <w:sz w:val="28"/>
          <w:lang w:eastAsia="ru-RU"/>
        </w:rPr>
        <w:t>личностно-ориентированного подхода</w:t>
      </w:r>
      <w:r w:rsidRPr="00E47968">
        <w:rPr>
          <w:sz w:val="28"/>
          <w:szCs w:val="28"/>
        </w:rPr>
        <w:t xml:space="preserve"> </w:t>
      </w:r>
    </w:p>
    <w:p w:rsidR="00215D3A" w:rsidRPr="00E47968" w:rsidRDefault="00215D3A" w:rsidP="00215D3A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  <w:lang w:eastAsia="ru-RU"/>
        </w:rPr>
        <w:t xml:space="preserve">          </w:t>
      </w:r>
      <w:r w:rsidRPr="00E47968">
        <w:rPr>
          <w:b/>
          <w:sz w:val="28"/>
          <w:szCs w:val="28"/>
          <w:lang w:eastAsia="ru-RU"/>
        </w:rPr>
        <w:t>Достижение данной цели  выражается в постановке следующих основных задач:</w:t>
      </w:r>
    </w:p>
    <w:p w:rsidR="00215D3A" w:rsidRPr="00E47968" w:rsidRDefault="00215D3A" w:rsidP="00215D3A">
      <w:pPr>
        <w:tabs>
          <w:tab w:val="left" w:pos="0"/>
        </w:tabs>
        <w:jc w:val="both"/>
        <w:rPr>
          <w:sz w:val="28"/>
          <w:szCs w:val="28"/>
        </w:rPr>
      </w:pPr>
      <w:r w:rsidRPr="00E47968">
        <w:rPr>
          <w:sz w:val="28"/>
          <w:szCs w:val="28"/>
        </w:rPr>
        <w:t xml:space="preserve">       1.Создание условий для удовлетворения и развития образовательных </w:t>
      </w:r>
      <w:proofErr w:type="gramStart"/>
      <w:r w:rsidRPr="00E47968">
        <w:rPr>
          <w:sz w:val="28"/>
          <w:szCs w:val="28"/>
        </w:rPr>
        <w:t>потребностей</w:t>
      </w:r>
      <w:proofErr w:type="gramEnd"/>
      <w:r w:rsidRPr="00E47968">
        <w:rPr>
          <w:sz w:val="28"/>
          <w:szCs w:val="28"/>
        </w:rPr>
        <w:t xml:space="preserve"> обучающихся и приобретение школьниками опыта разнообразных видов деятельности. </w:t>
      </w:r>
    </w:p>
    <w:p w:rsidR="00215D3A" w:rsidRPr="00E47968" w:rsidRDefault="00215D3A" w:rsidP="00215D3A">
      <w:pPr>
        <w:tabs>
          <w:tab w:val="left" w:pos="0"/>
        </w:tabs>
        <w:jc w:val="both"/>
        <w:rPr>
          <w:sz w:val="28"/>
          <w:szCs w:val="28"/>
        </w:rPr>
      </w:pPr>
      <w:r w:rsidRPr="00E47968">
        <w:rPr>
          <w:sz w:val="28"/>
          <w:szCs w:val="28"/>
        </w:rPr>
        <w:t xml:space="preserve">        2. Систематизация и отбор средств, методов, приемов, использование технологий обучения, обеспечивающих формирование ключевых компетенций в обучении.</w:t>
      </w:r>
    </w:p>
    <w:p w:rsidR="00215D3A" w:rsidRPr="00E47968" w:rsidRDefault="00215D3A" w:rsidP="00215D3A">
      <w:pPr>
        <w:tabs>
          <w:tab w:val="left" w:pos="0"/>
        </w:tabs>
        <w:jc w:val="both"/>
        <w:rPr>
          <w:sz w:val="28"/>
          <w:szCs w:val="28"/>
        </w:rPr>
      </w:pPr>
      <w:r w:rsidRPr="00E47968">
        <w:rPr>
          <w:sz w:val="28"/>
          <w:szCs w:val="28"/>
        </w:rPr>
        <w:t xml:space="preserve">       3. Определение  методики  оценивания уровня </w:t>
      </w:r>
      <w:proofErr w:type="spellStart"/>
      <w:r w:rsidRPr="00E47968">
        <w:rPr>
          <w:sz w:val="28"/>
          <w:szCs w:val="28"/>
        </w:rPr>
        <w:t>сформированности</w:t>
      </w:r>
      <w:proofErr w:type="spellEnd"/>
      <w:r w:rsidRPr="00E47968">
        <w:rPr>
          <w:sz w:val="28"/>
          <w:szCs w:val="28"/>
        </w:rPr>
        <w:t xml:space="preserve">  </w:t>
      </w:r>
    </w:p>
    <w:p w:rsidR="00215D3A" w:rsidRPr="00E47968" w:rsidRDefault="00215D3A" w:rsidP="00215D3A">
      <w:pPr>
        <w:tabs>
          <w:tab w:val="left" w:pos="0"/>
        </w:tabs>
        <w:jc w:val="both"/>
        <w:rPr>
          <w:sz w:val="28"/>
          <w:szCs w:val="28"/>
        </w:rPr>
      </w:pPr>
      <w:r w:rsidRPr="00E47968">
        <w:rPr>
          <w:sz w:val="28"/>
          <w:szCs w:val="28"/>
        </w:rPr>
        <w:t xml:space="preserve"> у  школьников учебных умений и навыков, творческих                   способностей, исследовательских навыков.</w:t>
      </w:r>
    </w:p>
    <w:p w:rsidR="00215D3A" w:rsidRPr="00E47968" w:rsidRDefault="00215D3A" w:rsidP="00215D3A">
      <w:pPr>
        <w:ind w:firstLine="540"/>
        <w:jc w:val="both"/>
        <w:rPr>
          <w:sz w:val="28"/>
          <w:szCs w:val="28"/>
        </w:rPr>
      </w:pPr>
      <w:r w:rsidRPr="00E47968">
        <w:rPr>
          <w:sz w:val="28"/>
          <w:szCs w:val="28"/>
        </w:rPr>
        <w:t>Автор считает, что на современном этапе развития общества обучение и воспитание детей должны осуществляться при ориентации на следующие принципы:</w:t>
      </w:r>
    </w:p>
    <w:p w:rsidR="00215D3A" w:rsidRPr="00E47968" w:rsidRDefault="00215D3A" w:rsidP="00215D3A">
      <w:pPr>
        <w:widowControl/>
        <w:numPr>
          <w:ilvl w:val="0"/>
          <w:numId w:val="2"/>
        </w:numPr>
        <w:jc w:val="both"/>
        <w:rPr>
          <w:sz w:val="28"/>
          <w:szCs w:val="28"/>
        </w:rPr>
      </w:pPr>
      <w:r w:rsidRPr="00E47968">
        <w:rPr>
          <w:sz w:val="28"/>
          <w:szCs w:val="28"/>
        </w:rPr>
        <w:t>индивидуализация и дифференциация обучения;</w:t>
      </w:r>
    </w:p>
    <w:p w:rsidR="00215D3A" w:rsidRPr="00E47968" w:rsidRDefault="00215D3A" w:rsidP="00215D3A">
      <w:pPr>
        <w:widowControl/>
        <w:numPr>
          <w:ilvl w:val="0"/>
          <w:numId w:val="2"/>
        </w:numPr>
        <w:jc w:val="both"/>
        <w:rPr>
          <w:sz w:val="28"/>
          <w:szCs w:val="28"/>
        </w:rPr>
      </w:pPr>
      <w:r w:rsidRPr="00E47968">
        <w:rPr>
          <w:sz w:val="28"/>
          <w:szCs w:val="28"/>
        </w:rPr>
        <w:t>принцип вариативности;</w:t>
      </w:r>
    </w:p>
    <w:p w:rsidR="00215D3A" w:rsidRPr="00E47968" w:rsidRDefault="00215D3A" w:rsidP="00215D3A">
      <w:pPr>
        <w:widowControl/>
        <w:numPr>
          <w:ilvl w:val="0"/>
          <w:numId w:val="2"/>
        </w:numPr>
        <w:jc w:val="both"/>
        <w:rPr>
          <w:sz w:val="28"/>
          <w:szCs w:val="28"/>
        </w:rPr>
      </w:pPr>
      <w:r w:rsidRPr="00E47968">
        <w:rPr>
          <w:sz w:val="28"/>
          <w:szCs w:val="28"/>
        </w:rPr>
        <w:t>принцип творчества и успеха;</w:t>
      </w:r>
    </w:p>
    <w:p w:rsidR="00215D3A" w:rsidRPr="00E47968" w:rsidRDefault="00215D3A" w:rsidP="00215D3A">
      <w:pPr>
        <w:widowControl/>
        <w:numPr>
          <w:ilvl w:val="0"/>
          <w:numId w:val="2"/>
        </w:numPr>
        <w:jc w:val="both"/>
        <w:rPr>
          <w:sz w:val="28"/>
          <w:szCs w:val="28"/>
        </w:rPr>
      </w:pPr>
      <w:r w:rsidRPr="00E47968">
        <w:rPr>
          <w:sz w:val="28"/>
          <w:szCs w:val="28"/>
        </w:rPr>
        <w:t>принцип доверия и поддержки;</w:t>
      </w:r>
    </w:p>
    <w:p w:rsidR="00215D3A" w:rsidRPr="00E47968" w:rsidRDefault="00215D3A" w:rsidP="00215D3A">
      <w:pPr>
        <w:numPr>
          <w:ilvl w:val="0"/>
          <w:numId w:val="2"/>
        </w:numPr>
        <w:jc w:val="both"/>
        <w:rPr>
          <w:sz w:val="28"/>
          <w:szCs w:val="28"/>
        </w:rPr>
      </w:pPr>
      <w:r w:rsidRPr="00E47968">
        <w:rPr>
          <w:sz w:val="28"/>
          <w:szCs w:val="28"/>
        </w:rPr>
        <w:t>научность обучения;</w:t>
      </w:r>
    </w:p>
    <w:p w:rsidR="00215D3A" w:rsidRPr="00E47968" w:rsidRDefault="00215D3A" w:rsidP="00215D3A">
      <w:pPr>
        <w:numPr>
          <w:ilvl w:val="0"/>
          <w:numId w:val="2"/>
        </w:numPr>
        <w:jc w:val="both"/>
        <w:rPr>
          <w:sz w:val="28"/>
          <w:szCs w:val="28"/>
        </w:rPr>
      </w:pPr>
      <w:r w:rsidRPr="00E47968">
        <w:rPr>
          <w:sz w:val="28"/>
          <w:szCs w:val="28"/>
        </w:rPr>
        <w:t>доступность обучения;</w:t>
      </w:r>
    </w:p>
    <w:p w:rsidR="00215D3A" w:rsidRPr="00E47968" w:rsidRDefault="00215D3A" w:rsidP="00215D3A">
      <w:pPr>
        <w:widowControl/>
        <w:numPr>
          <w:ilvl w:val="0"/>
          <w:numId w:val="2"/>
        </w:numPr>
        <w:jc w:val="both"/>
        <w:rPr>
          <w:sz w:val="28"/>
          <w:szCs w:val="28"/>
        </w:rPr>
      </w:pPr>
      <w:r w:rsidRPr="00E47968">
        <w:rPr>
          <w:sz w:val="28"/>
          <w:szCs w:val="28"/>
        </w:rPr>
        <w:t>систематичность обучения;</w:t>
      </w:r>
    </w:p>
    <w:p w:rsidR="00215D3A" w:rsidRPr="00E47968" w:rsidRDefault="00215D3A" w:rsidP="00215D3A">
      <w:pPr>
        <w:widowControl/>
        <w:numPr>
          <w:ilvl w:val="0"/>
          <w:numId w:val="2"/>
        </w:numPr>
        <w:jc w:val="both"/>
        <w:rPr>
          <w:sz w:val="28"/>
          <w:szCs w:val="28"/>
        </w:rPr>
      </w:pPr>
      <w:r w:rsidRPr="00E47968">
        <w:rPr>
          <w:sz w:val="28"/>
          <w:szCs w:val="28"/>
        </w:rPr>
        <w:t>наглядность обучения;</w:t>
      </w:r>
    </w:p>
    <w:p w:rsidR="00215D3A" w:rsidRPr="00E47968" w:rsidRDefault="00215D3A" w:rsidP="00215D3A">
      <w:pPr>
        <w:widowControl/>
        <w:numPr>
          <w:ilvl w:val="0"/>
          <w:numId w:val="2"/>
        </w:numPr>
        <w:jc w:val="both"/>
        <w:rPr>
          <w:sz w:val="28"/>
          <w:szCs w:val="28"/>
        </w:rPr>
      </w:pPr>
      <w:r w:rsidRPr="00E47968">
        <w:rPr>
          <w:sz w:val="28"/>
          <w:szCs w:val="28"/>
        </w:rPr>
        <w:t xml:space="preserve">сознательности и активности </w:t>
      </w:r>
      <w:proofErr w:type="gramStart"/>
      <w:r w:rsidRPr="00E47968">
        <w:rPr>
          <w:sz w:val="28"/>
          <w:szCs w:val="28"/>
        </w:rPr>
        <w:t>обучающегося</w:t>
      </w:r>
      <w:proofErr w:type="gramEnd"/>
      <w:r w:rsidRPr="00E47968">
        <w:rPr>
          <w:sz w:val="28"/>
          <w:szCs w:val="28"/>
        </w:rPr>
        <w:t>.</w:t>
      </w:r>
    </w:p>
    <w:p w:rsidR="00215D3A" w:rsidRPr="00E47968" w:rsidRDefault="00215D3A" w:rsidP="00215D3A">
      <w:pPr>
        <w:jc w:val="both"/>
        <w:rPr>
          <w:sz w:val="28"/>
          <w:szCs w:val="28"/>
        </w:rPr>
      </w:pPr>
      <w:r w:rsidRPr="00E47968">
        <w:rPr>
          <w:sz w:val="28"/>
          <w:szCs w:val="28"/>
        </w:rPr>
        <w:t xml:space="preserve">        Методы и приемы обучения должны соответствовать следующим требованиям:</w:t>
      </w:r>
    </w:p>
    <w:p w:rsidR="00215D3A" w:rsidRPr="00E47968" w:rsidRDefault="00215D3A" w:rsidP="00215D3A">
      <w:pPr>
        <w:widowControl/>
        <w:numPr>
          <w:ilvl w:val="0"/>
          <w:numId w:val="3"/>
        </w:numPr>
        <w:jc w:val="both"/>
        <w:rPr>
          <w:sz w:val="28"/>
          <w:szCs w:val="28"/>
        </w:rPr>
      </w:pPr>
      <w:r w:rsidRPr="00E47968">
        <w:rPr>
          <w:sz w:val="28"/>
          <w:szCs w:val="28"/>
        </w:rPr>
        <w:lastRenderedPageBreak/>
        <w:t>диалогичность;</w:t>
      </w:r>
    </w:p>
    <w:p w:rsidR="00215D3A" w:rsidRPr="00E47968" w:rsidRDefault="00215D3A" w:rsidP="00215D3A">
      <w:pPr>
        <w:widowControl/>
        <w:numPr>
          <w:ilvl w:val="0"/>
          <w:numId w:val="3"/>
        </w:numPr>
        <w:jc w:val="both"/>
        <w:rPr>
          <w:sz w:val="28"/>
          <w:szCs w:val="28"/>
        </w:rPr>
      </w:pPr>
      <w:proofErr w:type="spellStart"/>
      <w:r w:rsidRPr="00E47968">
        <w:rPr>
          <w:sz w:val="28"/>
          <w:szCs w:val="28"/>
        </w:rPr>
        <w:t>деятельностно-творческий</w:t>
      </w:r>
      <w:proofErr w:type="spellEnd"/>
      <w:r w:rsidRPr="00E47968">
        <w:rPr>
          <w:sz w:val="28"/>
          <w:szCs w:val="28"/>
        </w:rPr>
        <w:t xml:space="preserve"> характер;</w:t>
      </w:r>
    </w:p>
    <w:p w:rsidR="00215D3A" w:rsidRPr="00E47968" w:rsidRDefault="00215D3A" w:rsidP="00215D3A">
      <w:pPr>
        <w:widowControl/>
        <w:numPr>
          <w:ilvl w:val="0"/>
          <w:numId w:val="3"/>
        </w:numPr>
        <w:jc w:val="both"/>
        <w:rPr>
          <w:sz w:val="28"/>
          <w:szCs w:val="28"/>
        </w:rPr>
      </w:pPr>
      <w:r w:rsidRPr="00E47968">
        <w:rPr>
          <w:sz w:val="28"/>
          <w:szCs w:val="28"/>
        </w:rPr>
        <w:t>направленность на поддержку  индивидуального развития ребенка;</w:t>
      </w:r>
    </w:p>
    <w:p w:rsidR="00215D3A" w:rsidRPr="00A838CF" w:rsidRDefault="00215D3A" w:rsidP="00215D3A">
      <w:pPr>
        <w:widowControl/>
        <w:numPr>
          <w:ilvl w:val="0"/>
          <w:numId w:val="3"/>
        </w:numPr>
        <w:jc w:val="both"/>
        <w:rPr>
          <w:sz w:val="28"/>
          <w:szCs w:val="28"/>
        </w:rPr>
      </w:pPr>
      <w:r w:rsidRPr="00A838CF">
        <w:rPr>
          <w:sz w:val="28"/>
          <w:szCs w:val="28"/>
        </w:rPr>
        <w:t>создание условий для принятия самостоятельного решения, выбора.</w:t>
      </w:r>
    </w:p>
    <w:p w:rsidR="00215D3A" w:rsidRPr="00E47968" w:rsidRDefault="00215D3A" w:rsidP="00215D3A">
      <w:pPr>
        <w:jc w:val="both"/>
        <w:rPr>
          <w:rFonts w:ascii="Times New Roman" w:hAnsi="Times New Roman"/>
          <w:kern w:val="0"/>
          <w:sz w:val="28"/>
          <w:szCs w:val="28"/>
          <w:shd w:val="clear" w:color="auto" w:fill="FFFFFF"/>
          <w:lang w:eastAsia="ru-RU"/>
        </w:rPr>
      </w:pPr>
      <w:r w:rsidRPr="00E47968">
        <w:rPr>
          <w:rFonts w:ascii="Times New Roman" w:hAnsi="Times New Roman"/>
          <w:sz w:val="28"/>
          <w:szCs w:val="28"/>
        </w:rPr>
        <w:t xml:space="preserve">       </w:t>
      </w:r>
      <w:r>
        <w:rPr>
          <w:rFonts w:ascii="Times New Roman" w:hAnsi="Times New Roman"/>
          <w:sz w:val="28"/>
          <w:szCs w:val="28"/>
        </w:rPr>
        <w:t xml:space="preserve">   </w:t>
      </w:r>
      <w:r w:rsidRPr="00E47968">
        <w:rPr>
          <w:rFonts w:ascii="Times New Roman" w:hAnsi="Times New Roman"/>
          <w:sz w:val="28"/>
          <w:szCs w:val="28"/>
        </w:rPr>
        <w:t xml:space="preserve">Основные формы организации образовательного процесса в школе — уроки физической культуры, физкультурно-оздоровительные мероприятия в режиме учебного дня, спортивные соревнования и праздники, занятия в спортивных секциях и кружках, внеаудиторная и внеурочная занятость, самостоятельные занятия физическими упражнениями.  </w:t>
      </w:r>
      <w:r w:rsidRPr="00E47968">
        <w:rPr>
          <w:rFonts w:ascii="Times New Roman" w:hAnsi="Times New Roman"/>
          <w:sz w:val="28"/>
          <w:szCs w:val="28"/>
        </w:rPr>
        <w:br/>
        <w:t xml:space="preserve">            В соответствии с положениями и требованиями нового образовательного стандарта происходит переход от </w:t>
      </w:r>
      <w:proofErr w:type="spellStart"/>
      <w:r w:rsidRPr="00E47968">
        <w:rPr>
          <w:rFonts w:ascii="Times New Roman" w:hAnsi="Times New Roman"/>
          <w:sz w:val="28"/>
          <w:szCs w:val="28"/>
        </w:rPr>
        <w:t>знаниевой</w:t>
      </w:r>
      <w:proofErr w:type="spellEnd"/>
      <w:r w:rsidRPr="00E47968">
        <w:rPr>
          <w:rFonts w:ascii="Times New Roman" w:hAnsi="Times New Roman"/>
          <w:sz w:val="28"/>
          <w:szCs w:val="28"/>
        </w:rPr>
        <w:t xml:space="preserve"> парадигмы образования к </w:t>
      </w:r>
      <w:proofErr w:type="spellStart"/>
      <w:r w:rsidRPr="00E47968">
        <w:rPr>
          <w:rFonts w:ascii="Times New Roman" w:hAnsi="Times New Roman"/>
          <w:sz w:val="28"/>
          <w:szCs w:val="28"/>
        </w:rPr>
        <w:t>компетентностной</w:t>
      </w:r>
      <w:proofErr w:type="spellEnd"/>
      <w:r w:rsidRPr="00E47968">
        <w:rPr>
          <w:rFonts w:ascii="Times New Roman" w:hAnsi="Times New Roman"/>
          <w:sz w:val="28"/>
          <w:szCs w:val="28"/>
        </w:rPr>
        <w:t>. Перед педагогом встаёт новая цель обучения и воспитания - формирование универсальных учебных действий. Происходит смена целевой установки урока «дать образование» на установку «образование как самореализация».</w:t>
      </w:r>
      <w:r w:rsidRPr="00E47968">
        <w:rPr>
          <w:rFonts w:ascii="Times New Roman" w:hAnsi="Times New Roman"/>
          <w:sz w:val="28"/>
          <w:szCs w:val="28"/>
        </w:rPr>
        <w:br/>
      </w:r>
      <w:r w:rsidRPr="00E47968">
        <w:rPr>
          <w:rFonts w:ascii="Times New Roman" w:hAnsi="Times New Roman"/>
          <w:kern w:val="0"/>
          <w:sz w:val="28"/>
          <w:szCs w:val="28"/>
          <w:lang w:eastAsia="ru-RU"/>
        </w:rPr>
        <w:t xml:space="preserve">         </w:t>
      </w:r>
      <w:r w:rsidRPr="00E47968">
        <w:rPr>
          <w:rFonts w:ascii="Times New Roman" w:hAnsi="Times New Roman"/>
          <w:kern w:val="0"/>
          <w:sz w:val="28"/>
          <w:szCs w:val="28"/>
          <w:shd w:val="clear" w:color="auto" w:fill="FFFFFF"/>
          <w:lang w:eastAsia="ru-RU"/>
        </w:rPr>
        <w:t xml:space="preserve">У школьника меняется мотивация. Она направлена на саморазвитие. Учитель моделирует урок в соответствии с новыми требованиями стандарта, ориентируясь </w:t>
      </w:r>
      <w:r>
        <w:rPr>
          <w:rFonts w:ascii="Times New Roman" w:hAnsi="Times New Roman"/>
          <w:kern w:val="0"/>
          <w:sz w:val="28"/>
          <w:szCs w:val="28"/>
          <w:shd w:val="clear" w:color="auto" w:fill="FFFFFF"/>
          <w:lang w:eastAsia="ru-RU"/>
        </w:rPr>
        <w:t xml:space="preserve">на </w:t>
      </w:r>
      <w:r w:rsidRPr="00E47968">
        <w:rPr>
          <w:rFonts w:ascii="Times New Roman" w:hAnsi="Times New Roman"/>
          <w:kern w:val="0"/>
          <w:sz w:val="28"/>
          <w:szCs w:val="28"/>
          <w:shd w:val="clear" w:color="auto" w:fill="FFFFFF"/>
          <w:lang w:eastAsia="ru-RU"/>
        </w:rPr>
        <w:t>универсальные учебные действия, отбирает нужное содержание, определяет виды деятельности на уроке, формы организации учащихся, отбирает оптимальные методы, приёмы, технологии. Уроки носят чаще интегрированный характер.</w:t>
      </w:r>
    </w:p>
    <w:p w:rsidR="00215D3A" w:rsidRPr="00E47968" w:rsidRDefault="00215D3A" w:rsidP="00215D3A">
      <w:pPr>
        <w:shd w:val="clear" w:color="auto" w:fill="FFFFFF"/>
        <w:ind w:firstLine="510"/>
        <w:jc w:val="both"/>
        <w:rPr>
          <w:rFonts w:ascii="Arial" w:eastAsia="Times New Roman" w:hAnsi="Arial" w:cs="Arial"/>
          <w:lang w:eastAsia="ru-RU"/>
        </w:rPr>
      </w:pPr>
      <w:r w:rsidRPr="00E47968">
        <w:rPr>
          <w:rFonts w:ascii="Times New Roman" w:eastAsia="Times New Roman" w:hAnsi="Times New Roman"/>
          <w:sz w:val="28"/>
          <w:lang w:eastAsia="ru-RU"/>
        </w:rPr>
        <w:t>В современных условиях жизни при значительном снижении двигательной активности учащихся значение физических упражнений и рационального двигательного режима для школьников многократно возрастает. Решать оздоровительные, образовательные и воспитательные задачи в условиях учебного заведения возможно только в комплексе, объединив все силы и возможности. Гармоничное физическое развитие предполагает совершенствование основных физических качеств и способностей, повышение функциональных возможностей всех систем организма.</w:t>
      </w:r>
    </w:p>
    <w:p w:rsidR="00215D3A" w:rsidRPr="00A838CF" w:rsidRDefault="00215D3A" w:rsidP="00215D3A">
      <w:pPr>
        <w:shd w:val="clear" w:color="auto" w:fill="FFFFFF"/>
        <w:ind w:firstLine="708"/>
        <w:jc w:val="both"/>
        <w:rPr>
          <w:rFonts w:ascii="Times New Roman" w:eastAsia="Times New Roman" w:hAnsi="Times New Roman"/>
          <w:sz w:val="28"/>
          <w:lang w:eastAsia="ru-RU"/>
        </w:rPr>
      </w:pPr>
      <w:r w:rsidRPr="00E47968">
        <w:rPr>
          <w:rFonts w:ascii="Times New Roman" w:eastAsia="Times New Roman" w:hAnsi="Times New Roman"/>
          <w:sz w:val="28"/>
          <w:lang w:eastAsia="ru-RU"/>
        </w:rPr>
        <w:t>Исследования гигиенистов свидетельствуют, что до 85% дневного времени большинство учащихся находится в статическом положении (сидя). Это увеличивает нагрузку на определенные группы мышц и вызывает их утомление. Снижаются сила и работоспособность скелетной мускулатуры, что влечет за собой нарушение осанки, искривление позвоночника, плоскостопие, задержку возрастного развития быстроты, ловкости, координации движения, выносливости, гибкости и силы, то есть усугубляет неблагоприятное влияние гипокинезии. Даже у младших школьников произвольная двигательная деятельность (ходьба, бег, игры) занимает только 1</w:t>
      </w:r>
      <w:r>
        <w:rPr>
          <w:rFonts w:ascii="Times New Roman" w:eastAsia="Times New Roman" w:hAnsi="Times New Roman"/>
          <w:sz w:val="28"/>
          <w:lang w:eastAsia="ru-RU"/>
        </w:rPr>
        <w:t>9</w:t>
      </w:r>
      <w:r w:rsidRPr="00E47968">
        <w:rPr>
          <w:rFonts w:ascii="Times New Roman" w:eastAsia="Times New Roman" w:hAnsi="Times New Roman"/>
          <w:sz w:val="28"/>
          <w:lang w:eastAsia="ru-RU"/>
        </w:rPr>
        <w:t>-</w:t>
      </w:r>
      <w:r>
        <w:rPr>
          <w:rFonts w:ascii="Times New Roman" w:eastAsia="Times New Roman" w:hAnsi="Times New Roman"/>
          <w:sz w:val="28"/>
          <w:lang w:eastAsia="ru-RU"/>
        </w:rPr>
        <w:t>20</w:t>
      </w:r>
      <w:r w:rsidRPr="00E47968">
        <w:rPr>
          <w:rFonts w:ascii="Times New Roman" w:eastAsia="Times New Roman" w:hAnsi="Times New Roman"/>
          <w:sz w:val="28"/>
          <w:lang w:eastAsia="ru-RU"/>
        </w:rPr>
        <w:t xml:space="preserve">% времени суток. В средних и старших классах интерес к физической культуре меняется, возникают новые потребности.  Важным социальным фактором, формирующим потребность организма в движениях, являются пропаганда физкультуры и спорта, образ жизни семьи, ее двигательный режим, формирование у учащихся мотива, осознанной потребности в активной двигательной деятельности. Не случайно в 1 классе для повышения </w:t>
      </w:r>
      <w:r w:rsidRPr="00E47968">
        <w:rPr>
          <w:rFonts w:ascii="Times New Roman" w:eastAsia="Times New Roman" w:hAnsi="Times New Roman"/>
          <w:sz w:val="28"/>
          <w:lang w:eastAsia="ru-RU"/>
        </w:rPr>
        <w:lastRenderedPageBreak/>
        <w:t xml:space="preserve">двигательной активности проводятся динамические паузы, подвижные перемены, в старших классах на перемене учащиеся с интересом под </w:t>
      </w:r>
      <w:r w:rsidRPr="00A838CF">
        <w:rPr>
          <w:rFonts w:ascii="Times New Roman" w:eastAsia="Times New Roman" w:hAnsi="Times New Roman"/>
          <w:sz w:val="28"/>
          <w:lang w:eastAsia="ru-RU"/>
        </w:rPr>
        <w:t xml:space="preserve">руководством учителя и самостоятельно </w:t>
      </w:r>
      <w:r>
        <w:rPr>
          <w:rFonts w:ascii="Times New Roman" w:eastAsia="Times New Roman" w:hAnsi="Times New Roman"/>
          <w:sz w:val="28"/>
          <w:lang w:eastAsia="ru-RU"/>
        </w:rPr>
        <w:t>делают утреннюю гимнастику, играют в теннис.</w:t>
      </w:r>
    </w:p>
    <w:p w:rsidR="00215D3A" w:rsidRPr="00215D3A" w:rsidRDefault="00215D3A" w:rsidP="00215D3A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Pr="00E47968">
        <w:rPr>
          <w:rFonts w:ascii="Times New Roman" w:hAnsi="Times New Roman"/>
          <w:sz w:val="28"/>
          <w:szCs w:val="28"/>
        </w:rPr>
        <w:t>Уроки физической культуры — это основная форма организации учебной деятельности учащихся в процессе освоения ими содержания предмета. Уроки физической культуры подразделяются на три типа: </w:t>
      </w:r>
      <w:r w:rsidRPr="00E47968">
        <w:rPr>
          <w:rFonts w:ascii="Times New Roman" w:hAnsi="Times New Roman"/>
          <w:sz w:val="28"/>
          <w:szCs w:val="28"/>
        </w:rPr>
        <w:br/>
        <w:t>- уроки с образовательно-познавательной направленностью,</w:t>
      </w:r>
      <w:r w:rsidRPr="00E47968">
        <w:rPr>
          <w:rFonts w:ascii="Times New Roman" w:hAnsi="Times New Roman"/>
          <w:sz w:val="28"/>
          <w:szCs w:val="28"/>
        </w:rPr>
        <w:br/>
        <w:t>- уроки с образовательно-обучающей направленностью,</w:t>
      </w:r>
      <w:r w:rsidRPr="00E47968">
        <w:rPr>
          <w:rFonts w:ascii="Times New Roman" w:hAnsi="Times New Roman"/>
          <w:sz w:val="28"/>
          <w:szCs w:val="28"/>
        </w:rPr>
        <w:br/>
        <w:t>- уроки с образовательно-тренировочной направленностью.</w:t>
      </w:r>
      <w:r w:rsidRPr="00E47968">
        <w:t xml:space="preserve"> </w:t>
      </w:r>
    </w:p>
    <w:p w:rsidR="00215D3A" w:rsidRPr="00E47968" w:rsidRDefault="00215D3A" w:rsidP="00215D3A">
      <w:pPr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585966">
        <w:rPr>
          <w:rStyle w:val="a8"/>
          <w:rFonts w:ascii="Times New Roman" w:hAnsi="Times New Roman"/>
          <w:sz w:val="28"/>
          <w:szCs w:val="28"/>
        </w:rPr>
        <w:t>На уроках  с образовательно-познавательной направленностью учитель  дает   учащимся необходимые знания, знакомит со способами и правилами организации самостоятельных занятий, обучают навыкам и умениям по их планированию, проведению и контролю. Важной особенностью этих уроков является то, что учащиеся активно используют учебники по физической культуре, различные дидактические материалы и методические рекомендации учителя.</w:t>
      </w:r>
      <w:r w:rsidRPr="00E47968">
        <w:rPr>
          <w:rFonts w:ascii="Times New Roman" w:hAnsi="Times New Roman"/>
          <w:sz w:val="28"/>
          <w:szCs w:val="28"/>
        </w:rPr>
        <w:br/>
      </w:r>
      <w:r w:rsidRPr="00E47968">
        <w:rPr>
          <w:rFonts w:ascii="Times New Roman" w:hAnsi="Times New Roman"/>
          <w:sz w:val="28"/>
          <w:szCs w:val="28"/>
          <w:shd w:val="clear" w:color="auto" w:fill="FFFFFF"/>
        </w:rPr>
        <w:t xml:space="preserve">            Продолжительность подготовительной части уроков небольшая (до 5—6 мин), в нее включаются как ранее разученные тематические комплексы упражнений (например, для развития гибкости, координации движений, формирования правильной осанки), так и упражнения </w:t>
      </w:r>
      <w:proofErr w:type="spellStart"/>
      <w:r w:rsidRPr="00E47968">
        <w:rPr>
          <w:rFonts w:ascii="Times New Roman" w:hAnsi="Times New Roman"/>
          <w:sz w:val="28"/>
          <w:szCs w:val="28"/>
          <w:shd w:val="clear" w:color="auto" w:fill="FFFFFF"/>
        </w:rPr>
        <w:t>общеразвивающего</w:t>
      </w:r>
      <w:proofErr w:type="spellEnd"/>
      <w:r w:rsidRPr="00E47968">
        <w:rPr>
          <w:rFonts w:ascii="Times New Roman" w:hAnsi="Times New Roman"/>
          <w:sz w:val="28"/>
          <w:szCs w:val="28"/>
          <w:shd w:val="clear" w:color="auto" w:fill="FFFFFF"/>
        </w:rPr>
        <w:t xml:space="preserve"> характера, которые способствуют повышению работоспособности, активности процессов внимания, памяти и мышления. Учебная деятельность в этой части урока проводится фронтально, а также индивидуально.</w:t>
      </w:r>
      <w:r w:rsidRPr="00E47968">
        <w:rPr>
          <w:rFonts w:ascii="Times New Roman" w:hAnsi="Times New Roman"/>
          <w:sz w:val="28"/>
          <w:szCs w:val="28"/>
        </w:rPr>
        <w:br/>
      </w:r>
      <w:r w:rsidRPr="00E47968">
        <w:rPr>
          <w:rFonts w:ascii="Times New Roman" w:hAnsi="Times New Roman"/>
          <w:sz w:val="28"/>
          <w:szCs w:val="28"/>
          <w:shd w:val="clear" w:color="auto" w:fill="FFFFFF"/>
        </w:rPr>
        <w:t xml:space="preserve">           В основной части урока выделяют соответственно образовательный и двигательный компоненты. Образовательный компонент включает в себя постижение детьми учебных знаний и знакомство со способами физкультурной деятельности. Двигательный компонент включает в себя обучение двигательным действиям и развитие физических качеств учащихся. Продолжительность этой части урока будет зависеть от времени, требующегося на решение задач, запланированных в образовательном компоненте.</w:t>
      </w:r>
    </w:p>
    <w:p w:rsidR="00215D3A" w:rsidRPr="00E47968" w:rsidRDefault="00215D3A" w:rsidP="00215D3A">
      <w:pPr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E47968">
        <w:rPr>
          <w:rFonts w:ascii="Times New Roman" w:hAnsi="Times New Roman"/>
          <w:sz w:val="28"/>
          <w:szCs w:val="28"/>
          <w:shd w:val="clear" w:color="auto" w:fill="FFFFFF"/>
        </w:rPr>
        <w:t xml:space="preserve">          Продолжительность заключительной части урока зависит от продолжительности основной части, но не превышает 5—7 мин.</w:t>
      </w:r>
      <w:r w:rsidRPr="00E47968">
        <w:rPr>
          <w:rFonts w:ascii="Times New Roman" w:hAnsi="Times New Roman"/>
          <w:sz w:val="28"/>
          <w:szCs w:val="28"/>
        </w:rPr>
        <w:br/>
      </w:r>
      <w:r w:rsidRPr="00E47968">
        <w:rPr>
          <w:rFonts w:ascii="Times New Roman" w:hAnsi="Times New Roman"/>
          <w:sz w:val="28"/>
          <w:szCs w:val="28"/>
          <w:shd w:val="clear" w:color="auto" w:fill="FFFFFF"/>
        </w:rPr>
        <w:t xml:space="preserve">            Для обучения практическому материалу, который содержится в разделе «Физическое совершенствование» (гимнастика с основами акробатики, легкая атлетика и др.) проводятся  </w:t>
      </w:r>
      <w:r w:rsidRPr="00E47968">
        <w:rPr>
          <w:rFonts w:ascii="Times New Roman" w:hAnsi="Times New Roman"/>
          <w:bCs/>
          <w:sz w:val="28"/>
          <w:szCs w:val="28"/>
          <w:shd w:val="clear" w:color="auto" w:fill="FFFFFF"/>
        </w:rPr>
        <w:t>уроки с образовательно-обучающей направленностью</w:t>
      </w:r>
      <w:r w:rsidRPr="00E47968">
        <w:rPr>
          <w:rFonts w:ascii="Times New Roman" w:hAnsi="Times New Roman"/>
          <w:sz w:val="28"/>
          <w:szCs w:val="28"/>
          <w:shd w:val="clear" w:color="auto" w:fill="FFFFFF"/>
        </w:rPr>
        <w:t>. На этих же уроках учащиеся осваивают и учебные знания, но только те, которые касаются предмета обучения (например, названия упражнений, описание техники их выполнения).</w:t>
      </w:r>
      <w:r w:rsidRPr="00E47968">
        <w:rPr>
          <w:rFonts w:ascii="Times New Roman" w:hAnsi="Times New Roman"/>
          <w:sz w:val="28"/>
          <w:szCs w:val="28"/>
        </w:rPr>
        <w:br/>
      </w:r>
      <w:r w:rsidRPr="00E47968">
        <w:rPr>
          <w:rFonts w:ascii="Times New Roman" w:hAnsi="Times New Roman"/>
          <w:sz w:val="28"/>
          <w:szCs w:val="28"/>
          <w:shd w:val="clear" w:color="auto" w:fill="FFFFFF"/>
        </w:rPr>
        <w:t xml:space="preserve">         </w:t>
      </w:r>
      <w:r w:rsidRPr="00E47968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     </w:t>
      </w:r>
      <w:r w:rsidRPr="00E47968">
        <w:rPr>
          <w:rFonts w:ascii="Times New Roman" w:hAnsi="Times New Roman"/>
          <w:bCs/>
          <w:sz w:val="28"/>
          <w:szCs w:val="28"/>
          <w:shd w:val="clear" w:color="auto" w:fill="FFFFFF"/>
        </w:rPr>
        <w:t>Уроки с образовательно-тренировочной направленностью</w:t>
      </w:r>
      <w:r w:rsidRPr="00E47968">
        <w:rPr>
          <w:rStyle w:val="apple-converted-space"/>
          <w:rFonts w:ascii="Times New Roman" w:hAnsi="Times New Roman"/>
          <w:bCs/>
          <w:sz w:val="28"/>
          <w:szCs w:val="28"/>
          <w:shd w:val="clear" w:color="auto" w:fill="FFFFFF"/>
        </w:rPr>
        <w:t xml:space="preserve">  учитель </w:t>
      </w:r>
      <w:r w:rsidRPr="00E47968">
        <w:rPr>
          <w:rFonts w:ascii="Times New Roman" w:hAnsi="Times New Roman"/>
          <w:sz w:val="28"/>
          <w:szCs w:val="28"/>
          <w:shd w:val="clear" w:color="auto" w:fill="FFFFFF"/>
        </w:rPr>
        <w:t>использует для развития физических качеств</w:t>
      </w:r>
      <w:r>
        <w:rPr>
          <w:rFonts w:ascii="Times New Roman" w:hAnsi="Times New Roman"/>
          <w:sz w:val="28"/>
          <w:szCs w:val="28"/>
          <w:shd w:val="clear" w:color="auto" w:fill="FFFFFF"/>
        </w:rPr>
        <w:t>,</w:t>
      </w:r>
      <w:r w:rsidRPr="00E47968">
        <w:rPr>
          <w:rFonts w:ascii="Times New Roman" w:hAnsi="Times New Roman"/>
          <w:sz w:val="28"/>
          <w:szCs w:val="28"/>
          <w:shd w:val="clear" w:color="auto" w:fill="FFFFFF"/>
        </w:rPr>
        <w:t xml:space="preserve"> и проводятся они  в рамках целенаправленной физической подготовки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E47968">
        <w:rPr>
          <w:rFonts w:ascii="Times New Roman" w:hAnsi="Times New Roman"/>
          <w:sz w:val="28"/>
          <w:szCs w:val="28"/>
          <w:shd w:val="clear" w:color="auto" w:fill="FFFFFF"/>
        </w:rPr>
        <w:t>(в основном в старших классах).</w:t>
      </w:r>
      <w:r w:rsidRPr="00E47968">
        <w:rPr>
          <w:rFonts w:ascii="Times New Roman" w:hAnsi="Times New Roman"/>
          <w:sz w:val="28"/>
          <w:szCs w:val="28"/>
        </w:rPr>
        <w:br/>
      </w:r>
      <w:r w:rsidRPr="00E47968">
        <w:rPr>
          <w:rFonts w:ascii="Times New Roman" w:hAnsi="Times New Roman"/>
          <w:sz w:val="28"/>
          <w:szCs w:val="28"/>
          <w:shd w:val="clear" w:color="auto" w:fill="FFFFFF"/>
        </w:rPr>
        <w:t xml:space="preserve">Такие уроки проводятся преимущественно как целевые уроки и планируются на основе принципов спортивной тренировки с соблюдением соотношения </w:t>
      </w:r>
      <w:r w:rsidRPr="00E47968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 xml:space="preserve">объемов тренировочной нагрузки в общей и специальной подготовке, с ориентацией на достижение конкретного результата. </w:t>
      </w:r>
      <w:r w:rsidRPr="00E47968">
        <w:rPr>
          <w:rFonts w:ascii="Times New Roman" w:hAnsi="Times New Roman"/>
          <w:sz w:val="28"/>
          <w:szCs w:val="28"/>
        </w:rPr>
        <w:br/>
      </w:r>
      <w:r w:rsidRPr="00E47968">
        <w:rPr>
          <w:rFonts w:ascii="Times New Roman" w:hAnsi="Times New Roman"/>
          <w:sz w:val="28"/>
          <w:szCs w:val="28"/>
          <w:shd w:val="clear" w:color="auto" w:fill="FFFFFF"/>
        </w:rPr>
        <w:t>Отличительные особенности этих уроков:</w:t>
      </w:r>
      <w:r w:rsidRPr="00E47968">
        <w:rPr>
          <w:rFonts w:ascii="Times New Roman" w:hAnsi="Times New Roman"/>
          <w:sz w:val="28"/>
          <w:szCs w:val="28"/>
        </w:rPr>
        <w:t xml:space="preserve"> </w:t>
      </w:r>
      <w:r w:rsidRPr="00E47968">
        <w:rPr>
          <w:rFonts w:ascii="Times New Roman" w:hAnsi="Times New Roman"/>
          <w:sz w:val="28"/>
          <w:szCs w:val="28"/>
          <w:shd w:val="clear" w:color="auto" w:fill="FFFFFF"/>
        </w:rPr>
        <w:t>обеспечение постепенного нарастания величины физической нагрузки в течение всей основной части урока;</w:t>
      </w:r>
      <w:r w:rsidRPr="00E47968">
        <w:rPr>
          <w:rFonts w:ascii="Times New Roman" w:hAnsi="Times New Roman"/>
          <w:sz w:val="28"/>
          <w:szCs w:val="28"/>
        </w:rPr>
        <w:t xml:space="preserve"> </w:t>
      </w:r>
      <w:r w:rsidRPr="00E47968">
        <w:rPr>
          <w:rFonts w:ascii="Times New Roman" w:hAnsi="Times New Roman"/>
          <w:sz w:val="28"/>
          <w:szCs w:val="28"/>
          <w:shd w:val="clear" w:color="auto" w:fill="FFFFFF"/>
        </w:rPr>
        <w:t>обеспечение индивидуального (дифференцированного) подбора учебных заданий, которые выполняются учащимися самостоятельно.</w:t>
      </w:r>
    </w:p>
    <w:p w:rsidR="00215D3A" w:rsidRPr="00E47968" w:rsidRDefault="00215D3A" w:rsidP="00215D3A">
      <w:pPr>
        <w:jc w:val="both"/>
        <w:rPr>
          <w:rFonts w:ascii="Times New Roman" w:hAnsi="Times New Roman"/>
          <w:sz w:val="28"/>
          <w:szCs w:val="28"/>
          <w:shd w:val="clear" w:color="auto" w:fill="FFFFFF"/>
          <w:lang w:val="en-US"/>
        </w:rPr>
      </w:pPr>
      <w:r w:rsidRPr="00E47968">
        <w:rPr>
          <w:rFonts w:ascii="Times New Roman" w:hAnsi="Times New Roman"/>
          <w:sz w:val="28"/>
          <w:szCs w:val="28"/>
          <w:shd w:val="clear" w:color="auto" w:fill="FFFFFF"/>
        </w:rPr>
        <w:t xml:space="preserve">           В целом каждый из типов уроков физической культуры носит образовательную направленность и по возможности активно включает школьников в различные</w:t>
      </w:r>
      <w:r w:rsidRPr="00E47968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r w:rsidRPr="00E47968">
        <w:rPr>
          <w:rFonts w:ascii="Times New Roman" w:hAnsi="Times New Roman"/>
          <w:bCs/>
          <w:sz w:val="28"/>
          <w:szCs w:val="28"/>
          <w:shd w:val="clear" w:color="auto" w:fill="FFFFFF"/>
        </w:rPr>
        <w:t>формы деятельности</w:t>
      </w:r>
      <w:r w:rsidRPr="00E47968">
        <w:rPr>
          <w:rFonts w:ascii="Times New Roman" w:hAnsi="Times New Roman"/>
          <w:sz w:val="28"/>
          <w:szCs w:val="28"/>
          <w:shd w:val="clear" w:color="auto" w:fill="FFFFFF"/>
        </w:rPr>
        <w:t>. При этом приобретаемые учащимися на уроках знания и умения включаются в систему домашних занятий, при выполнении которых они закрепляются.</w:t>
      </w:r>
    </w:p>
    <w:p w:rsidR="00215D3A" w:rsidRPr="00E47968" w:rsidRDefault="00215D3A" w:rsidP="00215D3A">
      <w:pPr>
        <w:ind w:firstLine="708"/>
        <w:jc w:val="both"/>
        <w:rPr>
          <w:sz w:val="28"/>
          <w:szCs w:val="28"/>
        </w:rPr>
      </w:pPr>
      <w:r w:rsidRPr="00E47968">
        <w:rPr>
          <w:sz w:val="28"/>
          <w:szCs w:val="28"/>
        </w:rPr>
        <w:t xml:space="preserve">      Показателем для современного урока является разнообразие организационных форм, средств, методов и приемов, используемых учителем. Занятия нельзя строить по раз и навсегда избранному шаблону. Непременным условием эффективности является необходимость достижения оптимальной двигательной активности всех учащихся на всем протяжении урока.</w:t>
      </w:r>
    </w:p>
    <w:p w:rsidR="00215D3A" w:rsidRPr="00E47968" w:rsidRDefault="00215D3A" w:rsidP="00215D3A">
      <w:pPr>
        <w:ind w:firstLine="708"/>
        <w:jc w:val="both"/>
        <w:rPr>
          <w:rFonts w:ascii="Times New Roman" w:hAnsi="Times New Roman"/>
        </w:rPr>
      </w:pPr>
      <w:r w:rsidRPr="00E47968">
        <w:rPr>
          <w:sz w:val="28"/>
          <w:szCs w:val="28"/>
        </w:rPr>
        <w:t xml:space="preserve"> </w:t>
      </w:r>
      <w:proofErr w:type="gramStart"/>
      <w:r w:rsidRPr="00E47968">
        <w:rPr>
          <w:sz w:val="28"/>
          <w:szCs w:val="28"/>
        </w:rPr>
        <w:t xml:space="preserve">На своих уроках учитель применяет такие формы </w:t>
      </w:r>
      <w:r w:rsidRPr="00E47968">
        <w:rPr>
          <w:rStyle w:val="a6"/>
          <w:rFonts w:ascii="Times New Roman" w:hAnsi="Times New Roman"/>
          <w:b w:val="0"/>
          <w:sz w:val="28"/>
          <w:szCs w:val="28"/>
        </w:rPr>
        <w:t>организации занимающихся:</w:t>
      </w:r>
      <w:r w:rsidRPr="00E47968">
        <w:rPr>
          <w:rStyle w:val="a6"/>
          <w:rFonts w:ascii="Verdana" w:hAnsi="Verdana"/>
        </w:rPr>
        <w:t xml:space="preserve">                                                                                             </w:t>
      </w:r>
      <w:r w:rsidRPr="00E47968">
        <w:rPr>
          <w:rStyle w:val="a6"/>
          <w:rFonts w:ascii="Times New Roman" w:hAnsi="Times New Roman"/>
        </w:rPr>
        <w:t xml:space="preserve">- </w:t>
      </w:r>
      <w:r w:rsidRPr="00E47968">
        <w:rPr>
          <w:rStyle w:val="a6"/>
          <w:rFonts w:ascii="Times New Roman" w:hAnsi="Times New Roman"/>
          <w:b w:val="0"/>
          <w:sz w:val="28"/>
          <w:szCs w:val="28"/>
        </w:rPr>
        <w:t>фронтальная</w:t>
      </w:r>
      <w:r w:rsidRPr="00E47968">
        <w:rPr>
          <w:rFonts w:ascii="Times New Roman" w:hAnsi="Times New Roman"/>
          <w:sz w:val="28"/>
          <w:szCs w:val="28"/>
        </w:rPr>
        <w:t xml:space="preserve">, четырьмя разными способами - </w:t>
      </w:r>
      <w:r w:rsidRPr="00E47968">
        <w:rPr>
          <w:rFonts w:ascii="Times New Roman" w:hAnsi="Times New Roman"/>
          <w:sz w:val="28"/>
          <w:szCs w:val="28"/>
          <w:u w:val="single"/>
        </w:rPr>
        <w:t>поточным</w:t>
      </w:r>
      <w:r w:rsidRPr="00E47968">
        <w:rPr>
          <w:rFonts w:ascii="Times New Roman" w:hAnsi="Times New Roman"/>
          <w:sz w:val="28"/>
          <w:szCs w:val="28"/>
        </w:rPr>
        <w:t xml:space="preserve">, когда задание выполняется потоком, в колонне по одному – например, при выполнении разминки в движении по диагонали зала; </w:t>
      </w:r>
      <w:r w:rsidRPr="00E47968">
        <w:rPr>
          <w:rFonts w:ascii="Times New Roman" w:hAnsi="Times New Roman"/>
          <w:sz w:val="28"/>
          <w:szCs w:val="28"/>
          <w:u w:val="single"/>
        </w:rPr>
        <w:t>одновременным способом</w:t>
      </w:r>
      <w:r w:rsidRPr="00E47968">
        <w:rPr>
          <w:rFonts w:ascii="Times New Roman" w:hAnsi="Times New Roman"/>
          <w:sz w:val="28"/>
          <w:szCs w:val="28"/>
        </w:rPr>
        <w:t xml:space="preserve">, когда учащиеся выполняют задание одновременно всей шеренгой, например, при  выполнении </w:t>
      </w:r>
      <w:proofErr w:type="spellStart"/>
      <w:r w:rsidRPr="00E47968">
        <w:rPr>
          <w:rFonts w:ascii="Times New Roman" w:hAnsi="Times New Roman"/>
          <w:sz w:val="28"/>
          <w:szCs w:val="28"/>
        </w:rPr>
        <w:t>общеразвивающих</w:t>
      </w:r>
      <w:proofErr w:type="spellEnd"/>
      <w:r w:rsidRPr="00E47968">
        <w:rPr>
          <w:rFonts w:ascii="Times New Roman" w:hAnsi="Times New Roman"/>
          <w:sz w:val="28"/>
          <w:szCs w:val="28"/>
        </w:rPr>
        <w:t xml:space="preserve"> упражнений на месте, при отработке специальных подготовительных упражнений;</w:t>
      </w:r>
      <w:proofErr w:type="gramEnd"/>
      <w:r w:rsidRPr="00E47968">
        <w:rPr>
          <w:rFonts w:ascii="Times New Roman" w:hAnsi="Times New Roman"/>
          <w:sz w:val="28"/>
          <w:szCs w:val="28"/>
        </w:rPr>
        <w:t xml:space="preserve"> </w:t>
      </w:r>
      <w:r w:rsidRPr="00E47968">
        <w:rPr>
          <w:rFonts w:ascii="Times New Roman" w:hAnsi="Times New Roman"/>
          <w:sz w:val="28"/>
          <w:szCs w:val="28"/>
          <w:u w:val="single"/>
        </w:rPr>
        <w:t>при попеременном способ</w:t>
      </w:r>
      <w:proofErr w:type="gramStart"/>
      <w:r w:rsidRPr="00E47968">
        <w:rPr>
          <w:rFonts w:ascii="Times New Roman" w:hAnsi="Times New Roman"/>
          <w:sz w:val="28"/>
          <w:szCs w:val="28"/>
          <w:u w:val="single"/>
        </w:rPr>
        <w:t>е</w:t>
      </w:r>
      <w:r w:rsidRPr="00E47968">
        <w:rPr>
          <w:rFonts w:ascii="Times New Roman" w:hAnsi="Times New Roman"/>
          <w:sz w:val="28"/>
          <w:szCs w:val="28"/>
        </w:rPr>
        <w:t>-</w:t>
      </w:r>
      <w:proofErr w:type="gramEnd"/>
      <w:r w:rsidRPr="00E47968">
        <w:rPr>
          <w:rFonts w:ascii="Times New Roman" w:hAnsi="Times New Roman"/>
          <w:sz w:val="28"/>
          <w:szCs w:val="28"/>
        </w:rPr>
        <w:t xml:space="preserve"> задания в парах, например при работе с мячом; </w:t>
      </w:r>
      <w:r w:rsidRPr="00E47968">
        <w:rPr>
          <w:rFonts w:ascii="Times New Roman" w:hAnsi="Times New Roman"/>
          <w:sz w:val="28"/>
          <w:szCs w:val="28"/>
          <w:u w:val="single"/>
        </w:rPr>
        <w:t>сменный способ</w:t>
      </w:r>
      <w:r w:rsidRPr="00E47968">
        <w:rPr>
          <w:rFonts w:ascii="Times New Roman" w:hAnsi="Times New Roman"/>
          <w:sz w:val="28"/>
          <w:szCs w:val="28"/>
        </w:rPr>
        <w:t xml:space="preserve"> позволяет выполнять задание сменами.</w:t>
      </w:r>
      <w:r w:rsidRPr="00E47968">
        <w:rPr>
          <w:rFonts w:ascii="Times New Roman" w:hAnsi="Times New Roman"/>
        </w:rPr>
        <w:t xml:space="preserve">                                  </w:t>
      </w:r>
    </w:p>
    <w:p w:rsidR="00215D3A" w:rsidRPr="00E47968" w:rsidRDefault="00215D3A" w:rsidP="00215D3A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E47968">
        <w:rPr>
          <w:rFonts w:ascii="Times New Roman" w:hAnsi="Times New Roman"/>
          <w:sz w:val="28"/>
          <w:szCs w:val="28"/>
        </w:rPr>
        <w:t>При использовании фронтальной формы обеспечивается высокая моторная плот</w:t>
      </w:r>
      <w:r w:rsidRPr="00E47968">
        <w:rPr>
          <w:rFonts w:ascii="Times New Roman" w:hAnsi="Times New Roman"/>
          <w:sz w:val="28"/>
          <w:szCs w:val="28"/>
        </w:rPr>
        <w:softHyphen/>
        <w:t xml:space="preserve">ность (можно успеть больше сделать за счет увеличения времени непосредственно на двигательную деятельность </w:t>
      </w:r>
      <w:proofErr w:type="gramStart"/>
      <w:r w:rsidRPr="00E47968">
        <w:rPr>
          <w:rFonts w:ascii="Times New Roman" w:hAnsi="Times New Roman"/>
          <w:sz w:val="28"/>
          <w:szCs w:val="28"/>
        </w:rPr>
        <w:t>обучающихся</w:t>
      </w:r>
      <w:proofErr w:type="gramEnd"/>
      <w:r w:rsidRPr="00E47968">
        <w:rPr>
          <w:rFonts w:ascii="Times New Roman" w:hAnsi="Times New Roman"/>
          <w:sz w:val="28"/>
          <w:szCs w:val="28"/>
        </w:rPr>
        <w:t>).</w:t>
      </w:r>
    </w:p>
    <w:p w:rsidR="00215D3A" w:rsidRPr="00E47968" w:rsidRDefault="00215D3A" w:rsidP="00215D3A">
      <w:pPr>
        <w:jc w:val="both"/>
        <w:rPr>
          <w:rFonts w:ascii="Times New Roman" w:hAnsi="Times New Roman"/>
          <w:sz w:val="28"/>
          <w:szCs w:val="28"/>
        </w:rPr>
      </w:pPr>
      <w:r w:rsidRPr="00E47968">
        <w:rPr>
          <w:rStyle w:val="a6"/>
          <w:rFonts w:ascii="Times New Roman" w:hAnsi="Times New Roman"/>
          <w:sz w:val="28"/>
          <w:szCs w:val="28"/>
        </w:rPr>
        <w:t xml:space="preserve">- </w:t>
      </w:r>
      <w:r w:rsidRPr="00E47968">
        <w:rPr>
          <w:rFonts w:ascii="Times New Roman" w:hAnsi="Times New Roman"/>
          <w:iCs/>
          <w:sz w:val="27"/>
          <w:szCs w:val="27"/>
        </w:rPr>
        <w:t>групповую форму организации</w:t>
      </w:r>
      <w:r w:rsidRPr="00E47968">
        <w:rPr>
          <w:rStyle w:val="a6"/>
          <w:rFonts w:ascii="Times New Roman" w:hAnsi="Times New Roman"/>
          <w:sz w:val="28"/>
          <w:szCs w:val="28"/>
        </w:rPr>
        <w:t xml:space="preserve">, </w:t>
      </w:r>
      <w:r w:rsidRPr="00E47968">
        <w:rPr>
          <w:rStyle w:val="a6"/>
          <w:rFonts w:ascii="Times New Roman" w:hAnsi="Times New Roman"/>
          <w:b w:val="0"/>
          <w:sz w:val="28"/>
          <w:szCs w:val="28"/>
        </w:rPr>
        <w:t xml:space="preserve">учитель использует, при выполнении заданий учащимися разного уровня </w:t>
      </w:r>
      <w:r w:rsidRPr="00E47968">
        <w:rPr>
          <w:rFonts w:ascii="Times New Roman" w:hAnsi="Times New Roman"/>
          <w:sz w:val="28"/>
          <w:szCs w:val="28"/>
        </w:rPr>
        <w:t>подготовленности, например при метании мяча на дальность, одна группа, которая освоила технику метания - метает мяч, другая группа - отрабатывает технику метания.</w:t>
      </w:r>
    </w:p>
    <w:p w:rsidR="00215D3A" w:rsidRPr="00E47968" w:rsidRDefault="00215D3A" w:rsidP="00215D3A">
      <w:pPr>
        <w:jc w:val="both"/>
        <w:rPr>
          <w:rFonts w:ascii="Times New Roman" w:hAnsi="Times New Roman"/>
          <w:sz w:val="28"/>
          <w:szCs w:val="28"/>
        </w:rPr>
      </w:pPr>
      <w:r w:rsidRPr="00E47968">
        <w:rPr>
          <w:rStyle w:val="a6"/>
          <w:rFonts w:ascii="Times New Roman" w:hAnsi="Times New Roman"/>
          <w:b w:val="0"/>
          <w:sz w:val="28"/>
          <w:szCs w:val="28"/>
        </w:rPr>
        <w:t xml:space="preserve">- при </w:t>
      </w:r>
      <w:r w:rsidRPr="00E47968">
        <w:rPr>
          <w:rFonts w:ascii="Times New Roman" w:hAnsi="Times New Roman"/>
          <w:iCs/>
          <w:sz w:val="27"/>
          <w:szCs w:val="27"/>
        </w:rPr>
        <w:t xml:space="preserve">индивидуальной форме организации </w:t>
      </w:r>
      <w:r w:rsidRPr="00E47968">
        <w:rPr>
          <w:rFonts w:ascii="Times New Roman" w:hAnsi="Times New Roman"/>
          <w:sz w:val="28"/>
          <w:szCs w:val="28"/>
        </w:rPr>
        <w:t>пред</w:t>
      </w:r>
      <w:r w:rsidRPr="00E47968">
        <w:rPr>
          <w:rFonts w:ascii="Times New Roman" w:hAnsi="Times New Roman"/>
          <w:sz w:val="28"/>
          <w:szCs w:val="28"/>
        </w:rPr>
        <w:softHyphen/>
        <w:t>лагаются индивидуальные задания</w:t>
      </w:r>
      <w:r w:rsidRPr="00E47968">
        <w:rPr>
          <w:rFonts w:ascii="Times New Roman" w:hAnsi="Times New Roman"/>
          <w:sz w:val="27"/>
          <w:szCs w:val="27"/>
          <w:shd w:val="clear" w:color="auto" w:fill="FFFFFF"/>
        </w:rPr>
        <w:t xml:space="preserve"> одновременно всем учащимися, в течение определенного времени (30 с — 1мин) свободно бегать, прыгать, играть</w:t>
      </w:r>
      <w:r w:rsidRPr="00E47968">
        <w:rPr>
          <w:rFonts w:ascii="Times New Roman" w:hAnsi="Times New Roman"/>
          <w:sz w:val="28"/>
          <w:szCs w:val="28"/>
        </w:rPr>
        <w:t xml:space="preserve"> или индивидуальные домашние задания.</w:t>
      </w:r>
    </w:p>
    <w:p w:rsidR="00215D3A" w:rsidRPr="00E47968" w:rsidRDefault="00215D3A" w:rsidP="00215D3A">
      <w:pPr>
        <w:jc w:val="both"/>
        <w:rPr>
          <w:rStyle w:val="a6"/>
          <w:rFonts w:ascii="Times New Roman" w:hAnsi="Times New Roman"/>
          <w:b w:val="0"/>
          <w:sz w:val="28"/>
          <w:szCs w:val="28"/>
          <w:lang w:val="en-US"/>
        </w:rPr>
      </w:pPr>
      <w:r w:rsidRPr="00E47968">
        <w:rPr>
          <w:rStyle w:val="a6"/>
          <w:rFonts w:ascii="Times New Roman" w:hAnsi="Times New Roman"/>
          <w:b w:val="0"/>
          <w:sz w:val="28"/>
          <w:szCs w:val="28"/>
        </w:rPr>
        <w:t>- круговая тренировка - учащиеся выполняют серию заданий, расположенных по кругу зала, например прыжки на скакалке, прыжки через длинную вращающуюся скакалку, прыжки в длину с места, прыжки по «классикам». </w:t>
      </w:r>
    </w:p>
    <w:p w:rsidR="00215D3A" w:rsidRPr="00E47968" w:rsidRDefault="00215D3A" w:rsidP="00215D3A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E47968">
        <w:rPr>
          <w:lang w:val="en-US"/>
        </w:rPr>
        <w:t xml:space="preserve">                  </w:t>
      </w:r>
      <w:r w:rsidRPr="00E47968">
        <w:rPr>
          <w:rFonts w:ascii="Times New Roman" w:hAnsi="Times New Roman"/>
          <w:sz w:val="28"/>
          <w:szCs w:val="28"/>
        </w:rPr>
        <w:t>На уроках физической культуры и во внеурочной деятельности учитель применяет соревновательные упражнениями и самостоятельные занятия физическими упражнениями   как средства организации свободного времени и культурного досуга.</w:t>
      </w:r>
    </w:p>
    <w:p w:rsidR="00215D3A" w:rsidRPr="00E47968" w:rsidRDefault="00215D3A" w:rsidP="00215D3A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E47968">
        <w:rPr>
          <w:rFonts w:ascii="Times New Roman" w:hAnsi="Times New Roman"/>
          <w:sz w:val="28"/>
          <w:szCs w:val="28"/>
        </w:rPr>
        <w:lastRenderedPageBreak/>
        <w:t xml:space="preserve">            Работа над развитием двигательной активности требует подбора наиболее эффективных методов для решения задач на уроках физкультуры и во внеурочное время. Научная обоснованность метода обеспечивает оздоровительный, образовательный и воспитательный эффекты от занятий физическими упражнениями. </w:t>
      </w:r>
    </w:p>
    <w:p w:rsidR="00215D3A" w:rsidRPr="00E47968" w:rsidRDefault="00215D3A" w:rsidP="00215D3A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E47968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</w:t>
      </w:r>
      <w:r w:rsidRPr="00E47968">
        <w:rPr>
          <w:rFonts w:ascii="Times New Roman" w:hAnsi="Times New Roman"/>
          <w:sz w:val="28"/>
          <w:szCs w:val="28"/>
        </w:rPr>
        <w:t xml:space="preserve">На уроках физкультуры учитель применят традиционные дидактические методы: словесный, наглядный,  практического упражнения.                                                                                                                                </w:t>
      </w:r>
    </w:p>
    <w:p w:rsidR="00215D3A" w:rsidRPr="00E47968" w:rsidRDefault="00215D3A" w:rsidP="00215D3A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E47968">
        <w:rPr>
          <w:rFonts w:ascii="Times New Roman" w:hAnsi="Times New Roman"/>
          <w:sz w:val="28"/>
          <w:szCs w:val="28"/>
        </w:rPr>
        <w:t xml:space="preserve">             В словесных методах использует  объяснения, когда идет сообщение нового материала, пояснения при выполнении отдельных элементов, для исправления ошибок и неточностей. Главное требование: конкретность и точность пояснений. При правильном выполнении упражнений комментарий играет роль поощрения интереса к занятию, повышения мотивации на учебу. Рассказ, беседа проводится при изучении теоретических знаний. Для повышения активности деятельности на занятиях применяются следующие словесные методы: 1) команды для перестроений и построений, движений по залу, 2) указания (методические и организационные), 3) подсчет для проведения упражнений разминки на месте и в ходьбе. Чтобы повысить эмоциональность занятий дается музыкальное сопровождение при проведении разминки и в игре. </w:t>
      </w:r>
    </w:p>
    <w:p w:rsidR="00215D3A" w:rsidRPr="00E47968" w:rsidRDefault="00215D3A" w:rsidP="00215D3A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E47968">
        <w:rPr>
          <w:rFonts w:ascii="Times New Roman" w:hAnsi="Times New Roman"/>
          <w:sz w:val="28"/>
          <w:szCs w:val="28"/>
        </w:rPr>
        <w:t xml:space="preserve">            Наглядные методы даются с использованием показа. Кроме выполнения упражнений преподавателем или подготовленным обучающимся на уроках физкультуры применяется показ наглядных пособий: карточек, таблиц, видео материалов, презентаций по видам спорта и по формированию здорового образа жизни. Показ на уроках физкультуры играет особую роль, так как дети запоминают не то, что слышат, а то, что видят. </w:t>
      </w:r>
    </w:p>
    <w:p w:rsidR="00215D3A" w:rsidRPr="00E47968" w:rsidRDefault="00215D3A" w:rsidP="00215D3A">
      <w:pPr>
        <w:pStyle w:val="a7"/>
        <w:rPr>
          <w:rFonts w:ascii="Times New Roman" w:hAnsi="Times New Roman"/>
          <w:sz w:val="28"/>
          <w:szCs w:val="28"/>
        </w:rPr>
      </w:pPr>
      <w:r w:rsidRPr="00E47968">
        <w:t xml:space="preserve">               </w:t>
      </w:r>
      <w:r w:rsidRPr="00E47968">
        <w:rPr>
          <w:rFonts w:ascii="Times New Roman" w:hAnsi="Times New Roman"/>
          <w:sz w:val="28"/>
          <w:szCs w:val="28"/>
        </w:rPr>
        <w:t xml:space="preserve">Очень большая и важная группа методов для развития двигательной активности – это практическое выполнение упражнений.                                                                                           </w:t>
      </w:r>
    </w:p>
    <w:p w:rsidR="00215D3A" w:rsidRPr="00E47968" w:rsidRDefault="00215D3A" w:rsidP="00215D3A">
      <w:pPr>
        <w:pStyle w:val="a7"/>
        <w:rPr>
          <w:rFonts w:ascii="Times New Roman" w:hAnsi="Times New Roman"/>
          <w:sz w:val="28"/>
          <w:szCs w:val="28"/>
        </w:rPr>
      </w:pPr>
      <w:r w:rsidRPr="00E47968">
        <w:rPr>
          <w:rFonts w:ascii="Times New Roman" w:hAnsi="Times New Roman"/>
          <w:sz w:val="28"/>
          <w:szCs w:val="28"/>
        </w:rPr>
        <w:t xml:space="preserve">           Методы практического выполнения упражнений проводятся:</w:t>
      </w:r>
    </w:p>
    <w:p w:rsidR="00215D3A" w:rsidRPr="00E47968" w:rsidRDefault="00215D3A" w:rsidP="00215D3A">
      <w:pPr>
        <w:pStyle w:val="a7"/>
        <w:rPr>
          <w:rFonts w:ascii="Times New Roman" w:hAnsi="Times New Roman"/>
          <w:sz w:val="28"/>
          <w:szCs w:val="28"/>
        </w:rPr>
      </w:pPr>
      <w:r w:rsidRPr="00E47968">
        <w:rPr>
          <w:rFonts w:ascii="Times New Roman" w:hAnsi="Times New Roman"/>
          <w:sz w:val="28"/>
          <w:szCs w:val="28"/>
        </w:rPr>
        <w:t xml:space="preserve">целостным методом или расчлененным упражнением, игровым </w:t>
      </w:r>
    </w:p>
    <w:p w:rsidR="00215D3A" w:rsidRPr="00E47968" w:rsidRDefault="00215D3A" w:rsidP="00215D3A">
      <w:pPr>
        <w:pStyle w:val="a7"/>
        <w:rPr>
          <w:rFonts w:ascii="Times New Roman" w:hAnsi="Times New Roman"/>
          <w:sz w:val="28"/>
          <w:szCs w:val="28"/>
        </w:rPr>
      </w:pPr>
      <w:r w:rsidRPr="00E47968">
        <w:rPr>
          <w:rFonts w:ascii="Times New Roman" w:hAnsi="Times New Roman"/>
          <w:sz w:val="28"/>
          <w:szCs w:val="28"/>
        </w:rPr>
        <w:t>или соревновательным методом.</w:t>
      </w:r>
    </w:p>
    <w:p w:rsidR="00215D3A" w:rsidRPr="00E47968" w:rsidRDefault="00215D3A" w:rsidP="00215D3A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E47968">
        <w:rPr>
          <w:rFonts w:ascii="Times New Roman" w:eastAsia="Times New Roman" w:hAnsi="Times New Roman"/>
          <w:shd w:val="clear" w:color="auto" w:fill="FFFFFF"/>
          <w:lang w:eastAsia="ru-RU"/>
        </w:rPr>
        <w:t xml:space="preserve">               </w:t>
      </w:r>
      <w:r w:rsidRPr="00E47968">
        <w:rPr>
          <w:rFonts w:ascii="Times New Roman" w:hAnsi="Times New Roman"/>
          <w:sz w:val="28"/>
          <w:szCs w:val="28"/>
          <w:shd w:val="clear" w:color="auto" w:fill="FFFFFF"/>
        </w:rPr>
        <w:t>Практика преподавания физической культуры в школе пока</w:t>
      </w:r>
      <w:r w:rsidRPr="00E47968">
        <w:rPr>
          <w:rFonts w:ascii="Times New Roman" w:hAnsi="Times New Roman"/>
          <w:sz w:val="28"/>
          <w:szCs w:val="28"/>
          <w:shd w:val="clear" w:color="auto" w:fill="FFFFFF"/>
        </w:rPr>
        <w:softHyphen/>
        <w:t>зывает, что значительная часть учащихся не справляются с требо</w:t>
      </w:r>
      <w:r w:rsidRPr="00E47968">
        <w:rPr>
          <w:rFonts w:ascii="Times New Roman" w:hAnsi="Times New Roman"/>
          <w:sz w:val="28"/>
          <w:szCs w:val="28"/>
          <w:shd w:val="clear" w:color="auto" w:fill="FFFFFF"/>
        </w:rPr>
        <w:softHyphen/>
        <w:t>ваниями по нормативам двига</w:t>
      </w:r>
      <w:r w:rsidRPr="00E47968">
        <w:rPr>
          <w:rFonts w:ascii="Times New Roman" w:hAnsi="Times New Roman"/>
          <w:sz w:val="28"/>
          <w:szCs w:val="28"/>
          <w:shd w:val="clear" w:color="auto" w:fill="FFFFFF"/>
        </w:rPr>
        <w:softHyphen/>
        <w:t xml:space="preserve">тельной подготовленности. </w:t>
      </w:r>
      <w:proofErr w:type="gramStart"/>
      <w:r w:rsidRPr="00E47968">
        <w:rPr>
          <w:rFonts w:ascii="Times New Roman" w:hAnsi="Times New Roman"/>
          <w:sz w:val="28"/>
          <w:szCs w:val="28"/>
          <w:shd w:val="clear" w:color="auto" w:fill="FFFFFF"/>
        </w:rPr>
        <w:t>Основным препятствием, затрудняю</w:t>
      </w:r>
      <w:r w:rsidRPr="00E47968">
        <w:rPr>
          <w:rFonts w:ascii="Times New Roman" w:hAnsi="Times New Roman"/>
          <w:sz w:val="28"/>
          <w:szCs w:val="28"/>
          <w:shd w:val="clear" w:color="auto" w:fill="FFFFFF"/>
        </w:rPr>
        <w:softHyphen/>
        <w:t>щим выполнение требований по бегу, прыжкам, метаниям, ока</w:t>
      </w:r>
      <w:r w:rsidRPr="00E47968">
        <w:rPr>
          <w:rFonts w:ascii="Times New Roman" w:hAnsi="Times New Roman"/>
          <w:sz w:val="28"/>
          <w:szCs w:val="28"/>
          <w:shd w:val="clear" w:color="auto" w:fill="FFFFFF"/>
        </w:rPr>
        <w:softHyphen/>
        <w:t>зывается не плохая техника двигательных действий, а недостаточный уровень развития двигательных качеств — силы, быстроты, выносливости, ловкости, гибкости.</w:t>
      </w:r>
      <w:proofErr w:type="gramEnd"/>
      <w:r w:rsidRPr="00E47968">
        <w:rPr>
          <w:rFonts w:ascii="Times New Roman" w:hAnsi="Times New Roman"/>
          <w:sz w:val="28"/>
          <w:szCs w:val="28"/>
          <w:shd w:val="clear" w:color="auto" w:fill="FFFFFF"/>
        </w:rPr>
        <w:t xml:space="preserve"> И эти качества очень хорошо развиваются при использовании</w:t>
      </w:r>
      <w:r w:rsidRPr="00E47968">
        <w:rPr>
          <w:rFonts w:ascii="Times New Roman" w:hAnsi="Times New Roman"/>
          <w:sz w:val="28"/>
          <w:szCs w:val="28"/>
        </w:rPr>
        <w:t xml:space="preserve"> игрового и соревновательного методов.</w:t>
      </w:r>
    </w:p>
    <w:p w:rsidR="00215D3A" w:rsidRPr="00E47968" w:rsidRDefault="00215D3A" w:rsidP="00215D3A">
      <w:pPr>
        <w:shd w:val="clear" w:color="auto" w:fill="FFFFFF"/>
        <w:ind w:right="-2"/>
        <w:jc w:val="both"/>
        <w:rPr>
          <w:rFonts w:ascii="Times New Roman" w:eastAsia="Times New Roman" w:hAnsi="Times New Roman"/>
          <w:sz w:val="28"/>
          <w:lang w:eastAsia="ru-RU"/>
        </w:rPr>
      </w:pPr>
      <w:r w:rsidRPr="00E47968">
        <w:rPr>
          <w:rFonts w:ascii="Times New Roman" w:eastAsia="Times New Roman" w:hAnsi="Times New Roman"/>
          <w:sz w:val="28"/>
          <w:lang w:eastAsia="ru-RU"/>
        </w:rPr>
        <w:t xml:space="preserve">              Игровой метод, в силу всех присущих ему особенностей,  вызывает глубокий эмоциональный отклик и позволяет удовлетворить в полной  мере двигательную потребность занимающихся. Тем самым, способствует созданию положительного эмоционального фона на занятиях и возникновению чувства удовлетворенности, что в свою очередь создает положительное отношение детей  к занятиям физическими упражнениями. В основе уроков физической культуры с использованием подвижных и </w:t>
      </w:r>
      <w:r w:rsidRPr="00E47968">
        <w:rPr>
          <w:rFonts w:ascii="Times New Roman" w:eastAsia="Times New Roman" w:hAnsi="Times New Roman"/>
          <w:sz w:val="28"/>
          <w:lang w:eastAsia="ru-RU"/>
        </w:rPr>
        <w:lastRenderedPageBreak/>
        <w:t>спортивных игр учитель применяет  игровой и соревновательный метод обучения. Освобожденных детей учитель так же задействует, они играют в шахматы, шашки, выполняют тестовые задания, готовят сообщения по определенной теме.            </w:t>
      </w:r>
    </w:p>
    <w:p w:rsidR="00215D3A" w:rsidRPr="00E47968" w:rsidRDefault="00215D3A" w:rsidP="00215D3A">
      <w:pPr>
        <w:shd w:val="clear" w:color="auto" w:fill="FFFFFF"/>
        <w:ind w:right="-2"/>
        <w:jc w:val="both"/>
        <w:rPr>
          <w:rFonts w:ascii="Times New Roman" w:eastAsia="Times New Roman" w:hAnsi="Times New Roman"/>
          <w:sz w:val="28"/>
          <w:lang w:val="en-US" w:eastAsia="ru-RU"/>
        </w:rPr>
      </w:pPr>
      <w:r w:rsidRPr="00E47968">
        <w:rPr>
          <w:rFonts w:ascii="Times New Roman" w:eastAsia="Times New Roman" w:hAnsi="Times New Roman"/>
          <w:sz w:val="28"/>
          <w:lang w:eastAsia="ru-RU"/>
        </w:rPr>
        <w:t xml:space="preserve">              На каждом занятии используются игры, игровые задания или соревнования различной направленности. Подбор игр учитель осуществляет в зависимости от изучаемого материала школьной программы, а так же от конкретно поставленных задач перед учениками на том или ином уровне.</w:t>
      </w:r>
    </w:p>
    <w:p w:rsidR="00215D3A" w:rsidRPr="00E47968" w:rsidRDefault="00215D3A" w:rsidP="00215D3A">
      <w:pPr>
        <w:shd w:val="clear" w:color="auto" w:fill="FFFFFF"/>
        <w:ind w:right="-2" w:firstLine="708"/>
        <w:jc w:val="both"/>
        <w:rPr>
          <w:rFonts w:ascii="Arial" w:eastAsia="Times New Roman" w:hAnsi="Arial" w:cs="Arial"/>
          <w:lang w:eastAsia="ru-RU"/>
        </w:rPr>
      </w:pPr>
      <w:r w:rsidRPr="00E47968">
        <w:rPr>
          <w:rFonts w:ascii="Times New Roman" w:eastAsia="Times New Roman" w:hAnsi="Times New Roman"/>
          <w:sz w:val="28"/>
          <w:lang w:eastAsia="ru-RU"/>
        </w:rPr>
        <w:t>В разделе легкая атлетика проводятся соревнования по бегу на 30м, 60м, по прыжкам в длину с места, метание мяча в цель, метание мяча на дальность, эстафеты по кругу, комбинированные эстафеты, челночный бег, подвижные игры на внимание.</w:t>
      </w:r>
    </w:p>
    <w:p w:rsidR="00215D3A" w:rsidRPr="00E47968" w:rsidRDefault="00215D3A" w:rsidP="00215D3A">
      <w:pPr>
        <w:shd w:val="clear" w:color="auto" w:fill="FFFFFF"/>
        <w:ind w:right="-2"/>
        <w:jc w:val="both"/>
        <w:rPr>
          <w:rFonts w:ascii="Arial" w:eastAsia="Times New Roman" w:hAnsi="Arial" w:cs="Arial"/>
          <w:lang w:eastAsia="ru-RU"/>
        </w:rPr>
      </w:pPr>
      <w:r w:rsidRPr="00E47968">
        <w:rPr>
          <w:rFonts w:ascii="Times New Roman" w:eastAsia="Times New Roman" w:hAnsi="Times New Roman"/>
          <w:sz w:val="28"/>
          <w:lang w:eastAsia="ru-RU"/>
        </w:rPr>
        <w:t xml:space="preserve">         В разделе спортивные игры, обучающиеся с интересом, выполняют эстафеты с элементами баскетбола, пионербола, волейбола, подвижные игры с мячами.</w:t>
      </w:r>
    </w:p>
    <w:p w:rsidR="00215D3A" w:rsidRPr="00E47968" w:rsidRDefault="00215D3A" w:rsidP="00215D3A">
      <w:pPr>
        <w:shd w:val="clear" w:color="auto" w:fill="FFFFFF"/>
        <w:ind w:firstLine="708"/>
        <w:jc w:val="both"/>
        <w:rPr>
          <w:rFonts w:ascii="Times New Roman" w:eastAsia="Times New Roman" w:hAnsi="Times New Roman"/>
          <w:sz w:val="28"/>
          <w:lang w:eastAsia="ru-RU"/>
        </w:rPr>
      </w:pPr>
      <w:r w:rsidRPr="00E47968">
        <w:rPr>
          <w:rFonts w:ascii="Times New Roman" w:eastAsia="Times New Roman" w:hAnsi="Times New Roman"/>
          <w:sz w:val="28"/>
          <w:lang w:eastAsia="ru-RU"/>
        </w:rPr>
        <w:t xml:space="preserve">     В разделе гимнастика  проводятся соревнования по нормативам физкультурно-спортивного комплекса ГТО, полоса препятствий, эстафеты с гимнастическими элементами, народные игры.  </w:t>
      </w:r>
    </w:p>
    <w:p w:rsidR="00215D3A" w:rsidRPr="00E47968" w:rsidRDefault="00215D3A" w:rsidP="00215D3A">
      <w:pPr>
        <w:shd w:val="clear" w:color="auto" w:fill="FFFFFF"/>
        <w:ind w:firstLine="708"/>
        <w:jc w:val="both"/>
        <w:rPr>
          <w:rFonts w:ascii="Arial" w:eastAsia="Times New Roman" w:hAnsi="Arial" w:cs="Arial"/>
          <w:lang w:eastAsia="ru-RU"/>
        </w:rPr>
      </w:pPr>
      <w:r w:rsidRPr="00E47968">
        <w:rPr>
          <w:rFonts w:ascii="Times New Roman" w:eastAsia="Times New Roman" w:hAnsi="Times New Roman"/>
          <w:sz w:val="28"/>
          <w:lang w:eastAsia="ru-RU"/>
        </w:rPr>
        <w:t xml:space="preserve">    В форме соревнований учитель проводит тестирование уровня физической подготовленности по одному из следующих упражнений: прыжок в длину с места, челночный бег, подтягивание из на высокой перекладине (мальчики), подтягивание из на низкой перекладине (девочки), сгибание разгибание </w:t>
      </w:r>
      <w:proofErr w:type="gramStart"/>
      <w:r w:rsidRPr="00E47968">
        <w:rPr>
          <w:rFonts w:ascii="Times New Roman" w:eastAsia="Times New Roman" w:hAnsi="Times New Roman"/>
          <w:sz w:val="28"/>
          <w:lang w:eastAsia="ru-RU"/>
        </w:rPr>
        <w:t>рук</w:t>
      </w:r>
      <w:proofErr w:type="gramEnd"/>
      <w:r w:rsidRPr="00E47968">
        <w:rPr>
          <w:rFonts w:ascii="Times New Roman" w:eastAsia="Times New Roman" w:hAnsi="Times New Roman"/>
          <w:sz w:val="28"/>
          <w:lang w:eastAsia="ru-RU"/>
        </w:rPr>
        <w:t xml:space="preserve"> в упоре лежа, бег 30 м, бег на 1000м, наклон на прямых ногах, метение теннисного мяча в цель. </w:t>
      </w:r>
    </w:p>
    <w:p w:rsidR="00215D3A" w:rsidRPr="00E47968" w:rsidRDefault="00215D3A" w:rsidP="00215D3A">
      <w:pPr>
        <w:shd w:val="clear" w:color="auto" w:fill="FFFFFF"/>
        <w:ind w:right="-2"/>
        <w:jc w:val="both"/>
        <w:rPr>
          <w:rFonts w:ascii="Arial" w:eastAsia="Times New Roman" w:hAnsi="Arial" w:cs="Arial"/>
          <w:lang w:eastAsia="ru-RU"/>
        </w:rPr>
      </w:pPr>
      <w:r w:rsidRPr="00E47968">
        <w:rPr>
          <w:rFonts w:ascii="Times New Roman" w:eastAsia="Times New Roman" w:hAnsi="Times New Roman"/>
          <w:sz w:val="28"/>
          <w:lang w:eastAsia="ru-RU"/>
        </w:rPr>
        <w:t xml:space="preserve">            По результатам тестирования подводятся и определяются результаты в личном зачете в классе, среди классов. </w:t>
      </w:r>
    </w:p>
    <w:p w:rsidR="00215D3A" w:rsidRPr="00E47968" w:rsidRDefault="00215D3A" w:rsidP="00215D3A">
      <w:pPr>
        <w:shd w:val="clear" w:color="auto" w:fill="FFFFFF"/>
        <w:ind w:right="-2"/>
        <w:jc w:val="both"/>
        <w:rPr>
          <w:rFonts w:ascii="Arial" w:eastAsia="Times New Roman" w:hAnsi="Arial" w:cs="Arial"/>
          <w:lang w:eastAsia="ru-RU"/>
        </w:rPr>
      </w:pPr>
      <w:r w:rsidRPr="00E47968">
        <w:rPr>
          <w:rFonts w:ascii="Times New Roman" w:eastAsia="Times New Roman" w:hAnsi="Times New Roman"/>
          <w:sz w:val="28"/>
          <w:lang w:eastAsia="ru-RU"/>
        </w:rPr>
        <w:t xml:space="preserve">            Для активизации двигательной деятельности на занятиях урочной и внеурочной деятельности необходимо применять необычные формы проведения упражнений, делать занятия занимательными, интегрированными с уроками окружающего мира, математикой, иностранного языка. Проведение физических упражнений, игр, целых занятий по определенному сюжету развивает любознательность, воображение, стимулирует работоспособность   </w:t>
      </w:r>
    </w:p>
    <w:p w:rsidR="00215D3A" w:rsidRPr="00E47968" w:rsidRDefault="00215D3A" w:rsidP="00215D3A">
      <w:pPr>
        <w:jc w:val="both"/>
        <w:rPr>
          <w:sz w:val="28"/>
          <w:szCs w:val="28"/>
        </w:rPr>
      </w:pPr>
      <w:r w:rsidRPr="00E47968">
        <w:rPr>
          <w:sz w:val="28"/>
          <w:szCs w:val="28"/>
        </w:rPr>
        <w:t xml:space="preserve">            Внеурочная деятельность, как и деятельность обучающихся в рамках уроков направлена на достижение результатов освоения основной образовательной программы и на  достижение личностных и </w:t>
      </w:r>
      <w:proofErr w:type="spellStart"/>
      <w:r w:rsidRPr="00E47968">
        <w:rPr>
          <w:sz w:val="28"/>
          <w:szCs w:val="28"/>
        </w:rPr>
        <w:t>метапредметных</w:t>
      </w:r>
      <w:proofErr w:type="spellEnd"/>
      <w:r w:rsidRPr="00E47968">
        <w:rPr>
          <w:sz w:val="28"/>
          <w:szCs w:val="28"/>
        </w:rPr>
        <w:t xml:space="preserve"> результатов. Это определяет и специфику внеурочной деятельности, в ходе которой </w:t>
      </w:r>
      <w:proofErr w:type="gramStart"/>
      <w:r w:rsidRPr="00E47968">
        <w:rPr>
          <w:sz w:val="28"/>
          <w:szCs w:val="28"/>
        </w:rPr>
        <w:t>обучающийся</w:t>
      </w:r>
      <w:proofErr w:type="gramEnd"/>
      <w:r w:rsidRPr="00E47968">
        <w:rPr>
          <w:sz w:val="28"/>
          <w:szCs w:val="28"/>
        </w:rPr>
        <w:t xml:space="preserve"> не только узнаёт, но и учится действовать, чувствовать, принимать решения. </w:t>
      </w:r>
    </w:p>
    <w:p w:rsidR="00215D3A" w:rsidRPr="00E47968" w:rsidRDefault="00215D3A" w:rsidP="00215D3A">
      <w:pPr>
        <w:tabs>
          <w:tab w:val="left" w:pos="1260"/>
        </w:tabs>
        <w:adjustRightInd w:val="0"/>
        <w:ind w:firstLine="709"/>
        <w:jc w:val="both"/>
        <w:rPr>
          <w:sz w:val="28"/>
          <w:szCs w:val="28"/>
        </w:rPr>
      </w:pPr>
      <w:r w:rsidRPr="00E47968">
        <w:rPr>
          <w:sz w:val="28"/>
          <w:szCs w:val="28"/>
        </w:rPr>
        <w:t>Реализация внеурочной деятельности в начальной школе позволяет также решить ряд очень важных задач:</w:t>
      </w:r>
    </w:p>
    <w:p w:rsidR="00215D3A" w:rsidRPr="00E47968" w:rsidRDefault="00215D3A" w:rsidP="00215D3A">
      <w:pPr>
        <w:widowControl/>
        <w:numPr>
          <w:ilvl w:val="0"/>
          <w:numId w:val="4"/>
        </w:numPr>
        <w:tabs>
          <w:tab w:val="left" w:pos="1260"/>
        </w:tabs>
        <w:suppressAutoHyphens w:val="0"/>
        <w:adjustRightInd w:val="0"/>
        <w:jc w:val="both"/>
        <w:rPr>
          <w:sz w:val="28"/>
          <w:szCs w:val="28"/>
        </w:rPr>
      </w:pPr>
      <w:r w:rsidRPr="00E47968">
        <w:rPr>
          <w:sz w:val="28"/>
          <w:szCs w:val="28"/>
        </w:rPr>
        <w:t>обеспечить благоприятную адаптацию ребенка в школе;</w:t>
      </w:r>
    </w:p>
    <w:p w:rsidR="00215D3A" w:rsidRPr="00E47968" w:rsidRDefault="00215D3A" w:rsidP="00215D3A">
      <w:pPr>
        <w:widowControl/>
        <w:numPr>
          <w:ilvl w:val="0"/>
          <w:numId w:val="4"/>
        </w:numPr>
        <w:tabs>
          <w:tab w:val="left" w:pos="1260"/>
        </w:tabs>
        <w:suppressAutoHyphens w:val="0"/>
        <w:adjustRightInd w:val="0"/>
        <w:jc w:val="both"/>
        <w:rPr>
          <w:sz w:val="28"/>
          <w:szCs w:val="28"/>
        </w:rPr>
      </w:pPr>
      <w:r w:rsidRPr="00E47968">
        <w:rPr>
          <w:sz w:val="28"/>
          <w:szCs w:val="28"/>
        </w:rPr>
        <w:t xml:space="preserve">снизить учебную нагрузку </w:t>
      </w:r>
      <w:proofErr w:type="gramStart"/>
      <w:r w:rsidRPr="00E47968">
        <w:rPr>
          <w:sz w:val="28"/>
          <w:szCs w:val="28"/>
        </w:rPr>
        <w:t>обучающихся</w:t>
      </w:r>
      <w:proofErr w:type="gramEnd"/>
      <w:r w:rsidRPr="00E47968">
        <w:rPr>
          <w:sz w:val="28"/>
          <w:szCs w:val="28"/>
        </w:rPr>
        <w:t>;</w:t>
      </w:r>
    </w:p>
    <w:p w:rsidR="00215D3A" w:rsidRPr="00E47968" w:rsidRDefault="00215D3A" w:rsidP="00215D3A">
      <w:pPr>
        <w:widowControl/>
        <w:numPr>
          <w:ilvl w:val="0"/>
          <w:numId w:val="4"/>
        </w:numPr>
        <w:tabs>
          <w:tab w:val="left" w:pos="1260"/>
        </w:tabs>
        <w:suppressAutoHyphens w:val="0"/>
        <w:adjustRightInd w:val="0"/>
        <w:jc w:val="both"/>
        <w:rPr>
          <w:sz w:val="28"/>
          <w:szCs w:val="28"/>
        </w:rPr>
      </w:pPr>
      <w:r w:rsidRPr="00E47968">
        <w:rPr>
          <w:sz w:val="28"/>
          <w:szCs w:val="28"/>
        </w:rPr>
        <w:t>улучшить условия для развития ребенка;</w:t>
      </w:r>
    </w:p>
    <w:p w:rsidR="00215D3A" w:rsidRPr="00E47968" w:rsidRDefault="00215D3A" w:rsidP="00215D3A">
      <w:pPr>
        <w:widowControl/>
        <w:numPr>
          <w:ilvl w:val="0"/>
          <w:numId w:val="4"/>
        </w:numPr>
        <w:tabs>
          <w:tab w:val="left" w:pos="1260"/>
        </w:tabs>
        <w:suppressAutoHyphens w:val="0"/>
        <w:adjustRightInd w:val="0"/>
        <w:jc w:val="both"/>
        <w:rPr>
          <w:sz w:val="28"/>
          <w:szCs w:val="28"/>
        </w:rPr>
      </w:pPr>
      <w:r w:rsidRPr="00E47968">
        <w:rPr>
          <w:sz w:val="28"/>
          <w:szCs w:val="28"/>
        </w:rPr>
        <w:t xml:space="preserve">учесть возрастные и индивидуальные особенности </w:t>
      </w:r>
      <w:proofErr w:type="gramStart"/>
      <w:r w:rsidRPr="00E47968">
        <w:rPr>
          <w:sz w:val="28"/>
          <w:szCs w:val="28"/>
        </w:rPr>
        <w:t>обучающихся</w:t>
      </w:r>
      <w:proofErr w:type="gramEnd"/>
      <w:r w:rsidRPr="00E47968">
        <w:rPr>
          <w:sz w:val="28"/>
          <w:szCs w:val="28"/>
        </w:rPr>
        <w:t>.</w:t>
      </w:r>
    </w:p>
    <w:p w:rsidR="00215D3A" w:rsidRPr="00E47968" w:rsidRDefault="00215D3A" w:rsidP="00215D3A">
      <w:pPr>
        <w:jc w:val="both"/>
        <w:rPr>
          <w:rFonts w:ascii="Times New Roman" w:hAnsi="Times New Roman"/>
          <w:sz w:val="28"/>
          <w:szCs w:val="28"/>
        </w:rPr>
      </w:pPr>
      <w:r w:rsidRPr="00E47968">
        <w:rPr>
          <w:rFonts w:ascii="Times New Roman" w:hAnsi="Times New Roman"/>
          <w:sz w:val="28"/>
          <w:szCs w:val="28"/>
        </w:rPr>
        <w:t xml:space="preserve">             Трудно переоценить роль спортивно-оздоровительного направления </w:t>
      </w:r>
      <w:r w:rsidRPr="00E47968">
        <w:rPr>
          <w:rFonts w:ascii="Times New Roman" w:hAnsi="Times New Roman"/>
          <w:sz w:val="28"/>
          <w:szCs w:val="28"/>
        </w:rPr>
        <w:lastRenderedPageBreak/>
        <w:t xml:space="preserve">внеурочной деятельности в создании условий для удовлетворения биологической потребности обучающихся в движении. В </w:t>
      </w:r>
      <w:proofErr w:type="spellStart"/>
      <w:r w:rsidRPr="00E47968">
        <w:rPr>
          <w:rFonts w:ascii="Times New Roman" w:hAnsi="Times New Roman"/>
          <w:sz w:val="28"/>
          <w:szCs w:val="28"/>
        </w:rPr>
        <w:t>СанПиН</w:t>
      </w:r>
      <w:proofErr w:type="spellEnd"/>
      <w:r w:rsidRPr="00E47968">
        <w:rPr>
          <w:rFonts w:ascii="Times New Roman" w:hAnsi="Times New Roman"/>
          <w:sz w:val="28"/>
          <w:szCs w:val="28"/>
        </w:rPr>
        <w:t xml:space="preserve"> 2.4.2.2821-10 предполагается, что эта потребность может быть реализована посредством ежедневной двигательной активности обучающихся в объеме не менее 2 часов. Такой объем двигательной активности обеспечивается за счет участия обучающихся в комплексе мероприятий: в проведении гимнастики до учебных занятий, физкультминуток на уроках, динамической паузы, уроков физкультуры, кружков и секций, самостоятельных занятий.</w:t>
      </w:r>
    </w:p>
    <w:p w:rsidR="00215D3A" w:rsidRPr="00E47968" w:rsidRDefault="00215D3A" w:rsidP="00215D3A">
      <w:pPr>
        <w:jc w:val="both"/>
        <w:rPr>
          <w:sz w:val="28"/>
          <w:szCs w:val="28"/>
        </w:rPr>
      </w:pPr>
      <w:r w:rsidRPr="00E47968">
        <w:rPr>
          <w:rFonts w:ascii="Times New Roman" w:hAnsi="Times New Roman"/>
          <w:sz w:val="28"/>
          <w:szCs w:val="28"/>
          <w:shd w:val="clear" w:color="auto" w:fill="FFFFFF"/>
        </w:rPr>
        <w:t xml:space="preserve">             </w:t>
      </w:r>
      <w:r w:rsidRPr="00E47968">
        <w:rPr>
          <w:sz w:val="28"/>
          <w:szCs w:val="28"/>
        </w:rPr>
        <w:t xml:space="preserve">Чтобы оживить учебно-воспитательный процесс, раскрыть творческий потенциал ученика, активизировать деятельность учащихся и развить интерес к учебному материалу, учитель проводить систематически внеклассные мероприятия.  </w:t>
      </w:r>
    </w:p>
    <w:p w:rsidR="00215D3A" w:rsidRPr="00E47968" w:rsidRDefault="00215D3A" w:rsidP="00215D3A">
      <w:pPr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E47968">
        <w:rPr>
          <w:sz w:val="28"/>
          <w:szCs w:val="28"/>
        </w:rPr>
        <w:t xml:space="preserve">            Внеклассные мероприятия, позволяют формировать навыки коллективной работы в сочетании с самостоятельностью учащихся, учат применять знания в новой ситуации, развивать умение объяснять окружающие явления, разрешать проблемные ситуации. </w:t>
      </w:r>
    </w:p>
    <w:p w:rsidR="00215D3A" w:rsidRPr="00E47968" w:rsidRDefault="00215D3A" w:rsidP="00215D3A">
      <w:pPr>
        <w:jc w:val="both"/>
        <w:rPr>
          <w:sz w:val="28"/>
          <w:szCs w:val="28"/>
        </w:rPr>
      </w:pPr>
      <w:r w:rsidRPr="00E47968">
        <w:rPr>
          <w:sz w:val="28"/>
          <w:szCs w:val="28"/>
        </w:rPr>
        <w:t xml:space="preserve">              </w:t>
      </w:r>
      <w:r w:rsidRPr="00E47968">
        <w:rPr>
          <w:bCs/>
          <w:iCs/>
          <w:sz w:val="28"/>
          <w:szCs w:val="28"/>
        </w:rPr>
        <w:t xml:space="preserve">Внеклассные мероприятия способствуют формированию у </w:t>
      </w:r>
      <w:proofErr w:type="gramStart"/>
      <w:r w:rsidRPr="00E47968">
        <w:rPr>
          <w:bCs/>
          <w:iCs/>
          <w:sz w:val="28"/>
          <w:szCs w:val="28"/>
        </w:rPr>
        <w:t>обучающихся</w:t>
      </w:r>
      <w:proofErr w:type="gramEnd"/>
      <w:r w:rsidRPr="00E47968">
        <w:rPr>
          <w:bCs/>
          <w:iCs/>
          <w:sz w:val="28"/>
          <w:szCs w:val="28"/>
        </w:rPr>
        <w:t xml:space="preserve"> культуры общения, формируют личность. </w:t>
      </w:r>
      <w:r w:rsidRPr="00E47968">
        <w:rPr>
          <w:sz w:val="28"/>
          <w:szCs w:val="28"/>
        </w:rPr>
        <w:t>Учащиеся школы  принимают</w:t>
      </w:r>
      <w:r w:rsidRPr="00E47968">
        <w:rPr>
          <w:bCs/>
          <w:iCs/>
          <w:sz w:val="28"/>
          <w:szCs w:val="28"/>
        </w:rPr>
        <w:t xml:space="preserve"> </w:t>
      </w:r>
      <w:r w:rsidRPr="00E47968">
        <w:rPr>
          <w:sz w:val="28"/>
          <w:szCs w:val="28"/>
        </w:rPr>
        <w:t>активное  участие в различных мероприятиях в рамках  Недели физической культуры, в муниципальных акциях спортивной направленности, в соревнованиях в рамках сетевого взаимодействия. Это и удовлетворение потребности в активном отдыхе, приятном использовании времени, переживание положительных эмоций в процессе двигательных действий и взаимодействие со сверстниками.</w:t>
      </w:r>
    </w:p>
    <w:p w:rsidR="00215D3A" w:rsidRPr="00E47968" w:rsidRDefault="00215D3A" w:rsidP="00215D3A">
      <w:pPr>
        <w:jc w:val="center"/>
        <w:rPr>
          <w:rFonts w:ascii="Times New Roman" w:hAnsi="Times New Roman"/>
          <w:b/>
          <w:sz w:val="28"/>
          <w:szCs w:val="28"/>
        </w:rPr>
      </w:pPr>
    </w:p>
    <w:p w:rsidR="00215D3A" w:rsidRPr="00E47968" w:rsidRDefault="00215D3A" w:rsidP="00215D3A">
      <w:pPr>
        <w:jc w:val="center"/>
        <w:rPr>
          <w:rFonts w:ascii="Times New Roman" w:hAnsi="Times New Roman"/>
          <w:b/>
          <w:sz w:val="28"/>
          <w:szCs w:val="28"/>
        </w:rPr>
      </w:pPr>
      <w:r w:rsidRPr="00E47968">
        <w:rPr>
          <w:rFonts w:ascii="Times New Roman" w:hAnsi="Times New Roman"/>
          <w:b/>
          <w:sz w:val="28"/>
          <w:szCs w:val="28"/>
          <w:lang w:val="en-US"/>
        </w:rPr>
        <w:t>III</w:t>
      </w:r>
      <w:r>
        <w:rPr>
          <w:rFonts w:ascii="Times New Roman" w:hAnsi="Times New Roman"/>
          <w:b/>
          <w:sz w:val="28"/>
          <w:szCs w:val="28"/>
        </w:rPr>
        <w:t>. Результативность опыта</w:t>
      </w:r>
    </w:p>
    <w:p w:rsidR="00215D3A" w:rsidRPr="00E47968" w:rsidRDefault="00215D3A" w:rsidP="00215D3A">
      <w:pPr>
        <w:jc w:val="center"/>
        <w:rPr>
          <w:rFonts w:ascii="Times New Roman" w:hAnsi="Times New Roman"/>
          <w:b/>
          <w:sz w:val="28"/>
          <w:szCs w:val="28"/>
        </w:rPr>
      </w:pPr>
    </w:p>
    <w:p w:rsidR="00215D3A" w:rsidRPr="00E47968" w:rsidRDefault="00215D3A" w:rsidP="00215D3A">
      <w:pPr>
        <w:shd w:val="clear" w:color="auto" w:fill="FFFFFF"/>
        <w:ind w:firstLine="708"/>
        <w:jc w:val="both"/>
        <w:rPr>
          <w:rFonts w:ascii="Arial" w:eastAsia="Times New Roman" w:hAnsi="Arial" w:cs="Arial"/>
          <w:lang w:eastAsia="ru-RU"/>
        </w:rPr>
      </w:pPr>
      <w:r w:rsidRPr="00E47968">
        <w:rPr>
          <w:rFonts w:ascii="Times New Roman" w:hAnsi="Times New Roman"/>
          <w:sz w:val="28"/>
          <w:szCs w:val="28"/>
        </w:rPr>
        <w:t xml:space="preserve"> Для оценки уровня </w:t>
      </w:r>
      <w:proofErr w:type="spellStart"/>
      <w:r w:rsidRPr="00E47968">
        <w:rPr>
          <w:rFonts w:ascii="Times New Roman" w:hAnsi="Times New Roman"/>
          <w:sz w:val="28"/>
          <w:szCs w:val="28"/>
        </w:rPr>
        <w:t>сформированности</w:t>
      </w:r>
      <w:proofErr w:type="spellEnd"/>
      <w:r w:rsidRPr="00E47968">
        <w:rPr>
          <w:rFonts w:ascii="Times New Roman" w:hAnsi="Times New Roman"/>
          <w:sz w:val="28"/>
          <w:szCs w:val="28"/>
        </w:rPr>
        <w:t xml:space="preserve"> учебно-познавательной компетенции </w:t>
      </w:r>
      <w:r>
        <w:rPr>
          <w:rFonts w:ascii="Times New Roman" w:hAnsi="Times New Roman"/>
          <w:sz w:val="28"/>
          <w:szCs w:val="28"/>
        </w:rPr>
        <w:t>учитель</w:t>
      </w:r>
      <w:r w:rsidRPr="00E47968">
        <w:rPr>
          <w:rFonts w:ascii="Times New Roman" w:hAnsi="Times New Roman"/>
          <w:sz w:val="28"/>
          <w:szCs w:val="28"/>
        </w:rPr>
        <w:t xml:space="preserve"> использует такие методы контроля: тестирование, контрольное упражнение, индивидуальный опрос, взаимоконтроль, самоконтроль. </w:t>
      </w:r>
      <w:r w:rsidRPr="00E47968">
        <w:rPr>
          <w:rFonts w:ascii="Times New Roman" w:eastAsia="Times New Roman" w:hAnsi="Times New Roman"/>
          <w:sz w:val="28"/>
          <w:lang w:eastAsia="ru-RU"/>
        </w:rPr>
        <w:t xml:space="preserve">Учитель проводит тестирование уровня физической подготовленности по следующим упражнениям: прыжок в длину с места, челночный бег, подтягивание из на высокой перекладине (мальчики), подтягивание из на низкой перекладине (девочки), сгибание разгибание </w:t>
      </w:r>
      <w:proofErr w:type="gramStart"/>
      <w:r w:rsidRPr="00E47968">
        <w:rPr>
          <w:rFonts w:ascii="Times New Roman" w:eastAsia="Times New Roman" w:hAnsi="Times New Roman"/>
          <w:sz w:val="28"/>
          <w:lang w:eastAsia="ru-RU"/>
        </w:rPr>
        <w:t>рук</w:t>
      </w:r>
      <w:proofErr w:type="gramEnd"/>
      <w:r w:rsidRPr="00E47968">
        <w:rPr>
          <w:rFonts w:ascii="Times New Roman" w:eastAsia="Times New Roman" w:hAnsi="Times New Roman"/>
          <w:sz w:val="28"/>
          <w:lang w:eastAsia="ru-RU"/>
        </w:rPr>
        <w:t xml:space="preserve"> в упоре лежа, бег на короткие дистанции, смешанное передвижение, бег на 1000м, наклон на прямых ногах, метание мяча на дальность, метение теннисного мяча в цель. Эти упражнения взяты из нормативов физкультурно-оздоровительного комплекса «Готов к труду и обороне». Каждый ученик может сравнить результаты </w:t>
      </w:r>
      <w:proofErr w:type="gramStart"/>
      <w:r w:rsidRPr="00E47968">
        <w:rPr>
          <w:rFonts w:ascii="Times New Roman" w:eastAsia="Times New Roman" w:hAnsi="Times New Roman"/>
          <w:sz w:val="28"/>
          <w:lang w:eastAsia="ru-RU"/>
        </w:rPr>
        <w:t>со</w:t>
      </w:r>
      <w:proofErr w:type="gramEnd"/>
      <w:r w:rsidRPr="00E47968">
        <w:rPr>
          <w:rFonts w:ascii="Times New Roman" w:eastAsia="Times New Roman" w:hAnsi="Times New Roman"/>
          <w:sz w:val="28"/>
          <w:lang w:eastAsia="ru-RU"/>
        </w:rPr>
        <w:t xml:space="preserve"> </w:t>
      </w:r>
      <w:proofErr w:type="gramStart"/>
      <w:r w:rsidRPr="00E47968">
        <w:rPr>
          <w:rFonts w:ascii="Times New Roman" w:eastAsia="Times New Roman" w:hAnsi="Times New Roman"/>
          <w:sz w:val="28"/>
          <w:lang w:eastAsia="ru-RU"/>
        </w:rPr>
        <w:t>своими</w:t>
      </w:r>
      <w:proofErr w:type="gramEnd"/>
      <w:r w:rsidRPr="00E47968">
        <w:rPr>
          <w:rFonts w:ascii="Times New Roman" w:eastAsia="Times New Roman" w:hAnsi="Times New Roman"/>
          <w:sz w:val="28"/>
          <w:lang w:eastAsia="ru-RU"/>
        </w:rPr>
        <w:t xml:space="preserve"> предыдущими, с результатами одноклассников и сделать вывод, где ему нужно доработать до лучших показателей.</w:t>
      </w:r>
    </w:p>
    <w:p w:rsidR="00215D3A" w:rsidRPr="00E47968" w:rsidRDefault="00215D3A" w:rsidP="00215D3A">
      <w:pPr>
        <w:jc w:val="both"/>
        <w:rPr>
          <w:rFonts w:ascii="Times New Roman" w:hAnsi="Times New Roman"/>
          <w:sz w:val="28"/>
          <w:szCs w:val="28"/>
        </w:rPr>
      </w:pPr>
      <w:r w:rsidRPr="00E47968">
        <w:rPr>
          <w:rFonts w:ascii="Times New Roman" w:hAnsi="Times New Roman"/>
          <w:sz w:val="28"/>
          <w:szCs w:val="28"/>
        </w:rPr>
        <w:t xml:space="preserve">         Знания достигнутых результатов позволяет строить планирование, управление образовательным процессом. </w:t>
      </w:r>
    </w:p>
    <w:p w:rsidR="00215D3A" w:rsidRPr="00E47968" w:rsidRDefault="00215D3A" w:rsidP="00215D3A">
      <w:pPr>
        <w:ind w:firstLine="540"/>
        <w:jc w:val="both"/>
        <w:rPr>
          <w:rFonts w:ascii="Times New Roman" w:hAnsi="Times New Roman"/>
          <w:sz w:val="28"/>
          <w:szCs w:val="28"/>
        </w:rPr>
      </w:pPr>
    </w:p>
    <w:p w:rsidR="00215D3A" w:rsidRPr="00323D97" w:rsidRDefault="00215D3A" w:rsidP="00215D3A">
      <w:pPr>
        <w:jc w:val="center"/>
        <w:rPr>
          <w:rFonts w:ascii="Times New Roman" w:hAnsi="Times New Roman"/>
          <w:sz w:val="28"/>
          <w:szCs w:val="28"/>
        </w:rPr>
      </w:pPr>
      <w:r w:rsidRPr="00323D97">
        <w:rPr>
          <w:rFonts w:ascii="Times New Roman" w:hAnsi="Times New Roman"/>
          <w:sz w:val="28"/>
          <w:szCs w:val="28"/>
        </w:rPr>
        <w:t>Мониторинг  сдачи  нормативов Всероссийского</w:t>
      </w:r>
      <w:r>
        <w:rPr>
          <w:rFonts w:ascii="Times New Roman" w:hAnsi="Times New Roman"/>
          <w:sz w:val="28"/>
          <w:szCs w:val="28"/>
        </w:rPr>
        <w:t xml:space="preserve">                                      </w:t>
      </w:r>
      <w:r>
        <w:rPr>
          <w:rFonts w:ascii="Times New Roman" w:hAnsi="Times New Roman"/>
          <w:sz w:val="28"/>
          <w:szCs w:val="28"/>
        </w:rPr>
        <w:lastRenderedPageBreak/>
        <w:t xml:space="preserve">физкультурно-спортивного </w:t>
      </w:r>
      <w:r w:rsidRPr="00323D97">
        <w:rPr>
          <w:rFonts w:ascii="Times New Roman" w:hAnsi="Times New Roman"/>
          <w:sz w:val="28"/>
          <w:szCs w:val="28"/>
        </w:rPr>
        <w:t xml:space="preserve"> комплекса ГТО                                                         </w:t>
      </w:r>
    </w:p>
    <w:p w:rsidR="00215D3A" w:rsidRPr="00E47968" w:rsidRDefault="00215D3A" w:rsidP="00215D3A">
      <w:pPr>
        <w:jc w:val="both"/>
        <w:rPr>
          <w:rFonts w:ascii="Times New Roman" w:hAnsi="Times New Roman"/>
          <w:sz w:val="28"/>
          <w:szCs w:val="28"/>
        </w:rPr>
      </w:pPr>
    </w:p>
    <w:p w:rsidR="00215D3A" w:rsidRPr="00E47968" w:rsidRDefault="00215D3A" w:rsidP="00215D3A">
      <w:pPr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502275" cy="2122805"/>
            <wp:effectExtent l="0" t="0" r="0" b="0"/>
            <wp:docPr id="1" name="Объект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215D3A" w:rsidRPr="00E47968" w:rsidRDefault="00215D3A" w:rsidP="00215D3A">
      <w:pPr>
        <w:jc w:val="both"/>
        <w:rPr>
          <w:rFonts w:ascii="Times New Roman" w:hAnsi="Times New Roman"/>
          <w:sz w:val="28"/>
          <w:szCs w:val="28"/>
        </w:rPr>
      </w:pPr>
    </w:p>
    <w:p w:rsidR="00215D3A" w:rsidRPr="00E47968" w:rsidRDefault="00215D3A" w:rsidP="00215D3A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Занятия урочной и внеурочной деятельности </w:t>
      </w:r>
      <w:r w:rsidRPr="00E47968">
        <w:rPr>
          <w:rFonts w:ascii="Times New Roman" w:hAnsi="Times New Roman"/>
          <w:sz w:val="28"/>
          <w:szCs w:val="28"/>
        </w:rPr>
        <w:t>способствуют тому, что обучающиеся успешно принимают участие в различных соревнованиях</w:t>
      </w:r>
    </w:p>
    <w:p w:rsidR="00215D3A" w:rsidRPr="00E47968" w:rsidRDefault="00215D3A" w:rsidP="00215D3A">
      <w:pPr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pPr w:leftFromText="180" w:rightFromText="180" w:vertAnchor="text" w:horzAnchor="margin" w:tblpX="74" w:tblpY="127"/>
        <w:tblW w:w="9464" w:type="dxa"/>
        <w:tblLayout w:type="fixed"/>
        <w:tblLook w:val="0000"/>
      </w:tblPr>
      <w:tblGrid>
        <w:gridCol w:w="392"/>
        <w:gridCol w:w="1701"/>
        <w:gridCol w:w="992"/>
        <w:gridCol w:w="851"/>
        <w:gridCol w:w="2585"/>
        <w:gridCol w:w="1951"/>
        <w:gridCol w:w="992"/>
      </w:tblGrid>
      <w:tr w:rsidR="00215D3A" w:rsidRPr="00323D97" w:rsidTr="00954895">
        <w:trPr>
          <w:trHeight w:val="159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15D3A" w:rsidRPr="00323D97" w:rsidRDefault="00215D3A" w:rsidP="00954895">
            <w:pPr>
              <w:snapToGrid w:val="0"/>
              <w:jc w:val="both"/>
              <w:rPr>
                <w:rFonts w:ascii="Times New Roman" w:hAnsi="Times New Roman"/>
              </w:rPr>
            </w:pPr>
            <w:r w:rsidRPr="00323D97">
              <w:rPr>
                <w:rFonts w:ascii="Times New Roman" w:hAnsi="Times New Roman"/>
              </w:rPr>
              <w:t>№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15D3A" w:rsidRPr="00323D97" w:rsidRDefault="00215D3A" w:rsidP="00954895">
            <w:pPr>
              <w:snapToGrid w:val="0"/>
              <w:jc w:val="both"/>
              <w:rPr>
                <w:rFonts w:ascii="Times New Roman" w:hAnsi="Times New Roman"/>
              </w:rPr>
            </w:pPr>
            <w:r w:rsidRPr="00323D97">
              <w:rPr>
                <w:rFonts w:ascii="Times New Roman" w:hAnsi="Times New Roman"/>
              </w:rPr>
              <w:t>Ф.И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15D3A" w:rsidRPr="00323D97" w:rsidRDefault="00215D3A" w:rsidP="00954895">
            <w:pPr>
              <w:snapToGrid w:val="0"/>
              <w:jc w:val="both"/>
              <w:rPr>
                <w:rFonts w:ascii="Times New Roman" w:hAnsi="Times New Roman"/>
              </w:rPr>
            </w:pPr>
            <w:r w:rsidRPr="00323D97">
              <w:rPr>
                <w:rFonts w:ascii="Times New Roman" w:hAnsi="Times New Roman"/>
              </w:rPr>
              <w:t>Класс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15D3A" w:rsidRPr="00323D97" w:rsidRDefault="00215D3A" w:rsidP="00954895">
            <w:pPr>
              <w:snapToGrid w:val="0"/>
              <w:jc w:val="both"/>
              <w:rPr>
                <w:rFonts w:ascii="Times New Roman" w:hAnsi="Times New Roman"/>
              </w:rPr>
            </w:pPr>
            <w:r w:rsidRPr="00323D97">
              <w:rPr>
                <w:rFonts w:ascii="Times New Roman" w:hAnsi="Times New Roman"/>
              </w:rPr>
              <w:t>Год</w:t>
            </w:r>
          </w:p>
        </w:tc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15D3A" w:rsidRPr="00323D97" w:rsidRDefault="00215D3A" w:rsidP="00954895">
            <w:pPr>
              <w:snapToGrid w:val="0"/>
              <w:jc w:val="both"/>
              <w:rPr>
                <w:rFonts w:ascii="Times New Roman" w:hAnsi="Times New Roman"/>
              </w:rPr>
            </w:pPr>
            <w:r w:rsidRPr="00323D97">
              <w:rPr>
                <w:rFonts w:ascii="Times New Roman" w:hAnsi="Times New Roman"/>
              </w:rPr>
              <w:t>Название</w:t>
            </w:r>
          </w:p>
          <w:p w:rsidR="00215D3A" w:rsidRPr="00323D97" w:rsidRDefault="00215D3A" w:rsidP="00954895">
            <w:pPr>
              <w:jc w:val="both"/>
              <w:rPr>
                <w:rFonts w:ascii="Times New Roman" w:hAnsi="Times New Roman"/>
              </w:rPr>
            </w:pPr>
            <w:r w:rsidRPr="00323D97">
              <w:rPr>
                <w:rFonts w:ascii="Times New Roman" w:hAnsi="Times New Roman"/>
              </w:rPr>
              <w:t>конкурса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15D3A" w:rsidRPr="00323D97" w:rsidRDefault="00215D3A" w:rsidP="00954895">
            <w:pPr>
              <w:snapToGrid w:val="0"/>
              <w:jc w:val="both"/>
              <w:rPr>
                <w:rFonts w:ascii="Times New Roman" w:hAnsi="Times New Roman"/>
              </w:rPr>
            </w:pPr>
            <w:r w:rsidRPr="00323D97">
              <w:rPr>
                <w:rFonts w:ascii="Times New Roman" w:hAnsi="Times New Roman"/>
              </w:rPr>
              <w:t>Уровень</w:t>
            </w:r>
          </w:p>
          <w:p w:rsidR="00215D3A" w:rsidRPr="00323D97" w:rsidRDefault="00215D3A" w:rsidP="00954895">
            <w:pPr>
              <w:jc w:val="both"/>
              <w:rPr>
                <w:rFonts w:ascii="Times New Roman" w:hAnsi="Times New Roman"/>
              </w:rPr>
            </w:pPr>
            <w:r w:rsidRPr="00323D97">
              <w:rPr>
                <w:rFonts w:ascii="Times New Roman" w:hAnsi="Times New Roman"/>
              </w:rPr>
              <w:t>конкурса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D3A" w:rsidRPr="00323D97" w:rsidRDefault="00215D3A" w:rsidP="00954895">
            <w:pPr>
              <w:jc w:val="both"/>
              <w:rPr>
                <w:rFonts w:ascii="Times New Roman" w:hAnsi="Times New Roman"/>
              </w:rPr>
            </w:pPr>
            <w:r w:rsidRPr="00323D97">
              <w:rPr>
                <w:rFonts w:ascii="Times New Roman" w:hAnsi="Times New Roman"/>
              </w:rPr>
              <w:t>Место</w:t>
            </w:r>
          </w:p>
        </w:tc>
      </w:tr>
      <w:tr w:rsidR="00215D3A" w:rsidRPr="00323D97" w:rsidTr="00954895">
        <w:trPr>
          <w:trHeight w:val="237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15D3A" w:rsidRPr="00323D97" w:rsidRDefault="00215D3A" w:rsidP="00954895">
            <w:pPr>
              <w:snapToGrid w:val="0"/>
              <w:jc w:val="both"/>
              <w:rPr>
                <w:rFonts w:ascii="Times New Roman" w:hAnsi="Times New Roman"/>
              </w:rPr>
            </w:pPr>
            <w:r w:rsidRPr="00323D97">
              <w:rPr>
                <w:rFonts w:ascii="Times New Roman" w:hAnsi="Times New Roman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15D3A" w:rsidRPr="00323D97" w:rsidRDefault="00215D3A" w:rsidP="00954895">
            <w:pPr>
              <w:suppressAutoHyphens w:val="0"/>
              <w:rPr>
                <w:rFonts w:ascii="Times New Roman" w:eastAsia="Calibri" w:hAnsi="Times New Roman"/>
              </w:rPr>
            </w:pPr>
            <w:r w:rsidRPr="00323D97">
              <w:rPr>
                <w:rFonts w:ascii="Times New Roman" w:eastAsia="Times New Roman" w:hAnsi="Times New Roman"/>
                <w:bCs/>
                <w:lang w:eastAsia="ru-RU"/>
              </w:rPr>
              <w:t xml:space="preserve">Панарина Виктория </w:t>
            </w:r>
          </w:p>
          <w:p w:rsidR="00215D3A" w:rsidRPr="00323D97" w:rsidRDefault="00215D3A" w:rsidP="00954895">
            <w:pPr>
              <w:suppressAutoHyphens w:val="0"/>
              <w:rPr>
                <w:rFonts w:ascii="Times New Roman" w:eastAsia="Calibri" w:hAnsi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15D3A" w:rsidRPr="00323D97" w:rsidRDefault="00215D3A" w:rsidP="00954895">
            <w:pPr>
              <w:snapToGrid w:val="0"/>
              <w:jc w:val="both"/>
              <w:rPr>
                <w:rFonts w:ascii="Times New Roman" w:hAnsi="Times New Roman"/>
              </w:rPr>
            </w:pPr>
            <w:r w:rsidRPr="00323D97">
              <w:rPr>
                <w:rFonts w:ascii="Times New Roman" w:hAnsi="Times New Roman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15D3A" w:rsidRPr="00323D97" w:rsidRDefault="00215D3A" w:rsidP="00954895">
            <w:pPr>
              <w:snapToGrid w:val="0"/>
              <w:jc w:val="both"/>
              <w:rPr>
                <w:rFonts w:ascii="Times New Roman" w:hAnsi="Times New Roman"/>
              </w:rPr>
            </w:pPr>
            <w:r w:rsidRPr="00323D97">
              <w:rPr>
                <w:rFonts w:ascii="Times New Roman" w:hAnsi="Times New Roman"/>
              </w:rPr>
              <w:t>2015</w:t>
            </w:r>
          </w:p>
        </w:tc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15D3A" w:rsidRPr="00323D97" w:rsidRDefault="00215D3A" w:rsidP="00954895">
            <w:pPr>
              <w:pStyle w:val="p18"/>
            </w:pPr>
            <w:r w:rsidRPr="00323D97">
              <w:rPr>
                <w:rFonts w:eastAsia="Calibri"/>
                <w:lang w:eastAsia="en-US"/>
              </w:rPr>
              <w:t xml:space="preserve"> </w:t>
            </w:r>
            <w:r w:rsidRPr="00323D97">
              <w:rPr>
                <w:bCs/>
              </w:rPr>
              <w:t xml:space="preserve"> Шахматно-шашечный турнир среди молодежи до 18 лет 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15D3A" w:rsidRPr="00323D97" w:rsidRDefault="00215D3A" w:rsidP="00954895">
            <w:pPr>
              <w:jc w:val="both"/>
              <w:rPr>
                <w:rFonts w:ascii="Times New Roman" w:hAnsi="Times New Roman"/>
              </w:rPr>
            </w:pPr>
            <w:r w:rsidRPr="00323D97">
              <w:rPr>
                <w:rFonts w:ascii="Times New Roman" w:eastAsia="Calibri" w:hAnsi="Times New Roman"/>
              </w:rPr>
              <w:t xml:space="preserve">Муниципальный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D3A" w:rsidRPr="00323D97" w:rsidRDefault="00215D3A" w:rsidP="00954895">
            <w:pPr>
              <w:jc w:val="both"/>
              <w:rPr>
                <w:rFonts w:ascii="Times New Roman" w:hAnsi="Times New Roman"/>
              </w:rPr>
            </w:pPr>
            <w:r w:rsidRPr="00323D97">
              <w:rPr>
                <w:rFonts w:ascii="Times New Roman" w:eastAsia="Times New Roman" w:hAnsi="Times New Roman"/>
                <w:bCs/>
                <w:lang w:eastAsia="ru-RU"/>
              </w:rPr>
              <w:t>II место</w:t>
            </w:r>
          </w:p>
        </w:tc>
      </w:tr>
      <w:tr w:rsidR="00215D3A" w:rsidRPr="00323D97" w:rsidTr="00954895">
        <w:trPr>
          <w:trHeight w:val="237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15D3A" w:rsidRPr="00323D97" w:rsidRDefault="00215D3A" w:rsidP="00954895">
            <w:pPr>
              <w:snapToGrid w:val="0"/>
              <w:jc w:val="both"/>
              <w:rPr>
                <w:rFonts w:ascii="Times New Roman" w:hAnsi="Times New Roman"/>
              </w:rPr>
            </w:pPr>
            <w:r w:rsidRPr="00323D97">
              <w:rPr>
                <w:rFonts w:ascii="Times New Roman" w:hAnsi="Times New Roman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15D3A" w:rsidRPr="00323D97" w:rsidRDefault="00215D3A" w:rsidP="00954895">
            <w:pPr>
              <w:pStyle w:val="p21"/>
            </w:pPr>
            <w:r w:rsidRPr="00323D97">
              <w:rPr>
                <w:bCs/>
              </w:rPr>
              <w:t xml:space="preserve">Команда девочек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15D3A" w:rsidRPr="00323D97" w:rsidRDefault="00215D3A" w:rsidP="00954895">
            <w:pPr>
              <w:snapToGrid w:val="0"/>
              <w:jc w:val="both"/>
              <w:rPr>
                <w:rFonts w:ascii="Times New Roman" w:hAnsi="Times New Roman"/>
              </w:rPr>
            </w:pPr>
            <w:r w:rsidRPr="00323D97">
              <w:rPr>
                <w:rFonts w:ascii="Times New Roman" w:hAnsi="Times New Roman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15D3A" w:rsidRPr="00323D97" w:rsidRDefault="00215D3A" w:rsidP="00954895">
            <w:pPr>
              <w:snapToGrid w:val="0"/>
              <w:jc w:val="both"/>
              <w:rPr>
                <w:rFonts w:ascii="Times New Roman" w:hAnsi="Times New Roman"/>
              </w:rPr>
            </w:pPr>
            <w:r w:rsidRPr="00323D97">
              <w:rPr>
                <w:rFonts w:ascii="Times New Roman" w:hAnsi="Times New Roman"/>
              </w:rPr>
              <w:t>2015</w:t>
            </w:r>
          </w:p>
        </w:tc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15D3A" w:rsidRPr="00323D97" w:rsidRDefault="00215D3A" w:rsidP="00954895">
            <w:pPr>
              <w:pStyle w:val="p18"/>
            </w:pPr>
            <w:r w:rsidRPr="00323D97">
              <w:rPr>
                <w:bCs/>
              </w:rPr>
              <w:t>Соревнования «Новогодние веселые старты»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15D3A" w:rsidRPr="00323D97" w:rsidRDefault="00215D3A" w:rsidP="00954895">
            <w:pPr>
              <w:jc w:val="both"/>
              <w:rPr>
                <w:rFonts w:ascii="Times New Roman" w:hAnsi="Times New Roman"/>
              </w:rPr>
            </w:pPr>
            <w:r w:rsidRPr="00323D97">
              <w:rPr>
                <w:rFonts w:ascii="Times New Roman" w:eastAsia="Calibri" w:hAnsi="Times New Roman"/>
              </w:rPr>
              <w:t xml:space="preserve">Муниципальный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D3A" w:rsidRPr="00323D97" w:rsidRDefault="00215D3A" w:rsidP="00954895">
            <w:pPr>
              <w:jc w:val="both"/>
              <w:rPr>
                <w:rFonts w:ascii="Times New Roman" w:hAnsi="Times New Roman"/>
              </w:rPr>
            </w:pPr>
            <w:r w:rsidRPr="00323D97">
              <w:rPr>
                <w:rFonts w:ascii="Times New Roman" w:eastAsia="Times New Roman" w:hAnsi="Times New Roman"/>
                <w:bCs/>
                <w:lang w:eastAsia="ru-RU"/>
              </w:rPr>
              <w:t>I место</w:t>
            </w:r>
          </w:p>
        </w:tc>
      </w:tr>
      <w:tr w:rsidR="00215D3A" w:rsidRPr="00323D97" w:rsidTr="00954895">
        <w:trPr>
          <w:trHeight w:val="438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215D3A" w:rsidRPr="00323D97" w:rsidRDefault="00215D3A" w:rsidP="00954895">
            <w:pPr>
              <w:snapToGrid w:val="0"/>
              <w:jc w:val="both"/>
              <w:rPr>
                <w:rFonts w:ascii="Times New Roman" w:hAnsi="Times New Roman"/>
              </w:rPr>
            </w:pPr>
            <w:r w:rsidRPr="00323D97">
              <w:rPr>
                <w:rFonts w:ascii="Times New Roman" w:hAnsi="Times New Roman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215D3A" w:rsidRPr="00323D97" w:rsidRDefault="00215D3A" w:rsidP="00954895">
            <w:pPr>
              <w:suppressAutoHyphens w:val="0"/>
              <w:rPr>
                <w:rFonts w:ascii="Times New Roman" w:hAnsi="Times New Roman"/>
              </w:rPr>
            </w:pPr>
            <w:r w:rsidRPr="00323D97">
              <w:rPr>
                <w:rFonts w:ascii="Times New Roman" w:eastAsia="Times New Roman" w:hAnsi="Times New Roman"/>
                <w:bCs/>
                <w:lang w:eastAsia="ru-RU"/>
              </w:rPr>
              <w:t>Зуйкова Алена</w:t>
            </w:r>
            <w:r w:rsidRPr="00323D97">
              <w:rPr>
                <w:rFonts w:ascii="Times New Roman" w:eastAsia="Calibri" w:hAnsi="Times New Roman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215D3A" w:rsidRPr="00323D97" w:rsidRDefault="00215D3A" w:rsidP="00954895">
            <w:pPr>
              <w:snapToGrid w:val="0"/>
              <w:jc w:val="both"/>
              <w:rPr>
                <w:rFonts w:ascii="Times New Roman" w:hAnsi="Times New Roman"/>
              </w:rPr>
            </w:pPr>
            <w:r w:rsidRPr="00323D97">
              <w:rPr>
                <w:rFonts w:ascii="Times New Roman" w:hAnsi="Times New Roman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215D3A" w:rsidRPr="00323D97" w:rsidRDefault="00215D3A" w:rsidP="00954895">
            <w:pPr>
              <w:snapToGrid w:val="0"/>
              <w:jc w:val="both"/>
              <w:rPr>
                <w:rFonts w:ascii="Times New Roman" w:hAnsi="Times New Roman"/>
              </w:rPr>
            </w:pPr>
            <w:r w:rsidRPr="00323D97">
              <w:rPr>
                <w:rFonts w:ascii="Times New Roman" w:hAnsi="Times New Roman"/>
              </w:rPr>
              <w:t>2015</w:t>
            </w:r>
          </w:p>
        </w:tc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215D3A" w:rsidRPr="00323D97" w:rsidRDefault="00215D3A" w:rsidP="00954895">
            <w:pPr>
              <w:pStyle w:val="p18"/>
            </w:pPr>
            <w:r w:rsidRPr="00323D97">
              <w:rPr>
                <w:bCs/>
              </w:rPr>
              <w:t>Соревнования по гимнастике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215D3A" w:rsidRPr="00323D97" w:rsidRDefault="00215D3A" w:rsidP="00954895">
            <w:pPr>
              <w:jc w:val="both"/>
              <w:rPr>
                <w:rFonts w:ascii="Times New Roman" w:hAnsi="Times New Roman"/>
              </w:rPr>
            </w:pPr>
            <w:r w:rsidRPr="00323D97">
              <w:rPr>
                <w:rFonts w:ascii="Times New Roman" w:eastAsia="Calibri" w:hAnsi="Times New Roman"/>
              </w:rPr>
              <w:t>Муниципальный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15D3A" w:rsidRPr="00323D97" w:rsidRDefault="00215D3A" w:rsidP="00954895">
            <w:pPr>
              <w:jc w:val="both"/>
              <w:rPr>
                <w:rFonts w:ascii="Times New Roman" w:hAnsi="Times New Roman"/>
              </w:rPr>
            </w:pPr>
            <w:r w:rsidRPr="00323D97">
              <w:rPr>
                <w:rFonts w:ascii="Times New Roman" w:eastAsia="Times New Roman" w:hAnsi="Times New Roman"/>
                <w:bCs/>
                <w:lang w:eastAsia="ru-RU"/>
              </w:rPr>
              <w:t>I место</w:t>
            </w:r>
          </w:p>
        </w:tc>
      </w:tr>
      <w:tr w:rsidR="00215D3A" w:rsidRPr="00323D97" w:rsidTr="00954895">
        <w:trPr>
          <w:trHeight w:val="101"/>
        </w:trPr>
        <w:tc>
          <w:tcPr>
            <w:tcW w:w="3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15D3A" w:rsidRPr="00323D97" w:rsidRDefault="00215D3A" w:rsidP="00954895">
            <w:pPr>
              <w:snapToGrid w:val="0"/>
              <w:jc w:val="both"/>
              <w:rPr>
                <w:rFonts w:ascii="Times New Roman" w:hAnsi="Times New Roman"/>
              </w:rPr>
            </w:pPr>
            <w:r w:rsidRPr="00323D97">
              <w:rPr>
                <w:rFonts w:ascii="Times New Roman" w:hAnsi="Times New Roman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215D3A" w:rsidRPr="00323D97" w:rsidRDefault="00215D3A" w:rsidP="00954895">
            <w:pPr>
              <w:pStyle w:val="p21"/>
              <w:rPr>
                <w:bCs/>
              </w:rPr>
            </w:pPr>
            <w:r w:rsidRPr="00323D97">
              <w:rPr>
                <w:bCs/>
              </w:rPr>
              <w:t xml:space="preserve">Игнатьев Дмитрий, </w:t>
            </w:r>
            <w:proofErr w:type="spellStart"/>
            <w:r w:rsidRPr="00323D97">
              <w:rPr>
                <w:bCs/>
              </w:rPr>
              <w:t>Будов</w:t>
            </w:r>
            <w:proofErr w:type="spellEnd"/>
            <w:r w:rsidRPr="00323D97">
              <w:rPr>
                <w:bCs/>
              </w:rPr>
              <w:t xml:space="preserve"> Павел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215D3A" w:rsidRPr="00323D97" w:rsidRDefault="00215D3A" w:rsidP="00954895">
            <w:pPr>
              <w:snapToGrid w:val="0"/>
              <w:jc w:val="both"/>
              <w:rPr>
                <w:rFonts w:ascii="Times New Roman" w:hAnsi="Times New Roman"/>
              </w:rPr>
            </w:pPr>
            <w:r w:rsidRPr="00323D97">
              <w:rPr>
                <w:rFonts w:ascii="Times New Roman" w:hAnsi="Times New Roman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215D3A" w:rsidRPr="00323D97" w:rsidRDefault="00215D3A" w:rsidP="00954895">
            <w:pPr>
              <w:snapToGrid w:val="0"/>
              <w:jc w:val="both"/>
              <w:rPr>
                <w:rFonts w:ascii="Times New Roman" w:hAnsi="Times New Roman"/>
              </w:rPr>
            </w:pPr>
            <w:r w:rsidRPr="00323D97">
              <w:rPr>
                <w:rFonts w:ascii="Times New Roman" w:hAnsi="Times New Roman"/>
              </w:rPr>
              <w:t>2015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215D3A" w:rsidRPr="00323D97" w:rsidRDefault="00215D3A" w:rsidP="00954895">
            <w:pPr>
              <w:pStyle w:val="p18"/>
            </w:pPr>
            <w:r w:rsidRPr="00323D97">
              <w:rPr>
                <w:bCs/>
              </w:rPr>
              <w:t>Соревнования по гимнастике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215D3A" w:rsidRPr="00323D97" w:rsidRDefault="00215D3A" w:rsidP="00954895">
            <w:pPr>
              <w:jc w:val="both"/>
              <w:rPr>
                <w:rFonts w:ascii="Times New Roman" w:hAnsi="Times New Roman"/>
              </w:rPr>
            </w:pPr>
            <w:r w:rsidRPr="00323D97">
              <w:rPr>
                <w:rFonts w:ascii="Times New Roman" w:eastAsia="Calibri" w:hAnsi="Times New Roman"/>
              </w:rPr>
              <w:t xml:space="preserve">Муниципальный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D3A" w:rsidRPr="00323D97" w:rsidRDefault="00215D3A" w:rsidP="00954895">
            <w:pPr>
              <w:jc w:val="both"/>
              <w:rPr>
                <w:rFonts w:ascii="Times New Roman" w:hAnsi="Times New Roman"/>
              </w:rPr>
            </w:pPr>
            <w:r w:rsidRPr="00323D97">
              <w:rPr>
                <w:rFonts w:ascii="Times New Roman" w:eastAsia="Times New Roman" w:hAnsi="Times New Roman"/>
                <w:bCs/>
                <w:lang w:eastAsia="ru-RU"/>
              </w:rPr>
              <w:t>I место</w:t>
            </w:r>
          </w:p>
        </w:tc>
      </w:tr>
      <w:tr w:rsidR="00215D3A" w:rsidRPr="00323D97" w:rsidTr="00954895">
        <w:trPr>
          <w:trHeight w:val="237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15D3A" w:rsidRPr="00323D97" w:rsidRDefault="00215D3A" w:rsidP="00954895">
            <w:pPr>
              <w:snapToGrid w:val="0"/>
              <w:jc w:val="both"/>
              <w:rPr>
                <w:rFonts w:ascii="Times New Roman" w:hAnsi="Times New Roman"/>
              </w:rPr>
            </w:pPr>
            <w:r w:rsidRPr="00323D97">
              <w:rPr>
                <w:rFonts w:ascii="Times New Roman" w:hAnsi="Times New Roman"/>
              </w:rP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15D3A" w:rsidRPr="00323D97" w:rsidRDefault="00215D3A" w:rsidP="00954895">
            <w:pPr>
              <w:suppressAutoHyphens w:val="0"/>
              <w:rPr>
                <w:rFonts w:ascii="Times New Roman" w:eastAsia="Calibri" w:hAnsi="Times New Roman"/>
              </w:rPr>
            </w:pPr>
            <w:r w:rsidRPr="00323D97">
              <w:rPr>
                <w:rFonts w:ascii="Times New Roman" w:eastAsia="Times New Roman" w:hAnsi="Times New Roman"/>
                <w:bCs/>
                <w:lang w:eastAsia="ru-RU"/>
              </w:rPr>
              <w:t>Команда девочек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15D3A" w:rsidRPr="00323D97" w:rsidRDefault="00215D3A" w:rsidP="00954895">
            <w:pPr>
              <w:snapToGrid w:val="0"/>
              <w:jc w:val="both"/>
              <w:rPr>
                <w:rFonts w:ascii="Times New Roman" w:hAnsi="Times New Roman"/>
              </w:rPr>
            </w:pPr>
            <w:r w:rsidRPr="00323D97">
              <w:rPr>
                <w:rFonts w:ascii="Times New Roman" w:hAnsi="Times New Roman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15D3A" w:rsidRPr="00323D97" w:rsidRDefault="00215D3A" w:rsidP="00954895">
            <w:pPr>
              <w:snapToGrid w:val="0"/>
              <w:jc w:val="both"/>
              <w:rPr>
                <w:rFonts w:ascii="Times New Roman" w:hAnsi="Times New Roman"/>
              </w:rPr>
            </w:pPr>
            <w:r w:rsidRPr="00323D97">
              <w:rPr>
                <w:rFonts w:ascii="Times New Roman" w:hAnsi="Times New Roman"/>
              </w:rPr>
              <w:t>2016</w:t>
            </w:r>
          </w:p>
        </w:tc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15D3A" w:rsidRPr="00323D97" w:rsidRDefault="00215D3A" w:rsidP="00954895">
            <w:pPr>
              <w:pStyle w:val="p18"/>
            </w:pPr>
            <w:r w:rsidRPr="00323D97">
              <w:rPr>
                <w:bCs/>
              </w:rPr>
              <w:t xml:space="preserve">Фестиваль футбола среди команд девочек 2003-2005гг.р. общеобразовательных школ 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15D3A" w:rsidRPr="00323D97" w:rsidRDefault="00215D3A" w:rsidP="00954895">
            <w:pPr>
              <w:jc w:val="both"/>
              <w:rPr>
                <w:rFonts w:ascii="Times New Roman" w:hAnsi="Times New Roman"/>
              </w:rPr>
            </w:pPr>
            <w:r w:rsidRPr="00323D97">
              <w:rPr>
                <w:rFonts w:ascii="Times New Roman" w:eastAsia="Calibri" w:hAnsi="Times New Roman"/>
              </w:rPr>
              <w:t xml:space="preserve">Муниципальный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D3A" w:rsidRPr="00323D97" w:rsidRDefault="00215D3A" w:rsidP="00954895">
            <w:pPr>
              <w:jc w:val="both"/>
              <w:rPr>
                <w:rFonts w:ascii="Times New Roman" w:hAnsi="Times New Roman"/>
              </w:rPr>
            </w:pPr>
            <w:r w:rsidRPr="00323D97">
              <w:rPr>
                <w:rFonts w:ascii="Times New Roman" w:eastAsia="Times New Roman" w:hAnsi="Times New Roman"/>
                <w:bCs/>
                <w:lang w:eastAsia="ru-RU"/>
              </w:rPr>
              <w:t>II место</w:t>
            </w:r>
          </w:p>
        </w:tc>
      </w:tr>
      <w:tr w:rsidR="00215D3A" w:rsidRPr="00323D97" w:rsidTr="00954895">
        <w:trPr>
          <w:trHeight w:val="237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15D3A" w:rsidRPr="00323D97" w:rsidRDefault="00215D3A" w:rsidP="00954895">
            <w:pPr>
              <w:snapToGrid w:val="0"/>
              <w:jc w:val="both"/>
              <w:rPr>
                <w:rFonts w:ascii="Times New Roman" w:hAnsi="Times New Roman"/>
              </w:rPr>
            </w:pPr>
            <w:r w:rsidRPr="00323D97">
              <w:rPr>
                <w:rFonts w:ascii="Times New Roman" w:hAnsi="Times New Roman"/>
              </w:rPr>
              <w:t>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15D3A" w:rsidRPr="00323D97" w:rsidRDefault="00215D3A" w:rsidP="00954895">
            <w:pPr>
              <w:pStyle w:val="p21"/>
            </w:pPr>
            <w:r w:rsidRPr="00323D97">
              <w:rPr>
                <w:bCs/>
              </w:rPr>
              <w:t xml:space="preserve">Команда мальчиков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15D3A" w:rsidRPr="00323D97" w:rsidRDefault="00215D3A" w:rsidP="00954895">
            <w:pPr>
              <w:snapToGrid w:val="0"/>
              <w:jc w:val="both"/>
              <w:rPr>
                <w:rFonts w:ascii="Times New Roman" w:hAnsi="Times New Roman"/>
              </w:rPr>
            </w:pPr>
            <w:r w:rsidRPr="00323D97">
              <w:rPr>
                <w:rFonts w:ascii="Times New Roman" w:hAnsi="Times New Roman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15D3A" w:rsidRPr="00323D97" w:rsidRDefault="00215D3A" w:rsidP="00954895">
            <w:pPr>
              <w:snapToGrid w:val="0"/>
              <w:jc w:val="both"/>
              <w:rPr>
                <w:rFonts w:ascii="Times New Roman" w:hAnsi="Times New Roman"/>
              </w:rPr>
            </w:pPr>
            <w:r w:rsidRPr="00323D97">
              <w:rPr>
                <w:rFonts w:ascii="Times New Roman" w:hAnsi="Times New Roman"/>
              </w:rPr>
              <w:t>2016</w:t>
            </w:r>
          </w:p>
        </w:tc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15D3A" w:rsidRPr="00323D97" w:rsidRDefault="00215D3A" w:rsidP="00954895">
            <w:pPr>
              <w:pStyle w:val="p18"/>
            </w:pPr>
            <w:r w:rsidRPr="00323D97">
              <w:rPr>
                <w:bCs/>
              </w:rPr>
              <w:t>Соревнования по футболу в зачет спартакиады среди лагерей с дневным пребыванием детей «Спорт для всех»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15D3A" w:rsidRPr="00323D97" w:rsidRDefault="00215D3A" w:rsidP="00954895">
            <w:pPr>
              <w:jc w:val="both"/>
              <w:rPr>
                <w:rFonts w:ascii="Times New Roman" w:hAnsi="Times New Roman"/>
              </w:rPr>
            </w:pPr>
            <w:r w:rsidRPr="00323D97">
              <w:rPr>
                <w:rFonts w:ascii="Times New Roman" w:eastAsia="Calibri" w:hAnsi="Times New Roman"/>
              </w:rPr>
              <w:t xml:space="preserve">Муниципальный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D3A" w:rsidRPr="00323D97" w:rsidRDefault="00215D3A" w:rsidP="00954895">
            <w:pPr>
              <w:jc w:val="both"/>
              <w:rPr>
                <w:rFonts w:ascii="Times New Roman" w:hAnsi="Times New Roman"/>
              </w:rPr>
            </w:pPr>
            <w:r w:rsidRPr="00323D97">
              <w:rPr>
                <w:rFonts w:ascii="Times New Roman" w:eastAsia="Times New Roman" w:hAnsi="Times New Roman"/>
                <w:bCs/>
                <w:lang w:eastAsia="ru-RU"/>
              </w:rPr>
              <w:t>I место</w:t>
            </w:r>
          </w:p>
        </w:tc>
      </w:tr>
      <w:tr w:rsidR="00215D3A" w:rsidRPr="00323D97" w:rsidTr="00954895">
        <w:trPr>
          <w:trHeight w:val="237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15D3A" w:rsidRPr="00323D97" w:rsidRDefault="00215D3A" w:rsidP="00954895">
            <w:pPr>
              <w:snapToGrid w:val="0"/>
              <w:jc w:val="both"/>
              <w:rPr>
                <w:rFonts w:ascii="Times New Roman" w:hAnsi="Times New Roman"/>
              </w:rPr>
            </w:pPr>
            <w:r w:rsidRPr="00323D97">
              <w:rPr>
                <w:rFonts w:ascii="Times New Roman" w:hAnsi="Times New Roman"/>
              </w:rPr>
              <w:t>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15D3A" w:rsidRPr="00323D97" w:rsidRDefault="00215D3A" w:rsidP="00954895">
            <w:pPr>
              <w:pStyle w:val="p21"/>
            </w:pPr>
            <w:r w:rsidRPr="00323D97">
              <w:rPr>
                <w:bCs/>
              </w:rPr>
              <w:t xml:space="preserve">Команда мальчиков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15D3A" w:rsidRPr="00323D97" w:rsidRDefault="00215D3A" w:rsidP="00954895">
            <w:pPr>
              <w:snapToGrid w:val="0"/>
              <w:jc w:val="both"/>
              <w:rPr>
                <w:rFonts w:ascii="Times New Roman" w:hAnsi="Times New Roman"/>
              </w:rPr>
            </w:pPr>
            <w:r w:rsidRPr="00323D97">
              <w:rPr>
                <w:rFonts w:ascii="Times New Roman" w:hAnsi="Times New Roman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15D3A" w:rsidRPr="00323D97" w:rsidRDefault="00215D3A" w:rsidP="00954895">
            <w:pPr>
              <w:snapToGrid w:val="0"/>
              <w:jc w:val="both"/>
              <w:rPr>
                <w:rFonts w:ascii="Times New Roman" w:hAnsi="Times New Roman"/>
              </w:rPr>
            </w:pPr>
            <w:r w:rsidRPr="00323D97">
              <w:rPr>
                <w:rFonts w:ascii="Times New Roman" w:hAnsi="Times New Roman"/>
              </w:rPr>
              <w:t>2017</w:t>
            </w:r>
          </w:p>
        </w:tc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15D3A" w:rsidRPr="00323D97" w:rsidRDefault="00215D3A" w:rsidP="00954895">
            <w:pPr>
              <w:pStyle w:val="p18"/>
            </w:pPr>
            <w:r w:rsidRPr="00323D97">
              <w:rPr>
                <w:bCs/>
              </w:rPr>
              <w:t xml:space="preserve">Соревнования по дворовому футболу 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15D3A" w:rsidRPr="00323D97" w:rsidRDefault="00215D3A" w:rsidP="00954895">
            <w:pPr>
              <w:pStyle w:val="p21"/>
            </w:pPr>
            <w:r w:rsidRPr="00323D97">
              <w:rPr>
                <w:rFonts w:eastAsia="Calibri"/>
              </w:rPr>
              <w:t xml:space="preserve">Муниципальный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D3A" w:rsidRPr="00323D97" w:rsidRDefault="00215D3A" w:rsidP="00954895">
            <w:pPr>
              <w:snapToGrid w:val="0"/>
              <w:jc w:val="both"/>
              <w:rPr>
                <w:rFonts w:ascii="Times New Roman" w:hAnsi="Times New Roman"/>
              </w:rPr>
            </w:pPr>
            <w:r w:rsidRPr="00323D97">
              <w:rPr>
                <w:rFonts w:ascii="Times New Roman" w:eastAsia="Times New Roman" w:hAnsi="Times New Roman"/>
                <w:bCs/>
                <w:lang w:eastAsia="ru-RU"/>
              </w:rPr>
              <w:t>II</w:t>
            </w:r>
            <w:r w:rsidRPr="00323D97">
              <w:rPr>
                <w:rFonts w:ascii="Times New Roman" w:hAnsi="Times New Roman"/>
              </w:rPr>
              <w:t xml:space="preserve"> место</w:t>
            </w:r>
          </w:p>
        </w:tc>
      </w:tr>
    </w:tbl>
    <w:p w:rsidR="00215D3A" w:rsidRPr="00E47968" w:rsidRDefault="00215D3A" w:rsidP="00215D3A">
      <w:pPr>
        <w:jc w:val="both"/>
        <w:rPr>
          <w:rFonts w:ascii="Times New Roman" w:hAnsi="Times New Roman"/>
          <w:b/>
          <w:sz w:val="28"/>
          <w:szCs w:val="28"/>
        </w:rPr>
      </w:pPr>
    </w:p>
    <w:p w:rsidR="00215D3A" w:rsidRPr="00E47968" w:rsidRDefault="00215D3A" w:rsidP="00215D3A">
      <w:pPr>
        <w:jc w:val="both"/>
        <w:rPr>
          <w:rFonts w:ascii="Times New Roman" w:hAnsi="Times New Roman"/>
          <w:sz w:val="28"/>
          <w:szCs w:val="28"/>
        </w:rPr>
      </w:pPr>
    </w:p>
    <w:p w:rsidR="00215D3A" w:rsidRPr="00C85A37" w:rsidRDefault="00215D3A" w:rsidP="00215D3A">
      <w:pPr>
        <w:ind w:firstLine="348"/>
        <w:jc w:val="both"/>
        <w:rPr>
          <w:rFonts w:ascii="Times New Roman" w:hAnsi="Times New Roman"/>
          <w:sz w:val="28"/>
          <w:szCs w:val="28"/>
        </w:rPr>
      </w:pPr>
      <w:r w:rsidRPr="00C85A37">
        <w:rPr>
          <w:rFonts w:ascii="Times New Roman" w:hAnsi="Times New Roman"/>
          <w:sz w:val="28"/>
          <w:szCs w:val="28"/>
        </w:rPr>
        <w:t xml:space="preserve">С целью выяснения знаний о факторах, определяющих образ жизни школьника, было опрошено 92 ученика. По результатам опроса </w:t>
      </w:r>
      <w:r>
        <w:rPr>
          <w:rFonts w:ascii="Times New Roman" w:hAnsi="Times New Roman"/>
          <w:sz w:val="28"/>
          <w:szCs w:val="28"/>
        </w:rPr>
        <w:t>были выяснены жизненные приоритеты современных школьников:</w:t>
      </w:r>
    </w:p>
    <w:p w:rsidR="00215D3A" w:rsidRPr="00C85A37" w:rsidRDefault="00215D3A" w:rsidP="00215D3A">
      <w:pPr>
        <w:ind w:firstLine="34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н</w:t>
      </w:r>
      <w:r w:rsidRPr="00C85A37">
        <w:rPr>
          <w:rFonts w:ascii="Times New Roman" w:hAnsi="Times New Roman"/>
          <w:sz w:val="28"/>
          <w:szCs w:val="28"/>
        </w:rPr>
        <w:t>а первое место они ставят   здоровье - 51% ,</w:t>
      </w:r>
    </w:p>
    <w:p w:rsidR="00215D3A" w:rsidRPr="00C85A37" w:rsidRDefault="00215D3A" w:rsidP="00215D3A">
      <w:pPr>
        <w:ind w:firstLine="348"/>
        <w:jc w:val="both"/>
        <w:rPr>
          <w:rFonts w:ascii="Times New Roman" w:hAnsi="Times New Roman"/>
          <w:sz w:val="28"/>
          <w:szCs w:val="28"/>
        </w:rPr>
      </w:pPr>
      <w:r w:rsidRPr="00C85A37">
        <w:rPr>
          <w:rFonts w:ascii="Times New Roman" w:hAnsi="Times New Roman"/>
          <w:sz w:val="28"/>
          <w:szCs w:val="28"/>
        </w:rPr>
        <w:t xml:space="preserve">на второе – учёбу  24%,  </w:t>
      </w:r>
    </w:p>
    <w:p w:rsidR="00215D3A" w:rsidRPr="00C85A37" w:rsidRDefault="00215D3A" w:rsidP="00215D3A">
      <w:pPr>
        <w:ind w:firstLine="348"/>
        <w:jc w:val="both"/>
        <w:rPr>
          <w:rFonts w:ascii="Times New Roman" w:hAnsi="Times New Roman"/>
          <w:sz w:val="28"/>
          <w:szCs w:val="28"/>
        </w:rPr>
      </w:pPr>
      <w:r w:rsidRPr="00C85A37">
        <w:rPr>
          <w:rFonts w:ascii="Times New Roman" w:hAnsi="Times New Roman"/>
          <w:sz w:val="28"/>
          <w:szCs w:val="28"/>
        </w:rPr>
        <w:t xml:space="preserve">на третье – физкультуру и спорт 16%,  </w:t>
      </w:r>
    </w:p>
    <w:p w:rsidR="00215D3A" w:rsidRPr="00C85A37" w:rsidRDefault="00215D3A" w:rsidP="00215D3A">
      <w:pPr>
        <w:ind w:firstLine="348"/>
        <w:jc w:val="both"/>
        <w:rPr>
          <w:rFonts w:ascii="Times New Roman" w:hAnsi="Times New Roman"/>
          <w:sz w:val="28"/>
          <w:szCs w:val="28"/>
        </w:rPr>
      </w:pPr>
      <w:r w:rsidRPr="00C85A37">
        <w:rPr>
          <w:rFonts w:ascii="Times New Roman" w:hAnsi="Times New Roman"/>
          <w:sz w:val="28"/>
          <w:szCs w:val="28"/>
        </w:rPr>
        <w:t>на четвёртое – компьютер  6%,</w:t>
      </w:r>
    </w:p>
    <w:p w:rsidR="00215D3A" w:rsidRPr="00C85A37" w:rsidRDefault="00215D3A" w:rsidP="00215D3A">
      <w:pPr>
        <w:ind w:firstLine="348"/>
        <w:jc w:val="both"/>
        <w:rPr>
          <w:rFonts w:ascii="Times New Roman" w:hAnsi="Times New Roman"/>
          <w:sz w:val="28"/>
          <w:szCs w:val="28"/>
        </w:rPr>
      </w:pPr>
      <w:r w:rsidRPr="00C85A37">
        <w:rPr>
          <w:rFonts w:ascii="Times New Roman" w:hAnsi="Times New Roman"/>
          <w:sz w:val="28"/>
          <w:szCs w:val="28"/>
        </w:rPr>
        <w:t>на пятое – просмотр телевизора  3%.</w:t>
      </w:r>
    </w:p>
    <w:p w:rsidR="00215D3A" w:rsidRDefault="00215D3A" w:rsidP="00215D3A">
      <w:pPr>
        <w:ind w:firstLine="348"/>
        <w:jc w:val="both"/>
        <w:rPr>
          <w:sz w:val="28"/>
          <w:szCs w:val="28"/>
        </w:rPr>
      </w:pPr>
    </w:p>
    <w:p w:rsidR="00215D3A" w:rsidRPr="00E47968" w:rsidRDefault="00215D3A" w:rsidP="00215D3A">
      <w:pPr>
        <w:jc w:val="both"/>
        <w:rPr>
          <w:rFonts w:ascii="Times New Roman" w:hAnsi="Times New Roman"/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534909" cy="2743200"/>
            <wp:effectExtent l="7371" t="0" r="0" b="0"/>
            <wp:docPr id="2" name="Диаграмма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215D3A" w:rsidRPr="00E47968" w:rsidRDefault="00215D3A" w:rsidP="00215D3A">
      <w:pPr>
        <w:jc w:val="both"/>
        <w:rPr>
          <w:rFonts w:ascii="Times New Roman" w:hAnsi="Times New Roman"/>
          <w:sz w:val="28"/>
          <w:szCs w:val="28"/>
        </w:rPr>
      </w:pPr>
    </w:p>
    <w:p w:rsidR="00215D3A" w:rsidRPr="00323D97" w:rsidRDefault="00215D3A" w:rsidP="00215D3A">
      <w:pPr>
        <w:ind w:firstLine="34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Анализируя деятельность автора опыта, можно сделать вывод, что все методы и средства, весь технологический процесс, результаты, динамичное развитие  потенциала обучающихся свидетельствуют о правильном выборе методов работы по развитию двигательной активности школьников через единую систему </w:t>
      </w:r>
      <w:r>
        <w:rPr>
          <w:rFonts w:hint="eastAsia"/>
          <w:sz w:val="28"/>
          <w:szCs w:val="28"/>
        </w:rPr>
        <w:t>«</w:t>
      </w:r>
      <w:r>
        <w:rPr>
          <w:sz w:val="28"/>
          <w:szCs w:val="28"/>
        </w:rPr>
        <w:t>урок – внеурочная деятельность</w:t>
      </w:r>
      <w:r>
        <w:rPr>
          <w:rFonts w:hint="eastAsia"/>
          <w:sz w:val="28"/>
          <w:szCs w:val="28"/>
        </w:rPr>
        <w:t>»</w:t>
      </w:r>
      <w:r>
        <w:rPr>
          <w:sz w:val="28"/>
          <w:szCs w:val="28"/>
        </w:rPr>
        <w:t>. Овладение педагогическим мастерством заставляет находиться педагога в постоянном поиске новых идей, которые помогут научить школьников не только хорошо учиться, но и сохранять и укреплять своё здоровье, повышать уровень физической подготовленности, пропагандировать здоровый образ жизни, отвлекать от негативных явлений современной жизни.</w:t>
      </w:r>
    </w:p>
    <w:p w:rsidR="00DA36B1" w:rsidRDefault="00DA36B1"/>
    <w:sectPr w:rsidR="00DA36B1" w:rsidSect="00DA36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DejaVu Sans">
    <w:altName w:val="Arial"/>
    <w:charset w:val="CC"/>
    <w:family w:val="swiss"/>
    <w:pitch w:val="variable"/>
    <w:sig w:usb0="00000000" w:usb1="5200FDFF" w:usb2="0A042021" w:usb3="00000000" w:csb0="000001B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7"/>
    <w:multiLevelType w:val="singleLevel"/>
    <w:tmpl w:val="00000007"/>
    <w:name w:val="WW8Num7"/>
    <w:lvl w:ilvl="0">
      <w:start w:val="1"/>
      <w:numFmt w:val="bullet"/>
      <w:lvlText w:val=""/>
      <w:lvlJc w:val="left"/>
      <w:pPr>
        <w:tabs>
          <w:tab w:val="num" w:pos="794"/>
        </w:tabs>
        <w:ind w:left="794" w:hanging="360"/>
      </w:pPr>
      <w:rPr>
        <w:rFonts w:ascii="Wingdings" w:hAnsi="Wingdings"/>
      </w:rPr>
    </w:lvl>
  </w:abstractNum>
  <w:abstractNum w:abstractNumId="1">
    <w:nsid w:val="00000009"/>
    <w:multiLevelType w:val="singleLevel"/>
    <w:tmpl w:val="00000009"/>
    <w:name w:val="WW8Num9"/>
    <w:lvl w:ilvl="0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</w:abstractNum>
  <w:abstractNum w:abstractNumId="2">
    <w:nsid w:val="0000000D"/>
    <w:multiLevelType w:val="singleLevel"/>
    <w:tmpl w:val="0000000D"/>
    <w:name w:val="WW8Num13"/>
    <w:lvl w:ilvl="0">
      <w:start w:val="1"/>
      <w:numFmt w:val="bullet"/>
      <w:lvlText w:val=""/>
      <w:lvlJc w:val="left"/>
      <w:pPr>
        <w:tabs>
          <w:tab w:val="num" w:pos="786"/>
        </w:tabs>
        <w:ind w:left="786" w:hanging="360"/>
      </w:pPr>
      <w:rPr>
        <w:rFonts w:ascii="Wingdings" w:hAnsi="Wingdings"/>
      </w:rPr>
    </w:lvl>
  </w:abstractNum>
  <w:abstractNum w:abstractNumId="3">
    <w:nsid w:val="09617480"/>
    <w:multiLevelType w:val="hybridMultilevel"/>
    <w:tmpl w:val="9012875C"/>
    <w:lvl w:ilvl="0" w:tplc="CFC67540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15D3A"/>
    <w:rsid w:val="00000604"/>
    <w:rsid w:val="00000D4A"/>
    <w:rsid w:val="00001B74"/>
    <w:rsid w:val="000024B7"/>
    <w:rsid w:val="00002896"/>
    <w:rsid w:val="00002C78"/>
    <w:rsid w:val="00003B9B"/>
    <w:rsid w:val="00004DE1"/>
    <w:rsid w:val="000056FC"/>
    <w:rsid w:val="0001048B"/>
    <w:rsid w:val="00010543"/>
    <w:rsid w:val="00011344"/>
    <w:rsid w:val="000133DF"/>
    <w:rsid w:val="000134BD"/>
    <w:rsid w:val="00015A79"/>
    <w:rsid w:val="00016D46"/>
    <w:rsid w:val="00017400"/>
    <w:rsid w:val="0001744C"/>
    <w:rsid w:val="00020473"/>
    <w:rsid w:val="00021181"/>
    <w:rsid w:val="00022D9A"/>
    <w:rsid w:val="00023AD9"/>
    <w:rsid w:val="000240BB"/>
    <w:rsid w:val="00025D0D"/>
    <w:rsid w:val="00025E06"/>
    <w:rsid w:val="00026163"/>
    <w:rsid w:val="00026C8C"/>
    <w:rsid w:val="00027520"/>
    <w:rsid w:val="0002756D"/>
    <w:rsid w:val="000305DE"/>
    <w:rsid w:val="00031204"/>
    <w:rsid w:val="000314D7"/>
    <w:rsid w:val="00031608"/>
    <w:rsid w:val="00032366"/>
    <w:rsid w:val="00033377"/>
    <w:rsid w:val="00033ED1"/>
    <w:rsid w:val="0003407A"/>
    <w:rsid w:val="00034F96"/>
    <w:rsid w:val="00035642"/>
    <w:rsid w:val="0004172E"/>
    <w:rsid w:val="000420C7"/>
    <w:rsid w:val="00042400"/>
    <w:rsid w:val="000424EB"/>
    <w:rsid w:val="00043408"/>
    <w:rsid w:val="00043BBC"/>
    <w:rsid w:val="000459CF"/>
    <w:rsid w:val="00045E70"/>
    <w:rsid w:val="00046653"/>
    <w:rsid w:val="000468AE"/>
    <w:rsid w:val="00046AE0"/>
    <w:rsid w:val="000475DB"/>
    <w:rsid w:val="000478A0"/>
    <w:rsid w:val="0004797C"/>
    <w:rsid w:val="00047FC7"/>
    <w:rsid w:val="000516BC"/>
    <w:rsid w:val="00052927"/>
    <w:rsid w:val="00053F59"/>
    <w:rsid w:val="000540FD"/>
    <w:rsid w:val="00054292"/>
    <w:rsid w:val="000559CE"/>
    <w:rsid w:val="000575A7"/>
    <w:rsid w:val="00057B8E"/>
    <w:rsid w:val="0006059C"/>
    <w:rsid w:val="00060A07"/>
    <w:rsid w:val="00060A84"/>
    <w:rsid w:val="00060ECD"/>
    <w:rsid w:val="000631F7"/>
    <w:rsid w:val="0006495A"/>
    <w:rsid w:val="00064C22"/>
    <w:rsid w:val="00064F2F"/>
    <w:rsid w:val="00064F61"/>
    <w:rsid w:val="00065260"/>
    <w:rsid w:val="000657C1"/>
    <w:rsid w:val="00067A72"/>
    <w:rsid w:val="00070110"/>
    <w:rsid w:val="00070D62"/>
    <w:rsid w:val="000718BA"/>
    <w:rsid w:val="000737A0"/>
    <w:rsid w:val="000750B9"/>
    <w:rsid w:val="00075FDC"/>
    <w:rsid w:val="00076B84"/>
    <w:rsid w:val="000810FE"/>
    <w:rsid w:val="000816B8"/>
    <w:rsid w:val="0008305F"/>
    <w:rsid w:val="000831D8"/>
    <w:rsid w:val="00083598"/>
    <w:rsid w:val="00083D53"/>
    <w:rsid w:val="00084B3E"/>
    <w:rsid w:val="00085021"/>
    <w:rsid w:val="000851C1"/>
    <w:rsid w:val="00085503"/>
    <w:rsid w:val="0008605B"/>
    <w:rsid w:val="0008658F"/>
    <w:rsid w:val="000865CA"/>
    <w:rsid w:val="000865DD"/>
    <w:rsid w:val="000867C3"/>
    <w:rsid w:val="000869FD"/>
    <w:rsid w:val="000874D3"/>
    <w:rsid w:val="0008797A"/>
    <w:rsid w:val="000901E3"/>
    <w:rsid w:val="000906E7"/>
    <w:rsid w:val="000914E0"/>
    <w:rsid w:val="00091B85"/>
    <w:rsid w:val="0009326C"/>
    <w:rsid w:val="000933AE"/>
    <w:rsid w:val="0009541D"/>
    <w:rsid w:val="00095DF6"/>
    <w:rsid w:val="00096797"/>
    <w:rsid w:val="00097160"/>
    <w:rsid w:val="000974D2"/>
    <w:rsid w:val="00097F48"/>
    <w:rsid w:val="000A055B"/>
    <w:rsid w:val="000A100E"/>
    <w:rsid w:val="000A1508"/>
    <w:rsid w:val="000A21C5"/>
    <w:rsid w:val="000A4769"/>
    <w:rsid w:val="000A5061"/>
    <w:rsid w:val="000A5EFF"/>
    <w:rsid w:val="000A6EDB"/>
    <w:rsid w:val="000A747E"/>
    <w:rsid w:val="000B0543"/>
    <w:rsid w:val="000B11FA"/>
    <w:rsid w:val="000B21D0"/>
    <w:rsid w:val="000B29FA"/>
    <w:rsid w:val="000B321C"/>
    <w:rsid w:val="000B3BEB"/>
    <w:rsid w:val="000B478A"/>
    <w:rsid w:val="000B4C9D"/>
    <w:rsid w:val="000B7B47"/>
    <w:rsid w:val="000B7F64"/>
    <w:rsid w:val="000C14B6"/>
    <w:rsid w:val="000C1A2B"/>
    <w:rsid w:val="000C332F"/>
    <w:rsid w:val="000C3621"/>
    <w:rsid w:val="000C3F6A"/>
    <w:rsid w:val="000C4B84"/>
    <w:rsid w:val="000C4D2C"/>
    <w:rsid w:val="000C54A6"/>
    <w:rsid w:val="000C5CB7"/>
    <w:rsid w:val="000C5E4E"/>
    <w:rsid w:val="000C6272"/>
    <w:rsid w:val="000C6A71"/>
    <w:rsid w:val="000C71B1"/>
    <w:rsid w:val="000D1325"/>
    <w:rsid w:val="000D14E8"/>
    <w:rsid w:val="000D21B1"/>
    <w:rsid w:val="000D2898"/>
    <w:rsid w:val="000D4533"/>
    <w:rsid w:val="000D4DAF"/>
    <w:rsid w:val="000D5B3C"/>
    <w:rsid w:val="000D5B7F"/>
    <w:rsid w:val="000D5D40"/>
    <w:rsid w:val="000E0C3C"/>
    <w:rsid w:val="000E0F46"/>
    <w:rsid w:val="000E16CD"/>
    <w:rsid w:val="000E37B1"/>
    <w:rsid w:val="000E57D1"/>
    <w:rsid w:val="000E6171"/>
    <w:rsid w:val="000E61E4"/>
    <w:rsid w:val="000E68E9"/>
    <w:rsid w:val="000E69DC"/>
    <w:rsid w:val="000E6B92"/>
    <w:rsid w:val="000E7576"/>
    <w:rsid w:val="000E7BD8"/>
    <w:rsid w:val="000F02E8"/>
    <w:rsid w:val="000F0F0A"/>
    <w:rsid w:val="000F1412"/>
    <w:rsid w:val="000F372D"/>
    <w:rsid w:val="000F3B64"/>
    <w:rsid w:val="000F4FC8"/>
    <w:rsid w:val="000F5300"/>
    <w:rsid w:val="000F5DBA"/>
    <w:rsid w:val="000F6B77"/>
    <w:rsid w:val="000F6D7E"/>
    <w:rsid w:val="000F7D17"/>
    <w:rsid w:val="0010021B"/>
    <w:rsid w:val="00101240"/>
    <w:rsid w:val="00101327"/>
    <w:rsid w:val="00103946"/>
    <w:rsid w:val="00105321"/>
    <w:rsid w:val="001067F1"/>
    <w:rsid w:val="00107801"/>
    <w:rsid w:val="00107BEA"/>
    <w:rsid w:val="00107F1E"/>
    <w:rsid w:val="00110158"/>
    <w:rsid w:val="00110366"/>
    <w:rsid w:val="00111B4A"/>
    <w:rsid w:val="00112672"/>
    <w:rsid w:val="00114441"/>
    <w:rsid w:val="00115B73"/>
    <w:rsid w:val="0011635D"/>
    <w:rsid w:val="0011683A"/>
    <w:rsid w:val="00116C26"/>
    <w:rsid w:val="001172F6"/>
    <w:rsid w:val="0012037B"/>
    <w:rsid w:val="0012159D"/>
    <w:rsid w:val="00121731"/>
    <w:rsid w:val="001223A8"/>
    <w:rsid w:val="0012275E"/>
    <w:rsid w:val="00122ABA"/>
    <w:rsid w:val="00122D92"/>
    <w:rsid w:val="001248EB"/>
    <w:rsid w:val="00124B50"/>
    <w:rsid w:val="001261A7"/>
    <w:rsid w:val="00126971"/>
    <w:rsid w:val="00127B29"/>
    <w:rsid w:val="00130388"/>
    <w:rsid w:val="00130D71"/>
    <w:rsid w:val="00131211"/>
    <w:rsid w:val="00131FF6"/>
    <w:rsid w:val="00132212"/>
    <w:rsid w:val="001332EF"/>
    <w:rsid w:val="00133C49"/>
    <w:rsid w:val="00134475"/>
    <w:rsid w:val="00134D13"/>
    <w:rsid w:val="00136071"/>
    <w:rsid w:val="00140A70"/>
    <w:rsid w:val="0014105D"/>
    <w:rsid w:val="00141F01"/>
    <w:rsid w:val="00141F42"/>
    <w:rsid w:val="001444B4"/>
    <w:rsid w:val="001444F2"/>
    <w:rsid w:val="00145F56"/>
    <w:rsid w:val="00147115"/>
    <w:rsid w:val="00147ABD"/>
    <w:rsid w:val="00150563"/>
    <w:rsid w:val="00152FBF"/>
    <w:rsid w:val="001530BF"/>
    <w:rsid w:val="001534A3"/>
    <w:rsid w:val="00154F3E"/>
    <w:rsid w:val="0015565F"/>
    <w:rsid w:val="0015631D"/>
    <w:rsid w:val="001565FC"/>
    <w:rsid w:val="0015679F"/>
    <w:rsid w:val="00161200"/>
    <w:rsid w:val="00164031"/>
    <w:rsid w:val="0016483F"/>
    <w:rsid w:val="00165DA3"/>
    <w:rsid w:val="00165EAE"/>
    <w:rsid w:val="00166DD8"/>
    <w:rsid w:val="00166F17"/>
    <w:rsid w:val="00170825"/>
    <w:rsid w:val="00170885"/>
    <w:rsid w:val="001708BC"/>
    <w:rsid w:val="001742A9"/>
    <w:rsid w:val="0017475A"/>
    <w:rsid w:val="00174C0A"/>
    <w:rsid w:val="001751A0"/>
    <w:rsid w:val="00175D76"/>
    <w:rsid w:val="001765A3"/>
    <w:rsid w:val="00180667"/>
    <w:rsid w:val="00181603"/>
    <w:rsid w:val="00181FB8"/>
    <w:rsid w:val="0018302B"/>
    <w:rsid w:val="00183773"/>
    <w:rsid w:val="00184B14"/>
    <w:rsid w:val="00184BFD"/>
    <w:rsid w:val="00185510"/>
    <w:rsid w:val="00185512"/>
    <w:rsid w:val="0018571D"/>
    <w:rsid w:val="0018606D"/>
    <w:rsid w:val="00191EEB"/>
    <w:rsid w:val="00192BC4"/>
    <w:rsid w:val="0019318E"/>
    <w:rsid w:val="00193246"/>
    <w:rsid w:val="00194A88"/>
    <w:rsid w:val="00195C0F"/>
    <w:rsid w:val="0019673F"/>
    <w:rsid w:val="001967C9"/>
    <w:rsid w:val="001968F8"/>
    <w:rsid w:val="00196DBB"/>
    <w:rsid w:val="001970AB"/>
    <w:rsid w:val="001A00F9"/>
    <w:rsid w:val="001A06B7"/>
    <w:rsid w:val="001A3101"/>
    <w:rsid w:val="001A33D4"/>
    <w:rsid w:val="001A440D"/>
    <w:rsid w:val="001A6936"/>
    <w:rsid w:val="001A6E59"/>
    <w:rsid w:val="001B069F"/>
    <w:rsid w:val="001B0B8E"/>
    <w:rsid w:val="001B0C3E"/>
    <w:rsid w:val="001B14E3"/>
    <w:rsid w:val="001B1656"/>
    <w:rsid w:val="001B1EED"/>
    <w:rsid w:val="001B2FCC"/>
    <w:rsid w:val="001B3654"/>
    <w:rsid w:val="001B3888"/>
    <w:rsid w:val="001B417B"/>
    <w:rsid w:val="001B45E7"/>
    <w:rsid w:val="001B56A4"/>
    <w:rsid w:val="001B5E9F"/>
    <w:rsid w:val="001B643F"/>
    <w:rsid w:val="001C09C0"/>
    <w:rsid w:val="001C0BD3"/>
    <w:rsid w:val="001C0BDF"/>
    <w:rsid w:val="001C101A"/>
    <w:rsid w:val="001C17F0"/>
    <w:rsid w:val="001C3225"/>
    <w:rsid w:val="001C349B"/>
    <w:rsid w:val="001C3583"/>
    <w:rsid w:val="001C3610"/>
    <w:rsid w:val="001C3E5B"/>
    <w:rsid w:val="001C7D95"/>
    <w:rsid w:val="001D1363"/>
    <w:rsid w:val="001D1493"/>
    <w:rsid w:val="001D1B60"/>
    <w:rsid w:val="001D2D4B"/>
    <w:rsid w:val="001D42D9"/>
    <w:rsid w:val="001D4A9A"/>
    <w:rsid w:val="001D5132"/>
    <w:rsid w:val="001D5B57"/>
    <w:rsid w:val="001D6AC2"/>
    <w:rsid w:val="001D6E49"/>
    <w:rsid w:val="001E090B"/>
    <w:rsid w:val="001E13C7"/>
    <w:rsid w:val="001E1B4F"/>
    <w:rsid w:val="001E1F38"/>
    <w:rsid w:val="001E1FD8"/>
    <w:rsid w:val="001E2341"/>
    <w:rsid w:val="001E2571"/>
    <w:rsid w:val="001E25E5"/>
    <w:rsid w:val="001E28C6"/>
    <w:rsid w:val="001E2A12"/>
    <w:rsid w:val="001E39FF"/>
    <w:rsid w:val="001E4661"/>
    <w:rsid w:val="001E5411"/>
    <w:rsid w:val="001E63E7"/>
    <w:rsid w:val="001E684A"/>
    <w:rsid w:val="001E7BF9"/>
    <w:rsid w:val="001F09A5"/>
    <w:rsid w:val="001F13FF"/>
    <w:rsid w:val="001F2002"/>
    <w:rsid w:val="001F2ABD"/>
    <w:rsid w:val="001F31A9"/>
    <w:rsid w:val="001F3554"/>
    <w:rsid w:val="001F3C75"/>
    <w:rsid w:val="001F3E9D"/>
    <w:rsid w:val="001F567D"/>
    <w:rsid w:val="001F7AE2"/>
    <w:rsid w:val="002010D8"/>
    <w:rsid w:val="00203D28"/>
    <w:rsid w:val="00205B31"/>
    <w:rsid w:val="00206AF3"/>
    <w:rsid w:val="00207E0F"/>
    <w:rsid w:val="00207F4E"/>
    <w:rsid w:val="00211266"/>
    <w:rsid w:val="00211B54"/>
    <w:rsid w:val="00212554"/>
    <w:rsid w:val="00212681"/>
    <w:rsid w:val="002129E1"/>
    <w:rsid w:val="00212C16"/>
    <w:rsid w:val="00212ECA"/>
    <w:rsid w:val="0021359D"/>
    <w:rsid w:val="002136F6"/>
    <w:rsid w:val="002155AE"/>
    <w:rsid w:val="00215D3A"/>
    <w:rsid w:val="00216460"/>
    <w:rsid w:val="002175F7"/>
    <w:rsid w:val="0022095A"/>
    <w:rsid w:val="00221DA0"/>
    <w:rsid w:val="00222BFC"/>
    <w:rsid w:val="00223FE6"/>
    <w:rsid w:val="00224A1D"/>
    <w:rsid w:val="00224DBC"/>
    <w:rsid w:val="002259CC"/>
    <w:rsid w:val="00225EDD"/>
    <w:rsid w:val="00226952"/>
    <w:rsid w:val="002272F4"/>
    <w:rsid w:val="002278B3"/>
    <w:rsid w:val="00230BF9"/>
    <w:rsid w:val="00232603"/>
    <w:rsid w:val="00232F19"/>
    <w:rsid w:val="00233208"/>
    <w:rsid w:val="00233B2E"/>
    <w:rsid w:val="00233D00"/>
    <w:rsid w:val="00234899"/>
    <w:rsid w:val="00235A46"/>
    <w:rsid w:val="00240434"/>
    <w:rsid w:val="00240EDE"/>
    <w:rsid w:val="00241141"/>
    <w:rsid w:val="00242B97"/>
    <w:rsid w:val="00243C79"/>
    <w:rsid w:val="002446D9"/>
    <w:rsid w:val="002456A7"/>
    <w:rsid w:val="00246BF4"/>
    <w:rsid w:val="0024757F"/>
    <w:rsid w:val="00247E38"/>
    <w:rsid w:val="002512F3"/>
    <w:rsid w:val="00251438"/>
    <w:rsid w:val="00251D9F"/>
    <w:rsid w:val="00252429"/>
    <w:rsid w:val="00253D05"/>
    <w:rsid w:val="00254319"/>
    <w:rsid w:val="002544CA"/>
    <w:rsid w:val="002552B9"/>
    <w:rsid w:val="0025633F"/>
    <w:rsid w:val="0025783F"/>
    <w:rsid w:val="0026084C"/>
    <w:rsid w:val="002613B4"/>
    <w:rsid w:val="002617F4"/>
    <w:rsid w:val="002626C4"/>
    <w:rsid w:val="002627F1"/>
    <w:rsid w:val="00262BFD"/>
    <w:rsid w:val="0026489E"/>
    <w:rsid w:val="00264E15"/>
    <w:rsid w:val="00264ED9"/>
    <w:rsid w:val="0026592F"/>
    <w:rsid w:val="002665DF"/>
    <w:rsid w:val="002703C2"/>
    <w:rsid w:val="002706F0"/>
    <w:rsid w:val="00270ED4"/>
    <w:rsid w:val="002710EB"/>
    <w:rsid w:val="0027385E"/>
    <w:rsid w:val="00274CD2"/>
    <w:rsid w:val="002753F1"/>
    <w:rsid w:val="0027620B"/>
    <w:rsid w:val="00276AE0"/>
    <w:rsid w:val="00276CD3"/>
    <w:rsid w:val="00277904"/>
    <w:rsid w:val="00277F11"/>
    <w:rsid w:val="00280561"/>
    <w:rsid w:val="00282557"/>
    <w:rsid w:val="0028278C"/>
    <w:rsid w:val="0028351B"/>
    <w:rsid w:val="00283E15"/>
    <w:rsid w:val="00284180"/>
    <w:rsid w:val="00284FA4"/>
    <w:rsid w:val="00286D12"/>
    <w:rsid w:val="00287C1B"/>
    <w:rsid w:val="00290251"/>
    <w:rsid w:val="0029075F"/>
    <w:rsid w:val="002919A6"/>
    <w:rsid w:val="00291ABD"/>
    <w:rsid w:val="00292F3E"/>
    <w:rsid w:val="002942DE"/>
    <w:rsid w:val="0029503D"/>
    <w:rsid w:val="0029549C"/>
    <w:rsid w:val="002955A3"/>
    <w:rsid w:val="0029573B"/>
    <w:rsid w:val="0029686A"/>
    <w:rsid w:val="00296D1C"/>
    <w:rsid w:val="00296FD3"/>
    <w:rsid w:val="002A0FEF"/>
    <w:rsid w:val="002A15F5"/>
    <w:rsid w:val="002A20D5"/>
    <w:rsid w:val="002A238A"/>
    <w:rsid w:val="002A27C2"/>
    <w:rsid w:val="002A2D3D"/>
    <w:rsid w:val="002A66CE"/>
    <w:rsid w:val="002A6CD8"/>
    <w:rsid w:val="002B14F5"/>
    <w:rsid w:val="002B2DAA"/>
    <w:rsid w:val="002B38FF"/>
    <w:rsid w:val="002B3B5B"/>
    <w:rsid w:val="002B4793"/>
    <w:rsid w:val="002B4966"/>
    <w:rsid w:val="002B59CC"/>
    <w:rsid w:val="002B7455"/>
    <w:rsid w:val="002C02B8"/>
    <w:rsid w:val="002C16A8"/>
    <w:rsid w:val="002C1EA7"/>
    <w:rsid w:val="002C4EC6"/>
    <w:rsid w:val="002C4FB8"/>
    <w:rsid w:val="002C503B"/>
    <w:rsid w:val="002C5D90"/>
    <w:rsid w:val="002C7D47"/>
    <w:rsid w:val="002C7FA6"/>
    <w:rsid w:val="002D0802"/>
    <w:rsid w:val="002D2F40"/>
    <w:rsid w:val="002D2FF1"/>
    <w:rsid w:val="002D597D"/>
    <w:rsid w:val="002D5B2C"/>
    <w:rsid w:val="002D64D0"/>
    <w:rsid w:val="002D6818"/>
    <w:rsid w:val="002D79BF"/>
    <w:rsid w:val="002D7FB2"/>
    <w:rsid w:val="002E07C3"/>
    <w:rsid w:val="002E0A44"/>
    <w:rsid w:val="002E104A"/>
    <w:rsid w:val="002E1CC9"/>
    <w:rsid w:val="002E2796"/>
    <w:rsid w:val="002E3B37"/>
    <w:rsid w:val="002E5725"/>
    <w:rsid w:val="002E5AC3"/>
    <w:rsid w:val="002E684E"/>
    <w:rsid w:val="002F0D5C"/>
    <w:rsid w:val="002F1A30"/>
    <w:rsid w:val="002F356C"/>
    <w:rsid w:val="002F3857"/>
    <w:rsid w:val="002F5F01"/>
    <w:rsid w:val="002F7E10"/>
    <w:rsid w:val="00300624"/>
    <w:rsid w:val="00300DDD"/>
    <w:rsid w:val="00300E98"/>
    <w:rsid w:val="0030194F"/>
    <w:rsid w:val="00301D2F"/>
    <w:rsid w:val="003022B8"/>
    <w:rsid w:val="0030366A"/>
    <w:rsid w:val="00305803"/>
    <w:rsid w:val="00306664"/>
    <w:rsid w:val="00306B22"/>
    <w:rsid w:val="00306B78"/>
    <w:rsid w:val="00307F08"/>
    <w:rsid w:val="00310B26"/>
    <w:rsid w:val="00310FF3"/>
    <w:rsid w:val="003112A2"/>
    <w:rsid w:val="00314222"/>
    <w:rsid w:val="00314332"/>
    <w:rsid w:val="00314E3C"/>
    <w:rsid w:val="00315DE8"/>
    <w:rsid w:val="003167BA"/>
    <w:rsid w:val="003169B1"/>
    <w:rsid w:val="00316B46"/>
    <w:rsid w:val="0032412C"/>
    <w:rsid w:val="00324C63"/>
    <w:rsid w:val="00325C07"/>
    <w:rsid w:val="00326E85"/>
    <w:rsid w:val="0032749E"/>
    <w:rsid w:val="003302B2"/>
    <w:rsid w:val="00330EE2"/>
    <w:rsid w:val="003322ED"/>
    <w:rsid w:val="0033241D"/>
    <w:rsid w:val="00332F9C"/>
    <w:rsid w:val="003336A8"/>
    <w:rsid w:val="00333CAB"/>
    <w:rsid w:val="00334C4D"/>
    <w:rsid w:val="0033530A"/>
    <w:rsid w:val="003359C4"/>
    <w:rsid w:val="003370D7"/>
    <w:rsid w:val="00340005"/>
    <w:rsid w:val="003406D3"/>
    <w:rsid w:val="00341F3B"/>
    <w:rsid w:val="00342465"/>
    <w:rsid w:val="003428BD"/>
    <w:rsid w:val="00342A57"/>
    <w:rsid w:val="00343E06"/>
    <w:rsid w:val="00344175"/>
    <w:rsid w:val="00344F6E"/>
    <w:rsid w:val="0034517B"/>
    <w:rsid w:val="00346CB7"/>
    <w:rsid w:val="00347406"/>
    <w:rsid w:val="00347552"/>
    <w:rsid w:val="003519C9"/>
    <w:rsid w:val="00353300"/>
    <w:rsid w:val="0035451D"/>
    <w:rsid w:val="003548EC"/>
    <w:rsid w:val="00356446"/>
    <w:rsid w:val="003569C3"/>
    <w:rsid w:val="00357208"/>
    <w:rsid w:val="003613D8"/>
    <w:rsid w:val="00361FCF"/>
    <w:rsid w:val="00362772"/>
    <w:rsid w:val="00362D8E"/>
    <w:rsid w:val="00364EFE"/>
    <w:rsid w:val="00366086"/>
    <w:rsid w:val="00366B3A"/>
    <w:rsid w:val="00367E53"/>
    <w:rsid w:val="00373587"/>
    <w:rsid w:val="00374CCB"/>
    <w:rsid w:val="00375276"/>
    <w:rsid w:val="003757C3"/>
    <w:rsid w:val="00375CAC"/>
    <w:rsid w:val="0037639E"/>
    <w:rsid w:val="0037654F"/>
    <w:rsid w:val="00376A74"/>
    <w:rsid w:val="0037716B"/>
    <w:rsid w:val="003773AC"/>
    <w:rsid w:val="00377C1D"/>
    <w:rsid w:val="003811EF"/>
    <w:rsid w:val="003813F1"/>
    <w:rsid w:val="0038194A"/>
    <w:rsid w:val="00381B52"/>
    <w:rsid w:val="00383AD9"/>
    <w:rsid w:val="00383E0C"/>
    <w:rsid w:val="00384FDB"/>
    <w:rsid w:val="003875CD"/>
    <w:rsid w:val="003876BD"/>
    <w:rsid w:val="00387C44"/>
    <w:rsid w:val="00390B36"/>
    <w:rsid w:val="00390C92"/>
    <w:rsid w:val="003910A7"/>
    <w:rsid w:val="00392914"/>
    <w:rsid w:val="00392F0B"/>
    <w:rsid w:val="00393BE1"/>
    <w:rsid w:val="00394108"/>
    <w:rsid w:val="003954FD"/>
    <w:rsid w:val="003967C0"/>
    <w:rsid w:val="00396CF7"/>
    <w:rsid w:val="00397307"/>
    <w:rsid w:val="00397894"/>
    <w:rsid w:val="003A05C0"/>
    <w:rsid w:val="003A0EBE"/>
    <w:rsid w:val="003A1089"/>
    <w:rsid w:val="003A12B5"/>
    <w:rsid w:val="003A1DC4"/>
    <w:rsid w:val="003A2039"/>
    <w:rsid w:val="003A280C"/>
    <w:rsid w:val="003A33BA"/>
    <w:rsid w:val="003A37E0"/>
    <w:rsid w:val="003A3A6F"/>
    <w:rsid w:val="003A4441"/>
    <w:rsid w:val="003A6068"/>
    <w:rsid w:val="003A7AF1"/>
    <w:rsid w:val="003B018C"/>
    <w:rsid w:val="003B1303"/>
    <w:rsid w:val="003B4970"/>
    <w:rsid w:val="003B5274"/>
    <w:rsid w:val="003B61C5"/>
    <w:rsid w:val="003B66B0"/>
    <w:rsid w:val="003B692F"/>
    <w:rsid w:val="003B69AA"/>
    <w:rsid w:val="003B729E"/>
    <w:rsid w:val="003B7CE2"/>
    <w:rsid w:val="003C01DB"/>
    <w:rsid w:val="003C0850"/>
    <w:rsid w:val="003C0E42"/>
    <w:rsid w:val="003C31DB"/>
    <w:rsid w:val="003C3AB8"/>
    <w:rsid w:val="003C4806"/>
    <w:rsid w:val="003C534E"/>
    <w:rsid w:val="003C6F4E"/>
    <w:rsid w:val="003C6FFE"/>
    <w:rsid w:val="003D062E"/>
    <w:rsid w:val="003D078F"/>
    <w:rsid w:val="003D0AC0"/>
    <w:rsid w:val="003D0B94"/>
    <w:rsid w:val="003D1D66"/>
    <w:rsid w:val="003D1EBD"/>
    <w:rsid w:val="003D3394"/>
    <w:rsid w:val="003D4274"/>
    <w:rsid w:val="003D4D06"/>
    <w:rsid w:val="003D4E0B"/>
    <w:rsid w:val="003D6DBE"/>
    <w:rsid w:val="003D71CE"/>
    <w:rsid w:val="003E0596"/>
    <w:rsid w:val="003E11F3"/>
    <w:rsid w:val="003E170D"/>
    <w:rsid w:val="003E3436"/>
    <w:rsid w:val="003E369F"/>
    <w:rsid w:val="003E4B4E"/>
    <w:rsid w:val="003E5FBE"/>
    <w:rsid w:val="003E6081"/>
    <w:rsid w:val="003E6415"/>
    <w:rsid w:val="003E669E"/>
    <w:rsid w:val="003E6779"/>
    <w:rsid w:val="003E6861"/>
    <w:rsid w:val="003E7AFB"/>
    <w:rsid w:val="003E7B73"/>
    <w:rsid w:val="003F08BD"/>
    <w:rsid w:val="003F190D"/>
    <w:rsid w:val="003F266B"/>
    <w:rsid w:val="003F2A42"/>
    <w:rsid w:val="003F35DB"/>
    <w:rsid w:val="003F5549"/>
    <w:rsid w:val="003F55F5"/>
    <w:rsid w:val="003F57A5"/>
    <w:rsid w:val="003F6080"/>
    <w:rsid w:val="003F6337"/>
    <w:rsid w:val="003F74C1"/>
    <w:rsid w:val="00400186"/>
    <w:rsid w:val="00400E28"/>
    <w:rsid w:val="00401BCD"/>
    <w:rsid w:val="00402B17"/>
    <w:rsid w:val="00402BBD"/>
    <w:rsid w:val="00403BBD"/>
    <w:rsid w:val="00405750"/>
    <w:rsid w:val="00405861"/>
    <w:rsid w:val="00405A71"/>
    <w:rsid w:val="00405C5D"/>
    <w:rsid w:val="00406E0D"/>
    <w:rsid w:val="00406EAC"/>
    <w:rsid w:val="0040762E"/>
    <w:rsid w:val="0041038F"/>
    <w:rsid w:val="004123DB"/>
    <w:rsid w:val="0041269F"/>
    <w:rsid w:val="00412829"/>
    <w:rsid w:val="00414709"/>
    <w:rsid w:val="00414854"/>
    <w:rsid w:val="00414DB3"/>
    <w:rsid w:val="0041514C"/>
    <w:rsid w:val="004156F6"/>
    <w:rsid w:val="00416001"/>
    <w:rsid w:val="00417E6D"/>
    <w:rsid w:val="00421522"/>
    <w:rsid w:val="00424F43"/>
    <w:rsid w:val="0042561E"/>
    <w:rsid w:val="0042674A"/>
    <w:rsid w:val="00426C88"/>
    <w:rsid w:val="00426FB4"/>
    <w:rsid w:val="00430F03"/>
    <w:rsid w:val="00433AD2"/>
    <w:rsid w:val="0043521D"/>
    <w:rsid w:val="00435627"/>
    <w:rsid w:val="00436089"/>
    <w:rsid w:val="00437E7B"/>
    <w:rsid w:val="00440869"/>
    <w:rsid w:val="00441904"/>
    <w:rsid w:val="00441F34"/>
    <w:rsid w:val="004448E7"/>
    <w:rsid w:val="004449DE"/>
    <w:rsid w:val="004458A7"/>
    <w:rsid w:val="00445AC2"/>
    <w:rsid w:val="00445B00"/>
    <w:rsid w:val="00446169"/>
    <w:rsid w:val="00450108"/>
    <w:rsid w:val="004506E3"/>
    <w:rsid w:val="0045083E"/>
    <w:rsid w:val="004513C1"/>
    <w:rsid w:val="00451DA6"/>
    <w:rsid w:val="0045264E"/>
    <w:rsid w:val="0045362B"/>
    <w:rsid w:val="0045425E"/>
    <w:rsid w:val="004545E7"/>
    <w:rsid w:val="00454AE7"/>
    <w:rsid w:val="0045519A"/>
    <w:rsid w:val="00455724"/>
    <w:rsid w:val="00455AF8"/>
    <w:rsid w:val="00455BB4"/>
    <w:rsid w:val="00457370"/>
    <w:rsid w:val="00460119"/>
    <w:rsid w:val="004603A3"/>
    <w:rsid w:val="00460B27"/>
    <w:rsid w:val="0046113D"/>
    <w:rsid w:val="00461B39"/>
    <w:rsid w:val="00461C55"/>
    <w:rsid w:val="00462D09"/>
    <w:rsid w:val="004646AA"/>
    <w:rsid w:val="0046546E"/>
    <w:rsid w:val="00465F07"/>
    <w:rsid w:val="00466448"/>
    <w:rsid w:val="0046686A"/>
    <w:rsid w:val="004702C5"/>
    <w:rsid w:val="00471272"/>
    <w:rsid w:val="0047155F"/>
    <w:rsid w:val="00471CB1"/>
    <w:rsid w:val="00473325"/>
    <w:rsid w:val="00473662"/>
    <w:rsid w:val="00474EB5"/>
    <w:rsid w:val="00475036"/>
    <w:rsid w:val="0047581E"/>
    <w:rsid w:val="00476758"/>
    <w:rsid w:val="00480A28"/>
    <w:rsid w:val="00480F44"/>
    <w:rsid w:val="00481884"/>
    <w:rsid w:val="00481996"/>
    <w:rsid w:val="004819BF"/>
    <w:rsid w:val="004819FB"/>
    <w:rsid w:val="00483BC0"/>
    <w:rsid w:val="00483E0C"/>
    <w:rsid w:val="00483F5E"/>
    <w:rsid w:val="004854D0"/>
    <w:rsid w:val="00485B5F"/>
    <w:rsid w:val="00486328"/>
    <w:rsid w:val="00486C58"/>
    <w:rsid w:val="0048722F"/>
    <w:rsid w:val="00487330"/>
    <w:rsid w:val="00487FB4"/>
    <w:rsid w:val="004902D1"/>
    <w:rsid w:val="004902E2"/>
    <w:rsid w:val="00490E59"/>
    <w:rsid w:val="00495073"/>
    <w:rsid w:val="004976B2"/>
    <w:rsid w:val="00497E61"/>
    <w:rsid w:val="004A01E9"/>
    <w:rsid w:val="004A0C83"/>
    <w:rsid w:val="004A0ECF"/>
    <w:rsid w:val="004A11BB"/>
    <w:rsid w:val="004A13EE"/>
    <w:rsid w:val="004A2D98"/>
    <w:rsid w:val="004A406E"/>
    <w:rsid w:val="004A4768"/>
    <w:rsid w:val="004A500C"/>
    <w:rsid w:val="004A5955"/>
    <w:rsid w:val="004A6613"/>
    <w:rsid w:val="004A77EB"/>
    <w:rsid w:val="004B09EF"/>
    <w:rsid w:val="004B0B4D"/>
    <w:rsid w:val="004B18DE"/>
    <w:rsid w:val="004B2535"/>
    <w:rsid w:val="004B346F"/>
    <w:rsid w:val="004B4545"/>
    <w:rsid w:val="004B46F2"/>
    <w:rsid w:val="004B5948"/>
    <w:rsid w:val="004B59DB"/>
    <w:rsid w:val="004B5C73"/>
    <w:rsid w:val="004B68DA"/>
    <w:rsid w:val="004B6A7C"/>
    <w:rsid w:val="004B6BB2"/>
    <w:rsid w:val="004B6FCC"/>
    <w:rsid w:val="004C03BE"/>
    <w:rsid w:val="004C0B04"/>
    <w:rsid w:val="004C10CD"/>
    <w:rsid w:val="004C2210"/>
    <w:rsid w:val="004C2736"/>
    <w:rsid w:val="004C37A3"/>
    <w:rsid w:val="004C4FCB"/>
    <w:rsid w:val="004C580D"/>
    <w:rsid w:val="004C6056"/>
    <w:rsid w:val="004C6443"/>
    <w:rsid w:val="004C67BF"/>
    <w:rsid w:val="004C6A61"/>
    <w:rsid w:val="004C714F"/>
    <w:rsid w:val="004D1D77"/>
    <w:rsid w:val="004D28B7"/>
    <w:rsid w:val="004D296D"/>
    <w:rsid w:val="004D41E4"/>
    <w:rsid w:val="004D48D2"/>
    <w:rsid w:val="004D5865"/>
    <w:rsid w:val="004D6129"/>
    <w:rsid w:val="004D6EF7"/>
    <w:rsid w:val="004D6F57"/>
    <w:rsid w:val="004D70FB"/>
    <w:rsid w:val="004D7FF0"/>
    <w:rsid w:val="004E0DF5"/>
    <w:rsid w:val="004E0E2A"/>
    <w:rsid w:val="004E14B3"/>
    <w:rsid w:val="004E1991"/>
    <w:rsid w:val="004E28A9"/>
    <w:rsid w:val="004E4036"/>
    <w:rsid w:val="004E45F5"/>
    <w:rsid w:val="004E4C89"/>
    <w:rsid w:val="004E4CEC"/>
    <w:rsid w:val="004E63F6"/>
    <w:rsid w:val="004E6F1D"/>
    <w:rsid w:val="004E730A"/>
    <w:rsid w:val="004E73D0"/>
    <w:rsid w:val="004F0CF9"/>
    <w:rsid w:val="004F0E1E"/>
    <w:rsid w:val="004F1302"/>
    <w:rsid w:val="004F3200"/>
    <w:rsid w:val="004F3FEA"/>
    <w:rsid w:val="004F5408"/>
    <w:rsid w:val="004F707A"/>
    <w:rsid w:val="004F72A3"/>
    <w:rsid w:val="0050072B"/>
    <w:rsid w:val="005026B4"/>
    <w:rsid w:val="00503100"/>
    <w:rsid w:val="00504834"/>
    <w:rsid w:val="00506B55"/>
    <w:rsid w:val="00506C37"/>
    <w:rsid w:val="0050714E"/>
    <w:rsid w:val="00507490"/>
    <w:rsid w:val="0050758C"/>
    <w:rsid w:val="00507707"/>
    <w:rsid w:val="005077DD"/>
    <w:rsid w:val="00507839"/>
    <w:rsid w:val="00507A1C"/>
    <w:rsid w:val="00510600"/>
    <w:rsid w:val="00510F57"/>
    <w:rsid w:val="00514781"/>
    <w:rsid w:val="00514E0C"/>
    <w:rsid w:val="00515095"/>
    <w:rsid w:val="00515609"/>
    <w:rsid w:val="0051560E"/>
    <w:rsid w:val="00515818"/>
    <w:rsid w:val="00516F4D"/>
    <w:rsid w:val="0051706F"/>
    <w:rsid w:val="00517917"/>
    <w:rsid w:val="00517BE8"/>
    <w:rsid w:val="005208C3"/>
    <w:rsid w:val="00521926"/>
    <w:rsid w:val="005220F6"/>
    <w:rsid w:val="00523189"/>
    <w:rsid w:val="00523459"/>
    <w:rsid w:val="00523A21"/>
    <w:rsid w:val="00523A9C"/>
    <w:rsid w:val="00523B74"/>
    <w:rsid w:val="0052466E"/>
    <w:rsid w:val="00524902"/>
    <w:rsid w:val="005250FB"/>
    <w:rsid w:val="00525E5C"/>
    <w:rsid w:val="00526DFA"/>
    <w:rsid w:val="005271B4"/>
    <w:rsid w:val="00527D6C"/>
    <w:rsid w:val="0053025E"/>
    <w:rsid w:val="00530630"/>
    <w:rsid w:val="00533653"/>
    <w:rsid w:val="0053447B"/>
    <w:rsid w:val="0053492C"/>
    <w:rsid w:val="00534D08"/>
    <w:rsid w:val="005368CF"/>
    <w:rsid w:val="00536E71"/>
    <w:rsid w:val="0053784E"/>
    <w:rsid w:val="00540F57"/>
    <w:rsid w:val="00542E3A"/>
    <w:rsid w:val="005442FD"/>
    <w:rsid w:val="00545E29"/>
    <w:rsid w:val="005479B1"/>
    <w:rsid w:val="00550390"/>
    <w:rsid w:val="0055052B"/>
    <w:rsid w:val="00550A74"/>
    <w:rsid w:val="005518FB"/>
    <w:rsid w:val="005527F6"/>
    <w:rsid w:val="00552B49"/>
    <w:rsid w:val="00553834"/>
    <w:rsid w:val="00553B7C"/>
    <w:rsid w:val="00553B82"/>
    <w:rsid w:val="00554BAD"/>
    <w:rsid w:val="00555EE1"/>
    <w:rsid w:val="005607AA"/>
    <w:rsid w:val="005629C5"/>
    <w:rsid w:val="00562A7B"/>
    <w:rsid w:val="00563A98"/>
    <w:rsid w:val="00564A5E"/>
    <w:rsid w:val="00565BE6"/>
    <w:rsid w:val="00566225"/>
    <w:rsid w:val="00566A0C"/>
    <w:rsid w:val="00566EFC"/>
    <w:rsid w:val="0056710A"/>
    <w:rsid w:val="00567611"/>
    <w:rsid w:val="005706D8"/>
    <w:rsid w:val="005718DD"/>
    <w:rsid w:val="00571ECB"/>
    <w:rsid w:val="00572BC9"/>
    <w:rsid w:val="00572FAC"/>
    <w:rsid w:val="00574639"/>
    <w:rsid w:val="00575088"/>
    <w:rsid w:val="005753DA"/>
    <w:rsid w:val="00575C2D"/>
    <w:rsid w:val="00576705"/>
    <w:rsid w:val="00577036"/>
    <w:rsid w:val="00577593"/>
    <w:rsid w:val="00577A9F"/>
    <w:rsid w:val="00580549"/>
    <w:rsid w:val="0058183F"/>
    <w:rsid w:val="005821E2"/>
    <w:rsid w:val="00583010"/>
    <w:rsid w:val="005859CF"/>
    <w:rsid w:val="005862EA"/>
    <w:rsid w:val="005869D5"/>
    <w:rsid w:val="005871DB"/>
    <w:rsid w:val="00590B9D"/>
    <w:rsid w:val="005912C9"/>
    <w:rsid w:val="0059179E"/>
    <w:rsid w:val="00592133"/>
    <w:rsid w:val="0059269D"/>
    <w:rsid w:val="00592FED"/>
    <w:rsid w:val="00593B7E"/>
    <w:rsid w:val="0059402D"/>
    <w:rsid w:val="0059466F"/>
    <w:rsid w:val="00594E75"/>
    <w:rsid w:val="00595728"/>
    <w:rsid w:val="00596224"/>
    <w:rsid w:val="00596523"/>
    <w:rsid w:val="00596F41"/>
    <w:rsid w:val="0059737A"/>
    <w:rsid w:val="00597952"/>
    <w:rsid w:val="005A122E"/>
    <w:rsid w:val="005A1C4C"/>
    <w:rsid w:val="005A22BC"/>
    <w:rsid w:val="005A2B80"/>
    <w:rsid w:val="005A3ABD"/>
    <w:rsid w:val="005A4094"/>
    <w:rsid w:val="005A52D3"/>
    <w:rsid w:val="005B13AE"/>
    <w:rsid w:val="005B15D3"/>
    <w:rsid w:val="005B23DE"/>
    <w:rsid w:val="005B2754"/>
    <w:rsid w:val="005B2F93"/>
    <w:rsid w:val="005B32AE"/>
    <w:rsid w:val="005B3F1D"/>
    <w:rsid w:val="005B6F14"/>
    <w:rsid w:val="005B73E9"/>
    <w:rsid w:val="005B7899"/>
    <w:rsid w:val="005B7F03"/>
    <w:rsid w:val="005C053A"/>
    <w:rsid w:val="005C1EAF"/>
    <w:rsid w:val="005C2311"/>
    <w:rsid w:val="005C40C4"/>
    <w:rsid w:val="005C47DF"/>
    <w:rsid w:val="005C55D9"/>
    <w:rsid w:val="005C7135"/>
    <w:rsid w:val="005C72E7"/>
    <w:rsid w:val="005D0996"/>
    <w:rsid w:val="005D1C54"/>
    <w:rsid w:val="005D1DE3"/>
    <w:rsid w:val="005D220C"/>
    <w:rsid w:val="005D28C3"/>
    <w:rsid w:val="005D2D76"/>
    <w:rsid w:val="005D4CA3"/>
    <w:rsid w:val="005D546F"/>
    <w:rsid w:val="005D6F66"/>
    <w:rsid w:val="005D7153"/>
    <w:rsid w:val="005D77AE"/>
    <w:rsid w:val="005D7ABE"/>
    <w:rsid w:val="005D7D3D"/>
    <w:rsid w:val="005E0519"/>
    <w:rsid w:val="005E067C"/>
    <w:rsid w:val="005E0779"/>
    <w:rsid w:val="005E0DEF"/>
    <w:rsid w:val="005E1356"/>
    <w:rsid w:val="005E216E"/>
    <w:rsid w:val="005E2EB0"/>
    <w:rsid w:val="005E3945"/>
    <w:rsid w:val="005E4404"/>
    <w:rsid w:val="005E4920"/>
    <w:rsid w:val="005E5D35"/>
    <w:rsid w:val="005E660B"/>
    <w:rsid w:val="005E69B4"/>
    <w:rsid w:val="005E705D"/>
    <w:rsid w:val="005F0307"/>
    <w:rsid w:val="005F122D"/>
    <w:rsid w:val="005F193E"/>
    <w:rsid w:val="005F1AC4"/>
    <w:rsid w:val="005F1AFB"/>
    <w:rsid w:val="005F20E8"/>
    <w:rsid w:val="005F412F"/>
    <w:rsid w:val="005F45DC"/>
    <w:rsid w:val="005F4AFF"/>
    <w:rsid w:val="005F6031"/>
    <w:rsid w:val="0060011F"/>
    <w:rsid w:val="00602641"/>
    <w:rsid w:val="006026C4"/>
    <w:rsid w:val="006034A0"/>
    <w:rsid w:val="00603C43"/>
    <w:rsid w:val="006065EA"/>
    <w:rsid w:val="006066F5"/>
    <w:rsid w:val="00606D4A"/>
    <w:rsid w:val="0060705D"/>
    <w:rsid w:val="006075F7"/>
    <w:rsid w:val="00607F6A"/>
    <w:rsid w:val="006106DF"/>
    <w:rsid w:val="0061114D"/>
    <w:rsid w:val="00612E87"/>
    <w:rsid w:val="006169E3"/>
    <w:rsid w:val="00617286"/>
    <w:rsid w:val="00617ECC"/>
    <w:rsid w:val="00620CAA"/>
    <w:rsid w:val="0062266E"/>
    <w:rsid w:val="006228B2"/>
    <w:rsid w:val="006228FC"/>
    <w:rsid w:val="00623761"/>
    <w:rsid w:val="006245CA"/>
    <w:rsid w:val="00625293"/>
    <w:rsid w:val="0062556F"/>
    <w:rsid w:val="00625B57"/>
    <w:rsid w:val="006305DE"/>
    <w:rsid w:val="00631542"/>
    <w:rsid w:val="00632627"/>
    <w:rsid w:val="0063302B"/>
    <w:rsid w:val="00633683"/>
    <w:rsid w:val="006338EC"/>
    <w:rsid w:val="00633B7E"/>
    <w:rsid w:val="006359CD"/>
    <w:rsid w:val="00636D17"/>
    <w:rsid w:val="0063781D"/>
    <w:rsid w:val="00640AFD"/>
    <w:rsid w:val="00640E2C"/>
    <w:rsid w:val="0064176F"/>
    <w:rsid w:val="00641B1E"/>
    <w:rsid w:val="006421DB"/>
    <w:rsid w:val="00642677"/>
    <w:rsid w:val="00644A9F"/>
    <w:rsid w:val="006455FB"/>
    <w:rsid w:val="00647797"/>
    <w:rsid w:val="00650A1C"/>
    <w:rsid w:val="00650ED6"/>
    <w:rsid w:val="00651535"/>
    <w:rsid w:val="00652208"/>
    <w:rsid w:val="0065226A"/>
    <w:rsid w:val="00652363"/>
    <w:rsid w:val="00652468"/>
    <w:rsid w:val="0065301B"/>
    <w:rsid w:val="00653955"/>
    <w:rsid w:val="00654CCB"/>
    <w:rsid w:val="00655E30"/>
    <w:rsid w:val="00656D84"/>
    <w:rsid w:val="006573D2"/>
    <w:rsid w:val="00657818"/>
    <w:rsid w:val="00657E0E"/>
    <w:rsid w:val="00661859"/>
    <w:rsid w:val="00662427"/>
    <w:rsid w:val="00662470"/>
    <w:rsid w:val="00662CBE"/>
    <w:rsid w:val="006641D9"/>
    <w:rsid w:val="006649FE"/>
    <w:rsid w:val="00664FB1"/>
    <w:rsid w:val="00666468"/>
    <w:rsid w:val="006667DE"/>
    <w:rsid w:val="00666F3A"/>
    <w:rsid w:val="006700A3"/>
    <w:rsid w:val="00670849"/>
    <w:rsid w:val="00670965"/>
    <w:rsid w:val="00670EB1"/>
    <w:rsid w:val="0067151F"/>
    <w:rsid w:val="00671683"/>
    <w:rsid w:val="00671721"/>
    <w:rsid w:val="006718B1"/>
    <w:rsid w:val="00671BD4"/>
    <w:rsid w:val="006735A9"/>
    <w:rsid w:val="0067389D"/>
    <w:rsid w:val="006748A3"/>
    <w:rsid w:val="00674DD1"/>
    <w:rsid w:val="00674E5C"/>
    <w:rsid w:val="00675D4A"/>
    <w:rsid w:val="006770AC"/>
    <w:rsid w:val="0068039D"/>
    <w:rsid w:val="00680F12"/>
    <w:rsid w:val="00681301"/>
    <w:rsid w:val="006822F5"/>
    <w:rsid w:val="006823D9"/>
    <w:rsid w:val="006829F5"/>
    <w:rsid w:val="0068331A"/>
    <w:rsid w:val="00683343"/>
    <w:rsid w:val="0068672A"/>
    <w:rsid w:val="0069023A"/>
    <w:rsid w:val="0069051D"/>
    <w:rsid w:val="00690E0E"/>
    <w:rsid w:val="006910EC"/>
    <w:rsid w:val="0069154A"/>
    <w:rsid w:val="00691EFD"/>
    <w:rsid w:val="006922D4"/>
    <w:rsid w:val="00693266"/>
    <w:rsid w:val="00693CDA"/>
    <w:rsid w:val="00695B61"/>
    <w:rsid w:val="006968D6"/>
    <w:rsid w:val="00697DE5"/>
    <w:rsid w:val="006A075C"/>
    <w:rsid w:val="006A094A"/>
    <w:rsid w:val="006A099E"/>
    <w:rsid w:val="006A177E"/>
    <w:rsid w:val="006A25F8"/>
    <w:rsid w:val="006A4288"/>
    <w:rsid w:val="006A6CD3"/>
    <w:rsid w:val="006B0152"/>
    <w:rsid w:val="006B1209"/>
    <w:rsid w:val="006B1789"/>
    <w:rsid w:val="006B2360"/>
    <w:rsid w:val="006B284B"/>
    <w:rsid w:val="006B4197"/>
    <w:rsid w:val="006B4326"/>
    <w:rsid w:val="006B4AB2"/>
    <w:rsid w:val="006B5852"/>
    <w:rsid w:val="006B5D53"/>
    <w:rsid w:val="006B5D84"/>
    <w:rsid w:val="006B69DF"/>
    <w:rsid w:val="006B7B31"/>
    <w:rsid w:val="006C0F56"/>
    <w:rsid w:val="006C1347"/>
    <w:rsid w:val="006C1AC5"/>
    <w:rsid w:val="006C2D7A"/>
    <w:rsid w:val="006C3A69"/>
    <w:rsid w:val="006C3E31"/>
    <w:rsid w:val="006C45B5"/>
    <w:rsid w:val="006C4759"/>
    <w:rsid w:val="006C5A62"/>
    <w:rsid w:val="006C6026"/>
    <w:rsid w:val="006C6BC6"/>
    <w:rsid w:val="006C6DD2"/>
    <w:rsid w:val="006C72C4"/>
    <w:rsid w:val="006C74F6"/>
    <w:rsid w:val="006C7EAF"/>
    <w:rsid w:val="006D1453"/>
    <w:rsid w:val="006D23EC"/>
    <w:rsid w:val="006D27CC"/>
    <w:rsid w:val="006D37E2"/>
    <w:rsid w:val="006D4DAE"/>
    <w:rsid w:val="006D5694"/>
    <w:rsid w:val="006D5D46"/>
    <w:rsid w:val="006D6DCA"/>
    <w:rsid w:val="006D7A92"/>
    <w:rsid w:val="006D7D38"/>
    <w:rsid w:val="006D7DDD"/>
    <w:rsid w:val="006E1E88"/>
    <w:rsid w:val="006E2CAE"/>
    <w:rsid w:val="006E2EC3"/>
    <w:rsid w:val="006E347B"/>
    <w:rsid w:val="006E3E35"/>
    <w:rsid w:val="006E40FB"/>
    <w:rsid w:val="006E56F3"/>
    <w:rsid w:val="006E73BE"/>
    <w:rsid w:val="006E7D15"/>
    <w:rsid w:val="006E7E3C"/>
    <w:rsid w:val="006F0E86"/>
    <w:rsid w:val="006F13CA"/>
    <w:rsid w:val="006F13F0"/>
    <w:rsid w:val="006F1C1A"/>
    <w:rsid w:val="006F1C9F"/>
    <w:rsid w:val="006F474A"/>
    <w:rsid w:val="006F4CF6"/>
    <w:rsid w:val="006F4DE4"/>
    <w:rsid w:val="006F4E61"/>
    <w:rsid w:val="006F647D"/>
    <w:rsid w:val="007008F6"/>
    <w:rsid w:val="007018D3"/>
    <w:rsid w:val="00701B4A"/>
    <w:rsid w:val="00701D10"/>
    <w:rsid w:val="00702B02"/>
    <w:rsid w:val="00702BD0"/>
    <w:rsid w:val="00703002"/>
    <w:rsid w:val="00703043"/>
    <w:rsid w:val="007032F7"/>
    <w:rsid w:val="00703E65"/>
    <w:rsid w:val="00704220"/>
    <w:rsid w:val="007043F8"/>
    <w:rsid w:val="00704A81"/>
    <w:rsid w:val="0070560F"/>
    <w:rsid w:val="007062B2"/>
    <w:rsid w:val="00706FD7"/>
    <w:rsid w:val="0070762A"/>
    <w:rsid w:val="00710234"/>
    <w:rsid w:val="0071044F"/>
    <w:rsid w:val="00710AD7"/>
    <w:rsid w:val="00711611"/>
    <w:rsid w:val="00711DFB"/>
    <w:rsid w:val="007128AB"/>
    <w:rsid w:val="00712C90"/>
    <w:rsid w:val="00712CBA"/>
    <w:rsid w:val="007139AA"/>
    <w:rsid w:val="007143E3"/>
    <w:rsid w:val="00715749"/>
    <w:rsid w:val="007157A2"/>
    <w:rsid w:val="00715D25"/>
    <w:rsid w:val="00715F08"/>
    <w:rsid w:val="0071714B"/>
    <w:rsid w:val="0071749A"/>
    <w:rsid w:val="00720DAE"/>
    <w:rsid w:val="007234E8"/>
    <w:rsid w:val="00724437"/>
    <w:rsid w:val="00725B2A"/>
    <w:rsid w:val="00726BCA"/>
    <w:rsid w:val="00727A40"/>
    <w:rsid w:val="00730162"/>
    <w:rsid w:val="00730643"/>
    <w:rsid w:val="007308EA"/>
    <w:rsid w:val="0073313A"/>
    <w:rsid w:val="0073399A"/>
    <w:rsid w:val="00734C92"/>
    <w:rsid w:val="00734F08"/>
    <w:rsid w:val="007359B6"/>
    <w:rsid w:val="00735EDD"/>
    <w:rsid w:val="00737542"/>
    <w:rsid w:val="00737A5D"/>
    <w:rsid w:val="007403F4"/>
    <w:rsid w:val="00740DFF"/>
    <w:rsid w:val="007426AD"/>
    <w:rsid w:val="007430BA"/>
    <w:rsid w:val="00743E24"/>
    <w:rsid w:val="00744CF7"/>
    <w:rsid w:val="00745349"/>
    <w:rsid w:val="007459BF"/>
    <w:rsid w:val="00745E4F"/>
    <w:rsid w:val="00747DE1"/>
    <w:rsid w:val="007503D7"/>
    <w:rsid w:val="007510ED"/>
    <w:rsid w:val="00751C5A"/>
    <w:rsid w:val="007525F7"/>
    <w:rsid w:val="007526A2"/>
    <w:rsid w:val="00752AD5"/>
    <w:rsid w:val="00752DD5"/>
    <w:rsid w:val="00753096"/>
    <w:rsid w:val="0075349F"/>
    <w:rsid w:val="00753CE2"/>
    <w:rsid w:val="00753F27"/>
    <w:rsid w:val="007544E2"/>
    <w:rsid w:val="00755690"/>
    <w:rsid w:val="00755986"/>
    <w:rsid w:val="00756993"/>
    <w:rsid w:val="00756AD8"/>
    <w:rsid w:val="0075727A"/>
    <w:rsid w:val="0075741F"/>
    <w:rsid w:val="007576EE"/>
    <w:rsid w:val="007612FD"/>
    <w:rsid w:val="00761F03"/>
    <w:rsid w:val="00762367"/>
    <w:rsid w:val="00764759"/>
    <w:rsid w:val="00765420"/>
    <w:rsid w:val="0076576B"/>
    <w:rsid w:val="00765E82"/>
    <w:rsid w:val="00766634"/>
    <w:rsid w:val="00767FF8"/>
    <w:rsid w:val="00770DA7"/>
    <w:rsid w:val="00772B5E"/>
    <w:rsid w:val="00772D9B"/>
    <w:rsid w:val="0077591E"/>
    <w:rsid w:val="00775C59"/>
    <w:rsid w:val="007776CC"/>
    <w:rsid w:val="0078210C"/>
    <w:rsid w:val="007821CF"/>
    <w:rsid w:val="00782874"/>
    <w:rsid w:val="007828B4"/>
    <w:rsid w:val="00782989"/>
    <w:rsid w:val="00783346"/>
    <w:rsid w:val="00783F38"/>
    <w:rsid w:val="00785D5A"/>
    <w:rsid w:val="00786648"/>
    <w:rsid w:val="007873F8"/>
    <w:rsid w:val="007876EC"/>
    <w:rsid w:val="0078786B"/>
    <w:rsid w:val="00787DED"/>
    <w:rsid w:val="00790002"/>
    <w:rsid w:val="0079024B"/>
    <w:rsid w:val="0079331F"/>
    <w:rsid w:val="00794357"/>
    <w:rsid w:val="00794BC0"/>
    <w:rsid w:val="00795344"/>
    <w:rsid w:val="00795910"/>
    <w:rsid w:val="00796B8F"/>
    <w:rsid w:val="00796BAF"/>
    <w:rsid w:val="00797090"/>
    <w:rsid w:val="00797EC2"/>
    <w:rsid w:val="007A0316"/>
    <w:rsid w:val="007A2634"/>
    <w:rsid w:val="007A3089"/>
    <w:rsid w:val="007A33B6"/>
    <w:rsid w:val="007A36DB"/>
    <w:rsid w:val="007A48CF"/>
    <w:rsid w:val="007A4B24"/>
    <w:rsid w:val="007A4B26"/>
    <w:rsid w:val="007A5E06"/>
    <w:rsid w:val="007A61C1"/>
    <w:rsid w:val="007A7706"/>
    <w:rsid w:val="007A7E7D"/>
    <w:rsid w:val="007B06FC"/>
    <w:rsid w:val="007B07BA"/>
    <w:rsid w:val="007B0CC4"/>
    <w:rsid w:val="007B125A"/>
    <w:rsid w:val="007B14A5"/>
    <w:rsid w:val="007B16B4"/>
    <w:rsid w:val="007B3395"/>
    <w:rsid w:val="007B4A6C"/>
    <w:rsid w:val="007B5320"/>
    <w:rsid w:val="007B5E32"/>
    <w:rsid w:val="007B6283"/>
    <w:rsid w:val="007B6C3A"/>
    <w:rsid w:val="007C00F9"/>
    <w:rsid w:val="007C0558"/>
    <w:rsid w:val="007C09BD"/>
    <w:rsid w:val="007C0D16"/>
    <w:rsid w:val="007C1B45"/>
    <w:rsid w:val="007C1D74"/>
    <w:rsid w:val="007C270F"/>
    <w:rsid w:val="007C45D1"/>
    <w:rsid w:val="007C54B7"/>
    <w:rsid w:val="007C61CD"/>
    <w:rsid w:val="007C665B"/>
    <w:rsid w:val="007C7EB5"/>
    <w:rsid w:val="007D2CDC"/>
    <w:rsid w:val="007D36CB"/>
    <w:rsid w:val="007D46AD"/>
    <w:rsid w:val="007D4F4A"/>
    <w:rsid w:val="007D5254"/>
    <w:rsid w:val="007D572F"/>
    <w:rsid w:val="007D5F15"/>
    <w:rsid w:val="007D6BC1"/>
    <w:rsid w:val="007E311B"/>
    <w:rsid w:val="007E326B"/>
    <w:rsid w:val="007E422B"/>
    <w:rsid w:val="007E45D3"/>
    <w:rsid w:val="007E4AFF"/>
    <w:rsid w:val="007E5138"/>
    <w:rsid w:val="007E6020"/>
    <w:rsid w:val="007E608A"/>
    <w:rsid w:val="007E68D6"/>
    <w:rsid w:val="007E6A4B"/>
    <w:rsid w:val="007E6ECC"/>
    <w:rsid w:val="007E78BD"/>
    <w:rsid w:val="007E78CC"/>
    <w:rsid w:val="007F15CC"/>
    <w:rsid w:val="007F1B07"/>
    <w:rsid w:val="007F1D6E"/>
    <w:rsid w:val="007F4071"/>
    <w:rsid w:val="007F41DB"/>
    <w:rsid w:val="00800B26"/>
    <w:rsid w:val="0080116D"/>
    <w:rsid w:val="0080206B"/>
    <w:rsid w:val="008025CF"/>
    <w:rsid w:val="008029B9"/>
    <w:rsid w:val="0080467A"/>
    <w:rsid w:val="00804B8B"/>
    <w:rsid w:val="00805226"/>
    <w:rsid w:val="008061B8"/>
    <w:rsid w:val="00806275"/>
    <w:rsid w:val="00806387"/>
    <w:rsid w:val="008063CF"/>
    <w:rsid w:val="00806AA1"/>
    <w:rsid w:val="00806F63"/>
    <w:rsid w:val="00810188"/>
    <w:rsid w:val="00811656"/>
    <w:rsid w:val="008116C9"/>
    <w:rsid w:val="00811D3E"/>
    <w:rsid w:val="008120AB"/>
    <w:rsid w:val="008123E9"/>
    <w:rsid w:val="00812A07"/>
    <w:rsid w:val="00813143"/>
    <w:rsid w:val="00813F80"/>
    <w:rsid w:val="00816341"/>
    <w:rsid w:val="00816E6B"/>
    <w:rsid w:val="00817310"/>
    <w:rsid w:val="00821DC3"/>
    <w:rsid w:val="0082297D"/>
    <w:rsid w:val="00823DE6"/>
    <w:rsid w:val="008248E1"/>
    <w:rsid w:val="00825A8A"/>
    <w:rsid w:val="00827C98"/>
    <w:rsid w:val="008302CC"/>
    <w:rsid w:val="008305E2"/>
    <w:rsid w:val="00831645"/>
    <w:rsid w:val="00831A2F"/>
    <w:rsid w:val="00831CC1"/>
    <w:rsid w:val="008326EC"/>
    <w:rsid w:val="008336D3"/>
    <w:rsid w:val="008337AB"/>
    <w:rsid w:val="008341CE"/>
    <w:rsid w:val="00834A15"/>
    <w:rsid w:val="008353EA"/>
    <w:rsid w:val="00835757"/>
    <w:rsid w:val="00835950"/>
    <w:rsid w:val="00836476"/>
    <w:rsid w:val="00837574"/>
    <w:rsid w:val="00837C14"/>
    <w:rsid w:val="00837D22"/>
    <w:rsid w:val="00840BC4"/>
    <w:rsid w:val="00841F64"/>
    <w:rsid w:val="0084298D"/>
    <w:rsid w:val="00843499"/>
    <w:rsid w:val="00844384"/>
    <w:rsid w:val="008448DF"/>
    <w:rsid w:val="00846DDF"/>
    <w:rsid w:val="00847008"/>
    <w:rsid w:val="0084714B"/>
    <w:rsid w:val="00847236"/>
    <w:rsid w:val="008477DE"/>
    <w:rsid w:val="00847A30"/>
    <w:rsid w:val="00850679"/>
    <w:rsid w:val="00850995"/>
    <w:rsid w:val="00850CD1"/>
    <w:rsid w:val="00852382"/>
    <w:rsid w:val="00852418"/>
    <w:rsid w:val="00852465"/>
    <w:rsid w:val="00852C47"/>
    <w:rsid w:val="00853F28"/>
    <w:rsid w:val="00853F34"/>
    <w:rsid w:val="008548B6"/>
    <w:rsid w:val="008555B2"/>
    <w:rsid w:val="0085564D"/>
    <w:rsid w:val="00855823"/>
    <w:rsid w:val="00855A1F"/>
    <w:rsid w:val="00855D0E"/>
    <w:rsid w:val="00856401"/>
    <w:rsid w:val="00857700"/>
    <w:rsid w:val="00860669"/>
    <w:rsid w:val="00860B02"/>
    <w:rsid w:val="00860BBF"/>
    <w:rsid w:val="00861A08"/>
    <w:rsid w:val="00862262"/>
    <w:rsid w:val="00862654"/>
    <w:rsid w:val="00862DB8"/>
    <w:rsid w:val="00864943"/>
    <w:rsid w:val="008661A3"/>
    <w:rsid w:val="0086791F"/>
    <w:rsid w:val="0087074A"/>
    <w:rsid w:val="008708E7"/>
    <w:rsid w:val="00870CD7"/>
    <w:rsid w:val="00871DE7"/>
    <w:rsid w:val="00872329"/>
    <w:rsid w:val="00872350"/>
    <w:rsid w:val="00874C41"/>
    <w:rsid w:val="00874F24"/>
    <w:rsid w:val="008753F0"/>
    <w:rsid w:val="008759E1"/>
    <w:rsid w:val="00876131"/>
    <w:rsid w:val="008801EA"/>
    <w:rsid w:val="00880746"/>
    <w:rsid w:val="00880A7B"/>
    <w:rsid w:val="00880DF7"/>
    <w:rsid w:val="00881DB8"/>
    <w:rsid w:val="00882407"/>
    <w:rsid w:val="00882739"/>
    <w:rsid w:val="00882B80"/>
    <w:rsid w:val="00882E8C"/>
    <w:rsid w:val="008856FC"/>
    <w:rsid w:val="00885752"/>
    <w:rsid w:val="00885913"/>
    <w:rsid w:val="008860DE"/>
    <w:rsid w:val="00887C94"/>
    <w:rsid w:val="00887FE9"/>
    <w:rsid w:val="00890541"/>
    <w:rsid w:val="00890C98"/>
    <w:rsid w:val="008913C3"/>
    <w:rsid w:val="00891563"/>
    <w:rsid w:val="00891A25"/>
    <w:rsid w:val="00891DAA"/>
    <w:rsid w:val="00892082"/>
    <w:rsid w:val="008929A7"/>
    <w:rsid w:val="008929E6"/>
    <w:rsid w:val="0089526B"/>
    <w:rsid w:val="008955BA"/>
    <w:rsid w:val="0089569D"/>
    <w:rsid w:val="00896EBE"/>
    <w:rsid w:val="00896F6F"/>
    <w:rsid w:val="0089774B"/>
    <w:rsid w:val="00897EA5"/>
    <w:rsid w:val="00897ED8"/>
    <w:rsid w:val="00897F3E"/>
    <w:rsid w:val="008A2859"/>
    <w:rsid w:val="008A3177"/>
    <w:rsid w:val="008A394C"/>
    <w:rsid w:val="008A3F57"/>
    <w:rsid w:val="008A4162"/>
    <w:rsid w:val="008A4464"/>
    <w:rsid w:val="008A46C9"/>
    <w:rsid w:val="008A4FE2"/>
    <w:rsid w:val="008A5965"/>
    <w:rsid w:val="008A7591"/>
    <w:rsid w:val="008B3249"/>
    <w:rsid w:val="008B3658"/>
    <w:rsid w:val="008B3B53"/>
    <w:rsid w:val="008B3D6F"/>
    <w:rsid w:val="008B3F20"/>
    <w:rsid w:val="008B3F2D"/>
    <w:rsid w:val="008B412A"/>
    <w:rsid w:val="008B4354"/>
    <w:rsid w:val="008B4B58"/>
    <w:rsid w:val="008B64B7"/>
    <w:rsid w:val="008B7668"/>
    <w:rsid w:val="008B79C4"/>
    <w:rsid w:val="008C0750"/>
    <w:rsid w:val="008C090D"/>
    <w:rsid w:val="008C0D51"/>
    <w:rsid w:val="008C1048"/>
    <w:rsid w:val="008C1E04"/>
    <w:rsid w:val="008C2188"/>
    <w:rsid w:val="008C2267"/>
    <w:rsid w:val="008C2BE8"/>
    <w:rsid w:val="008C36A1"/>
    <w:rsid w:val="008C41D9"/>
    <w:rsid w:val="008C4393"/>
    <w:rsid w:val="008C488A"/>
    <w:rsid w:val="008C4FCA"/>
    <w:rsid w:val="008C54FF"/>
    <w:rsid w:val="008C5574"/>
    <w:rsid w:val="008C596F"/>
    <w:rsid w:val="008C5BB8"/>
    <w:rsid w:val="008C60FA"/>
    <w:rsid w:val="008C6E0E"/>
    <w:rsid w:val="008D1CFB"/>
    <w:rsid w:val="008D209B"/>
    <w:rsid w:val="008D248F"/>
    <w:rsid w:val="008D28AF"/>
    <w:rsid w:val="008D56F3"/>
    <w:rsid w:val="008D5FCD"/>
    <w:rsid w:val="008D66BA"/>
    <w:rsid w:val="008E0AE7"/>
    <w:rsid w:val="008E1B25"/>
    <w:rsid w:val="008E3205"/>
    <w:rsid w:val="008E321A"/>
    <w:rsid w:val="008E40DC"/>
    <w:rsid w:val="008E452D"/>
    <w:rsid w:val="008E51A7"/>
    <w:rsid w:val="008E5703"/>
    <w:rsid w:val="008E6A4A"/>
    <w:rsid w:val="008E6E33"/>
    <w:rsid w:val="008E6F6E"/>
    <w:rsid w:val="008F0298"/>
    <w:rsid w:val="008F0878"/>
    <w:rsid w:val="008F1596"/>
    <w:rsid w:val="008F18FB"/>
    <w:rsid w:val="008F1C6C"/>
    <w:rsid w:val="008F2EA6"/>
    <w:rsid w:val="008F30DF"/>
    <w:rsid w:val="008F3377"/>
    <w:rsid w:val="008F4630"/>
    <w:rsid w:val="008F50CC"/>
    <w:rsid w:val="008F5288"/>
    <w:rsid w:val="008F537D"/>
    <w:rsid w:val="008F6F35"/>
    <w:rsid w:val="008F7EC6"/>
    <w:rsid w:val="009006C6"/>
    <w:rsid w:val="009009BA"/>
    <w:rsid w:val="0090213D"/>
    <w:rsid w:val="00903074"/>
    <w:rsid w:val="00903F2B"/>
    <w:rsid w:val="0090472B"/>
    <w:rsid w:val="00904FFA"/>
    <w:rsid w:val="00905CA5"/>
    <w:rsid w:val="00910694"/>
    <w:rsid w:val="00911A61"/>
    <w:rsid w:val="009129C2"/>
    <w:rsid w:val="0091452F"/>
    <w:rsid w:val="009170E4"/>
    <w:rsid w:val="0091753C"/>
    <w:rsid w:val="00917FFD"/>
    <w:rsid w:val="009204F9"/>
    <w:rsid w:val="009208B9"/>
    <w:rsid w:val="00921BF7"/>
    <w:rsid w:val="009221E6"/>
    <w:rsid w:val="00923DE7"/>
    <w:rsid w:val="00924135"/>
    <w:rsid w:val="0092473C"/>
    <w:rsid w:val="00925375"/>
    <w:rsid w:val="009254E4"/>
    <w:rsid w:val="0092559B"/>
    <w:rsid w:val="00926562"/>
    <w:rsid w:val="00927049"/>
    <w:rsid w:val="009270BC"/>
    <w:rsid w:val="00927130"/>
    <w:rsid w:val="0092789C"/>
    <w:rsid w:val="00927EA8"/>
    <w:rsid w:val="009305F4"/>
    <w:rsid w:val="00932198"/>
    <w:rsid w:val="00933946"/>
    <w:rsid w:val="00933997"/>
    <w:rsid w:val="00933CB8"/>
    <w:rsid w:val="00934B66"/>
    <w:rsid w:val="00935E2C"/>
    <w:rsid w:val="009363EB"/>
    <w:rsid w:val="00937206"/>
    <w:rsid w:val="00937865"/>
    <w:rsid w:val="009418B8"/>
    <w:rsid w:val="00941A9A"/>
    <w:rsid w:val="009422B3"/>
    <w:rsid w:val="00942382"/>
    <w:rsid w:val="00942BFD"/>
    <w:rsid w:val="00944120"/>
    <w:rsid w:val="009455C4"/>
    <w:rsid w:val="00945F52"/>
    <w:rsid w:val="00946758"/>
    <w:rsid w:val="0095196C"/>
    <w:rsid w:val="00951EB2"/>
    <w:rsid w:val="009528CB"/>
    <w:rsid w:val="0095596E"/>
    <w:rsid w:val="00956005"/>
    <w:rsid w:val="00956E6C"/>
    <w:rsid w:val="00957B4D"/>
    <w:rsid w:val="0096144D"/>
    <w:rsid w:val="00961B4A"/>
    <w:rsid w:val="00962272"/>
    <w:rsid w:val="009622F3"/>
    <w:rsid w:val="00962895"/>
    <w:rsid w:val="009628CC"/>
    <w:rsid w:val="009632BC"/>
    <w:rsid w:val="0096434E"/>
    <w:rsid w:val="009650EB"/>
    <w:rsid w:val="00965B8C"/>
    <w:rsid w:val="00966097"/>
    <w:rsid w:val="00966B89"/>
    <w:rsid w:val="00967850"/>
    <w:rsid w:val="00967C10"/>
    <w:rsid w:val="00967CB0"/>
    <w:rsid w:val="00967D4C"/>
    <w:rsid w:val="00967DEC"/>
    <w:rsid w:val="009714C8"/>
    <w:rsid w:val="00971B0E"/>
    <w:rsid w:val="0097468B"/>
    <w:rsid w:val="00974AC8"/>
    <w:rsid w:val="00975829"/>
    <w:rsid w:val="00976647"/>
    <w:rsid w:val="00976B04"/>
    <w:rsid w:val="0097795B"/>
    <w:rsid w:val="0098063F"/>
    <w:rsid w:val="009809CB"/>
    <w:rsid w:val="00980C6F"/>
    <w:rsid w:val="00982149"/>
    <w:rsid w:val="0098248A"/>
    <w:rsid w:val="009825A1"/>
    <w:rsid w:val="00982DBB"/>
    <w:rsid w:val="00982ED5"/>
    <w:rsid w:val="0098384F"/>
    <w:rsid w:val="00985290"/>
    <w:rsid w:val="00985D47"/>
    <w:rsid w:val="00985E4C"/>
    <w:rsid w:val="009860CC"/>
    <w:rsid w:val="009861FC"/>
    <w:rsid w:val="009877C8"/>
    <w:rsid w:val="009901AD"/>
    <w:rsid w:val="009912AF"/>
    <w:rsid w:val="009919BF"/>
    <w:rsid w:val="00991B92"/>
    <w:rsid w:val="00992E1F"/>
    <w:rsid w:val="009947CE"/>
    <w:rsid w:val="009949D8"/>
    <w:rsid w:val="0099518D"/>
    <w:rsid w:val="00995356"/>
    <w:rsid w:val="009956CE"/>
    <w:rsid w:val="00995E4E"/>
    <w:rsid w:val="00996762"/>
    <w:rsid w:val="00997459"/>
    <w:rsid w:val="009A1564"/>
    <w:rsid w:val="009A3AAB"/>
    <w:rsid w:val="009A4025"/>
    <w:rsid w:val="009A4A71"/>
    <w:rsid w:val="009A5AF1"/>
    <w:rsid w:val="009A7655"/>
    <w:rsid w:val="009B0495"/>
    <w:rsid w:val="009B22F0"/>
    <w:rsid w:val="009B2F41"/>
    <w:rsid w:val="009B345B"/>
    <w:rsid w:val="009B34E9"/>
    <w:rsid w:val="009B359D"/>
    <w:rsid w:val="009B3E55"/>
    <w:rsid w:val="009B49D3"/>
    <w:rsid w:val="009B5217"/>
    <w:rsid w:val="009B6C30"/>
    <w:rsid w:val="009B6DED"/>
    <w:rsid w:val="009B7EE1"/>
    <w:rsid w:val="009C02FF"/>
    <w:rsid w:val="009C033F"/>
    <w:rsid w:val="009C21E4"/>
    <w:rsid w:val="009C3970"/>
    <w:rsid w:val="009C3DF8"/>
    <w:rsid w:val="009C4E5D"/>
    <w:rsid w:val="009C53F6"/>
    <w:rsid w:val="009C56E1"/>
    <w:rsid w:val="009C5EDB"/>
    <w:rsid w:val="009C643C"/>
    <w:rsid w:val="009C6600"/>
    <w:rsid w:val="009C68C8"/>
    <w:rsid w:val="009C7955"/>
    <w:rsid w:val="009D360D"/>
    <w:rsid w:val="009D39D4"/>
    <w:rsid w:val="009D489C"/>
    <w:rsid w:val="009D5514"/>
    <w:rsid w:val="009D72DB"/>
    <w:rsid w:val="009E047C"/>
    <w:rsid w:val="009E0693"/>
    <w:rsid w:val="009E084B"/>
    <w:rsid w:val="009E0ABA"/>
    <w:rsid w:val="009E1CB9"/>
    <w:rsid w:val="009E224E"/>
    <w:rsid w:val="009E258E"/>
    <w:rsid w:val="009E3672"/>
    <w:rsid w:val="009E4F8C"/>
    <w:rsid w:val="009E55D2"/>
    <w:rsid w:val="009E6D41"/>
    <w:rsid w:val="009F00D6"/>
    <w:rsid w:val="009F1031"/>
    <w:rsid w:val="009F1046"/>
    <w:rsid w:val="009F17DB"/>
    <w:rsid w:val="009F1854"/>
    <w:rsid w:val="009F2BC8"/>
    <w:rsid w:val="009F4552"/>
    <w:rsid w:val="009F586D"/>
    <w:rsid w:val="009F6022"/>
    <w:rsid w:val="00A01E42"/>
    <w:rsid w:val="00A01F09"/>
    <w:rsid w:val="00A02E04"/>
    <w:rsid w:val="00A036EC"/>
    <w:rsid w:val="00A04EA9"/>
    <w:rsid w:val="00A06CB4"/>
    <w:rsid w:val="00A07452"/>
    <w:rsid w:val="00A07B0B"/>
    <w:rsid w:val="00A112D5"/>
    <w:rsid w:val="00A12D96"/>
    <w:rsid w:val="00A12E81"/>
    <w:rsid w:val="00A139D9"/>
    <w:rsid w:val="00A14608"/>
    <w:rsid w:val="00A15480"/>
    <w:rsid w:val="00A16DAF"/>
    <w:rsid w:val="00A17516"/>
    <w:rsid w:val="00A17D3F"/>
    <w:rsid w:val="00A21447"/>
    <w:rsid w:val="00A21848"/>
    <w:rsid w:val="00A2301A"/>
    <w:rsid w:val="00A23A35"/>
    <w:rsid w:val="00A2405C"/>
    <w:rsid w:val="00A252DB"/>
    <w:rsid w:val="00A25FBA"/>
    <w:rsid w:val="00A25FDB"/>
    <w:rsid w:val="00A26FA8"/>
    <w:rsid w:val="00A309D6"/>
    <w:rsid w:val="00A309DD"/>
    <w:rsid w:val="00A30DE0"/>
    <w:rsid w:val="00A3102E"/>
    <w:rsid w:val="00A311DD"/>
    <w:rsid w:val="00A313D0"/>
    <w:rsid w:val="00A323C4"/>
    <w:rsid w:val="00A335FA"/>
    <w:rsid w:val="00A3461A"/>
    <w:rsid w:val="00A348C4"/>
    <w:rsid w:val="00A35C1E"/>
    <w:rsid w:val="00A35C34"/>
    <w:rsid w:val="00A36287"/>
    <w:rsid w:val="00A36838"/>
    <w:rsid w:val="00A37D6E"/>
    <w:rsid w:val="00A403BC"/>
    <w:rsid w:val="00A41486"/>
    <w:rsid w:val="00A41E96"/>
    <w:rsid w:val="00A424C8"/>
    <w:rsid w:val="00A42608"/>
    <w:rsid w:val="00A431BE"/>
    <w:rsid w:val="00A43402"/>
    <w:rsid w:val="00A43661"/>
    <w:rsid w:val="00A44625"/>
    <w:rsid w:val="00A44631"/>
    <w:rsid w:val="00A44945"/>
    <w:rsid w:val="00A44E2B"/>
    <w:rsid w:val="00A45CEF"/>
    <w:rsid w:val="00A46328"/>
    <w:rsid w:val="00A46612"/>
    <w:rsid w:val="00A47A6E"/>
    <w:rsid w:val="00A47BE3"/>
    <w:rsid w:val="00A50585"/>
    <w:rsid w:val="00A506A7"/>
    <w:rsid w:val="00A51FDA"/>
    <w:rsid w:val="00A529C5"/>
    <w:rsid w:val="00A52D3E"/>
    <w:rsid w:val="00A52DFF"/>
    <w:rsid w:val="00A53207"/>
    <w:rsid w:val="00A5409C"/>
    <w:rsid w:val="00A54538"/>
    <w:rsid w:val="00A54967"/>
    <w:rsid w:val="00A54C9A"/>
    <w:rsid w:val="00A54DC2"/>
    <w:rsid w:val="00A556B5"/>
    <w:rsid w:val="00A560DE"/>
    <w:rsid w:val="00A564B4"/>
    <w:rsid w:val="00A56719"/>
    <w:rsid w:val="00A60136"/>
    <w:rsid w:val="00A6142A"/>
    <w:rsid w:val="00A636D4"/>
    <w:rsid w:val="00A63812"/>
    <w:rsid w:val="00A63F99"/>
    <w:rsid w:val="00A65793"/>
    <w:rsid w:val="00A657DA"/>
    <w:rsid w:val="00A67EC9"/>
    <w:rsid w:val="00A7085C"/>
    <w:rsid w:val="00A70F09"/>
    <w:rsid w:val="00A72923"/>
    <w:rsid w:val="00A75077"/>
    <w:rsid w:val="00A7562C"/>
    <w:rsid w:val="00A75CCB"/>
    <w:rsid w:val="00A80A18"/>
    <w:rsid w:val="00A812DF"/>
    <w:rsid w:val="00A8261E"/>
    <w:rsid w:val="00A84C60"/>
    <w:rsid w:val="00A854FC"/>
    <w:rsid w:val="00A855D7"/>
    <w:rsid w:val="00A85DD2"/>
    <w:rsid w:val="00A8651B"/>
    <w:rsid w:val="00A867BF"/>
    <w:rsid w:val="00A86FC7"/>
    <w:rsid w:val="00A874FC"/>
    <w:rsid w:val="00A905D4"/>
    <w:rsid w:val="00A93462"/>
    <w:rsid w:val="00A934F9"/>
    <w:rsid w:val="00A9435B"/>
    <w:rsid w:val="00A94882"/>
    <w:rsid w:val="00A94D08"/>
    <w:rsid w:val="00A95C81"/>
    <w:rsid w:val="00A965A5"/>
    <w:rsid w:val="00A96BDA"/>
    <w:rsid w:val="00A96D4E"/>
    <w:rsid w:val="00AA1E4C"/>
    <w:rsid w:val="00AA3115"/>
    <w:rsid w:val="00AA3A95"/>
    <w:rsid w:val="00AA53FC"/>
    <w:rsid w:val="00AA5886"/>
    <w:rsid w:val="00AA6CFC"/>
    <w:rsid w:val="00AA7883"/>
    <w:rsid w:val="00AA7AA9"/>
    <w:rsid w:val="00AB00FA"/>
    <w:rsid w:val="00AB03ED"/>
    <w:rsid w:val="00AB1834"/>
    <w:rsid w:val="00AB2D15"/>
    <w:rsid w:val="00AB3387"/>
    <w:rsid w:val="00AB423B"/>
    <w:rsid w:val="00AB5017"/>
    <w:rsid w:val="00AB7E41"/>
    <w:rsid w:val="00AB7EDC"/>
    <w:rsid w:val="00AC0054"/>
    <w:rsid w:val="00AC0393"/>
    <w:rsid w:val="00AC0D84"/>
    <w:rsid w:val="00AC0ED2"/>
    <w:rsid w:val="00AC1212"/>
    <w:rsid w:val="00AC181E"/>
    <w:rsid w:val="00AC37A1"/>
    <w:rsid w:val="00AC3BDD"/>
    <w:rsid w:val="00AC40EE"/>
    <w:rsid w:val="00AC4698"/>
    <w:rsid w:val="00AC54BF"/>
    <w:rsid w:val="00AC61D6"/>
    <w:rsid w:val="00AC7971"/>
    <w:rsid w:val="00AD0A24"/>
    <w:rsid w:val="00AD0F04"/>
    <w:rsid w:val="00AD0FAF"/>
    <w:rsid w:val="00AD139F"/>
    <w:rsid w:val="00AD1555"/>
    <w:rsid w:val="00AD25EC"/>
    <w:rsid w:val="00AD3732"/>
    <w:rsid w:val="00AD3F2F"/>
    <w:rsid w:val="00AD5EAB"/>
    <w:rsid w:val="00AD7A9E"/>
    <w:rsid w:val="00AE4483"/>
    <w:rsid w:val="00AE4ABE"/>
    <w:rsid w:val="00AE59AB"/>
    <w:rsid w:val="00AE6500"/>
    <w:rsid w:val="00AE6501"/>
    <w:rsid w:val="00AE785C"/>
    <w:rsid w:val="00AF0919"/>
    <w:rsid w:val="00AF0D9A"/>
    <w:rsid w:val="00AF1C3F"/>
    <w:rsid w:val="00AF3377"/>
    <w:rsid w:val="00AF386B"/>
    <w:rsid w:val="00AF5240"/>
    <w:rsid w:val="00AF55B2"/>
    <w:rsid w:val="00AF6BDF"/>
    <w:rsid w:val="00B00C87"/>
    <w:rsid w:val="00B010B5"/>
    <w:rsid w:val="00B02843"/>
    <w:rsid w:val="00B03420"/>
    <w:rsid w:val="00B0385F"/>
    <w:rsid w:val="00B03AE8"/>
    <w:rsid w:val="00B04543"/>
    <w:rsid w:val="00B05D16"/>
    <w:rsid w:val="00B06FB2"/>
    <w:rsid w:val="00B07279"/>
    <w:rsid w:val="00B07BDE"/>
    <w:rsid w:val="00B12F2D"/>
    <w:rsid w:val="00B13118"/>
    <w:rsid w:val="00B135D7"/>
    <w:rsid w:val="00B1364E"/>
    <w:rsid w:val="00B14886"/>
    <w:rsid w:val="00B14C44"/>
    <w:rsid w:val="00B168D4"/>
    <w:rsid w:val="00B21155"/>
    <w:rsid w:val="00B21188"/>
    <w:rsid w:val="00B212A0"/>
    <w:rsid w:val="00B222B7"/>
    <w:rsid w:val="00B2266F"/>
    <w:rsid w:val="00B23F28"/>
    <w:rsid w:val="00B25B02"/>
    <w:rsid w:val="00B25EED"/>
    <w:rsid w:val="00B26CEF"/>
    <w:rsid w:val="00B27093"/>
    <w:rsid w:val="00B2731C"/>
    <w:rsid w:val="00B27BD6"/>
    <w:rsid w:val="00B3080E"/>
    <w:rsid w:val="00B323A9"/>
    <w:rsid w:val="00B34281"/>
    <w:rsid w:val="00B34962"/>
    <w:rsid w:val="00B34E25"/>
    <w:rsid w:val="00B35AB3"/>
    <w:rsid w:val="00B366C1"/>
    <w:rsid w:val="00B3711F"/>
    <w:rsid w:val="00B37C2E"/>
    <w:rsid w:val="00B40619"/>
    <w:rsid w:val="00B40903"/>
    <w:rsid w:val="00B40D88"/>
    <w:rsid w:val="00B4362C"/>
    <w:rsid w:val="00B436AC"/>
    <w:rsid w:val="00B43D6E"/>
    <w:rsid w:val="00B44B5C"/>
    <w:rsid w:val="00B44E74"/>
    <w:rsid w:val="00B4507D"/>
    <w:rsid w:val="00B45216"/>
    <w:rsid w:val="00B45E95"/>
    <w:rsid w:val="00B46A6E"/>
    <w:rsid w:val="00B4711F"/>
    <w:rsid w:val="00B47923"/>
    <w:rsid w:val="00B47DB4"/>
    <w:rsid w:val="00B500B9"/>
    <w:rsid w:val="00B50FE6"/>
    <w:rsid w:val="00B51037"/>
    <w:rsid w:val="00B52B29"/>
    <w:rsid w:val="00B53468"/>
    <w:rsid w:val="00B55092"/>
    <w:rsid w:val="00B55252"/>
    <w:rsid w:val="00B55EF1"/>
    <w:rsid w:val="00B5681B"/>
    <w:rsid w:val="00B57CD5"/>
    <w:rsid w:val="00B62180"/>
    <w:rsid w:val="00B62786"/>
    <w:rsid w:val="00B6387E"/>
    <w:rsid w:val="00B64574"/>
    <w:rsid w:val="00B65C9A"/>
    <w:rsid w:val="00B67498"/>
    <w:rsid w:val="00B71037"/>
    <w:rsid w:val="00B71C09"/>
    <w:rsid w:val="00B72702"/>
    <w:rsid w:val="00B744F3"/>
    <w:rsid w:val="00B74C4C"/>
    <w:rsid w:val="00B74EAB"/>
    <w:rsid w:val="00B75302"/>
    <w:rsid w:val="00B75E98"/>
    <w:rsid w:val="00B77C9A"/>
    <w:rsid w:val="00B77E15"/>
    <w:rsid w:val="00B77EAF"/>
    <w:rsid w:val="00B80405"/>
    <w:rsid w:val="00B8078C"/>
    <w:rsid w:val="00B80C57"/>
    <w:rsid w:val="00B811DB"/>
    <w:rsid w:val="00B82CAF"/>
    <w:rsid w:val="00B83B04"/>
    <w:rsid w:val="00B83E9D"/>
    <w:rsid w:val="00B84495"/>
    <w:rsid w:val="00B87B2F"/>
    <w:rsid w:val="00B90324"/>
    <w:rsid w:val="00B9082B"/>
    <w:rsid w:val="00B90A27"/>
    <w:rsid w:val="00B90B41"/>
    <w:rsid w:val="00B90E56"/>
    <w:rsid w:val="00B925CA"/>
    <w:rsid w:val="00B92A47"/>
    <w:rsid w:val="00B92BC1"/>
    <w:rsid w:val="00B92F7E"/>
    <w:rsid w:val="00B947C5"/>
    <w:rsid w:val="00B95B85"/>
    <w:rsid w:val="00B963A4"/>
    <w:rsid w:val="00B96790"/>
    <w:rsid w:val="00B96F46"/>
    <w:rsid w:val="00B97644"/>
    <w:rsid w:val="00B97DD7"/>
    <w:rsid w:val="00BA07E5"/>
    <w:rsid w:val="00BA404F"/>
    <w:rsid w:val="00BA4CCE"/>
    <w:rsid w:val="00BA50A9"/>
    <w:rsid w:val="00BA6278"/>
    <w:rsid w:val="00BA641B"/>
    <w:rsid w:val="00BA64AC"/>
    <w:rsid w:val="00BA65B8"/>
    <w:rsid w:val="00BA7048"/>
    <w:rsid w:val="00BA71F4"/>
    <w:rsid w:val="00BA74A6"/>
    <w:rsid w:val="00BB0F4D"/>
    <w:rsid w:val="00BB22B2"/>
    <w:rsid w:val="00BB2C59"/>
    <w:rsid w:val="00BB3507"/>
    <w:rsid w:val="00BB3C43"/>
    <w:rsid w:val="00BB3ECA"/>
    <w:rsid w:val="00BB3F9B"/>
    <w:rsid w:val="00BB4F45"/>
    <w:rsid w:val="00BB7E42"/>
    <w:rsid w:val="00BC05D7"/>
    <w:rsid w:val="00BC15E6"/>
    <w:rsid w:val="00BC1AAD"/>
    <w:rsid w:val="00BC1C9E"/>
    <w:rsid w:val="00BC1FD5"/>
    <w:rsid w:val="00BC2C0C"/>
    <w:rsid w:val="00BC33FF"/>
    <w:rsid w:val="00BC3A77"/>
    <w:rsid w:val="00BC4C44"/>
    <w:rsid w:val="00BC692F"/>
    <w:rsid w:val="00BC6DB3"/>
    <w:rsid w:val="00BC7FA5"/>
    <w:rsid w:val="00BD034A"/>
    <w:rsid w:val="00BD0534"/>
    <w:rsid w:val="00BD0F55"/>
    <w:rsid w:val="00BD0F89"/>
    <w:rsid w:val="00BD156C"/>
    <w:rsid w:val="00BD170F"/>
    <w:rsid w:val="00BD3A3F"/>
    <w:rsid w:val="00BD5682"/>
    <w:rsid w:val="00BD67E7"/>
    <w:rsid w:val="00BD69F7"/>
    <w:rsid w:val="00BD7A49"/>
    <w:rsid w:val="00BE0532"/>
    <w:rsid w:val="00BE213E"/>
    <w:rsid w:val="00BE2549"/>
    <w:rsid w:val="00BE32DE"/>
    <w:rsid w:val="00BE3D37"/>
    <w:rsid w:val="00BE5576"/>
    <w:rsid w:val="00BE5B7D"/>
    <w:rsid w:val="00BE6591"/>
    <w:rsid w:val="00BE72E9"/>
    <w:rsid w:val="00BF1B7F"/>
    <w:rsid w:val="00BF2A15"/>
    <w:rsid w:val="00BF348D"/>
    <w:rsid w:val="00BF4EBB"/>
    <w:rsid w:val="00BF4FBA"/>
    <w:rsid w:val="00BF6738"/>
    <w:rsid w:val="00BF7248"/>
    <w:rsid w:val="00BF7FB5"/>
    <w:rsid w:val="00C002F8"/>
    <w:rsid w:val="00C0073D"/>
    <w:rsid w:val="00C00CDA"/>
    <w:rsid w:val="00C00E35"/>
    <w:rsid w:val="00C02CCF"/>
    <w:rsid w:val="00C0324B"/>
    <w:rsid w:val="00C05BE0"/>
    <w:rsid w:val="00C05C9F"/>
    <w:rsid w:val="00C05FFD"/>
    <w:rsid w:val="00C06169"/>
    <w:rsid w:val="00C0791F"/>
    <w:rsid w:val="00C11C02"/>
    <w:rsid w:val="00C1415F"/>
    <w:rsid w:val="00C14781"/>
    <w:rsid w:val="00C15285"/>
    <w:rsid w:val="00C156DD"/>
    <w:rsid w:val="00C173B7"/>
    <w:rsid w:val="00C17E84"/>
    <w:rsid w:val="00C20427"/>
    <w:rsid w:val="00C20B8F"/>
    <w:rsid w:val="00C20C99"/>
    <w:rsid w:val="00C21033"/>
    <w:rsid w:val="00C2104C"/>
    <w:rsid w:val="00C22564"/>
    <w:rsid w:val="00C23788"/>
    <w:rsid w:val="00C23B51"/>
    <w:rsid w:val="00C23BFD"/>
    <w:rsid w:val="00C23F4C"/>
    <w:rsid w:val="00C2465D"/>
    <w:rsid w:val="00C24755"/>
    <w:rsid w:val="00C25C46"/>
    <w:rsid w:val="00C25D30"/>
    <w:rsid w:val="00C25F1B"/>
    <w:rsid w:val="00C2656A"/>
    <w:rsid w:val="00C27312"/>
    <w:rsid w:val="00C31052"/>
    <w:rsid w:val="00C326F1"/>
    <w:rsid w:val="00C328E0"/>
    <w:rsid w:val="00C32A7A"/>
    <w:rsid w:val="00C32D4B"/>
    <w:rsid w:val="00C33365"/>
    <w:rsid w:val="00C338CD"/>
    <w:rsid w:val="00C34721"/>
    <w:rsid w:val="00C36165"/>
    <w:rsid w:val="00C37C0C"/>
    <w:rsid w:val="00C37E6C"/>
    <w:rsid w:val="00C40773"/>
    <w:rsid w:val="00C40A5F"/>
    <w:rsid w:val="00C41423"/>
    <w:rsid w:val="00C41822"/>
    <w:rsid w:val="00C427AB"/>
    <w:rsid w:val="00C42B18"/>
    <w:rsid w:val="00C439F9"/>
    <w:rsid w:val="00C43E7C"/>
    <w:rsid w:val="00C446C2"/>
    <w:rsid w:val="00C44E8B"/>
    <w:rsid w:val="00C455FD"/>
    <w:rsid w:val="00C46CBA"/>
    <w:rsid w:val="00C5009A"/>
    <w:rsid w:val="00C504A7"/>
    <w:rsid w:val="00C50986"/>
    <w:rsid w:val="00C50E23"/>
    <w:rsid w:val="00C51AC2"/>
    <w:rsid w:val="00C52BAC"/>
    <w:rsid w:val="00C53E2D"/>
    <w:rsid w:val="00C54B62"/>
    <w:rsid w:val="00C54E2B"/>
    <w:rsid w:val="00C55233"/>
    <w:rsid w:val="00C55F61"/>
    <w:rsid w:val="00C57025"/>
    <w:rsid w:val="00C57D6A"/>
    <w:rsid w:val="00C601A6"/>
    <w:rsid w:val="00C60871"/>
    <w:rsid w:val="00C60C55"/>
    <w:rsid w:val="00C60C81"/>
    <w:rsid w:val="00C63C05"/>
    <w:rsid w:val="00C644BE"/>
    <w:rsid w:val="00C64BC4"/>
    <w:rsid w:val="00C64D1A"/>
    <w:rsid w:val="00C65473"/>
    <w:rsid w:val="00C6550E"/>
    <w:rsid w:val="00C65F9D"/>
    <w:rsid w:val="00C66B2D"/>
    <w:rsid w:val="00C66F2A"/>
    <w:rsid w:val="00C70A51"/>
    <w:rsid w:val="00C70AC0"/>
    <w:rsid w:val="00C716F8"/>
    <w:rsid w:val="00C73E36"/>
    <w:rsid w:val="00C74685"/>
    <w:rsid w:val="00C747A5"/>
    <w:rsid w:val="00C74A78"/>
    <w:rsid w:val="00C74C49"/>
    <w:rsid w:val="00C754AD"/>
    <w:rsid w:val="00C76009"/>
    <w:rsid w:val="00C76089"/>
    <w:rsid w:val="00C76EEB"/>
    <w:rsid w:val="00C77160"/>
    <w:rsid w:val="00C77300"/>
    <w:rsid w:val="00C77AE6"/>
    <w:rsid w:val="00C77C89"/>
    <w:rsid w:val="00C811DB"/>
    <w:rsid w:val="00C81ADB"/>
    <w:rsid w:val="00C81C5F"/>
    <w:rsid w:val="00C81EC3"/>
    <w:rsid w:val="00C827E7"/>
    <w:rsid w:val="00C8355F"/>
    <w:rsid w:val="00C835E5"/>
    <w:rsid w:val="00C85131"/>
    <w:rsid w:val="00C85F48"/>
    <w:rsid w:val="00C86AC5"/>
    <w:rsid w:val="00C87B28"/>
    <w:rsid w:val="00C9149B"/>
    <w:rsid w:val="00C91BBD"/>
    <w:rsid w:val="00C91C33"/>
    <w:rsid w:val="00C91EB3"/>
    <w:rsid w:val="00C9360B"/>
    <w:rsid w:val="00C958F2"/>
    <w:rsid w:val="00C962D7"/>
    <w:rsid w:val="00C9660A"/>
    <w:rsid w:val="00C9706C"/>
    <w:rsid w:val="00C97824"/>
    <w:rsid w:val="00CA00E9"/>
    <w:rsid w:val="00CA0798"/>
    <w:rsid w:val="00CA1623"/>
    <w:rsid w:val="00CA20CE"/>
    <w:rsid w:val="00CA500D"/>
    <w:rsid w:val="00CA5941"/>
    <w:rsid w:val="00CA6D76"/>
    <w:rsid w:val="00CA7BFF"/>
    <w:rsid w:val="00CB086D"/>
    <w:rsid w:val="00CB09C9"/>
    <w:rsid w:val="00CB2808"/>
    <w:rsid w:val="00CB2BC9"/>
    <w:rsid w:val="00CB2F59"/>
    <w:rsid w:val="00CB38BE"/>
    <w:rsid w:val="00CB3963"/>
    <w:rsid w:val="00CB4240"/>
    <w:rsid w:val="00CB4791"/>
    <w:rsid w:val="00CB4792"/>
    <w:rsid w:val="00CB64E1"/>
    <w:rsid w:val="00CB7687"/>
    <w:rsid w:val="00CC1895"/>
    <w:rsid w:val="00CC287B"/>
    <w:rsid w:val="00CC306D"/>
    <w:rsid w:val="00CC384B"/>
    <w:rsid w:val="00CC3966"/>
    <w:rsid w:val="00CC46D8"/>
    <w:rsid w:val="00CC4A5E"/>
    <w:rsid w:val="00CC4F8D"/>
    <w:rsid w:val="00CC651C"/>
    <w:rsid w:val="00CC6CFD"/>
    <w:rsid w:val="00CD0D6E"/>
    <w:rsid w:val="00CD0F57"/>
    <w:rsid w:val="00CD1600"/>
    <w:rsid w:val="00CD1ACF"/>
    <w:rsid w:val="00CD1F7B"/>
    <w:rsid w:val="00CD3289"/>
    <w:rsid w:val="00CD3B1C"/>
    <w:rsid w:val="00CD487F"/>
    <w:rsid w:val="00CD50EA"/>
    <w:rsid w:val="00CD58B2"/>
    <w:rsid w:val="00CD5D55"/>
    <w:rsid w:val="00CD60B6"/>
    <w:rsid w:val="00CD696A"/>
    <w:rsid w:val="00CD7AFF"/>
    <w:rsid w:val="00CE05E8"/>
    <w:rsid w:val="00CE2BD6"/>
    <w:rsid w:val="00CE3CDB"/>
    <w:rsid w:val="00CE4280"/>
    <w:rsid w:val="00CE49B0"/>
    <w:rsid w:val="00CE6C70"/>
    <w:rsid w:val="00CE76EC"/>
    <w:rsid w:val="00CF0379"/>
    <w:rsid w:val="00CF1768"/>
    <w:rsid w:val="00CF17C8"/>
    <w:rsid w:val="00CF17F1"/>
    <w:rsid w:val="00CF2FBA"/>
    <w:rsid w:val="00CF35E7"/>
    <w:rsid w:val="00CF48E2"/>
    <w:rsid w:val="00CF72B0"/>
    <w:rsid w:val="00CF7F18"/>
    <w:rsid w:val="00D0161C"/>
    <w:rsid w:val="00D01716"/>
    <w:rsid w:val="00D01913"/>
    <w:rsid w:val="00D01FDB"/>
    <w:rsid w:val="00D02491"/>
    <w:rsid w:val="00D04082"/>
    <w:rsid w:val="00D051B6"/>
    <w:rsid w:val="00D057F2"/>
    <w:rsid w:val="00D06444"/>
    <w:rsid w:val="00D06564"/>
    <w:rsid w:val="00D068F9"/>
    <w:rsid w:val="00D10A5F"/>
    <w:rsid w:val="00D10D03"/>
    <w:rsid w:val="00D110C7"/>
    <w:rsid w:val="00D11667"/>
    <w:rsid w:val="00D12437"/>
    <w:rsid w:val="00D13EBC"/>
    <w:rsid w:val="00D150FD"/>
    <w:rsid w:val="00D1627B"/>
    <w:rsid w:val="00D1674D"/>
    <w:rsid w:val="00D16A88"/>
    <w:rsid w:val="00D16EA1"/>
    <w:rsid w:val="00D1787C"/>
    <w:rsid w:val="00D202B1"/>
    <w:rsid w:val="00D2078F"/>
    <w:rsid w:val="00D210E5"/>
    <w:rsid w:val="00D21342"/>
    <w:rsid w:val="00D22FF4"/>
    <w:rsid w:val="00D23C38"/>
    <w:rsid w:val="00D27E2E"/>
    <w:rsid w:val="00D3032D"/>
    <w:rsid w:val="00D30E88"/>
    <w:rsid w:val="00D30FE3"/>
    <w:rsid w:val="00D32571"/>
    <w:rsid w:val="00D3269B"/>
    <w:rsid w:val="00D32F6D"/>
    <w:rsid w:val="00D37EA3"/>
    <w:rsid w:val="00D4101E"/>
    <w:rsid w:val="00D41496"/>
    <w:rsid w:val="00D42A1C"/>
    <w:rsid w:val="00D43B24"/>
    <w:rsid w:val="00D43F02"/>
    <w:rsid w:val="00D4466C"/>
    <w:rsid w:val="00D457D1"/>
    <w:rsid w:val="00D46601"/>
    <w:rsid w:val="00D46A7E"/>
    <w:rsid w:val="00D46CF3"/>
    <w:rsid w:val="00D502BD"/>
    <w:rsid w:val="00D5057C"/>
    <w:rsid w:val="00D51764"/>
    <w:rsid w:val="00D5260E"/>
    <w:rsid w:val="00D5287C"/>
    <w:rsid w:val="00D528E0"/>
    <w:rsid w:val="00D52E74"/>
    <w:rsid w:val="00D53857"/>
    <w:rsid w:val="00D540C8"/>
    <w:rsid w:val="00D546F8"/>
    <w:rsid w:val="00D54CFA"/>
    <w:rsid w:val="00D55B98"/>
    <w:rsid w:val="00D55C9B"/>
    <w:rsid w:val="00D56EB8"/>
    <w:rsid w:val="00D57B90"/>
    <w:rsid w:val="00D61016"/>
    <w:rsid w:val="00D611DE"/>
    <w:rsid w:val="00D63257"/>
    <w:rsid w:val="00D63DAE"/>
    <w:rsid w:val="00D63DC8"/>
    <w:rsid w:val="00D65A6D"/>
    <w:rsid w:val="00D65B7B"/>
    <w:rsid w:val="00D665FE"/>
    <w:rsid w:val="00D6669C"/>
    <w:rsid w:val="00D6688D"/>
    <w:rsid w:val="00D66F92"/>
    <w:rsid w:val="00D67404"/>
    <w:rsid w:val="00D677FC"/>
    <w:rsid w:val="00D67CEF"/>
    <w:rsid w:val="00D70263"/>
    <w:rsid w:val="00D7063B"/>
    <w:rsid w:val="00D71512"/>
    <w:rsid w:val="00D7273C"/>
    <w:rsid w:val="00D7283B"/>
    <w:rsid w:val="00D73767"/>
    <w:rsid w:val="00D73D5E"/>
    <w:rsid w:val="00D742CA"/>
    <w:rsid w:val="00D767EE"/>
    <w:rsid w:val="00D76A9C"/>
    <w:rsid w:val="00D76BB3"/>
    <w:rsid w:val="00D77238"/>
    <w:rsid w:val="00D77838"/>
    <w:rsid w:val="00D77A6C"/>
    <w:rsid w:val="00D77EA5"/>
    <w:rsid w:val="00D810AD"/>
    <w:rsid w:val="00D811E0"/>
    <w:rsid w:val="00D82062"/>
    <w:rsid w:val="00D82934"/>
    <w:rsid w:val="00D82D92"/>
    <w:rsid w:val="00D83092"/>
    <w:rsid w:val="00D83767"/>
    <w:rsid w:val="00D84A53"/>
    <w:rsid w:val="00D84FC5"/>
    <w:rsid w:val="00D85682"/>
    <w:rsid w:val="00D8599C"/>
    <w:rsid w:val="00D859F0"/>
    <w:rsid w:val="00D8753A"/>
    <w:rsid w:val="00D8783D"/>
    <w:rsid w:val="00D87DB8"/>
    <w:rsid w:val="00D87DDB"/>
    <w:rsid w:val="00D87F74"/>
    <w:rsid w:val="00D90885"/>
    <w:rsid w:val="00D90951"/>
    <w:rsid w:val="00D9128E"/>
    <w:rsid w:val="00D916E0"/>
    <w:rsid w:val="00D92094"/>
    <w:rsid w:val="00D921EE"/>
    <w:rsid w:val="00D9235E"/>
    <w:rsid w:val="00D9237F"/>
    <w:rsid w:val="00D9299D"/>
    <w:rsid w:val="00D933DE"/>
    <w:rsid w:val="00D93B35"/>
    <w:rsid w:val="00D94707"/>
    <w:rsid w:val="00D9696F"/>
    <w:rsid w:val="00DA0316"/>
    <w:rsid w:val="00DA0872"/>
    <w:rsid w:val="00DA0954"/>
    <w:rsid w:val="00DA113A"/>
    <w:rsid w:val="00DA36B1"/>
    <w:rsid w:val="00DA45FC"/>
    <w:rsid w:val="00DA4BB4"/>
    <w:rsid w:val="00DA518A"/>
    <w:rsid w:val="00DA53FF"/>
    <w:rsid w:val="00DA5F3E"/>
    <w:rsid w:val="00DA5F65"/>
    <w:rsid w:val="00DA7006"/>
    <w:rsid w:val="00DA7B86"/>
    <w:rsid w:val="00DA7E5F"/>
    <w:rsid w:val="00DB09D4"/>
    <w:rsid w:val="00DB0D82"/>
    <w:rsid w:val="00DB1406"/>
    <w:rsid w:val="00DB2133"/>
    <w:rsid w:val="00DB2162"/>
    <w:rsid w:val="00DB288C"/>
    <w:rsid w:val="00DB34DE"/>
    <w:rsid w:val="00DB3CC6"/>
    <w:rsid w:val="00DB4014"/>
    <w:rsid w:val="00DB6FFF"/>
    <w:rsid w:val="00DB7BAA"/>
    <w:rsid w:val="00DB7C3D"/>
    <w:rsid w:val="00DC1859"/>
    <w:rsid w:val="00DC1A4F"/>
    <w:rsid w:val="00DC2666"/>
    <w:rsid w:val="00DC2E6B"/>
    <w:rsid w:val="00DC3259"/>
    <w:rsid w:val="00DC3B25"/>
    <w:rsid w:val="00DC4429"/>
    <w:rsid w:val="00DC47A8"/>
    <w:rsid w:val="00DC58DB"/>
    <w:rsid w:val="00DC58EA"/>
    <w:rsid w:val="00DC6F74"/>
    <w:rsid w:val="00DC7238"/>
    <w:rsid w:val="00DD21A1"/>
    <w:rsid w:val="00DD2C5D"/>
    <w:rsid w:val="00DD3A3C"/>
    <w:rsid w:val="00DD4B38"/>
    <w:rsid w:val="00DD6AD3"/>
    <w:rsid w:val="00DD7BA7"/>
    <w:rsid w:val="00DD7DBA"/>
    <w:rsid w:val="00DD7F84"/>
    <w:rsid w:val="00DE0114"/>
    <w:rsid w:val="00DE0455"/>
    <w:rsid w:val="00DE0753"/>
    <w:rsid w:val="00DE0935"/>
    <w:rsid w:val="00DE1665"/>
    <w:rsid w:val="00DE1862"/>
    <w:rsid w:val="00DE1F3B"/>
    <w:rsid w:val="00DE25AC"/>
    <w:rsid w:val="00DE28E2"/>
    <w:rsid w:val="00DE3823"/>
    <w:rsid w:val="00DE38FF"/>
    <w:rsid w:val="00DE5982"/>
    <w:rsid w:val="00DE6C12"/>
    <w:rsid w:val="00DE7141"/>
    <w:rsid w:val="00DE7389"/>
    <w:rsid w:val="00DF11FE"/>
    <w:rsid w:val="00DF1AC5"/>
    <w:rsid w:val="00DF1F2C"/>
    <w:rsid w:val="00DF2350"/>
    <w:rsid w:val="00DF2894"/>
    <w:rsid w:val="00DF3DFA"/>
    <w:rsid w:val="00DF3FF0"/>
    <w:rsid w:val="00DF417E"/>
    <w:rsid w:val="00DF46D5"/>
    <w:rsid w:val="00DF4C76"/>
    <w:rsid w:val="00DF4E67"/>
    <w:rsid w:val="00DF52D9"/>
    <w:rsid w:val="00DF5383"/>
    <w:rsid w:val="00DF54D5"/>
    <w:rsid w:val="00DF60AD"/>
    <w:rsid w:val="00DF63E9"/>
    <w:rsid w:val="00E007DE"/>
    <w:rsid w:val="00E00BFA"/>
    <w:rsid w:val="00E01B01"/>
    <w:rsid w:val="00E02197"/>
    <w:rsid w:val="00E02655"/>
    <w:rsid w:val="00E027AE"/>
    <w:rsid w:val="00E02800"/>
    <w:rsid w:val="00E04AEC"/>
    <w:rsid w:val="00E05381"/>
    <w:rsid w:val="00E0610D"/>
    <w:rsid w:val="00E06300"/>
    <w:rsid w:val="00E1036D"/>
    <w:rsid w:val="00E10E13"/>
    <w:rsid w:val="00E114C6"/>
    <w:rsid w:val="00E11973"/>
    <w:rsid w:val="00E11DDC"/>
    <w:rsid w:val="00E127FD"/>
    <w:rsid w:val="00E12B1C"/>
    <w:rsid w:val="00E12D60"/>
    <w:rsid w:val="00E12DA7"/>
    <w:rsid w:val="00E13812"/>
    <w:rsid w:val="00E167E3"/>
    <w:rsid w:val="00E16DDA"/>
    <w:rsid w:val="00E17B36"/>
    <w:rsid w:val="00E209EF"/>
    <w:rsid w:val="00E21133"/>
    <w:rsid w:val="00E21575"/>
    <w:rsid w:val="00E221D1"/>
    <w:rsid w:val="00E226F7"/>
    <w:rsid w:val="00E22D38"/>
    <w:rsid w:val="00E2398C"/>
    <w:rsid w:val="00E24218"/>
    <w:rsid w:val="00E2421B"/>
    <w:rsid w:val="00E24251"/>
    <w:rsid w:val="00E24507"/>
    <w:rsid w:val="00E24BAE"/>
    <w:rsid w:val="00E26151"/>
    <w:rsid w:val="00E27A94"/>
    <w:rsid w:val="00E27BD2"/>
    <w:rsid w:val="00E27C0C"/>
    <w:rsid w:val="00E3156E"/>
    <w:rsid w:val="00E3416D"/>
    <w:rsid w:val="00E347CE"/>
    <w:rsid w:val="00E36CA1"/>
    <w:rsid w:val="00E379D5"/>
    <w:rsid w:val="00E407F3"/>
    <w:rsid w:val="00E41E5C"/>
    <w:rsid w:val="00E45C23"/>
    <w:rsid w:val="00E46163"/>
    <w:rsid w:val="00E461DA"/>
    <w:rsid w:val="00E463F2"/>
    <w:rsid w:val="00E47A74"/>
    <w:rsid w:val="00E505CD"/>
    <w:rsid w:val="00E511BD"/>
    <w:rsid w:val="00E5131A"/>
    <w:rsid w:val="00E5217F"/>
    <w:rsid w:val="00E529A4"/>
    <w:rsid w:val="00E5338C"/>
    <w:rsid w:val="00E53D55"/>
    <w:rsid w:val="00E544DD"/>
    <w:rsid w:val="00E54DBA"/>
    <w:rsid w:val="00E552BE"/>
    <w:rsid w:val="00E55733"/>
    <w:rsid w:val="00E56B8F"/>
    <w:rsid w:val="00E5795A"/>
    <w:rsid w:val="00E57E73"/>
    <w:rsid w:val="00E604C1"/>
    <w:rsid w:val="00E6186D"/>
    <w:rsid w:val="00E62380"/>
    <w:rsid w:val="00E623BF"/>
    <w:rsid w:val="00E6333D"/>
    <w:rsid w:val="00E63443"/>
    <w:rsid w:val="00E63A62"/>
    <w:rsid w:val="00E6467D"/>
    <w:rsid w:val="00E65CB5"/>
    <w:rsid w:val="00E66A2A"/>
    <w:rsid w:val="00E716D3"/>
    <w:rsid w:val="00E7199B"/>
    <w:rsid w:val="00E727C3"/>
    <w:rsid w:val="00E7382E"/>
    <w:rsid w:val="00E74BA2"/>
    <w:rsid w:val="00E75D2C"/>
    <w:rsid w:val="00E76437"/>
    <w:rsid w:val="00E76AA8"/>
    <w:rsid w:val="00E76AE2"/>
    <w:rsid w:val="00E76CCF"/>
    <w:rsid w:val="00E80E2E"/>
    <w:rsid w:val="00E811D1"/>
    <w:rsid w:val="00E81406"/>
    <w:rsid w:val="00E814D2"/>
    <w:rsid w:val="00E840A6"/>
    <w:rsid w:val="00E85838"/>
    <w:rsid w:val="00E85A6D"/>
    <w:rsid w:val="00E861F7"/>
    <w:rsid w:val="00E8636D"/>
    <w:rsid w:val="00E879B8"/>
    <w:rsid w:val="00E87B91"/>
    <w:rsid w:val="00E90113"/>
    <w:rsid w:val="00E901F3"/>
    <w:rsid w:val="00E9171C"/>
    <w:rsid w:val="00E92470"/>
    <w:rsid w:val="00E93511"/>
    <w:rsid w:val="00E93CA5"/>
    <w:rsid w:val="00E94773"/>
    <w:rsid w:val="00E95093"/>
    <w:rsid w:val="00E96661"/>
    <w:rsid w:val="00E971A4"/>
    <w:rsid w:val="00EA10C5"/>
    <w:rsid w:val="00EA1590"/>
    <w:rsid w:val="00EA1D3B"/>
    <w:rsid w:val="00EA3522"/>
    <w:rsid w:val="00EA4439"/>
    <w:rsid w:val="00EA4BDB"/>
    <w:rsid w:val="00EA5CF0"/>
    <w:rsid w:val="00EB0024"/>
    <w:rsid w:val="00EB1459"/>
    <w:rsid w:val="00EB1AD9"/>
    <w:rsid w:val="00EB2C47"/>
    <w:rsid w:val="00EB303D"/>
    <w:rsid w:val="00EB36A1"/>
    <w:rsid w:val="00EB391E"/>
    <w:rsid w:val="00EB4012"/>
    <w:rsid w:val="00EB4D19"/>
    <w:rsid w:val="00EB57AD"/>
    <w:rsid w:val="00EB6F9A"/>
    <w:rsid w:val="00EB70F2"/>
    <w:rsid w:val="00EC03DD"/>
    <w:rsid w:val="00EC13D8"/>
    <w:rsid w:val="00EC3267"/>
    <w:rsid w:val="00EC39E2"/>
    <w:rsid w:val="00EC3DD5"/>
    <w:rsid w:val="00EC49E8"/>
    <w:rsid w:val="00EC5474"/>
    <w:rsid w:val="00EC5C1A"/>
    <w:rsid w:val="00EC74BD"/>
    <w:rsid w:val="00EC7A88"/>
    <w:rsid w:val="00ED12A0"/>
    <w:rsid w:val="00ED25B2"/>
    <w:rsid w:val="00ED3A78"/>
    <w:rsid w:val="00ED3F6F"/>
    <w:rsid w:val="00ED5719"/>
    <w:rsid w:val="00EE0AA1"/>
    <w:rsid w:val="00EE1F80"/>
    <w:rsid w:val="00EE20E6"/>
    <w:rsid w:val="00EE35A6"/>
    <w:rsid w:val="00EE425A"/>
    <w:rsid w:val="00EE45D7"/>
    <w:rsid w:val="00EE579D"/>
    <w:rsid w:val="00EE5E14"/>
    <w:rsid w:val="00EE61BD"/>
    <w:rsid w:val="00EE6883"/>
    <w:rsid w:val="00EE6DD1"/>
    <w:rsid w:val="00EE70B1"/>
    <w:rsid w:val="00EE7547"/>
    <w:rsid w:val="00EE7C97"/>
    <w:rsid w:val="00EF28B9"/>
    <w:rsid w:val="00EF3673"/>
    <w:rsid w:val="00EF4850"/>
    <w:rsid w:val="00EF6C2C"/>
    <w:rsid w:val="00EF6E57"/>
    <w:rsid w:val="00EF74EF"/>
    <w:rsid w:val="00EF7B60"/>
    <w:rsid w:val="00F00E8A"/>
    <w:rsid w:val="00F01B30"/>
    <w:rsid w:val="00F022B3"/>
    <w:rsid w:val="00F03F92"/>
    <w:rsid w:val="00F0422A"/>
    <w:rsid w:val="00F04758"/>
    <w:rsid w:val="00F050AD"/>
    <w:rsid w:val="00F05456"/>
    <w:rsid w:val="00F0775D"/>
    <w:rsid w:val="00F10848"/>
    <w:rsid w:val="00F1116E"/>
    <w:rsid w:val="00F115C2"/>
    <w:rsid w:val="00F120C3"/>
    <w:rsid w:val="00F123A5"/>
    <w:rsid w:val="00F14A7F"/>
    <w:rsid w:val="00F14B04"/>
    <w:rsid w:val="00F152D4"/>
    <w:rsid w:val="00F153B5"/>
    <w:rsid w:val="00F16287"/>
    <w:rsid w:val="00F16671"/>
    <w:rsid w:val="00F17152"/>
    <w:rsid w:val="00F208A6"/>
    <w:rsid w:val="00F21BC4"/>
    <w:rsid w:val="00F21F68"/>
    <w:rsid w:val="00F2216E"/>
    <w:rsid w:val="00F22B3D"/>
    <w:rsid w:val="00F22F05"/>
    <w:rsid w:val="00F22F86"/>
    <w:rsid w:val="00F23078"/>
    <w:rsid w:val="00F25034"/>
    <w:rsid w:val="00F26E37"/>
    <w:rsid w:val="00F26F28"/>
    <w:rsid w:val="00F26F4C"/>
    <w:rsid w:val="00F2750B"/>
    <w:rsid w:val="00F27B46"/>
    <w:rsid w:val="00F30634"/>
    <w:rsid w:val="00F30A22"/>
    <w:rsid w:val="00F30C90"/>
    <w:rsid w:val="00F325C1"/>
    <w:rsid w:val="00F32879"/>
    <w:rsid w:val="00F33003"/>
    <w:rsid w:val="00F33B38"/>
    <w:rsid w:val="00F33CB7"/>
    <w:rsid w:val="00F3595B"/>
    <w:rsid w:val="00F359E3"/>
    <w:rsid w:val="00F36B16"/>
    <w:rsid w:val="00F372C7"/>
    <w:rsid w:val="00F41C8D"/>
    <w:rsid w:val="00F42A60"/>
    <w:rsid w:val="00F440A5"/>
    <w:rsid w:val="00F4411A"/>
    <w:rsid w:val="00F446C4"/>
    <w:rsid w:val="00F44FA5"/>
    <w:rsid w:val="00F453D1"/>
    <w:rsid w:val="00F457F0"/>
    <w:rsid w:val="00F4628D"/>
    <w:rsid w:val="00F50777"/>
    <w:rsid w:val="00F50E76"/>
    <w:rsid w:val="00F51396"/>
    <w:rsid w:val="00F51DF1"/>
    <w:rsid w:val="00F53082"/>
    <w:rsid w:val="00F53503"/>
    <w:rsid w:val="00F535FB"/>
    <w:rsid w:val="00F53638"/>
    <w:rsid w:val="00F554C7"/>
    <w:rsid w:val="00F55D1F"/>
    <w:rsid w:val="00F5653D"/>
    <w:rsid w:val="00F56858"/>
    <w:rsid w:val="00F56A52"/>
    <w:rsid w:val="00F56EF9"/>
    <w:rsid w:val="00F608BA"/>
    <w:rsid w:val="00F6131C"/>
    <w:rsid w:val="00F616EF"/>
    <w:rsid w:val="00F61BF7"/>
    <w:rsid w:val="00F62503"/>
    <w:rsid w:val="00F62613"/>
    <w:rsid w:val="00F63156"/>
    <w:rsid w:val="00F63531"/>
    <w:rsid w:val="00F63955"/>
    <w:rsid w:val="00F642EF"/>
    <w:rsid w:val="00F65CAB"/>
    <w:rsid w:val="00F65F0E"/>
    <w:rsid w:val="00F664F2"/>
    <w:rsid w:val="00F67487"/>
    <w:rsid w:val="00F6786A"/>
    <w:rsid w:val="00F67FC8"/>
    <w:rsid w:val="00F71CEE"/>
    <w:rsid w:val="00F71FAB"/>
    <w:rsid w:val="00F72D84"/>
    <w:rsid w:val="00F74035"/>
    <w:rsid w:val="00F7438C"/>
    <w:rsid w:val="00F76B33"/>
    <w:rsid w:val="00F76B5F"/>
    <w:rsid w:val="00F77E33"/>
    <w:rsid w:val="00F80324"/>
    <w:rsid w:val="00F8066E"/>
    <w:rsid w:val="00F8118D"/>
    <w:rsid w:val="00F81408"/>
    <w:rsid w:val="00F83E6D"/>
    <w:rsid w:val="00F843D5"/>
    <w:rsid w:val="00F844B9"/>
    <w:rsid w:val="00F8471F"/>
    <w:rsid w:val="00F84806"/>
    <w:rsid w:val="00F85467"/>
    <w:rsid w:val="00F85EF3"/>
    <w:rsid w:val="00F877D8"/>
    <w:rsid w:val="00F9013D"/>
    <w:rsid w:val="00F90208"/>
    <w:rsid w:val="00F906BB"/>
    <w:rsid w:val="00F91637"/>
    <w:rsid w:val="00F91B21"/>
    <w:rsid w:val="00F92E71"/>
    <w:rsid w:val="00F936D3"/>
    <w:rsid w:val="00F93AF7"/>
    <w:rsid w:val="00F95B7A"/>
    <w:rsid w:val="00F95C9D"/>
    <w:rsid w:val="00F95D4F"/>
    <w:rsid w:val="00F9675A"/>
    <w:rsid w:val="00F97A5A"/>
    <w:rsid w:val="00FA16BE"/>
    <w:rsid w:val="00FA17B6"/>
    <w:rsid w:val="00FA199B"/>
    <w:rsid w:val="00FA2EF2"/>
    <w:rsid w:val="00FA3738"/>
    <w:rsid w:val="00FA3A2A"/>
    <w:rsid w:val="00FA45A8"/>
    <w:rsid w:val="00FA5019"/>
    <w:rsid w:val="00FA6D4D"/>
    <w:rsid w:val="00FA7ECD"/>
    <w:rsid w:val="00FB0CDE"/>
    <w:rsid w:val="00FB0D1F"/>
    <w:rsid w:val="00FB10EA"/>
    <w:rsid w:val="00FB3428"/>
    <w:rsid w:val="00FB3AC2"/>
    <w:rsid w:val="00FB40E6"/>
    <w:rsid w:val="00FB5762"/>
    <w:rsid w:val="00FB5C49"/>
    <w:rsid w:val="00FB637A"/>
    <w:rsid w:val="00FC0CAA"/>
    <w:rsid w:val="00FC358C"/>
    <w:rsid w:val="00FC3F72"/>
    <w:rsid w:val="00FC4F63"/>
    <w:rsid w:val="00FC5685"/>
    <w:rsid w:val="00FC5D6C"/>
    <w:rsid w:val="00FD21C2"/>
    <w:rsid w:val="00FD26DF"/>
    <w:rsid w:val="00FD2B5F"/>
    <w:rsid w:val="00FD3BDD"/>
    <w:rsid w:val="00FD4030"/>
    <w:rsid w:val="00FD45A9"/>
    <w:rsid w:val="00FD4D11"/>
    <w:rsid w:val="00FD549F"/>
    <w:rsid w:val="00FD62F9"/>
    <w:rsid w:val="00FD6397"/>
    <w:rsid w:val="00FE08F0"/>
    <w:rsid w:val="00FE15E8"/>
    <w:rsid w:val="00FE2413"/>
    <w:rsid w:val="00FE37E8"/>
    <w:rsid w:val="00FE3D24"/>
    <w:rsid w:val="00FE3E14"/>
    <w:rsid w:val="00FE749C"/>
    <w:rsid w:val="00FE79AA"/>
    <w:rsid w:val="00FE7BD6"/>
    <w:rsid w:val="00FF0263"/>
    <w:rsid w:val="00FF038E"/>
    <w:rsid w:val="00FF05A6"/>
    <w:rsid w:val="00FF28ED"/>
    <w:rsid w:val="00FF3687"/>
    <w:rsid w:val="00FF52E1"/>
    <w:rsid w:val="00FF53FC"/>
    <w:rsid w:val="00FF5570"/>
    <w:rsid w:val="00FF5C08"/>
    <w:rsid w:val="00FF63BB"/>
    <w:rsid w:val="00FF71E4"/>
    <w:rsid w:val="00FF7347"/>
    <w:rsid w:val="00FF7D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5D3A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15D3A"/>
    <w:pPr>
      <w:spacing w:after="120"/>
    </w:pPr>
  </w:style>
  <w:style w:type="character" w:customStyle="1" w:styleId="a4">
    <w:name w:val="Основной текст Знак"/>
    <w:basedOn w:val="a0"/>
    <w:link w:val="a3"/>
    <w:rsid w:val="00215D3A"/>
    <w:rPr>
      <w:rFonts w:ascii="Liberation Serif" w:eastAsia="DejaVu Sans" w:hAnsi="Liberation Serif" w:cs="Times New Roman"/>
      <w:kern w:val="1"/>
      <w:sz w:val="24"/>
      <w:szCs w:val="24"/>
    </w:rPr>
  </w:style>
  <w:style w:type="paragraph" w:customStyle="1" w:styleId="21">
    <w:name w:val="Основной текст с отступом 21"/>
    <w:basedOn w:val="a"/>
    <w:rsid w:val="00215D3A"/>
    <w:pPr>
      <w:spacing w:line="360" w:lineRule="auto"/>
      <w:ind w:firstLine="720"/>
      <w:jc w:val="both"/>
    </w:pPr>
  </w:style>
  <w:style w:type="paragraph" w:styleId="a5">
    <w:name w:val="Normal (Web)"/>
    <w:basedOn w:val="a"/>
    <w:uiPriority w:val="99"/>
    <w:unhideWhenUsed/>
    <w:rsid w:val="00215D3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lang w:eastAsia="ru-RU"/>
    </w:rPr>
  </w:style>
  <w:style w:type="character" w:styleId="a6">
    <w:name w:val="Strong"/>
    <w:basedOn w:val="a0"/>
    <w:uiPriority w:val="22"/>
    <w:qFormat/>
    <w:rsid w:val="00215D3A"/>
    <w:rPr>
      <w:b/>
      <w:bCs/>
    </w:rPr>
  </w:style>
  <w:style w:type="paragraph" w:customStyle="1" w:styleId="p21">
    <w:name w:val="p21"/>
    <w:basedOn w:val="a"/>
    <w:rsid w:val="00215D3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lang w:eastAsia="ru-RU"/>
    </w:rPr>
  </w:style>
  <w:style w:type="paragraph" w:customStyle="1" w:styleId="p18">
    <w:name w:val="p18"/>
    <w:basedOn w:val="a"/>
    <w:rsid w:val="00215D3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lang w:eastAsia="ru-RU"/>
    </w:rPr>
  </w:style>
  <w:style w:type="character" w:customStyle="1" w:styleId="apple-converted-space">
    <w:name w:val="apple-converted-space"/>
    <w:basedOn w:val="a0"/>
    <w:rsid w:val="00215D3A"/>
  </w:style>
  <w:style w:type="paragraph" w:styleId="a7">
    <w:name w:val="No Spacing"/>
    <w:link w:val="a8"/>
    <w:qFormat/>
    <w:rsid w:val="00215D3A"/>
    <w:pPr>
      <w:suppressAutoHyphens/>
      <w:spacing w:after="0" w:line="240" w:lineRule="auto"/>
    </w:pPr>
    <w:rPr>
      <w:rFonts w:ascii="Calibri" w:eastAsia="Calibri" w:hAnsi="Calibri" w:cs="Times New Roman"/>
      <w:lang w:eastAsia="zh-CN"/>
    </w:rPr>
  </w:style>
  <w:style w:type="character" w:customStyle="1" w:styleId="a8">
    <w:name w:val="Без интервала Знак"/>
    <w:link w:val="a7"/>
    <w:rsid w:val="00215D3A"/>
    <w:rPr>
      <w:rFonts w:ascii="Calibri" w:eastAsia="Calibri" w:hAnsi="Calibri" w:cs="Times New Roman"/>
      <w:lang w:eastAsia="zh-CN"/>
    </w:rPr>
  </w:style>
  <w:style w:type="paragraph" w:styleId="a9">
    <w:name w:val="Balloon Text"/>
    <w:basedOn w:val="a"/>
    <w:link w:val="aa"/>
    <w:uiPriority w:val="99"/>
    <w:semiHidden/>
    <w:unhideWhenUsed/>
    <w:rsid w:val="00215D3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5D3A"/>
    <w:rPr>
      <w:rFonts w:ascii="Tahoma" w:eastAsia="DejaVu Sans" w:hAnsi="Tahoma" w:cs="Tahoma"/>
      <w:kern w:val="1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hart" Target="charts/chart2.xml"/><Relationship Id="rId5" Type="http://schemas.openxmlformats.org/officeDocument/2006/relationships/chart" Target="charts/chart1.xml"/><Relationship Id="rId4" Type="http://schemas.openxmlformats.org/officeDocument/2006/relationships/webSettings" Target="webSetting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oleObject" Target="file:///C:\Documents%20and%20Settings\&#1046;&#1077;&#1085;&#1103;\&#1056;&#1072;&#1073;&#1086;&#1095;&#1080;&#1081;%20&#1089;&#1090;&#1086;&#1083;\&#1051;&#1080;&#1089;&#1090;%20Microsoft%20Office%20Excel%2097-2003.xls" TargetMode="External"/><Relationship Id="rId1" Type="http://schemas.openxmlformats.org/officeDocument/2006/relationships/image" Target="../media/image1.jpeg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/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зарегистрированы в АИС ГТО</c:v>
                </c:pt>
              </c:strCache>
            </c:strRef>
          </c:tx>
          <c:cat>
            <c:strRef>
              <c:f>Лист1!$A$2:$A$5</c:f>
              <c:strCache>
                <c:ptCount val="3"/>
                <c:pt idx="0">
                  <c:v>14-15уч.год</c:v>
                </c:pt>
                <c:pt idx="1">
                  <c:v>15-16уч.год</c:v>
                </c:pt>
                <c:pt idx="2">
                  <c:v>16-17уч.год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323</c:v>
                </c:pt>
                <c:pt idx="1">
                  <c:v>402</c:v>
                </c:pt>
                <c:pt idx="2">
                  <c:v>567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приняли участие в сдаче ГТО</c:v>
                </c:pt>
              </c:strCache>
            </c:strRef>
          </c:tx>
          <c:cat>
            <c:strRef>
              <c:f>Лист1!$A$2:$A$5</c:f>
              <c:strCache>
                <c:ptCount val="3"/>
                <c:pt idx="0">
                  <c:v>14-15уч.год</c:v>
                </c:pt>
                <c:pt idx="1">
                  <c:v>15-16уч.год</c:v>
                </c:pt>
                <c:pt idx="2">
                  <c:v>16-17уч.год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299</c:v>
                </c:pt>
                <c:pt idx="1">
                  <c:v>395</c:v>
                </c:pt>
                <c:pt idx="2">
                  <c:v>409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сдали нормы ГТО</c:v>
                </c:pt>
              </c:strCache>
            </c:strRef>
          </c:tx>
          <c:cat>
            <c:strRef>
              <c:f>Лист1!$A$2:$A$5</c:f>
              <c:strCache>
                <c:ptCount val="3"/>
                <c:pt idx="0">
                  <c:v>14-15уч.год</c:v>
                </c:pt>
                <c:pt idx="1">
                  <c:v>15-16уч.год</c:v>
                </c:pt>
                <c:pt idx="2">
                  <c:v>16-17уч.год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  <c:pt idx="0">
                  <c:v>280</c:v>
                </c:pt>
                <c:pt idx="1">
                  <c:v>346</c:v>
                </c:pt>
                <c:pt idx="2">
                  <c:v>376</c:v>
                </c:pt>
              </c:numCache>
            </c:numRef>
          </c:val>
        </c:ser>
        <c:axId val="76270976"/>
        <c:axId val="76276864"/>
      </c:barChart>
      <c:catAx>
        <c:axId val="76270976"/>
        <c:scaling>
          <c:orientation val="minMax"/>
        </c:scaling>
        <c:axPos val="b"/>
        <c:numFmt formatCode="General" sourceLinked="1"/>
        <c:tickLblPos val="nextTo"/>
        <c:crossAx val="76276864"/>
        <c:crosses val="autoZero"/>
        <c:auto val="1"/>
        <c:lblAlgn val="ctr"/>
        <c:lblOffset val="100"/>
      </c:catAx>
      <c:valAx>
        <c:axId val="76276864"/>
        <c:scaling>
          <c:orientation val="minMax"/>
        </c:scaling>
        <c:axPos val="l"/>
        <c:majorGridlines/>
        <c:numFmt formatCode="General" sourceLinked="1"/>
        <c:tickLblPos val="nextTo"/>
        <c:crossAx val="76270976"/>
        <c:crosses val="autoZero"/>
        <c:crossBetween val="between"/>
      </c:valAx>
    </c:plotArea>
    <c:legend>
      <c:legendPos val="r"/>
    </c:legend>
    <c:plotVisOnly val="1"/>
    <c:dispBlanksAs val="gap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43"/>
  <c:chart>
    <c:autoTitleDeleted val="1"/>
    <c:plotArea>
      <c:layout/>
      <c:barChart>
        <c:barDir val="col"/>
        <c:grouping val="clustered"/>
        <c:ser>
          <c:idx val="0"/>
          <c:order val="0"/>
          <c:spPr>
            <a:gradFill>
              <a:gsLst>
                <a:gs pos="0">
                  <a:schemeClr val="tx1">
                    <a:lumMod val="65000"/>
                    <a:lumOff val="35000"/>
                  </a:schemeClr>
                </a:gs>
                <a:gs pos="17999">
                  <a:srgbClr val="FEE7F2"/>
                </a:gs>
                <a:gs pos="36000">
                  <a:srgbClr val="FAC77D"/>
                </a:gs>
                <a:gs pos="61000">
                  <a:srgbClr val="FBA97D"/>
                </a:gs>
                <a:gs pos="82001">
                  <a:srgbClr val="FBD49C"/>
                </a:gs>
                <a:gs pos="100000">
                  <a:srgbClr val="FEE7F2"/>
                </a:gs>
              </a:gsLst>
              <a:lin ang="5400000" scaled="0"/>
            </a:gradFill>
          </c:spPr>
          <c:cat>
            <c:multiLvlStrRef>
              <c:f>Лист1!$A$16:$B$20</c:f>
              <c:multiLvlStrCache>
                <c:ptCount val="5"/>
                <c:lvl>
                  <c:pt idx="0">
                    <c:v>здоровье</c:v>
                  </c:pt>
                  <c:pt idx="1">
                    <c:v>учёба</c:v>
                  </c:pt>
                  <c:pt idx="2">
                    <c:v>физкультура и спорт</c:v>
                  </c:pt>
                  <c:pt idx="3">
                    <c:v>компьютер</c:v>
                  </c:pt>
                  <c:pt idx="4">
                    <c:v>телевизор</c:v>
                  </c:pt>
                </c:lvl>
                <c:lvl>
                  <c:pt idx="0">
                    <c:v>Жизненные приоритеты</c:v>
                  </c:pt>
                </c:lvl>
              </c:multiLvlStrCache>
            </c:multiLvlStrRef>
          </c:cat>
          <c:val>
            <c:numRef>
              <c:f>Лист1!$C$16:$C$20</c:f>
              <c:numCache>
                <c:formatCode>0%</c:formatCode>
                <c:ptCount val="5"/>
                <c:pt idx="0">
                  <c:v>0.51</c:v>
                </c:pt>
                <c:pt idx="1">
                  <c:v>0.2400000000000001</c:v>
                </c:pt>
                <c:pt idx="2">
                  <c:v>0.16000000000000003</c:v>
                </c:pt>
                <c:pt idx="3">
                  <c:v>6.0000000000000032E-2</c:v>
                </c:pt>
                <c:pt idx="4">
                  <c:v>3.0000000000000016E-2</c:v>
                </c:pt>
              </c:numCache>
            </c:numRef>
          </c:val>
        </c:ser>
        <c:axId val="54718848"/>
        <c:axId val="54720384"/>
      </c:barChart>
      <c:catAx>
        <c:axId val="54718848"/>
        <c:scaling>
          <c:orientation val="minMax"/>
        </c:scaling>
        <c:axPos val="b"/>
        <c:tickLblPos val="nextTo"/>
        <c:crossAx val="54720384"/>
        <c:crosses val="autoZero"/>
        <c:auto val="1"/>
        <c:lblAlgn val="ctr"/>
        <c:lblOffset val="100"/>
      </c:catAx>
      <c:valAx>
        <c:axId val="54720384"/>
        <c:scaling>
          <c:orientation val="minMax"/>
        </c:scaling>
        <c:axPos val="l"/>
        <c:majorGridlines/>
        <c:numFmt formatCode="0%" sourceLinked="1"/>
        <c:tickLblPos val="nextTo"/>
        <c:crossAx val="54718848"/>
        <c:crosses val="autoZero"/>
        <c:crossBetween val="between"/>
      </c:valAx>
      <c:spPr>
        <a:blipFill>
          <a:blip xmlns:r="http://schemas.openxmlformats.org/officeDocument/2006/relationships" r:embed="rId1"/>
          <a:tile tx="0" ty="0" sx="100000" sy="100000" flip="none" algn="tl"/>
        </a:blipFill>
      </c:spPr>
    </c:plotArea>
    <c:plotVisOnly val="1"/>
  </c:chart>
  <c:spPr>
    <a:gradFill>
      <a:gsLst>
        <a:gs pos="0">
          <a:srgbClr val="3399FF"/>
        </a:gs>
        <a:gs pos="16000">
          <a:srgbClr val="00CCCC"/>
        </a:gs>
        <a:gs pos="47000">
          <a:srgbClr val="9999FF"/>
        </a:gs>
        <a:gs pos="60001">
          <a:srgbClr val="2E6792"/>
        </a:gs>
        <a:gs pos="71001">
          <a:srgbClr val="3333CC"/>
        </a:gs>
        <a:gs pos="81000">
          <a:srgbClr val="1170FF"/>
        </a:gs>
        <a:gs pos="100000">
          <a:srgbClr val="006699"/>
        </a:gs>
      </a:gsLst>
      <a:lin ang="5400000" scaled="0"/>
    </a:gradFill>
  </c:spPr>
  <c:externalData r:id="rId2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4807</Words>
  <Characters>27405</Characters>
  <Application>Microsoft Office Word</Application>
  <DocSecurity>0</DocSecurity>
  <Lines>228</Lines>
  <Paragraphs>64</Paragraphs>
  <ScaleCrop>false</ScaleCrop>
  <Company>Microsoft</Company>
  <LinksUpToDate>false</LinksUpToDate>
  <CharactersWithSpaces>32148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2017-11-28T17:42:00Z</dcterms:created>
  <dcterms:modified xsi:type="dcterms:W3CDTF">2017-11-28T18:08:00Z</dcterms:modified>
</cp:coreProperties>
</file>