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BD" w:rsidRPr="004A67DD" w:rsidRDefault="009F47BD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МКУ «Управление образования» МР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Верхневилюйский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 xml:space="preserve"> улус (район)» МБУ ДО Центра детского творчества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»</w:t>
      </w:r>
      <w:r w:rsidR="00EA7E1D" w:rsidRPr="004A67DD">
        <w:rPr>
          <w:rFonts w:ascii="Times New Roman" w:hAnsi="Times New Roman" w:cs="Times New Roman"/>
          <w:sz w:val="24"/>
          <w:szCs w:val="24"/>
        </w:rPr>
        <w:t>.</w:t>
      </w: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4E35" w:rsidRPr="004A67DD" w:rsidRDefault="00ED4E35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4E35" w:rsidRPr="004A67DD" w:rsidRDefault="00ED4E35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4E35" w:rsidRPr="004A67DD" w:rsidRDefault="00ED4E35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368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Папка достижений</w:t>
      </w: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педагога дополнительного образования</w:t>
      </w: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МБУ ДО Центра детского творчества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»</w:t>
      </w: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Николаевой Алены Геннадиевны</w:t>
      </w:r>
      <w:r w:rsidR="00EA7E1D" w:rsidRPr="004A67DD">
        <w:rPr>
          <w:rFonts w:ascii="Times New Roman" w:hAnsi="Times New Roman" w:cs="Times New Roman"/>
          <w:sz w:val="24"/>
          <w:szCs w:val="24"/>
        </w:rPr>
        <w:t>.</w:t>
      </w: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47BD" w:rsidRPr="004A67DD" w:rsidRDefault="009F47B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1A2" w:rsidRPr="004A67DD" w:rsidRDefault="009F47BD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2017</w:t>
      </w:r>
      <w:r w:rsidR="00EA7E1D" w:rsidRPr="004A67DD">
        <w:rPr>
          <w:rFonts w:ascii="Times New Roman" w:hAnsi="Times New Roman" w:cs="Times New Roman"/>
          <w:sz w:val="24"/>
          <w:szCs w:val="24"/>
        </w:rPr>
        <w:t>год.</w:t>
      </w:r>
    </w:p>
    <w:p w:rsidR="00B25A32" w:rsidRPr="004A67DD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5A32" w:rsidRPr="004A67DD" w:rsidRDefault="00B25A32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Николаева Алена Геннадиевна</w:t>
      </w:r>
      <w:r w:rsidR="000D55A1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B25A32" w:rsidRPr="004A67DD" w:rsidRDefault="00EA7E1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• Дата рождения: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14 октября 1982 года</w:t>
      </w:r>
      <w:r w:rsidRPr="004A67DD">
        <w:rPr>
          <w:rFonts w:ascii="Times New Roman" w:hAnsi="Times New Roman" w:cs="Times New Roman"/>
          <w:sz w:val="24"/>
          <w:szCs w:val="24"/>
        </w:rPr>
        <w:t>.</w:t>
      </w:r>
    </w:p>
    <w:p w:rsidR="00B25A32" w:rsidRPr="004A67DD" w:rsidRDefault="00C91F1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• Общий стаж</w:t>
      </w:r>
      <w:r w:rsidR="001C7530" w:rsidRPr="004A67DD">
        <w:rPr>
          <w:rFonts w:ascii="Times New Roman" w:hAnsi="Times New Roman" w:cs="Times New Roman"/>
          <w:sz w:val="24"/>
          <w:szCs w:val="24"/>
        </w:rPr>
        <w:t xml:space="preserve">: </w:t>
      </w:r>
      <w:r w:rsidR="005929A9" w:rsidRPr="004A67DD">
        <w:rPr>
          <w:rFonts w:ascii="Times New Roman" w:hAnsi="Times New Roman" w:cs="Times New Roman"/>
          <w:sz w:val="24"/>
          <w:szCs w:val="24"/>
        </w:rPr>
        <w:t>9</w:t>
      </w:r>
      <w:r w:rsidR="00EA7E1D" w:rsidRPr="004A67DD">
        <w:rPr>
          <w:rFonts w:ascii="Times New Roman" w:hAnsi="Times New Roman" w:cs="Times New Roman"/>
          <w:sz w:val="24"/>
          <w:szCs w:val="24"/>
        </w:rPr>
        <w:t>лет.</w:t>
      </w:r>
    </w:p>
    <w:p w:rsidR="00B25A32" w:rsidRPr="004A67DD" w:rsidRDefault="001C7530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• Педагогический стаж: 4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года</w:t>
      </w:r>
      <w:r w:rsidR="00EA7E1D" w:rsidRPr="004A67DD">
        <w:rPr>
          <w:rFonts w:ascii="Times New Roman" w:hAnsi="Times New Roman" w:cs="Times New Roman"/>
          <w:sz w:val="24"/>
          <w:szCs w:val="24"/>
        </w:rPr>
        <w:t>.</w:t>
      </w:r>
    </w:p>
    <w:p w:rsidR="00CA5580" w:rsidRPr="004A67DD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• Образо</w:t>
      </w:r>
      <w:r w:rsidR="001C7530" w:rsidRPr="004A67DD">
        <w:rPr>
          <w:rFonts w:ascii="Times New Roman" w:hAnsi="Times New Roman" w:cs="Times New Roman"/>
          <w:sz w:val="24"/>
          <w:szCs w:val="24"/>
        </w:rPr>
        <w:t xml:space="preserve">вание: </w:t>
      </w:r>
      <w:r w:rsidR="00F37E48" w:rsidRPr="004A67DD">
        <w:rPr>
          <w:rFonts w:ascii="Times New Roman" w:hAnsi="Times New Roman" w:cs="Times New Roman"/>
          <w:sz w:val="24"/>
          <w:szCs w:val="24"/>
        </w:rPr>
        <w:t xml:space="preserve">высшее, 2016 г. Байкальский </w:t>
      </w:r>
      <w:r w:rsidRPr="004A67DD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0D55A1" w:rsidRPr="004A67DD">
        <w:rPr>
          <w:rFonts w:ascii="Times New Roman" w:hAnsi="Times New Roman" w:cs="Times New Roman"/>
          <w:sz w:val="24"/>
          <w:szCs w:val="24"/>
        </w:rPr>
        <w:t xml:space="preserve">ый университет; </w:t>
      </w:r>
      <w:r w:rsidR="00F37E48" w:rsidRPr="004A67DD">
        <w:rPr>
          <w:rFonts w:ascii="Times New Roman" w:hAnsi="Times New Roman" w:cs="Times New Roman"/>
          <w:sz w:val="24"/>
          <w:szCs w:val="24"/>
        </w:rPr>
        <w:t>по квалификации</w:t>
      </w:r>
      <w:r w:rsidR="001C7530" w:rsidRPr="004A67DD">
        <w:rPr>
          <w:rFonts w:ascii="Times New Roman" w:hAnsi="Times New Roman" w:cs="Times New Roman"/>
          <w:sz w:val="24"/>
          <w:szCs w:val="24"/>
        </w:rPr>
        <w:t xml:space="preserve">  </w:t>
      </w:r>
      <w:r w:rsidR="00F37E48" w:rsidRPr="004A67DD">
        <w:rPr>
          <w:rFonts w:ascii="Times New Roman" w:hAnsi="Times New Roman" w:cs="Times New Roman"/>
          <w:sz w:val="24"/>
          <w:szCs w:val="24"/>
        </w:rPr>
        <w:t>юрист.</w:t>
      </w:r>
      <w:r w:rsidR="00CA5580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A32" w:rsidRPr="004A67DD" w:rsidRDefault="00CA5580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Диплом о прохождении курсов профессиональной переподготовки по специальности «Педаг</w:t>
      </w:r>
      <w:r w:rsidR="00050424" w:rsidRPr="004A67DD">
        <w:rPr>
          <w:rFonts w:ascii="Times New Roman" w:hAnsi="Times New Roman" w:cs="Times New Roman"/>
          <w:sz w:val="24"/>
          <w:szCs w:val="24"/>
        </w:rPr>
        <w:t xml:space="preserve">ог дополнительного образования» </w:t>
      </w:r>
      <w:r w:rsidR="002D61C5" w:rsidRPr="004A67DD">
        <w:rPr>
          <w:rFonts w:ascii="Times New Roman" w:hAnsi="Times New Roman" w:cs="Times New Roman"/>
          <w:sz w:val="24"/>
          <w:szCs w:val="24"/>
        </w:rPr>
        <w:t>ИРО и ПК им. С</w:t>
      </w:r>
      <w:r w:rsidR="00EA7E1D" w:rsidRPr="004A67DD">
        <w:rPr>
          <w:rFonts w:ascii="Times New Roman" w:hAnsi="Times New Roman" w:cs="Times New Roman"/>
          <w:sz w:val="24"/>
          <w:szCs w:val="24"/>
        </w:rPr>
        <w:t>.Н. Донского</w:t>
      </w:r>
      <w:r w:rsidR="002D61C5" w:rsidRPr="004A67DD">
        <w:rPr>
          <w:rFonts w:ascii="Times New Roman" w:hAnsi="Times New Roman" w:cs="Times New Roman"/>
          <w:sz w:val="24"/>
          <w:szCs w:val="24"/>
        </w:rPr>
        <w:t xml:space="preserve"> - </w:t>
      </w:r>
      <w:r w:rsidR="002D61C5" w:rsidRPr="004A67D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EA7E1D" w:rsidRPr="004A67DD">
        <w:rPr>
          <w:rFonts w:ascii="Times New Roman" w:hAnsi="Times New Roman" w:cs="Times New Roman"/>
          <w:sz w:val="24"/>
          <w:szCs w:val="24"/>
        </w:rPr>
        <w:t>.</w:t>
      </w:r>
    </w:p>
    <w:p w:rsidR="00B964DC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• Заявленная ква</w:t>
      </w:r>
      <w:r w:rsidR="00EA7E1D" w:rsidRPr="004A67DD">
        <w:rPr>
          <w:rFonts w:ascii="Times New Roman" w:hAnsi="Times New Roman" w:cs="Times New Roman"/>
          <w:sz w:val="24"/>
          <w:szCs w:val="24"/>
        </w:rPr>
        <w:t>лификационная категория: первая.</w:t>
      </w:r>
    </w:p>
    <w:p w:rsidR="00B25A32" w:rsidRPr="00B964DC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Информация о наградах</w:t>
      </w:r>
      <w:r w:rsidR="00EA7E1D" w:rsidRPr="004A67DD">
        <w:rPr>
          <w:rFonts w:ascii="Times New Roman" w:hAnsi="Times New Roman" w:cs="Times New Roman"/>
          <w:b/>
          <w:sz w:val="24"/>
          <w:szCs w:val="24"/>
        </w:rPr>
        <w:t>:</w:t>
      </w:r>
    </w:p>
    <w:p w:rsidR="00F37E48" w:rsidRPr="004A67DD" w:rsidRDefault="00354BE7" w:rsidP="000930FB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Благ</w:t>
      </w:r>
      <w:r w:rsidR="007829E1" w:rsidRPr="004A67DD">
        <w:rPr>
          <w:rFonts w:ascii="Times New Roman" w:hAnsi="Times New Roman" w:cs="Times New Roman"/>
          <w:sz w:val="24"/>
          <w:szCs w:val="24"/>
        </w:rPr>
        <w:t>одарственное письмо Министерства</w:t>
      </w:r>
      <w:r w:rsidRPr="004A67DD">
        <w:rPr>
          <w:rFonts w:ascii="Times New Roman" w:hAnsi="Times New Roman" w:cs="Times New Roman"/>
          <w:sz w:val="24"/>
          <w:szCs w:val="24"/>
        </w:rPr>
        <w:t xml:space="preserve"> по дел</w:t>
      </w:r>
      <w:r w:rsidR="007829E1" w:rsidRPr="004A67DD">
        <w:rPr>
          <w:rFonts w:ascii="Times New Roman" w:hAnsi="Times New Roman" w:cs="Times New Roman"/>
          <w:sz w:val="24"/>
          <w:szCs w:val="24"/>
        </w:rPr>
        <w:t xml:space="preserve">ам молодежи </w:t>
      </w:r>
      <w:r w:rsidRPr="004A67DD">
        <w:rPr>
          <w:rFonts w:ascii="Times New Roman" w:hAnsi="Times New Roman" w:cs="Times New Roman"/>
          <w:sz w:val="24"/>
          <w:szCs w:val="24"/>
        </w:rPr>
        <w:t>РС</w:t>
      </w:r>
      <w:r w:rsidR="0084712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1A43E1" w:rsidRPr="004A67DD">
        <w:rPr>
          <w:rFonts w:ascii="Times New Roman" w:hAnsi="Times New Roman" w:cs="Times New Roman"/>
          <w:sz w:val="24"/>
          <w:szCs w:val="24"/>
        </w:rPr>
        <w:t>(Я), ЕДД</w:t>
      </w:r>
      <w:r w:rsidR="00D8348E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РС</w:t>
      </w:r>
      <w:r w:rsidR="00D8348E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(Я),</w:t>
      </w:r>
      <w:r w:rsidR="007829E1" w:rsidRPr="004A67DD">
        <w:rPr>
          <w:rFonts w:ascii="Times New Roman" w:hAnsi="Times New Roman" w:cs="Times New Roman"/>
          <w:sz w:val="24"/>
          <w:szCs w:val="24"/>
        </w:rPr>
        <w:t xml:space="preserve"> молодежного общественно</w:t>
      </w:r>
      <w:r w:rsidR="0092260A" w:rsidRPr="004A67DD">
        <w:rPr>
          <w:rFonts w:ascii="Times New Roman" w:hAnsi="Times New Roman" w:cs="Times New Roman"/>
          <w:sz w:val="24"/>
          <w:szCs w:val="24"/>
        </w:rPr>
        <w:t>го</w:t>
      </w:r>
      <w:r w:rsidR="007829E1" w:rsidRPr="004A67DD">
        <w:rPr>
          <w:rFonts w:ascii="Times New Roman" w:hAnsi="Times New Roman" w:cs="Times New Roman"/>
          <w:sz w:val="24"/>
          <w:szCs w:val="24"/>
        </w:rPr>
        <w:t xml:space="preserve"> движения «Педагогические отряды РС</w:t>
      </w:r>
      <w:r w:rsidR="0084712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7829E1" w:rsidRPr="004A67DD">
        <w:rPr>
          <w:rFonts w:ascii="Times New Roman" w:hAnsi="Times New Roman" w:cs="Times New Roman"/>
          <w:sz w:val="24"/>
          <w:szCs w:val="24"/>
        </w:rPr>
        <w:t>(Я)»,</w:t>
      </w:r>
      <w:r w:rsidR="000A2FC3" w:rsidRPr="004A67DD">
        <w:rPr>
          <w:rFonts w:ascii="Times New Roman" w:hAnsi="Times New Roman" w:cs="Times New Roman"/>
          <w:sz w:val="24"/>
          <w:szCs w:val="24"/>
        </w:rPr>
        <w:t xml:space="preserve">23 октября </w:t>
      </w:r>
      <w:r w:rsidR="0092260A" w:rsidRPr="004A67DD">
        <w:rPr>
          <w:rFonts w:ascii="Times New Roman" w:hAnsi="Times New Roman" w:cs="Times New Roman"/>
          <w:b/>
          <w:sz w:val="24"/>
          <w:szCs w:val="24"/>
        </w:rPr>
        <w:t>2015</w:t>
      </w:r>
      <w:r w:rsidR="0092260A" w:rsidRPr="004A67DD">
        <w:rPr>
          <w:rFonts w:ascii="Times New Roman" w:hAnsi="Times New Roman" w:cs="Times New Roman"/>
          <w:sz w:val="24"/>
          <w:szCs w:val="24"/>
        </w:rPr>
        <w:t>.</w:t>
      </w:r>
      <w:r w:rsidR="00D8348E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248C" w:rsidRPr="004A67DD" w:rsidRDefault="005347D9" w:rsidP="000930FB">
      <w:pPr>
        <w:pStyle w:val="a4"/>
        <w:numPr>
          <w:ilvl w:val="0"/>
          <w:numId w:val="1"/>
        </w:numPr>
        <w:spacing w:after="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Почетная грамота  </w:t>
      </w:r>
      <w:r w:rsidR="008E48EF" w:rsidRPr="004A67DD">
        <w:rPr>
          <w:rFonts w:ascii="Times New Roman" w:hAnsi="Times New Roman" w:cs="Times New Roman"/>
          <w:sz w:val="24"/>
          <w:szCs w:val="24"/>
        </w:rPr>
        <w:t xml:space="preserve">ГБУ </w:t>
      </w:r>
      <w:r w:rsidR="001A43E1" w:rsidRPr="004A67DD">
        <w:rPr>
          <w:rFonts w:ascii="Times New Roman" w:hAnsi="Times New Roman" w:cs="Times New Roman"/>
          <w:sz w:val="24"/>
          <w:szCs w:val="24"/>
        </w:rPr>
        <w:t>ДО МО</w:t>
      </w: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C9248C" w:rsidRPr="004A67DD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C9248C" w:rsidRPr="004A67DD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9248C" w:rsidRPr="004A67DD">
        <w:rPr>
          <w:rFonts w:ascii="Times New Roman" w:hAnsi="Times New Roman" w:cs="Times New Roman"/>
          <w:sz w:val="24"/>
          <w:szCs w:val="24"/>
        </w:rPr>
        <w:t>Я)</w:t>
      </w:r>
      <w:r w:rsidRPr="004A67DD">
        <w:rPr>
          <w:rFonts w:ascii="Times New Roman" w:hAnsi="Times New Roman" w:cs="Times New Roman"/>
          <w:sz w:val="24"/>
          <w:szCs w:val="24"/>
        </w:rPr>
        <w:t xml:space="preserve"> при Министерстве Образования</w:t>
      </w:r>
      <w:r w:rsidR="00C9248C" w:rsidRPr="004A67DD">
        <w:rPr>
          <w:rFonts w:ascii="Times New Roman" w:hAnsi="Times New Roman" w:cs="Times New Roman"/>
          <w:sz w:val="24"/>
          <w:szCs w:val="24"/>
        </w:rPr>
        <w:t xml:space="preserve"> «Республиканский центр развития дополнительного образования и детского движения»,</w:t>
      </w:r>
      <w:r w:rsidR="00C9248C" w:rsidRPr="004A67DD">
        <w:rPr>
          <w:rFonts w:ascii="Times New Roman" w:hAnsi="Times New Roman" w:cs="Times New Roman"/>
          <w:b/>
          <w:sz w:val="24"/>
          <w:szCs w:val="24"/>
        </w:rPr>
        <w:t>2016</w:t>
      </w:r>
      <w:r w:rsidR="00C9248C" w:rsidRPr="004A67DD">
        <w:rPr>
          <w:rFonts w:ascii="Times New Roman" w:hAnsi="Times New Roman" w:cs="Times New Roman"/>
          <w:sz w:val="24"/>
          <w:szCs w:val="24"/>
        </w:rPr>
        <w:t xml:space="preserve">. </w:t>
      </w:r>
      <w:r w:rsidR="00D8348E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48EF" w:rsidRPr="004A67DD" w:rsidRDefault="00C9248C" w:rsidP="000930FB">
      <w:pPr>
        <w:pStyle w:val="a4"/>
        <w:numPr>
          <w:ilvl w:val="0"/>
          <w:numId w:val="1"/>
        </w:numPr>
        <w:spacing w:after="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Почетная грамота Единого детского движения «Стремление» («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Дьулуур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») под эгидой Главы РС</w:t>
      </w:r>
      <w:r w:rsidR="0084712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(Я) ,</w:t>
      </w:r>
      <w:r w:rsidRPr="004A67DD">
        <w:rPr>
          <w:rFonts w:ascii="Times New Roman" w:hAnsi="Times New Roman" w:cs="Times New Roman"/>
          <w:b/>
          <w:sz w:val="24"/>
          <w:szCs w:val="24"/>
        </w:rPr>
        <w:t>2016</w:t>
      </w:r>
      <w:r w:rsidRPr="004A67DD">
        <w:rPr>
          <w:rFonts w:ascii="Times New Roman" w:hAnsi="Times New Roman" w:cs="Times New Roman"/>
          <w:sz w:val="24"/>
          <w:szCs w:val="24"/>
        </w:rPr>
        <w:t>г.</w:t>
      </w:r>
      <w:r w:rsidR="001A43E1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FC3" w:rsidRPr="004A67DD" w:rsidRDefault="000A2FC3" w:rsidP="000930FB">
      <w:pPr>
        <w:pStyle w:val="a4"/>
        <w:numPr>
          <w:ilvl w:val="0"/>
          <w:numId w:val="1"/>
        </w:numPr>
        <w:spacing w:after="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Благодарственное письмо отдела по мол</w:t>
      </w:r>
      <w:r w:rsidR="00EA7E1D" w:rsidRPr="004A67DD">
        <w:rPr>
          <w:rFonts w:ascii="Times New Roman" w:hAnsi="Times New Roman" w:cs="Times New Roman"/>
          <w:sz w:val="24"/>
          <w:szCs w:val="24"/>
        </w:rPr>
        <w:t xml:space="preserve">одежной политике </w:t>
      </w:r>
      <w:proofErr w:type="spellStart"/>
      <w:r w:rsidR="00EA7E1D" w:rsidRPr="004A67DD">
        <w:rPr>
          <w:rFonts w:ascii="Times New Roman" w:hAnsi="Times New Roman" w:cs="Times New Roman"/>
          <w:sz w:val="24"/>
          <w:szCs w:val="24"/>
        </w:rPr>
        <w:t>Верхневилюйского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 xml:space="preserve"> улус</w:t>
      </w:r>
      <w:r w:rsidR="00EA7E1D" w:rsidRPr="004A67DD">
        <w:rPr>
          <w:rFonts w:ascii="Times New Roman" w:hAnsi="Times New Roman" w:cs="Times New Roman"/>
          <w:sz w:val="24"/>
          <w:szCs w:val="24"/>
        </w:rPr>
        <w:t>а</w:t>
      </w:r>
      <w:r w:rsidR="00C91F1B" w:rsidRPr="004A67DD">
        <w:rPr>
          <w:rFonts w:ascii="Times New Roman" w:hAnsi="Times New Roman" w:cs="Times New Roman"/>
          <w:sz w:val="24"/>
          <w:szCs w:val="24"/>
        </w:rPr>
        <w:t>,</w:t>
      </w:r>
      <w:r w:rsidRPr="004A67DD">
        <w:rPr>
          <w:rFonts w:ascii="Times New Roman" w:hAnsi="Times New Roman" w:cs="Times New Roman"/>
          <w:b/>
          <w:sz w:val="24"/>
          <w:szCs w:val="24"/>
        </w:rPr>
        <w:t>2016.</w:t>
      </w:r>
    </w:p>
    <w:p w:rsidR="00C9248C" w:rsidRPr="004A67DD" w:rsidRDefault="008E48EF" w:rsidP="000930FB">
      <w:pPr>
        <w:pStyle w:val="a4"/>
        <w:numPr>
          <w:ilvl w:val="0"/>
          <w:numId w:val="1"/>
        </w:numPr>
        <w:spacing w:after="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Благодарственное письмо международного комитета Игр Дети Ази</w:t>
      </w:r>
      <w:r w:rsidR="002378A0" w:rsidRPr="004A67DD">
        <w:rPr>
          <w:rFonts w:ascii="Times New Roman" w:hAnsi="Times New Roman" w:cs="Times New Roman"/>
          <w:sz w:val="24"/>
          <w:szCs w:val="24"/>
        </w:rPr>
        <w:t>и Д.Е.Глушко,</w:t>
      </w:r>
      <w:r w:rsidR="002378A0" w:rsidRPr="004A67DD">
        <w:rPr>
          <w:rFonts w:ascii="Times New Roman" w:hAnsi="Times New Roman" w:cs="Times New Roman"/>
          <w:b/>
          <w:sz w:val="24"/>
          <w:szCs w:val="24"/>
        </w:rPr>
        <w:t>2016.</w:t>
      </w:r>
      <w:r w:rsidR="00C9248C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8A0" w:rsidRPr="004A67DD" w:rsidRDefault="00C9248C" w:rsidP="000930FB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Благодарственное письмо Главы Р</w:t>
      </w:r>
      <w:proofErr w:type="gramStart"/>
      <w:r w:rsidRPr="004A67DD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4A67DD">
        <w:rPr>
          <w:rFonts w:ascii="Times New Roman" w:hAnsi="Times New Roman" w:cs="Times New Roman"/>
          <w:sz w:val="24"/>
          <w:szCs w:val="24"/>
        </w:rPr>
        <w:t>Я) Е.Борисова</w:t>
      </w:r>
      <w:r w:rsidR="002378A0" w:rsidRPr="004A67DD">
        <w:rPr>
          <w:rFonts w:ascii="Times New Roman" w:hAnsi="Times New Roman" w:cs="Times New Roman"/>
          <w:sz w:val="24"/>
          <w:szCs w:val="24"/>
        </w:rPr>
        <w:t>,</w:t>
      </w:r>
      <w:r w:rsidR="002378A0" w:rsidRPr="004A67DD">
        <w:rPr>
          <w:rFonts w:ascii="Times New Roman" w:hAnsi="Times New Roman" w:cs="Times New Roman"/>
          <w:b/>
          <w:sz w:val="24"/>
          <w:szCs w:val="24"/>
        </w:rPr>
        <w:t>2017.</w:t>
      </w:r>
    </w:p>
    <w:p w:rsidR="00B25A32" w:rsidRPr="004A67DD" w:rsidRDefault="00AD53CD" w:rsidP="000930FB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Благодарственное письмо МО </w:t>
      </w:r>
      <w:r w:rsidR="00B25A32" w:rsidRPr="004A67DD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B25A32" w:rsidRPr="004A67DD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B25A32" w:rsidRPr="004A67DD">
        <w:rPr>
          <w:rFonts w:ascii="Times New Roman" w:hAnsi="Times New Roman" w:cs="Times New Roman"/>
          <w:sz w:val="24"/>
          <w:szCs w:val="24"/>
        </w:rPr>
        <w:t>Я) ГБУ ДО МО РС (Я) Республиканского Центра развития дополнительного образования</w:t>
      </w:r>
      <w:r w:rsidR="00643285" w:rsidRPr="004A67DD">
        <w:rPr>
          <w:rFonts w:ascii="Times New Roman" w:hAnsi="Times New Roman" w:cs="Times New Roman"/>
          <w:sz w:val="24"/>
          <w:szCs w:val="24"/>
        </w:rPr>
        <w:t xml:space="preserve"> и детского движения, </w:t>
      </w:r>
      <w:r w:rsidR="00643285" w:rsidRPr="004A67DD">
        <w:rPr>
          <w:rFonts w:ascii="Times New Roman" w:hAnsi="Times New Roman" w:cs="Times New Roman"/>
          <w:b/>
          <w:sz w:val="24"/>
          <w:szCs w:val="24"/>
        </w:rPr>
        <w:t>2017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B25A32" w:rsidRPr="004A67DD" w:rsidRDefault="00B25A32" w:rsidP="000930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Сведения о повышении квалификации</w:t>
      </w:r>
      <w:r w:rsidR="002D61C5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AE364C" w:rsidRPr="004A67DD" w:rsidRDefault="000A2FC3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«Фундаментальные курсы для педагогов дополнительного образования» АОУ</w:t>
      </w:r>
      <w:r w:rsidR="00B964DC">
        <w:rPr>
          <w:rFonts w:ascii="Times New Roman" w:hAnsi="Times New Roman" w:cs="Times New Roman"/>
          <w:sz w:val="24"/>
          <w:szCs w:val="24"/>
        </w:rPr>
        <w:t xml:space="preserve">  </w:t>
      </w:r>
      <w:r w:rsidR="00C91F1B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РС</w:t>
      </w:r>
      <w:r w:rsidR="00C91F1B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9A292D" w:rsidRPr="004A67DD">
        <w:rPr>
          <w:rFonts w:ascii="Times New Roman" w:hAnsi="Times New Roman" w:cs="Times New Roman"/>
          <w:sz w:val="24"/>
          <w:szCs w:val="24"/>
        </w:rPr>
        <w:t xml:space="preserve">(Я) ДПО </w:t>
      </w:r>
      <w:r w:rsidRPr="004A67DD">
        <w:rPr>
          <w:rFonts w:ascii="Times New Roman" w:hAnsi="Times New Roman" w:cs="Times New Roman"/>
          <w:sz w:val="24"/>
          <w:szCs w:val="24"/>
        </w:rPr>
        <w:t>ИР</w:t>
      </w:r>
      <w:r w:rsidR="009A292D" w:rsidRPr="004A67DD">
        <w:rPr>
          <w:rFonts w:ascii="Times New Roman" w:hAnsi="Times New Roman" w:cs="Times New Roman"/>
          <w:sz w:val="24"/>
          <w:szCs w:val="24"/>
        </w:rPr>
        <w:t>О и ПК имени С.Н. Донского - II</w:t>
      </w:r>
      <w:r w:rsidRPr="004A67DD">
        <w:rPr>
          <w:rFonts w:ascii="Times New Roman" w:hAnsi="Times New Roman" w:cs="Times New Roman"/>
          <w:sz w:val="24"/>
          <w:szCs w:val="24"/>
        </w:rPr>
        <w:t xml:space="preserve"> в объеме 48 часов.</w:t>
      </w:r>
      <w:r w:rsidR="002447FD" w:rsidRPr="004A67DD">
        <w:rPr>
          <w:rFonts w:ascii="Times New Roman" w:hAnsi="Times New Roman" w:cs="Times New Roman"/>
          <w:sz w:val="24"/>
          <w:szCs w:val="24"/>
        </w:rPr>
        <w:t xml:space="preserve">  Дата выдачи</w:t>
      </w:r>
      <w:r w:rsidR="00C91F1B" w:rsidRPr="004A67DD">
        <w:rPr>
          <w:rFonts w:ascii="Times New Roman" w:hAnsi="Times New Roman" w:cs="Times New Roman"/>
          <w:sz w:val="24"/>
          <w:szCs w:val="24"/>
        </w:rPr>
        <w:t>:</w:t>
      </w:r>
      <w:r w:rsidR="002447FD" w:rsidRPr="004A67DD">
        <w:rPr>
          <w:rFonts w:ascii="Times New Roman" w:hAnsi="Times New Roman" w:cs="Times New Roman"/>
          <w:sz w:val="24"/>
          <w:szCs w:val="24"/>
        </w:rPr>
        <w:t xml:space="preserve"> 05.12.</w:t>
      </w:r>
      <w:r w:rsidR="002447FD" w:rsidRPr="004A67DD">
        <w:rPr>
          <w:rFonts w:ascii="Times New Roman" w:hAnsi="Times New Roman" w:cs="Times New Roman"/>
          <w:b/>
          <w:sz w:val="24"/>
          <w:szCs w:val="24"/>
        </w:rPr>
        <w:t>2014</w:t>
      </w:r>
      <w:r w:rsidRPr="004A67D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E364C" w:rsidRPr="004A67DD" w:rsidRDefault="00284813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2447FD" w:rsidRPr="004A67DD">
        <w:rPr>
          <w:rFonts w:ascii="Times New Roman" w:hAnsi="Times New Roman" w:cs="Times New Roman"/>
          <w:sz w:val="24"/>
          <w:szCs w:val="24"/>
        </w:rPr>
        <w:t>«Условия развития социального творчества детей в детских общественных объединениях»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B25A32" w:rsidRPr="004A67DD">
        <w:rPr>
          <w:rFonts w:ascii="Times New Roman" w:hAnsi="Times New Roman" w:cs="Times New Roman"/>
          <w:sz w:val="24"/>
          <w:szCs w:val="24"/>
        </w:rPr>
        <w:t>АОУ РС</w:t>
      </w:r>
      <w:r w:rsidR="0084712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1F3A6D" w:rsidRPr="004A67DD">
        <w:rPr>
          <w:rFonts w:ascii="Times New Roman" w:hAnsi="Times New Roman" w:cs="Times New Roman"/>
          <w:sz w:val="24"/>
          <w:szCs w:val="24"/>
        </w:rPr>
        <w:t xml:space="preserve">(Я) ДПО 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ИРО и ПК имени </w:t>
      </w:r>
      <w:r w:rsidR="001F3A6D" w:rsidRPr="004A67DD">
        <w:rPr>
          <w:rFonts w:ascii="Times New Roman" w:hAnsi="Times New Roman" w:cs="Times New Roman"/>
          <w:sz w:val="24"/>
          <w:szCs w:val="24"/>
        </w:rPr>
        <w:t>С.Н. Донского - II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 в объеме 72 часа. Регистрационный номер 3794, г. Якутск. Дата выдачи</w:t>
      </w:r>
      <w:r w:rsidR="00716C1A" w:rsidRPr="004A67DD">
        <w:rPr>
          <w:rFonts w:ascii="Times New Roman" w:hAnsi="Times New Roman" w:cs="Times New Roman"/>
          <w:sz w:val="24"/>
          <w:szCs w:val="24"/>
        </w:rPr>
        <w:t>: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 08.04.</w:t>
      </w:r>
      <w:r w:rsidR="00CD37A4" w:rsidRPr="004A67DD">
        <w:rPr>
          <w:rFonts w:ascii="Times New Roman" w:hAnsi="Times New Roman" w:cs="Times New Roman"/>
          <w:b/>
          <w:sz w:val="24"/>
          <w:szCs w:val="24"/>
        </w:rPr>
        <w:t>2015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25A32" w:rsidRPr="004A67DD" w:rsidRDefault="00284813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«Деятельность детских общественных объединений: содержание, модели, современные практики»  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АОУ РС</w:t>
      </w:r>
      <w:r w:rsidR="0084712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 xml:space="preserve">(Я) ДПО </w:t>
      </w:r>
      <w:r w:rsidR="00B25A32" w:rsidRPr="004A67DD">
        <w:rPr>
          <w:rFonts w:ascii="Times New Roman" w:hAnsi="Times New Roman" w:cs="Times New Roman"/>
          <w:sz w:val="24"/>
          <w:szCs w:val="24"/>
        </w:rPr>
        <w:t>ИРО и ПК имени</w:t>
      </w:r>
      <w:r w:rsidRPr="004A67DD">
        <w:rPr>
          <w:rFonts w:ascii="Times New Roman" w:hAnsi="Times New Roman" w:cs="Times New Roman"/>
          <w:sz w:val="24"/>
          <w:szCs w:val="24"/>
        </w:rPr>
        <w:t xml:space="preserve"> С.Н. Донского - II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 в объеме 48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ч</w:t>
      </w:r>
      <w:r w:rsidR="00716C1A" w:rsidRPr="004A67DD">
        <w:rPr>
          <w:rFonts w:ascii="Times New Roman" w:hAnsi="Times New Roman" w:cs="Times New Roman"/>
          <w:sz w:val="24"/>
          <w:szCs w:val="24"/>
        </w:rPr>
        <w:t>асов. Регистрационный номер:</w:t>
      </w:r>
      <w:r w:rsidR="00CD37A4" w:rsidRPr="004A67DD">
        <w:rPr>
          <w:rFonts w:ascii="Times New Roman" w:hAnsi="Times New Roman" w:cs="Times New Roman"/>
          <w:sz w:val="24"/>
          <w:szCs w:val="24"/>
        </w:rPr>
        <w:t>8457, г. Якутск. Дата выдачи</w:t>
      </w:r>
      <w:r w:rsidR="00BE5704" w:rsidRPr="004A67DD">
        <w:rPr>
          <w:rFonts w:ascii="Times New Roman" w:hAnsi="Times New Roman" w:cs="Times New Roman"/>
          <w:sz w:val="24"/>
          <w:szCs w:val="24"/>
        </w:rPr>
        <w:t>:</w:t>
      </w:r>
      <w:r w:rsidR="00CD37A4" w:rsidRPr="004A67DD">
        <w:rPr>
          <w:rFonts w:ascii="Times New Roman" w:hAnsi="Times New Roman" w:cs="Times New Roman"/>
          <w:sz w:val="24"/>
          <w:szCs w:val="24"/>
        </w:rPr>
        <w:t xml:space="preserve"> 17.10.</w:t>
      </w:r>
      <w:r w:rsidR="00CD37A4" w:rsidRPr="004A67DD">
        <w:rPr>
          <w:rFonts w:ascii="Times New Roman" w:hAnsi="Times New Roman" w:cs="Times New Roman"/>
          <w:b/>
          <w:sz w:val="24"/>
          <w:szCs w:val="24"/>
        </w:rPr>
        <w:t>2015</w:t>
      </w:r>
      <w:r w:rsidR="00B25A32" w:rsidRPr="004A67D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25A32" w:rsidRPr="004A67DD" w:rsidRDefault="002D2986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«Организация внеплановой работы  об организации по программам детского общего движения в рамках реализации ФГОС»</w:t>
      </w:r>
      <w:r w:rsidR="00C755AE" w:rsidRPr="004A67DD">
        <w:rPr>
          <w:rFonts w:ascii="Times New Roman" w:hAnsi="Times New Roman" w:cs="Times New Roman"/>
          <w:sz w:val="24"/>
          <w:szCs w:val="24"/>
        </w:rPr>
        <w:t xml:space="preserve"> АОУ РС</w:t>
      </w:r>
      <w:r w:rsidR="001532DB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284813" w:rsidRPr="004A67DD">
        <w:rPr>
          <w:rFonts w:ascii="Times New Roman" w:hAnsi="Times New Roman" w:cs="Times New Roman"/>
          <w:sz w:val="24"/>
          <w:szCs w:val="24"/>
        </w:rPr>
        <w:t xml:space="preserve">(Я) ДПО </w:t>
      </w:r>
      <w:r w:rsidR="00C755AE" w:rsidRPr="004A67DD">
        <w:rPr>
          <w:rFonts w:ascii="Times New Roman" w:hAnsi="Times New Roman" w:cs="Times New Roman"/>
          <w:sz w:val="24"/>
          <w:szCs w:val="24"/>
        </w:rPr>
        <w:t>ИРО и ПК имени С.Н. Д</w:t>
      </w:r>
      <w:r w:rsidR="00284813" w:rsidRPr="004A67DD">
        <w:rPr>
          <w:rFonts w:ascii="Times New Roman" w:hAnsi="Times New Roman" w:cs="Times New Roman"/>
          <w:sz w:val="24"/>
          <w:szCs w:val="24"/>
        </w:rPr>
        <w:t>онского - II</w:t>
      </w:r>
      <w:r w:rsidR="00C755AE" w:rsidRPr="004A67DD">
        <w:rPr>
          <w:rFonts w:ascii="Times New Roman" w:hAnsi="Times New Roman" w:cs="Times New Roman"/>
          <w:sz w:val="24"/>
          <w:szCs w:val="24"/>
        </w:rPr>
        <w:t xml:space="preserve"> в объеме 48 часов. Регистрационный номер</w:t>
      </w:r>
      <w:r w:rsidR="00284813" w:rsidRPr="004A67DD">
        <w:rPr>
          <w:rFonts w:ascii="Times New Roman" w:hAnsi="Times New Roman" w:cs="Times New Roman"/>
          <w:sz w:val="24"/>
          <w:szCs w:val="24"/>
        </w:rPr>
        <w:t>:</w:t>
      </w:r>
      <w:r w:rsidR="00C755AE" w:rsidRPr="004A67DD">
        <w:rPr>
          <w:rFonts w:ascii="Times New Roman" w:hAnsi="Times New Roman" w:cs="Times New Roman"/>
          <w:sz w:val="24"/>
          <w:szCs w:val="24"/>
        </w:rPr>
        <w:t xml:space="preserve"> 684, г. Якутск. Дата выдачи</w:t>
      </w:r>
      <w:r w:rsidR="0086095F" w:rsidRPr="004A67DD">
        <w:rPr>
          <w:rFonts w:ascii="Times New Roman" w:hAnsi="Times New Roman" w:cs="Times New Roman"/>
          <w:sz w:val="24"/>
          <w:szCs w:val="24"/>
        </w:rPr>
        <w:t>:</w:t>
      </w:r>
      <w:r w:rsidR="00C755AE" w:rsidRPr="004A67DD">
        <w:rPr>
          <w:rFonts w:ascii="Times New Roman" w:hAnsi="Times New Roman" w:cs="Times New Roman"/>
          <w:sz w:val="24"/>
          <w:szCs w:val="24"/>
        </w:rPr>
        <w:t xml:space="preserve"> 28.01.2</w:t>
      </w:r>
      <w:r w:rsidR="00C755AE" w:rsidRPr="004A67DD">
        <w:rPr>
          <w:rFonts w:ascii="Times New Roman" w:hAnsi="Times New Roman" w:cs="Times New Roman"/>
          <w:b/>
          <w:sz w:val="24"/>
          <w:szCs w:val="24"/>
        </w:rPr>
        <w:t xml:space="preserve">017 </w:t>
      </w:r>
      <w:r w:rsidR="00C755AE" w:rsidRPr="004A67DD">
        <w:rPr>
          <w:rFonts w:ascii="Times New Roman" w:hAnsi="Times New Roman" w:cs="Times New Roman"/>
          <w:sz w:val="24"/>
          <w:szCs w:val="24"/>
        </w:rPr>
        <w:t>г.</w:t>
      </w:r>
    </w:p>
    <w:p w:rsidR="00031142" w:rsidRPr="004A67DD" w:rsidRDefault="00031142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«Российское движение школьников: новый подход к воспитанию детей и молодежи» АОУ Р</w:t>
      </w:r>
      <w:proofErr w:type="gramStart"/>
      <w:r w:rsidRPr="004A67DD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4A67DD">
        <w:rPr>
          <w:rFonts w:ascii="Times New Roman" w:hAnsi="Times New Roman" w:cs="Times New Roman"/>
          <w:sz w:val="24"/>
          <w:szCs w:val="24"/>
        </w:rPr>
        <w:t>Я) ДПО «ИРО и ПК имени С.Н. Донского-</w:t>
      </w:r>
      <w:r w:rsidRPr="004A67D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A67DD">
        <w:rPr>
          <w:rFonts w:ascii="Times New Roman" w:hAnsi="Times New Roman" w:cs="Times New Roman"/>
          <w:sz w:val="24"/>
          <w:szCs w:val="24"/>
        </w:rPr>
        <w:t xml:space="preserve"> в объеме 48часов. Регистрационный номер 9027. Дата выдачи: 14.10.</w:t>
      </w:r>
      <w:r w:rsidRPr="004A67DD">
        <w:rPr>
          <w:rFonts w:ascii="Times New Roman" w:hAnsi="Times New Roman" w:cs="Times New Roman"/>
          <w:b/>
          <w:sz w:val="24"/>
          <w:szCs w:val="24"/>
        </w:rPr>
        <w:t>2017г.</w:t>
      </w:r>
    </w:p>
    <w:p w:rsidR="00182D2A" w:rsidRPr="004A67DD" w:rsidRDefault="00182D2A" w:rsidP="000930FB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Диплом о прохождении курсов профессиональной переподготовки по специальности «Педагог дополнительного образования». АОУ РС</w:t>
      </w:r>
      <w:r w:rsidR="00040C63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284813" w:rsidRPr="004A67DD">
        <w:rPr>
          <w:rFonts w:ascii="Times New Roman" w:hAnsi="Times New Roman" w:cs="Times New Roman"/>
          <w:sz w:val="24"/>
          <w:szCs w:val="24"/>
        </w:rPr>
        <w:t xml:space="preserve">(Я) ДПО </w:t>
      </w:r>
      <w:r w:rsidRPr="004A67DD">
        <w:rPr>
          <w:rFonts w:ascii="Times New Roman" w:hAnsi="Times New Roman" w:cs="Times New Roman"/>
          <w:sz w:val="24"/>
          <w:szCs w:val="24"/>
        </w:rPr>
        <w:t xml:space="preserve">ИРО и ПК имени С.Н. </w:t>
      </w:r>
      <w:r w:rsidR="00284813" w:rsidRPr="004A67DD">
        <w:rPr>
          <w:rFonts w:ascii="Times New Roman" w:hAnsi="Times New Roman" w:cs="Times New Roman"/>
          <w:sz w:val="24"/>
          <w:szCs w:val="24"/>
        </w:rPr>
        <w:t>Донского - II</w:t>
      </w:r>
      <w:r w:rsidRPr="004A67DD">
        <w:rPr>
          <w:rFonts w:ascii="Times New Roman" w:hAnsi="Times New Roman" w:cs="Times New Roman"/>
          <w:sz w:val="24"/>
          <w:szCs w:val="24"/>
        </w:rPr>
        <w:t xml:space="preserve"> в объеме 600 часов. Регистрационный номер</w:t>
      </w:r>
      <w:r w:rsidR="00716C1A" w:rsidRPr="004A67DD">
        <w:rPr>
          <w:rFonts w:ascii="Times New Roman" w:hAnsi="Times New Roman" w:cs="Times New Roman"/>
          <w:sz w:val="24"/>
          <w:szCs w:val="24"/>
        </w:rPr>
        <w:t>:</w:t>
      </w:r>
      <w:r w:rsidRPr="004A67DD">
        <w:rPr>
          <w:rFonts w:ascii="Times New Roman" w:hAnsi="Times New Roman" w:cs="Times New Roman"/>
          <w:sz w:val="24"/>
          <w:szCs w:val="24"/>
        </w:rPr>
        <w:t xml:space="preserve"> 3204, г. Якутск. Дата выдачи</w:t>
      </w:r>
      <w:r w:rsidR="00BE5704" w:rsidRPr="004A67DD">
        <w:rPr>
          <w:rFonts w:ascii="Times New Roman" w:hAnsi="Times New Roman" w:cs="Times New Roman"/>
          <w:sz w:val="24"/>
          <w:szCs w:val="24"/>
        </w:rPr>
        <w:t>:</w:t>
      </w:r>
      <w:r w:rsidRPr="004A67DD">
        <w:rPr>
          <w:rFonts w:ascii="Times New Roman" w:hAnsi="Times New Roman" w:cs="Times New Roman"/>
          <w:sz w:val="24"/>
          <w:szCs w:val="24"/>
        </w:rPr>
        <w:t xml:space="preserve"> 23.06.</w:t>
      </w:r>
      <w:r w:rsidRPr="004A67DD">
        <w:rPr>
          <w:rFonts w:ascii="Times New Roman" w:hAnsi="Times New Roman" w:cs="Times New Roman"/>
          <w:b/>
          <w:sz w:val="24"/>
          <w:szCs w:val="24"/>
        </w:rPr>
        <w:t>2017</w:t>
      </w:r>
      <w:r w:rsidRPr="004A67D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A67DD" w:rsidRDefault="004A67DD" w:rsidP="004A6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4EBB" w:rsidRDefault="00514EBB" w:rsidP="004A6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4EBB" w:rsidRDefault="00514EBB" w:rsidP="004A6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4EBB" w:rsidRDefault="00514EBB" w:rsidP="004A6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41F6" w:rsidRPr="004A67DD" w:rsidRDefault="00B241F6" w:rsidP="004A6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5A32" w:rsidRPr="004A67DD" w:rsidRDefault="00B25A32" w:rsidP="004A67D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Раздел I</w:t>
      </w:r>
    </w:p>
    <w:p w:rsidR="00B25A32" w:rsidRPr="004A67DD" w:rsidRDefault="00B25A32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Публичное представление собственного инновационного педагогического опыта</w:t>
      </w:r>
      <w:r w:rsidR="0060014A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B25A32" w:rsidRPr="004A67DD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2126"/>
        <w:gridCol w:w="1791"/>
        <w:gridCol w:w="1860"/>
      </w:tblGrid>
      <w:tr w:rsidR="005D597F" w:rsidRPr="004A67DD" w:rsidTr="00146A45">
        <w:tc>
          <w:tcPr>
            <w:tcW w:w="567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</w:tcPr>
          <w:p w:rsidR="005D597F" w:rsidRPr="004A67DD" w:rsidRDefault="00716C1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ема</w:t>
            </w:r>
          </w:p>
        </w:tc>
        <w:tc>
          <w:tcPr>
            <w:tcW w:w="2126" w:type="dxa"/>
          </w:tcPr>
          <w:p w:rsidR="005D597F" w:rsidRPr="004A67DD" w:rsidRDefault="00716C1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ыдан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5D597F" w:rsidRPr="004A67DD" w:rsidTr="00146A45">
        <w:tc>
          <w:tcPr>
            <w:tcW w:w="567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2015</w:t>
            </w:r>
            <w:r w:rsidR="00AA55C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A55C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ода: </w:t>
            </w:r>
          </w:p>
          <w:p w:rsidR="00AA55C7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фестиваль 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 «Деятельность детского общественного объединения</w:t>
            </w:r>
            <w:r w:rsidR="00F14074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5D597F" w:rsidRPr="004A67DD" w:rsidRDefault="00F14074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по делам молодежи и семейной политике РС</w:t>
            </w:r>
            <w:r w:rsidR="00EA37F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(Я) МО РС</w:t>
            </w:r>
            <w:r w:rsidR="00EA37F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(Я) ЕДД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Start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5D597F" w:rsidRPr="004A67DD" w:rsidTr="00146A45">
        <w:tc>
          <w:tcPr>
            <w:tcW w:w="567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4773F" w:rsidRPr="004A67DD" w:rsidRDefault="00315C4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курс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ИРОиПК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597F" w:rsidRPr="004A67DD" w:rsidRDefault="0054773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прель 2015г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«Деятельность детских общественных объединений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      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ИРО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ПК им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716C1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Ресурсный центр ДТ детей и молодежи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Костромской области, ЕДД Р</w:t>
            </w:r>
            <w:proofErr w:type="gramStart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5D597F" w:rsidRPr="004A67DD" w:rsidTr="00146A45"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2015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Семинар педагогов дополнительного образования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-ой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сред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и мальчиков и юношей «</w:t>
            </w:r>
            <w:proofErr w:type="spellStart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 – </w:t>
            </w:r>
            <w:proofErr w:type="spellStart"/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B2DF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проекта)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 «Республиканский центр развития дополнительного о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бразования и детского движения»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03 февраля 2015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«Образовательные пр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ограммы детского движения в начальных классах и среднем звене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азования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 детского движения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D597F" w:rsidRPr="004A67DD" w:rsidRDefault="00F843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016г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D5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фестиваль ЕДД РС(Я)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кого общественного объединения 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Министерство по делам молодежи и семейной политике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 МО РС(Я),</w:t>
            </w:r>
          </w:p>
          <w:p w:rsidR="005D597F" w:rsidRPr="004A67DD" w:rsidRDefault="00BE5704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выездной семинар – практикум «Программы детского движения  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в образовательной организации»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центр развития дополнительного  </w:t>
            </w:r>
            <w:r w:rsidR="00BE5704" w:rsidRPr="004A67DD">
              <w:rPr>
                <w:rFonts w:ascii="Times New Roman" w:hAnsi="Times New Roman" w:cs="Times New Roman"/>
                <w:sz w:val="24"/>
                <w:szCs w:val="24"/>
              </w:rPr>
              <w:t>образования и детского движения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 октября 2016г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литературном салоне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рамках республиканского конкурса «Учитель года 2016»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ДПО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 и ПК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им С.Н.</w:t>
            </w:r>
            <w:r w:rsidR="00192DE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среди мальчиков и 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юношей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-</w:t>
            </w:r>
            <w:r w:rsidR="0041762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РС(Я) 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азования и детского движения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27 февраль2017г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«Современные программы по формированию гражданской идентичности юных россиян»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</w:t>
            </w:r>
          </w:p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17-18 февраля 2017г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Семинар педагогов дополнительного образования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среди мальчи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ков и юношей </w:t>
            </w:r>
            <w:r w:rsidR="00C010E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C010E1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C010E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– </w:t>
            </w:r>
            <w:proofErr w:type="spellStart"/>
            <w:r w:rsidR="00C010E1"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="00C010E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РС(Я) 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60014A" w:rsidRPr="004A67DD">
              <w:rPr>
                <w:rFonts w:ascii="Times New Roman" w:hAnsi="Times New Roman" w:cs="Times New Roman"/>
                <w:sz w:val="24"/>
                <w:szCs w:val="24"/>
              </w:rPr>
              <w:t>азования</w:t>
            </w:r>
            <w:r w:rsidR="0041762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 детского движения»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22-23 марта 2017г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-фестиваль ЕДД РС(Я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</w:t>
            </w:r>
            <w:r w:rsidR="0041762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кого общественного объединения 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</w:t>
            </w:r>
            <w:r w:rsidR="000B72F6" w:rsidRPr="004A67D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597F" w:rsidRPr="004A67DD" w:rsidRDefault="005D59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31 января 2017г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Установочный семинар для ОДД на тему «Программы детского</w:t>
            </w:r>
            <w:r w:rsidR="00332C9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движения».</w:t>
            </w:r>
            <w:r w:rsidR="00332C9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 по 3 направлениям: «Классн</w:t>
            </w:r>
            <w:r w:rsidR="00146A45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ое содружество»: 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Мы вместе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146A45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Юная Россия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Новая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волна</w:t>
            </w:r>
            <w:r w:rsidR="00332C9E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среди учащихся 3-11 классов 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Организатор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30марта 2017г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 семинар  по примерной образовательной программе  ЕДД </w:t>
            </w:r>
            <w:r w:rsidR="00332C9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    «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Движение юных граждан</w:t>
            </w:r>
            <w:r w:rsidR="00E164E4" w:rsidRPr="004A67DD">
              <w:rPr>
                <w:rFonts w:ascii="Times New Roman" w:hAnsi="Times New Roman" w:cs="Times New Roman"/>
                <w:sz w:val="24"/>
                <w:szCs w:val="24"/>
              </w:rPr>
              <w:t>: следопыт</w:t>
            </w:r>
            <w:proofErr w:type="gramStart"/>
            <w:r w:rsidR="00E164E4" w:rsidRPr="004A67DD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="00E164E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скатели».</w:t>
            </w:r>
          </w:p>
          <w:p w:rsidR="005D597F" w:rsidRPr="004A67DD" w:rsidRDefault="005D597F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Ознакомление с программой</w:t>
            </w:r>
            <w:r w:rsidR="00146A4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Российского движения школьников. </w:t>
            </w:r>
            <w:r w:rsidR="004F54B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Внедрение в программу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РДШ</w:t>
            </w:r>
            <w:r w:rsidR="004F54B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сентября 2017г</w:t>
            </w:r>
          </w:p>
        </w:tc>
        <w:tc>
          <w:tcPr>
            <w:tcW w:w="2410" w:type="dxa"/>
          </w:tcPr>
          <w:p w:rsidR="005D597F" w:rsidRPr="004A67DD" w:rsidRDefault="005D597F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</w:t>
            </w:r>
            <w:r w:rsidR="001E38DC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ный семинар-практикум для </w:t>
            </w:r>
            <w:r w:rsidR="001F270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начинающих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организаторов детского движения.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5D597F" w:rsidRPr="004A67DD" w:rsidTr="00146A45">
        <w:trPr>
          <w:trHeight w:val="104"/>
        </w:trPr>
        <w:tc>
          <w:tcPr>
            <w:tcW w:w="567" w:type="dxa"/>
          </w:tcPr>
          <w:p w:rsidR="005D597F" w:rsidRPr="004A67DD" w:rsidRDefault="007A7D9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5D597F" w:rsidRPr="004A67DD" w:rsidRDefault="005D597F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20 октября 2017г</w:t>
            </w:r>
          </w:p>
        </w:tc>
        <w:tc>
          <w:tcPr>
            <w:tcW w:w="2410" w:type="dxa"/>
          </w:tcPr>
          <w:p w:rsidR="001E38DC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Общее собрание для организаторов  детского движения: «Российское движение школьников: </w:t>
            </w:r>
          </w:p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новый подход к воспитанию детей и молодежи»</w:t>
            </w:r>
          </w:p>
        </w:tc>
        <w:tc>
          <w:tcPr>
            <w:tcW w:w="2126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5D597F" w:rsidRPr="004A67DD" w:rsidRDefault="005D59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</w:tbl>
    <w:p w:rsidR="00B25A32" w:rsidRPr="004A67DD" w:rsidRDefault="00B25A32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916" w:rsidRPr="004A67DD" w:rsidRDefault="007A3916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0B27" w:rsidRPr="004A67DD" w:rsidRDefault="00730B27" w:rsidP="000930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Раздел II</w:t>
      </w:r>
    </w:p>
    <w:p w:rsidR="00730B27" w:rsidRPr="004A67DD" w:rsidRDefault="00730B27" w:rsidP="000930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Организация творческой развивающей среды и методическая оснащенность</w:t>
      </w:r>
      <w:r w:rsidR="00200468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7B0D58" w:rsidRPr="004A67DD" w:rsidRDefault="00425940" w:rsidP="000930F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Эссе.</w:t>
      </w:r>
    </w:p>
    <w:p w:rsidR="00A45734" w:rsidRPr="004A67DD" w:rsidRDefault="00CE4F2E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Кружок «Лидер</w:t>
      </w:r>
      <w:r w:rsidR="00920BBC" w:rsidRPr="004A67DD">
        <w:rPr>
          <w:rFonts w:ascii="Times New Roman" w:hAnsi="Times New Roman" w:cs="Times New Roman"/>
          <w:sz w:val="24"/>
          <w:szCs w:val="24"/>
        </w:rPr>
        <w:t>» по формированию и развитию лидерских качеств подростков собирает детей</w:t>
      </w:r>
      <w:r w:rsidR="00E63907" w:rsidRPr="004A67DD">
        <w:rPr>
          <w:rFonts w:ascii="Times New Roman" w:hAnsi="Times New Roman" w:cs="Times New Roman"/>
          <w:sz w:val="24"/>
          <w:szCs w:val="24"/>
        </w:rPr>
        <w:t>,</w:t>
      </w:r>
      <w:r w:rsidR="00920BBC" w:rsidRPr="004A67DD">
        <w:rPr>
          <w:rFonts w:ascii="Times New Roman" w:hAnsi="Times New Roman" w:cs="Times New Roman"/>
          <w:sz w:val="24"/>
          <w:szCs w:val="24"/>
        </w:rPr>
        <w:t xml:space="preserve">  желающих сделать свою жизнь и жи</w:t>
      </w:r>
      <w:r w:rsidR="00784DC1" w:rsidRPr="004A67DD">
        <w:rPr>
          <w:rFonts w:ascii="Times New Roman" w:hAnsi="Times New Roman" w:cs="Times New Roman"/>
          <w:sz w:val="24"/>
          <w:szCs w:val="24"/>
        </w:rPr>
        <w:t xml:space="preserve">знь своих товарищей насыщенной, </w:t>
      </w:r>
      <w:r w:rsidR="00920BBC" w:rsidRPr="004A67DD">
        <w:rPr>
          <w:rFonts w:ascii="Times New Roman" w:hAnsi="Times New Roman" w:cs="Times New Roman"/>
          <w:sz w:val="24"/>
          <w:szCs w:val="24"/>
        </w:rPr>
        <w:t>целенаправленной, неповторимой, са</w:t>
      </w:r>
      <w:r w:rsidR="00784DC1" w:rsidRPr="004A67DD">
        <w:rPr>
          <w:rFonts w:ascii="Times New Roman" w:hAnsi="Times New Roman" w:cs="Times New Roman"/>
          <w:sz w:val="24"/>
          <w:szCs w:val="24"/>
        </w:rPr>
        <w:t xml:space="preserve">мостоятельной и увлекательной. </w:t>
      </w:r>
      <w:r w:rsidR="00940721" w:rsidRPr="004A67D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84DC1" w:rsidRPr="004A67DD">
        <w:rPr>
          <w:rFonts w:ascii="Times New Roman" w:hAnsi="Times New Roman" w:cs="Times New Roman"/>
          <w:sz w:val="24"/>
          <w:szCs w:val="24"/>
        </w:rPr>
        <w:t>П</w:t>
      </w:r>
      <w:r w:rsidR="00920BBC" w:rsidRPr="004A67DD">
        <w:rPr>
          <w:rFonts w:ascii="Times New Roman" w:hAnsi="Times New Roman" w:cs="Times New Roman"/>
          <w:sz w:val="24"/>
          <w:szCs w:val="24"/>
        </w:rPr>
        <w:t>оскольку для придания значимости своей деятельности</w:t>
      </w:r>
      <w:r w:rsidR="00784DC1" w:rsidRPr="004A67DD">
        <w:rPr>
          <w:rFonts w:ascii="Times New Roman" w:hAnsi="Times New Roman" w:cs="Times New Roman"/>
          <w:sz w:val="24"/>
          <w:szCs w:val="24"/>
        </w:rPr>
        <w:t xml:space="preserve"> некоторые учащиеся</w:t>
      </w:r>
      <w:r w:rsidR="00B8394D" w:rsidRPr="004A67DD">
        <w:rPr>
          <w:rFonts w:ascii="Times New Roman" w:hAnsi="Times New Roman" w:cs="Times New Roman"/>
          <w:sz w:val="24"/>
          <w:szCs w:val="24"/>
        </w:rPr>
        <w:t xml:space="preserve"> кружка не</w:t>
      </w:r>
      <w:r w:rsidR="006F3CFF" w:rsidRPr="004A67DD">
        <w:rPr>
          <w:rFonts w:ascii="Times New Roman" w:hAnsi="Times New Roman" w:cs="Times New Roman"/>
          <w:sz w:val="24"/>
          <w:szCs w:val="24"/>
        </w:rPr>
        <w:t xml:space="preserve"> обладают</w:t>
      </w:r>
      <w:r w:rsidR="005438A2" w:rsidRPr="004A67DD">
        <w:rPr>
          <w:rFonts w:ascii="Times New Roman" w:hAnsi="Times New Roman" w:cs="Times New Roman"/>
          <w:sz w:val="24"/>
          <w:szCs w:val="24"/>
        </w:rPr>
        <w:t xml:space="preserve"> определенными задатками: нужно еще и уметь их проявля</w:t>
      </w:r>
      <w:r w:rsidR="008664A9" w:rsidRPr="004A67DD">
        <w:rPr>
          <w:rFonts w:ascii="Times New Roman" w:hAnsi="Times New Roman" w:cs="Times New Roman"/>
          <w:sz w:val="24"/>
          <w:szCs w:val="24"/>
        </w:rPr>
        <w:t>ть,</w:t>
      </w:r>
      <w:r w:rsidR="00F80E1D" w:rsidRPr="004A67DD">
        <w:rPr>
          <w:rFonts w:ascii="Times New Roman" w:hAnsi="Times New Roman" w:cs="Times New Roman"/>
          <w:sz w:val="24"/>
          <w:szCs w:val="24"/>
        </w:rPr>
        <w:t xml:space="preserve"> чувствовать ситуацию. </w:t>
      </w:r>
      <w:r w:rsidR="00A45734" w:rsidRPr="004A67DD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920BBC" w:rsidRPr="004A67DD">
        <w:rPr>
          <w:rFonts w:ascii="Times New Roman" w:hAnsi="Times New Roman" w:cs="Times New Roman"/>
          <w:sz w:val="24"/>
          <w:szCs w:val="24"/>
        </w:rPr>
        <w:t>з</w:t>
      </w:r>
      <w:r w:rsidR="00A45734" w:rsidRPr="004A67DD">
        <w:rPr>
          <w:rFonts w:ascii="Times New Roman" w:hAnsi="Times New Roman" w:cs="Times New Roman"/>
          <w:sz w:val="24"/>
          <w:szCs w:val="24"/>
        </w:rPr>
        <w:t>аменя</w:t>
      </w:r>
      <w:r w:rsidR="00920BBC" w:rsidRPr="004A67DD">
        <w:rPr>
          <w:rFonts w:ascii="Times New Roman" w:hAnsi="Times New Roman" w:cs="Times New Roman"/>
          <w:sz w:val="24"/>
          <w:szCs w:val="24"/>
        </w:rPr>
        <w:t>ть неподходящие условия, приспособиться к объективным факторам.</w:t>
      </w:r>
    </w:p>
    <w:p w:rsidR="00C376B7" w:rsidRPr="004A67DD" w:rsidRDefault="00920BBC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7B0D58" w:rsidRPr="004A67DD">
        <w:rPr>
          <w:rFonts w:ascii="Times New Roman" w:hAnsi="Times New Roman" w:cs="Times New Roman"/>
          <w:sz w:val="24"/>
          <w:szCs w:val="24"/>
        </w:rPr>
        <w:t>Способность человека быть лидером</w:t>
      </w:r>
      <w:r w:rsidR="00A45734" w:rsidRPr="004A67DD">
        <w:rPr>
          <w:rFonts w:ascii="Times New Roman" w:hAnsi="Times New Roman" w:cs="Times New Roman"/>
          <w:sz w:val="24"/>
          <w:szCs w:val="24"/>
        </w:rPr>
        <w:t>, по моему мнению,</w:t>
      </w:r>
      <w:r w:rsidR="007B0D58" w:rsidRPr="004A67DD">
        <w:rPr>
          <w:rFonts w:ascii="Times New Roman" w:hAnsi="Times New Roman" w:cs="Times New Roman"/>
          <w:sz w:val="24"/>
          <w:szCs w:val="24"/>
        </w:rPr>
        <w:t xml:space="preserve"> во многом зависит от развитости у него организаторских и коммуникативных качеств. </w:t>
      </w:r>
      <w:r w:rsidR="00C376B7" w:rsidRPr="004A67DD">
        <w:rPr>
          <w:rFonts w:ascii="Times New Roman" w:hAnsi="Times New Roman" w:cs="Times New Roman"/>
          <w:sz w:val="24"/>
          <w:szCs w:val="24"/>
        </w:rPr>
        <w:t xml:space="preserve">Безусловно, требуется необходимость к обучению </w:t>
      </w:r>
      <w:r w:rsidR="007B0D58" w:rsidRPr="004A67DD">
        <w:rPr>
          <w:rFonts w:ascii="Times New Roman" w:hAnsi="Times New Roman" w:cs="Times New Roman"/>
          <w:sz w:val="24"/>
          <w:szCs w:val="24"/>
        </w:rPr>
        <w:t>подростков самостоятельно думать, решать, действовать и чувствовать ответственность за себя и других</w:t>
      </w:r>
      <w:r w:rsidR="00C376B7" w:rsidRPr="004A67DD">
        <w:rPr>
          <w:rFonts w:ascii="Times New Roman" w:hAnsi="Times New Roman" w:cs="Times New Roman"/>
          <w:sz w:val="24"/>
          <w:szCs w:val="24"/>
        </w:rPr>
        <w:t xml:space="preserve">. Это </w:t>
      </w:r>
      <w:r w:rsidR="007B0D58" w:rsidRPr="004A67DD">
        <w:rPr>
          <w:rFonts w:ascii="Times New Roman" w:hAnsi="Times New Roman" w:cs="Times New Roman"/>
          <w:sz w:val="24"/>
          <w:szCs w:val="24"/>
        </w:rPr>
        <w:t xml:space="preserve"> является частью социального заказа в области</w:t>
      </w:r>
      <w:r w:rsidR="00793FFA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7B0D58" w:rsidRPr="004A67DD">
        <w:rPr>
          <w:rFonts w:ascii="Times New Roman" w:hAnsi="Times New Roman" w:cs="Times New Roman"/>
          <w:sz w:val="24"/>
          <w:szCs w:val="24"/>
        </w:rPr>
        <w:t xml:space="preserve"> воспитания. Другими словами, следует говорить о развитии у детей способности к лидерству.</w:t>
      </w:r>
    </w:p>
    <w:p w:rsidR="00BB1385" w:rsidRPr="004A67DD" w:rsidRDefault="00920BBC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Как инициати</w:t>
      </w:r>
      <w:r w:rsidR="00CA5580" w:rsidRPr="004A67DD">
        <w:rPr>
          <w:rFonts w:ascii="Times New Roman" w:hAnsi="Times New Roman" w:cs="Times New Roman"/>
          <w:sz w:val="24"/>
          <w:szCs w:val="24"/>
        </w:rPr>
        <w:t>вная группа  а</w:t>
      </w:r>
      <w:r w:rsidR="00C376B7" w:rsidRPr="004A67DD">
        <w:rPr>
          <w:rFonts w:ascii="Times New Roman" w:hAnsi="Times New Roman" w:cs="Times New Roman"/>
          <w:sz w:val="24"/>
          <w:szCs w:val="24"/>
        </w:rPr>
        <w:t>ктивистов, учащиеся (обучающиеся)</w:t>
      </w:r>
      <w:r w:rsidR="00CE4F2E" w:rsidRPr="004A67DD">
        <w:rPr>
          <w:rFonts w:ascii="Times New Roman" w:hAnsi="Times New Roman" w:cs="Times New Roman"/>
          <w:sz w:val="24"/>
          <w:szCs w:val="24"/>
        </w:rPr>
        <w:t xml:space="preserve"> кружка «Лидер</w:t>
      </w:r>
      <w:r w:rsidR="00CA5580" w:rsidRPr="004A67DD">
        <w:rPr>
          <w:rFonts w:ascii="Times New Roman" w:hAnsi="Times New Roman" w:cs="Times New Roman"/>
          <w:sz w:val="24"/>
          <w:szCs w:val="24"/>
        </w:rPr>
        <w:t>»</w:t>
      </w:r>
      <w:r w:rsidRPr="004A67DD">
        <w:rPr>
          <w:rFonts w:ascii="Times New Roman" w:hAnsi="Times New Roman" w:cs="Times New Roman"/>
          <w:sz w:val="24"/>
          <w:szCs w:val="24"/>
        </w:rPr>
        <w:t xml:space="preserve"> разрабатывают собственные проекты, механизмы их реализации, планируют и проводят социально-значимые мероприятия.</w:t>
      </w:r>
      <w:r w:rsidR="00B17C49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Это особая  социальная  группа  детей и подростков, совместно  реализующих  конкретную  цель, имеющая  четкую  организационную  структуру, способствующая  личностной  ориентации ребенка.</w:t>
      </w:r>
    </w:p>
    <w:p w:rsidR="00C80615" w:rsidRPr="004A67DD" w:rsidRDefault="00233B39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Для воспитания лидеров в условиях работы кружка МБУ ДО ЦДТ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» МР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Верхневил</w:t>
      </w:r>
      <w:r w:rsidR="00A52E22" w:rsidRPr="004A67DD">
        <w:rPr>
          <w:rFonts w:ascii="Times New Roman" w:hAnsi="Times New Roman" w:cs="Times New Roman"/>
          <w:sz w:val="24"/>
          <w:szCs w:val="24"/>
        </w:rPr>
        <w:t>юйский</w:t>
      </w:r>
      <w:proofErr w:type="spellEnd"/>
      <w:r w:rsidR="00A52E22" w:rsidRPr="004A67DD">
        <w:rPr>
          <w:rFonts w:ascii="Times New Roman" w:hAnsi="Times New Roman" w:cs="Times New Roman"/>
          <w:sz w:val="24"/>
          <w:szCs w:val="24"/>
        </w:rPr>
        <w:t xml:space="preserve"> район» была разработана п</w:t>
      </w:r>
      <w:r w:rsidRPr="004A67DD">
        <w:rPr>
          <w:rFonts w:ascii="Times New Roman" w:hAnsi="Times New Roman" w:cs="Times New Roman"/>
          <w:sz w:val="24"/>
          <w:szCs w:val="24"/>
        </w:rPr>
        <w:t>рограмма развития лид</w:t>
      </w:r>
      <w:r w:rsidR="00A52E22" w:rsidRPr="004A67DD">
        <w:rPr>
          <w:rFonts w:ascii="Times New Roman" w:hAnsi="Times New Roman" w:cs="Times New Roman"/>
          <w:sz w:val="24"/>
          <w:szCs w:val="24"/>
        </w:rPr>
        <w:t xml:space="preserve">ерских качеств.    </w:t>
      </w:r>
      <w:r w:rsidRPr="004A67DD">
        <w:rPr>
          <w:rFonts w:ascii="Times New Roman" w:hAnsi="Times New Roman" w:cs="Times New Roman"/>
          <w:sz w:val="24"/>
          <w:szCs w:val="24"/>
        </w:rPr>
        <w:t>Программа</w:t>
      </w:r>
      <w:r w:rsidR="00A52E22" w:rsidRPr="004A67DD">
        <w:rPr>
          <w:rFonts w:ascii="Times New Roman" w:hAnsi="Times New Roman" w:cs="Times New Roman"/>
          <w:sz w:val="24"/>
          <w:szCs w:val="24"/>
        </w:rPr>
        <w:t xml:space="preserve"> кружка «Лидер»</w:t>
      </w:r>
      <w:r w:rsidRPr="004A67DD">
        <w:rPr>
          <w:rFonts w:ascii="Times New Roman" w:hAnsi="Times New Roman" w:cs="Times New Roman"/>
          <w:sz w:val="24"/>
          <w:szCs w:val="24"/>
        </w:rPr>
        <w:t xml:space="preserve"> ориентирована на выявление и реализацию лидерского п</w:t>
      </w:r>
      <w:r w:rsidR="00E5307B" w:rsidRPr="004A67DD">
        <w:rPr>
          <w:rFonts w:ascii="Times New Roman" w:hAnsi="Times New Roman" w:cs="Times New Roman"/>
          <w:sz w:val="24"/>
          <w:szCs w:val="24"/>
        </w:rPr>
        <w:t>отенциала подростков</w:t>
      </w:r>
      <w:r w:rsidR="00A52E22" w:rsidRPr="004A67DD">
        <w:rPr>
          <w:rFonts w:ascii="Times New Roman" w:hAnsi="Times New Roman" w:cs="Times New Roman"/>
          <w:sz w:val="24"/>
          <w:szCs w:val="24"/>
        </w:rPr>
        <w:t>. Эта вспомогательная программа</w:t>
      </w:r>
      <w:r w:rsidR="00BC28BF" w:rsidRPr="004A67DD">
        <w:rPr>
          <w:rFonts w:ascii="Times New Roman" w:hAnsi="Times New Roman" w:cs="Times New Roman"/>
          <w:sz w:val="24"/>
          <w:szCs w:val="24"/>
        </w:rPr>
        <w:t xml:space="preserve"> является путем </w:t>
      </w:r>
      <w:r w:rsidRPr="004A67DD">
        <w:rPr>
          <w:rFonts w:ascii="Times New Roman" w:hAnsi="Times New Roman" w:cs="Times New Roman"/>
          <w:sz w:val="24"/>
          <w:szCs w:val="24"/>
        </w:rPr>
        <w:t>объективно</w:t>
      </w:r>
      <w:r w:rsidR="00BC28BF" w:rsidRPr="004A67DD">
        <w:rPr>
          <w:rFonts w:ascii="Times New Roman" w:hAnsi="Times New Roman" w:cs="Times New Roman"/>
          <w:sz w:val="24"/>
          <w:szCs w:val="24"/>
        </w:rPr>
        <w:t>го и осознанного понимания лидерского</w:t>
      </w:r>
      <w:r w:rsidRPr="004A67DD">
        <w:rPr>
          <w:rFonts w:ascii="Times New Roman" w:hAnsi="Times New Roman" w:cs="Times New Roman"/>
          <w:sz w:val="24"/>
          <w:szCs w:val="24"/>
        </w:rPr>
        <w:t xml:space="preserve"> потенциал</w:t>
      </w:r>
      <w:r w:rsidR="00BC28BF" w:rsidRPr="004A67DD">
        <w:rPr>
          <w:rFonts w:ascii="Times New Roman" w:hAnsi="Times New Roman" w:cs="Times New Roman"/>
          <w:sz w:val="24"/>
          <w:szCs w:val="24"/>
        </w:rPr>
        <w:t xml:space="preserve">а и его качеств. Лидер не только развивает свои собственные качества, но </w:t>
      </w:r>
      <w:r w:rsidR="00E5307B" w:rsidRPr="004A67DD">
        <w:rPr>
          <w:rFonts w:ascii="Times New Roman" w:hAnsi="Times New Roman" w:cs="Times New Roman"/>
          <w:sz w:val="24"/>
          <w:szCs w:val="24"/>
        </w:rPr>
        <w:t>и своих друзей. Учащиеся кружка разрабатывают социальные проекты; все они привлечены к общественно-</w:t>
      </w:r>
      <w:r w:rsidRPr="004A67DD">
        <w:rPr>
          <w:rFonts w:ascii="Times New Roman" w:hAnsi="Times New Roman" w:cs="Times New Roman"/>
          <w:sz w:val="24"/>
          <w:szCs w:val="24"/>
        </w:rPr>
        <w:t xml:space="preserve">полезной деятельности. </w:t>
      </w:r>
      <w:r w:rsidR="00930EE0" w:rsidRPr="004A67DD">
        <w:rPr>
          <w:rFonts w:ascii="Times New Roman" w:hAnsi="Times New Roman" w:cs="Times New Roman"/>
          <w:sz w:val="24"/>
          <w:szCs w:val="24"/>
        </w:rPr>
        <w:t>Программа р</w:t>
      </w:r>
      <w:r w:rsidR="00E5307B" w:rsidRPr="004A67DD">
        <w:rPr>
          <w:rFonts w:ascii="Times New Roman" w:hAnsi="Times New Roman" w:cs="Times New Roman"/>
          <w:sz w:val="24"/>
          <w:szCs w:val="24"/>
        </w:rPr>
        <w:t>ассчитана на учащихся  7-11 классов. Она</w:t>
      </w:r>
      <w:r w:rsidRPr="004A67DD">
        <w:rPr>
          <w:rFonts w:ascii="Times New Roman" w:hAnsi="Times New Roman" w:cs="Times New Roman"/>
          <w:sz w:val="24"/>
          <w:szCs w:val="24"/>
        </w:rPr>
        <w:t xml:space="preserve">  позволяет воспитанникам приобрести опыт социально-значимой деяте</w:t>
      </w:r>
      <w:r w:rsidR="00BB1385" w:rsidRPr="004A67DD">
        <w:rPr>
          <w:rFonts w:ascii="Times New Roman" w:hAnsi="Times New Roman" w:cs="Times New Roman"/>
          <w:sz w:val="24"/>
          <w:szCs w:val="24"/>
        </w:rPr>
        <w:t>льности, активной коммуникации.</w:t>
      </w:r>
      <w:r w:rsidR="004C2EDE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00D6" w:rsidRPr="004A67DD" w:rsidRDefault="00BB1385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Программа рассчитана </w:t>
      </w:r>
      <w:r w:rsidR="004C2EDE" w:rsidRPr="004A67DD">
        <w:rPr>
          <w:rFonts w:ascii="Times New Roman" w:hAnsi="Times New Roman" w:cs="Times New Roman"/>
          <w:sz w:val="24"/>
          <w:szCs w:val="24"/>
        </w:rPr>
        <w:t>на 1 год.</w:t>
      </w:r>
      <w:r w:rsidR="004100D6"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Занятия проводятся по 2 часа</w:t>
      </w:r>
      <w:r w:rsidR="003E6CC5"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в день,</w:t>
      </w:r>
      <w:r w:rsidR="004100D6"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2 раза в неделю, 144 часа в год.</w:t>
      </w:r>
    </w:p>
    <w:p w:rsidR="00897B29" w:rsidRPr="004A67DD" w:rsidRDefault="00897B29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Основная цель образовательного процесса</w:t>
      </w:r>
      <w:r w:rsidR="00BB1385" w:rsidRPr="004A67DD">
        <w:rPr>
          <w:rFonts w:ascii="Times New Roman" w:hAnsi="Times New Roman" w:cs="Times New Roman"/>
          <w:sz w:val="24"/>
          <w:szCs w:val="24"/>
        </w:rPr>
        <w:t>:</w:t>
      </w:r>
      <w:r w:rsidRPr="004A67DD">
        <w:rPr>
          <w:rFonts w:ascii="Times New Roman" w:hAnsi="Times New Roman" w:cs="Times New Roman"/>
          <w:sz w:val="24"/>
          <w:szCs w:val="24"/>
        </w:rPr>
        <w:t xml:space="preserve"> актуализировать и систематизировать знания детей и подростков в области формирования личности, способствовать развитию творческих, коммуникативных, организаторских способностей членов актива детской организации, содействовать расширению их представления о способах самореализации.</w:t>
      </w:r>
    </w:p>
    <w:p w:rsidR="00233B39" w:rsidRPr="004A67DD" w:rsidRDefault="00233B39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Основные идеи программы:</w:t>
      </w:r>
    </w:p>
    <w:p w:rsidR="00233B39" w:rsidRPr="004A67DD" w:rsidRDefault="00233B39" w:rsidP="000930FB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-достижение лидерского первенства в товарищеском состязании нравственными методами и способами, стимулирование желания быть первым, полезным в нужной социально-значимой деятельности;</w:t>
      </w:r>
    </w:p>
    <w:p w:rsidR="00233B39" w:rsidRPr="004A67DD" w:rsidRDefault="00233B39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-идея актуальной и потенциальной успешности личности школьника в процессе самореализации;</w:t>
      </w:r>
    </w:p>
    <w:p w:rsidR="00233B39" w:rsidRPr="004A67DD" w:rsidRDefault="00233B39" w:rsidP="000930F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-идея стимулирования стремления личности ученика к успеху</w:t>
      </w:r>
    </w:p>
    <w:p w:rsidR="00233B39" w:rsidRPr="004A67DD" w:rsidRDefault="00930EE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Обучение проводится в игровой форме, имеет практическую нап</w:t>
      </w:r>
      <w:r w:rsidR="00BB1385" w:rsidRPr="004A67DD">
        <w:rPr>
          <w:rFonts w:ascii="Times New Roman" w:hAnsi="Times New Roman" w:cs="Times New Roman"/>
          <w:sz w:val="24"/>
          <w:szCs w:val="24"/>
        </w:rPr>
        <w:t xml:space="preserve">равленность. Занятия  определены точным </w:t>
      </w:r>
      <w:r w:rsidRPr="004A67DD">
        <w:rPr>
          <w:rFonts w:ascii="Times New Roman" w:hAnsi="Times New Roman" w:cs="Times New Roman"/>
          <w:sz w:val="24"/>
          <w:szCs w:val="24"/>
        </w:rPr>
        <w:t xml:space="preserve"> регламентом.</w:t>
      </w:r>
    </w:p>
    <w:p w:rsidR="007C0712" w:rsidRPr="004A67DD" w:rsidRDefault="007C0712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712" w:rsidRPr="004A67DD" w:rsidRDefault="007C0712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D53" w:rsidRPr="004A67DD" w:rsidRDefault="00860D53" w:rsidP="004A67DD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A67DD">
        <w:rPr>
          <w:rFonts w:ascii="Times New Roman" w:hAnsi="Times New Roman" w:cs="Times New Roman"/>
          <w:b/>
          <w:bCs/>
          <w:sz w:val="24"/>
          <w:szCs w:val="24"/>
        </w:rPr>
        <w:t>Материальное обеспечение программы</w:t>
      </w:r>
      <w:r w:rsidR="00632041" w:rsidRPr="004A67D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60D53" w:rsidRPr="004A67DD" w:rsidRDefault="00860D53" w:rsidP="004A67DD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Технические средства обучения:</w:t>
      </w:r>
    </w:p>
    <w:p w:rsidR="00860D53" w:rsidRPr="004A67DD" w:rsidRDefault="00860D53" w:rsidP="000930F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ноутбук;</w:t>
      </w:r>
    </w:p>
    <w:p w:rsidR="00860D53" w:rsidRPr="004A67DD" w:rsidRDefault="00860D53" w:rsidP="000930F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компьютер;</w:t>
      </w:r>
    </w:p>
    <w:p w:rsidR="00860D53" w:rsidRPr="004A67DD" w:rsidRDefault="00860D53" w:rsidP="000930F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мультимедийный проектор;</w:t>
      </w:r>
    </w:p>
    <w:p w:rsidR="00860D53" w:rsidRPr="004A67DD" w:rsidRDefault="00860D53" w:rsidP="000930F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экран;</w:t>
      </w:r>
    </w:p>
    <w:p w:rsidR="00860D53" w:rsidRPr="004A67DD" w:rsidRDefault="00860D53" w:rsidP="000930FB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принтер;</w:t>
      </w:r>
    </w:p>
    <w:p w:rsidR="004A67DD" w:rsidRPr="004A67DD" w:rsidRDefault="00860D53" w:rsidP="004A67DD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колонки;</w:t>
      </w:r>
    </w:p>
    <w:p w:rsidR="00860D53" w:rsidRPr="004A67DD" w:rsidRDefault="00860D53" w:rsidP="004A67DD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Оборудование для занятий в кабинете: столы для занятий, стулья,</w:t>
      </w:r>
      <w:r w:rsidR="00632041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ска</w:t>
      </w:r>
      <w:r w:rsidR="00FF5058" w:rsidRPr="004A67DD">
        <w:rPr>
          <w:rFonts w:ascii="Times New Roman" w:hAnsi="Times New Roman" w:cs="Times New Roman"/>
          <w:sz w:val="24"/>
          <w:szCs w:val="24"/>
        </w:rPr>
        <w:t>мейки,  стенды, стеллажи, шкафы-</w:t>
      </w:r>
      <w:r w:rsidRPr="004A67DD">
        <w:rPr>
          <w:rFonts w:ascii="Times New Roman" w:hAnsi="Times New Roman" w:cs="Times New Roman"/>
          <w:sz w:val="24"/>
          <w:szCs w:val="24"/>
        </w:rPr>
        <w:t>купе.</w:t>
      </w:r>
    </w:p>
    <w:p w:rsidR="00860D53" w:rsidRPr="004A67DD" w:rsidRDefault="00860D5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bCs/>
          <w:sz w:val="24"/>
          <w:szCs w:val="24"/>
        </w:rPr>
        <w:t>Учебно-методическое обеспечение:</w:t>
      </w: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D53" w:rsidRPr="004A67DD" w:rsidRDefault="00860D53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плакаты;</w:t>
      </w:r>
    </w:p>
    <w:p w:rsidR="00860D53" w:rsidRPr="004A67DD" w:rsidRDefault="00860D53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наглядные пособия; </w:t>
      </w:r>
    </w:p>
    <w:p w:rsidR="00860D53" w:rsidRPr="004A67DD" w:rsidRDefault="00860D53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Раздаточные материалы;</w:t>
      </w:r>
    </w:p>
    <w:p w:rsidR="002C7C0F" w:rsidRPr="004A67DD" w:rsidRDefault="002C7C0F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Аудио-видео средства;</w:t>
      </w:r>
    </w:p>
    <w:p w:rsidR="00632041" w:rsidRPr="004A67DD" w:rsidRDefault="00632041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Интерн</w:t>
      </w:r>
      <w:r w:rsidR="007A080A" w:rsidRPr="004A67DD">
        <w:rPr>
          <w:rFonts w:ascii="Times New Roman" w:hAnsi="Times New Roman" w:cs="Times New Roman"/>
          <w:sz w:val="24"/>
          <w:szCs w:val="24"/>
        </w:rPr>
        <w:t xml:space="preserve">ет-ресурсы (страница в </w:t>
      </w:r>
      <w:proofErr w:type="spellStart"/>
      <w:r w:rsidR="007A080A" w:rsidRPr="004A67DD">
        <w:rPr>
          <w:rFonts w:ascii="Times New Roman" w:hAnsi="Times New Roman" w:cs="Times New Roman"/>
          <w:sz w:val="24"/>
          <w:szCs w:val="24"/>
          <w:lang w:val="en-US"/>
        </w:rPr>
        <w:t>Instagram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, в Контакте; обнов</w:t>
      </w:r>
      <w:r w:rsidR="007A080A" w:rsidRPr="004A67DD">
        <w:rPr>
          <w:rFonts w:ascii="Times New Roman" w:hAnsi="Times New Roman" w:cs="Times New Roman"/>
          <w:sz w:val="24"/>
          <w:szCs w:val="24"/>
        </w:rPr>
        <w:t xml:space="preserve">ление информации в группе </w:t>
      </w:r>
      <w:proofErr w:type="spellStart"/>
      <w:r w:rsidR="007A080A" w:rsidRPr="004A67DD">
        <w:rPr>
          <w:rFonts w:ascii="Times New Roman" w:hAnsi="Times New Roman" w:cs="Times New Roman"/>
          <w:sz w:val="24"/>
          <w:szCs w:val="24"/>
          <w:lang w:val="en-US"/>
        </w:rPr>
        <w:t>Whatsapp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)</w:t>
      </w:r>
    </w:p>
    <w:p w:rsidR="00632041" w:rsidRPr="004A67DD" w:rsidRDefault="00632041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Интернет-сайты (обновление</w:t>
      </w:r>
      <w:r w:rsidR="00B0293B" w:rsidRPr="004A67DD">
        <w:rPr>
          <w:rFonts w:ascii="Times New Roman" w:hAnsi="Times New Roman" w:cs="Times New Roman"/>
          <w:sz w:val="24"/>
          <w:szCs w:val="24"/>
        </w:rPr>
        <w:t xml:space="preserve"> сайта МБУ ДО ЦДТ «</w:t>
      </w:r>
      <w:proofErr w:type="spellStart"/>
      <w:r w:rsidR="00B0293B" w:rsidRPr="004A67DD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="00B0293B" w:rsidRPr="004A67DD">
        <w:rPr>
          <w:rFonts w:ascii="Times New Roman" w:hAnsi="Times New Roman" w:cs="Times New Roman"/>
          <w:sz w:val="24"/>
          <w:szCs w:val="24"/>
        </w:rPr>
        <w:t>»</w:t>
      </w:r>
      <w:r w:rsidRPr="004A67DD">
        <w:rPr>
          <w:rFonts w:ascii="Times New Roman" w:hAnsi="Times New Roman" w:cs="Times New Roman"/>
          <w:sz w:val="24"/>
          <w:szCs w:val="24"/>
        </w:rPr>
        <w:t xml:space="preserve"> и распространение информационных статей по инициативе учащихся кружка «Лидер»).</w:t>
      </w:r>
    </w:p>
    <w:p w:rsidR="00860D53" w:rsidRPr="004A67DD" w:rsidRDefault="00860D53" w:rsidP="000930FB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дидактические материалы по основам детского самоуправления, методике коллективно-творческих дел, технологии социального проектирования программному подходу к деятельности общественного объединения, игровым технологиям, науке общения.</w:t>
      </w:r>
    </w:p>
    <w:p w:rsidR="00860D53" w:rsidRPr="004A67DD" w:rsidRDefault="00860D5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Для проведения занятий по определенным темам изготавливаются наглядные пособи</w:t>
      </w:r>
      <w:r w:rsidR="00705FDC" w:rsidRPr="004A67DD">
        <w:rPr>
          <w:rFonts w:ascii="Times New Roman" w:hAnsi="Times New Roman" w:cs="Times New Roman"/>
          <w:sz w:val="24"/>
          <w:szCs w:val="24"/>
        </w:rPr>
        <w:t>я (схемы, таблицы),  раздаточные и дидактические</w:t>
      </w:r>
      <w:r w:rsidRPr="004A67DD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705FDC" w:rsidRPr="004A67DD">
        <w:rPr>
          <w:rFonts w:ascii="Times New Roman" w:hAnsi="Times New Roman" w:cs="Times New Roman"/>
          <w:sz w:val="24"/>
          <w:szCs w:val="24"/>
        </w:rPr>
        <w:t>ы</w:t>
      </w:r>
      <w:r w:rsidRPr="004A67DD">
        <w:rPr>
          <w:rFonts w:ascii="Times New Roman" w:hAnsi="Times New Roman" w:cs="Times New Roman"/>
          <w:sz w:val="24"/>
          <w:szCs w:val="24"/>
        </w:rPr>
        <w:t>. Для учебных и практических занятий членам а</w:t>
      </w:r>
      <w:r w:rsidR="00705FDC" w:rsidRPr="004A67DD">
        <w:rPr>
          <w:rFonts w:ascii="Times New Roman" w:hAnsi="Times New Roman" w:cs="Times New Roman"/>
          <w:sz w:val="24"/>
          <w:szCs w:val="24"/>
        </w:rPr>
        <w:t>ктива детской организации требуются блокнот и</w:t>
      </w:r>
      <w:r w:rsidRPr="004A67DD">
        <w:rPr>
          <w:rFonts w:ascii="Times New Roman" w:hAnsi="Times New Roman" w:cs="Times New Roman"/>
          <w:sz w:val="24"/>
          <w:szCs w:val="24"/>
        </w:rPr>
        <w:t xml:space="preserve"> тетрадь для записей. </w:t>
      </w:r>
      <w:r w:rsidR="00705FDC" w:rsidRPr="004A67DD">
        <w:rPr>
          <w:rFonts w:ascii="Times New Roman" w:hAnsi="Times New Roman" w:cs="Times New Roman"/>
          <w:sz w:val="24"/>
          <w:szCs w:val="24"/>
        </w:rPr>
        <w:t>Проецируется информация.</w:t>
      </w:r>
    </w:p>
    <w:p w:rsidR="007A3916" w:rsidRPr="004A67DD" w:rsidRDefault="007A3916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916" w:rsidRPr="004A67DD" w:rsidRDefault="007A3916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E35" w:rsidRPr="004A67DD" w:rsidRDefault="00ED4E35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2041" w:rsidRPr="004A67DD" w:rsidRDefault="00632041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692" w:rsidRPr="004A67DD" w:rsidRDefault="00D23692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Раздел III</w:t>
      </w:r>
    </w:p>
    <w:p w:rsidR="004B7B29" w:rsidRPr="004A67DD" w:rsidRDefault="007A3916" w:rsidP="000930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Реализация дополнительной </w:t>
      </w:r>
      <w:r w:rsidR="00D23692" w:rsidRPr="004A67DD">
        <w:rPr>
          <w:rFonts w:ascii="Times New Roman" w:hAnsi="Times New Roman" w:cs="Times New Roman"/>
          <w:b/>
          <w:sz w:val="24"/>
          <w:szCs w:val="24"/>
        </w:rPr>
        <w:t>образовательной  программы и годового плана</w:t>
      </w:r>
      <w:r w:rsidR="00BD7910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710116" w:rsidRPr="004A67DD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10116" w:rsidRPr="004A67DD">
        <w:rPr>
          <w:rFonts w:ascii="Times New Roman" w:hAnsi="Times New Roman" w:cs="Times New Roman"/>
          <w:sz w:val="24"/>
          <w:szCs w:val="24"/>
        </w:rPr>
        <w:t>Способность человека быть лидером во многом зависит от развитости у него организаторских и коммуникативных качеств. Необходимость научить подростков самостоятельно думать, решать, действовать и чувствовать ответственность за себя и других является частью социального заказа в области воспитания. Другими словами, следует говорить о развитии у детей способности к лидерству.</w:t>
      </w:r>
    </w:p>
    <w:p w:rsidR="00710116" w:rsidRPr="004A67DD" w:rsidRDefault="00710116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A7198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4A67DD">
        <w:rPr>
          <w:rFonts w:ascii="Times New Roman" w:hAnsi="Times New Roman" w:cs="Times New Roman"/>
          <w:sz w:val="24"/>
          <w:szCs w:val="24"/>
        </w:rPr>
        <w:t>Как инициативная группа  активистов, лидеры  разрабатывают собственные проекты, механизмы их реализации, планируют и проводят социально-значимые мероприятия.</w:t>
      </w:r>
    </w:p>
    <w:p w:rsidR="00710116" w:rsidRPr="004A67DD" w:rsidRDefault="00710116" w:rsidP="000930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A7198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67DD">
        <w:rPr>
          <w:rFonts w:ascii="Times New Roman" w:hAnsi="Times New Roman" w:cs="Times New Roman"/>
          <w:sz w:val="24"/>
          <w:szCs w:val="24"/>
        </w:rPr>
        <w:t>Это особая социальная  группа  детей и подростков, совместно  реализующих  конкретную  цель, имеющая  четкую  организационную  структуру, способствующая  личностной  ориентации ребенка.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710116" w:rsidRPr="004A67DD" w:rsidRDefault="00710116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Программа обучения актива кружка «Лидер» нацелена на освоение учащимися основ управления коллективом, этапов проектирования работы организации, формирование умений и навыков организаторской деятельности, отработку моделей эффективного общения и поведения в различных жизненных ситуациях.</w:t>
      </w:r>
    </w:p>
    <w:p w:rsidR="00710116" w:rsidRPr="00A71981" w:rsidRDefault="00710116" w:rsidP="000930FB">
      <w:pPr>
        <w:spacing w:after="0"/>
        <w:ind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  <w:sz w:val="24"/>
          <w:szCs w:val="24"/>
        </w:rPr>
        <w:t>По характеру содержания и структуре образовательн</w:t>
      </w:r>
      <w:r w:rsidR="00573A2F"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ая программа «Лидер» - обучающая и 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воспитательная. Воспитание бережного, внимательного отношения к окружающей среде, расширение знаний и навыков, необходимых для ее охраны и улучшения, становятся в настоящее время неотъемлемой ча</w:t>
      </w:r>
      <w:r w:rsidR="00573A2F"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стью общей системы 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образования.</w:t>
      </w:r>
      <w:r w:rsidR="00573A2F"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Еще одно воспитательное н</w:t>
      </w:r>
      <w:r w:rsidR="00C300B9" w:rsidRPr="00A71981">
        <w:rPr>
          <w:rFonts w:ascii="Times New Roman" w:hAnsi="Times New Roman" w:cs="Times New Roman"/>
          <w:color w:val="000000"/>
          <w:sz w:val="24"/>
          <w:szCs w:val="24"/>
        </w:rPr>
        <w:t>аправление работы кружка «Лидер</w:t>
      </w:r>
      <w:r w:rsidRPr="00A71981">
        <w:rPr>
          <w:rFonts w:ascii="Times New Roman" w:hAnsi="Times New Roman" w:cs="Times New Roman"/>
          <w:color w:val="000000"/>
          <w:sz w:val="24"/>
          <w:szCs w:val="24"/>
        </w:rPr>
        <w:t>» является гражданственность</w:t>
      </w:r>
      <w:r w:rsidR="00573A2F" w:rsidRPr="00A7198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2346D" w:rsidRPr="00A71981" w:rsidRDefault="00ED4E35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98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1981" w:rsidRPr="00A71981">
        <w:rPr>
          <w:rFonts w:ascii="Times New Roman" w:hAnsi="Times New Roman" w:cs="Times New Roman"/>
          <w:b/>
          <w:sz w:val="24"/>
          <w:szCs w:val="24"/>
        </w:rPr>
        <w:t>Новизна</w:t>
      </w:r>
      <w:r w:rsidR="00C2346D" w:rsidRPr="00A719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981" w:rsidRPr="00A71981">
        <w:rPr>
          <w:rFonts w:ascii="Times New Roman" w:hAnsi="Times New Roman" w:cs="Times New Roman"/>
          <w:color w:val="000000"/>
          <w:sz w:val="24"/>
          <w:szCs w:val="24"/>
        </w:rPr>
        <w:t>данной программы заключается в использовании проблемно-диалогического подхода в обучении. Особую роль в творческом освоении знаний учащимися имеют проблемные вопросы, являющиеся необходимым структурным элементом каждого занятия. Их постановка позволяет включить учащихся в обсуждение, побудить высказать свою точку зрения, задуматься о неожиданных аспектах привычных событий или отношений. Выслушивая разные мнения, педагог должен поощрять активность учащихся, удерживаясь от критических замечаний и категоричных оценок</w:t>
      </w:r>
    </w:p>
    <w:p w:rsidR="00A71981" w:rsidRPr="00A71981" w:rsidRDefault="00C2346D" w:rsidP="00A7198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1981">
        <w:rPr>
          <w:rFonts w:ascii="Times New Roman" w:hAnsi="Times New Roman" w:cs="Times New Roman"/>
          <w:b/>
          <w:sz w:val="24"/>
          <w:szCs w:val="24"/>
        </w:rPr>
        <w:t>Актуальность программы</w:t>
      </w:r>
      <w:r w:rsidR="00A71981" w:rsidRPr="00A7198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813B9" w:rsidRPr="00A71981">
        <w:rPr>
          <w:rFonts w:ascii="Times New Roman" w:hAnsi="Times New Roman" w:cs="Times New Roman"/>
          <w:color w:val="000000"/>
          <w:sz w:val="24"/>
          <w:szCs w:val="24"/>
        </w:rPr>
        <w:t xml:space="preserve">Лидер – лицо, способное воздействовать на других в целях интеграции совместной деятельности, направленной на удовлетворение интересов данного сообщества. </w:t>
      </w:r>
      <w:r w:rsidR="00E96ECF" w:rsidRPr="00A71981">
        <w:rPr>
          <w:rFonts w:ascii="Times New Roman" w:hAnsi="Times New Roman" w:cs="Times New Roman"/>
          <w:color w:val="000000"/>
          <w:sz w:val="24"/>
          <w:szCs w:val="24"/>
        </w:rPr>
        <w:t>В наше время  республика остро нуждае</w:t>
      </w:r>
      <w:r w:rsidR="00B813B9" w:rsidRPr="00A71981">
        <w:rPr>
          <w:rFonts w:ascii="Times New Roman" w:hAnsi="Times New Roman" w:cs="Times New Roman"/>
          <w:color w:val="000000"/>
          <w:sz w:val="24"/>
          <w:szCs w:val="24"/>
        </w:rPr>
        <w:t>тся в новом поколении лидеров – со стратегическим мышлением, неординарным видением ситуации, уверенностью в успехе.</w:t>
      </w:r>
    </w:p>
    <w:p w:rsidR="00B813B9" w:rsidRPr="00A71981" w:rsidRDefault="00B813B9" w:rsidP="00A7198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981">
        <w:rPr>
          <w:rFonts w:ascii="Times New Roman" w:hAnsi="Times New Roman" w:cs="Times New Roman"/>
          <w:color w:val="000000"/>
        </w:rPr>
        <w:t>Лидер должен соответствовать требованиям времени. Именно активность, способность брать на себя ответственность, ставить перед собой задачи и находить самостоятельные пути их достижения, считать себя не “песчинкой”, которую несет по воле волн, а субъектом собственной жизни, ответственным за свои поступки, жизнь и общество, дает возможность адаптироваться к современным условиям и эффективно функционировать в социуме.</w:t>
      </w:r>
    </w:p>
    <w:p w:rsidR="00EB3E47" w:rsidRPr="004A67DD" w:rsidRDefault="00B813B9" w:rsidP="000930F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/>
          <w:color w:val="000000"/>
          <w:sz w:val="24"/>
          <w:szCs w:val="24"/>
        </w:rPr>
        <w:t>Педагогическая целесообразность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. Воспитание лидера и его самовоспитание предполагают тренировку умения вести за собой людей, устанавливать отношения с ними и на этой основе организовывать управление. Лидера отличают не честолюбие, желание или умение выделиться и реальное превосходство, а подлинное, естественное право сильной, волевой и одновременно интеллектуальной личности вести за собой людей. </w:t>
      </w:r>
    </w:p>
    <w:p w:rsidR="00EB3E47" w:rsidRPr="004A67DD" w:rsidRDefault="00B813B9" w:rsidP="000930F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 элиты – важная общественная задача. Это и передача знаний, опыта анализировать ситуации, и развитие управленческих качеств и навыков, и воспитание 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ответственности, и обучение различным стилям управления, общения с людьми, умению изменять стиль и приемы руководства. </w:t>
      </w:r>
    </w:p>
    <w:p w:rsidR="00C2346D" w:rsidRPr="004A67DD" w:rsidRDefault="00B813B9" w:rsidP="000930F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Лидер (или будущий лидер) должен научиться принимать решения, избегать крайних, безвыходных ситуаций либо, напротив, создавать неизбежную, но выгодную совокупность обстоятельств. Лидеры-новаторы призваны, эффективно решать и новые проблемы, и старые, но иными методами</w:t>
      </w:r>
      <w:r w:rsidR="00EB3E47"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(инновационными).</w:t>
      </w:r>
      <w:r w:rsidR="00C2346D" w:rsidRPr="004A67DD">
        <w:rPr>
          <w:rFonts w:ascii="Times New Roman" w:hAnsi="Times New Roman" w:cs="Times New Roman"/>
          <w:sz w:val="24"/>
          <w:szCs w:val="24"/>
        </w:rPr>
        <w:t xml:space="preserve">   </w:t>
      </w:r>
    </w:p>
    <w:p w:rsidR="00A71981" w:rsidRPr="00A90966" w:rsidRDefault="00C2346D" w:rsidP="00A71981">
      <w:pPr>
        <w:pStyle w:val="ab"/>
        <w:spacing w:before="168" w:beforeAutospacing="0" w:after="168" w:afterAutospacing="0" w:line="330" w:lineRule="atLeast"/>
        <w:jc w:val="both"/>
        <w:rPr>
          <w:color w:val="000000"/>
        </w:rPr>
      </w:pPr>
      <w:r w:rsidRPr="004A67DD">
        <w:rPr>
          <w:b/>
        </w:rPr>
        <w:t>Цель программы</w:t>
      </w:r>
      <w:r w:rsidRPr="004A67DD">
        <w:t xml:space="preserve">: </w:t>
      </w:r>
      <w:r w:rsidR="00A71981" w:rsidRPr="00A90966">
        <w:rPr>
          <w:color w:val="000000"/>
        </w:rPr>
        <w:t>Создание условий для формирования теоретических и практических знаний, умений и навыков, необходимых для социальной адаптации и успешной самореализации в обществе.</w:t>
      </w:r>
    </w:p>
    <w:p w:rsidR="00ED4E35" w:rsidRPr="004A67DD" w:rsidRDefault="00A71981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2346D" w:rsidRPr="004A67D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A67DD" w:rsidRPr="004A67DD" w:rsidRDefault="00ED4E35" w:rsidP="004A67D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              -</w:t>
      </w:r>
      <w:r w:rsidR="00B813B9" w:rsidRPr="004A67DD">
        <w:rPr>
          <w:rFonts w:ascii="Times New Roman" w:hAnsi="Times New Roman" w:cs="Times New Roman"/>
          <w:color w:val="000000"/>
          <w:sz w:val="24"/>
          <w:szCs w:val="24"/>
        </w:rPr>
        <w:t>Развитие адекватного понимания самого себя и осуществить коррекцию самооценки.</w:t>
      </w:r>
    </w:p>
    <w:p w:rsidR="00B813B9" w:rsidRPr="004A67DD" w:rsidRDefault="004A67DD" w:rsidP="004A67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B813B9" w:rsidRPr="004A67DD">
        <w:rPr>
          <w:rFonts w:ascii="Times New Roman" w:hAnsi="Times New Roman" w:cs="Times New Roman"/>
          <w:color w:val="000000"/>
          <w:sz w:val="24"/>
          <w:szCs w:val="24"/>
        </w:rPr>
        <w:t>– Развитие творческих и организаторских способностей учащихся.</w:t>
      </w:r>
    </w:p>
    <w:p w:rsidR="00B813B9" w:rsidRPr="004A67DD" w:rsidRDefault="00A71981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>
        <w:rPr>
          <w:color w:val="000000"/>
        </w:rPr>
        <w:t xml:space="preserve"> </w:t>
      </w:r>
      <w:r w:rsidR="00B813B9" w:rsidRPr="004A67DD">
        <w:rPr>
          <w:color w:val="000000"/>
        </w:rPr>
        <w:t>– Развитие навыков работы в группе, в команде.</w:t>
      </w:r>
    </w:p>
    <w:p w:rsidR="00B813B9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умений ориентироваться в мире взрослых, занимать активную жизненную позицию, преодолевать трудности адаптации в современном обществе.</w:t>
      </w:r>
    </w:p>
    <w:p w:rsidR="00B813B9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эмоциональной устойчивости в сложных жизненных ситуациях.</w:t>
      </w:r>
    </w:p>
    <w:p w:rsidR="00B813B9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умений и потребности в познании других людей, гуманистического отношения к ним.</w:t>
      </w:r>
    </w:p>
    <w:p w:rsidR="00ED4E35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b/>
          <w:color w:val="000000"/>
        </w:rPr>
      </w:pPr>
      <w:r w:rsidRPr="004A67DD">
        <w:rPr>
          <w:b/>
          <w:color w:val="000000"/>
        </w:rPr>
        <w:t>Отличительн</w:t>
      </w:r>
      <w:r w:rsidR="00ED4E35" w:rsidRPr="004A67DD">
        <w:rPr>
          <w:b/>
          <w:color w:val="000000"/>
        </w:rPr>
        <w:t>ые особенности.</w:t>
      </w:r>
    </w:p>
    <w:p w:rsidR="00FC4F12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b/>
          <w:color w:val="000000"/>
        </w:rPr>
      </w:pPr>
      <w:r w:rsidRPr="004A67DD">
        <w:rPr>
          <w:color w:val="000000"/>
        </w:rPr>
        <w:t>Методической особенностью программы является использование групповых методов работы с учащимися, эффективность которых основана на том, что</w:t>
      </w:r>
      <w:r w:rsidR="00C80615" w:rsidRPr="004A67DD">
        <w:rPr>
          <w:color w:val="000000"/>
        </w:rPr>
        <w:t>,</w:t>
      </w:r>
      <w:r w:rsidRPr="004A67DD">
        <w:rPr>
          <w:color w:val="000000"/>
        </w:rPr>
        <w:t xml:space="preserve"> оказавшись в </w:t>
      </w:r>
      <w:proofErr w:type="spellStart"/>
      <w:r w:rsidRPr="004A67DD">
        <w:rPr>
          <w:color w:val="000000"/>
        </w:rPr>
        <w:t>тренинговой</w:t>
      </w:r>
      <w:proofErr w:type="spellEnd"/>
      <w:r w:rsidRPr="004A67DD">
        <w:rPr>
          <w:color w:val="000000"/>
        </w:rPr>
        <w:t xml:space="preserve"> группе, человек об</w:t>
      </w:r>
      <w:r w:rsidR="00C762E3" w:rsidRPr="004A67DD">
        <w:rPr>
          <w:color w:val="000000"/>
        </w:rPr>
        <w:t xml:space="preserve">наруживает, что его проблемы не </w:t>
      </w:r>
      <w:r w:rsidRPr="004A67DD">
        <w:rPr>
          <w:color w:val="000000"/>
        </w:rPr>
        <w:t xml:space="preserve">уникальны, другие люди переживают сходные чувства. Для многих подобное открытие само по себе оказывается мощным стимулирующим к позитивному восприятию жизни фактором. </w:t>
      </w:r>
    </w:p>
    <w:p w:rsidR="00FC4F12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Одним и</w:t>
      </w:r>
      <w:r w:rsidR="003D3180" w:rsidRPr="004A67DD">
        <w:rPr>
          <w:color w:val="000000"/>
        </w:rPr>
        <w:t xml:space="preserve">з главных преимуществ </w:t>
      </w:r>
      <w:r w:rsidRPr="004A67DD">
        <w:rPr>
          <w:color w:val="000000"/>
        </w:rPr>
        <w:t>работы</w:t>
      </w:r>
      <w:r w:rsidR="003D3180" w:rsidRPr="004A67DD">
        <w:rPr>
          <w:color w:val="000000"/>
        </w:rPr>
        <w:t xml:space="preserve"> в группе является то, что </w:t>
      </w:r>
      <w:r w:rsidRPr="004A67DD">
        <w:rPr>
          <w:color w:val="000000"/>
        </w:rPr>
        <w:t>группа способна от</w:t>
      </w:r>
      <w:r w:rsidR="00416485" w:rsidRPr="004A67DD">
        <w:rPr>
          <w:color w:val="000000"/>
        </w:rPr>
        <w:t xml:space="preserve">разить общество в миниатюре, </w:t>
      </w:r>
      <w:r w:rsidRPr="004A67DD">
        <w:rPr>
          <w:color w:val="000000"/>
        </w:rPr>
        <w:t xml:space="preserve">проявляет такие скрытые факторы, как давление партнеров, социальное влияние и конформизм. Происходит моделирование системы взаимоотношений взаимосвязей, характерных для реальной жизни, а это дает возможность участникам увидеть и проанализировать в безопасных условиях психологические закономерности общения и поведения, неочевидные в житейских ситуациях. </w:t>
      </w:r>
    </w:p>
    <w:p w:rsidR="00DF4D0E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Программа “Я – лидер!” представляет собой систему взаимосвязанных творческих заданий и деловых иг</w:t>
      </w:r>
      <w:r w:rsidR="00BA488E" w:rsidRPr="004A67DD">
        <w:rPr>
          <w:color w:val="000000"/>
        </w:rPr>
        <w:t>р, в ходе которых учащиеся  анализируют</w:t>
      </w:r>
      <w:r w:rsidRPr="004A67DD">
        <w:rPr>
          <w:color w:val="000000"/>
        </w:rPr>
        <w:t xml:space="preserve"> и </w:t>
      </w:r>
      <w:r w:rsidR="00BA488E" w:rsidRPr="004A67DD">
        <w:rPr>
          <w:color w:val="000000"/>
        </w:rPr>
        <w:t>моделируют</w:t>
      </w:r>
      <w:r w:rsidRPr="004A67DD">
        <w:rPr>
          <w:color w:val="000000"/>
        </w:rPr>
        <w:t xml:space="preserve"> ситуации, </w:t>
      </w:r>
      <w:r w:rsidR="00BA488E" w:rsidRPr="004A67DD">
        <w:rPr>
          <w:color w:val="000000"/>
        </w:rPr>
        <w:t xml:space="preserve">учатся </w:t>
      </w:r>
      <w:r w:rsidRPr="004A67DD">
        <w:rPr>
          <w:color w:val="000000"/>
        </w:rPr>
        <w:t>идентифицировать и классифицировать в</w:t>
      </w:r>
      <w:r w:rsidR="00BA488E" w:rsidRPr="004A67DD">
        <w:rPr>
          <w:color w:val="000000"/>
        </w:rPr>
        <w:t>опросы и проблемы, рассматривают различные варианты, высказывают и защищают</w:t>
      </w:r>
      <w:r w:rsidRPr="004A67DD">
        <w:rPr>
          <w:color w:val="000000"/>
        </w:rPr>
        <w:t xml:space="preserve"> раз</w:t>
      </w:r>
      <w:r w:rsidR="00A41A90" w:rsidRPr="004A67DD">
        <w:rPr>
          <w:color w:val="000000"/>
        </w:rPr>
        <w:t>личные точки зрения, участвуют</w:t>
      </w:r>
      <w:r w:rsidRPr="004A67DD">
        <w:rPr>
          <w:color w:val="000000"/>
        </w:rPr>
        <w:t xml:space="preserve"> в дискуссиях и обсуждениях, дела</w:t>
      </w:r>
      <w:r w:rsidR="00A41A90" w:rsidRPr="004A67DD">
        <w:rPr>
          <w:color w:val="000000"/>
        </w:rPr>
        <w:t>ют</w:t>
      </w:r>
      <w:r w:rsidRPr="004A67DD">
        <w:rPr>
          <w:color w:val="000000"/>
        </w:rPr>
        <w:t xml:space="preserve"> выводы и принима</w:t>
      </w:r>
      <w:r w:rsidR="00DF4D0E" w:rsidRPr="004A67DD">
        <w:rPr>
          <w:color w:val="000000"/>
        </w:rPr>
        <w:t>ют</w:t>
      </w:r>
      <w:r w:rsidRPr="004A67DD">
        <w:rPr>
          <w:color w:val="000000"/>
        </w:rPr>
        <w:t xml:space="preserve"> решения. </w:t>
      </w:r>
    </w:p>
    <w:p w:rsidR="00B813B9" w:rsidRPr="004A67DD" w:rsidRDefault="003135A6" w:rsidP="00A71981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lastRenderedPageBreak/>
        <w:t>У</w:t>
      </w:r>
      <w:r w:rsidR="00B813B9" w:rsidRPr="004A67DD">
        <w:rPr>
          <w:color w:val="000000"/>
        </w:rPr>
        <w:t>чение</w:t>
      </w:r>
      <w:r w:rsidRPr="004A67DD">
        <w:rPr>
          <w:color w:val="000000"/>
        </w:rPr>
        <w:t xml:space="preserve"> (обучение)</w:t>
      </w:r>
      <w:r w:rsidR="00B813B9" w:rsidRPr="004A67DD">
        <w:rPr>
          <w:color w:val="000000"/>
        </w:rPr>
        <w:t xml:space="preserve"> по</w:t>
      </w:r>
      <w:r w:rsidR="00DF4D0E" w:rsidRPr="004A67DD">
        <w:rPr>
          <w:color w:val="000000"/>
        </w:rPr>
        <w:t xml:space="preserve"> данной</w:t>
      </w:r>
      <w:r w:rsidR="00B813B9" w:rsidRPr="004A67DD">
        <w:rPr>
          <w:color w:val="000000"/>
        </w:rPr>
        <w:t xml:space="preserve"> программе</w:t>
      </w:r>
      <w:r w:rsidR="00EE2A4F" w:rsidRPr="004A67DD">
        <w:rPr>
          <w:color w:val="000000"/>
        </w:rPr>
        <w:t xml:space="preserve"> даёт </w:t>
      </w:r>
      <w:proofErr w:type="gramStart"/>
      <w:r w:rsidR="006313D9" w:rsidRPr="004A67DD">
        <w:rPr>
          <w:color w:val="000000"/>
        </w:rPr>
        <w:t>возможность</w:t>
      </w:r>
      <w:r w:rsidR="00EE2A4F" w:rsidRPr="004A67DD">
        <w:rPr>
          <w:color w:val="000000"/>
        </w:rPr>
        <w:t xml:space="preserve"> </w:t>
      </w:r>
      <w:r w:rsidR="006313D9" w:rsidRPr="004A67DD">
        <w:rPr>
          <w:color w:val="000000"/>
        </w:rPr>
        <w:t xml:space="preserve"> к саморазвитию</w:t>
      </w:r>
      <w:proofErr w:type="gramEnd"/>
      <w:r w:rsidR="00B813B9" w:rsidRPr="004A67DD">
        <w:rPr>
          <w:color w:val="000000"/>
        </w:rPr>
        <w:t xml:space="preserve">, в рамках которого человек приобретает способность управлять текущими событиями, формировать хорошие и открытые отношения с другими людьми, последовательно защищать свои взгляды, излагать свою точку зрения и вести дискуссию. </w:t>
      </w:r>
      <w:r w:rsidR="00983CFD" w:rsidRPr="004A67DD">
        <w:rPr>
          <w:color w:val="000000"/>
        </w:rPr>
        <w:t xml:space="preserve"> В ходе занятий учащиеся  выявляют</w:t>
      </w:r>
      <w:r w:rsidR="00B813B9" w:rsidRPr="004A67DD">
        <w:rPr>
          <w:color w:val="000000"/>
        </w:rPr>
        <w:t xml:space="preserve"> свои сильные и слабые стороны, склонности и возможности, которые помогут им стать грамотными специалистами</w:t>
      </w:r>
      <w:r w:rsidR="00983CFD" w:rsidRPr="004A67DD">
        <w:rPr>
          <w:color w:val="000000"/>
        </w:rPr>
        <w:t xml:space="preserve">, достойными членами общества. Смогут определять природу лидерства: </w:t>
      </w:r>
      <w:r w:rsidR="00B813B9" w:rsidRPr="004A67DD">
        <w:rPr>
          <w:color w:val="000000"/>
        </w:rPr>
        <w:t>изучить стратегии и методы управления. В основе программы нет типовой программы. Останавливаясь на этом возрастном этапе</w:t>
      </w:r>
      <w:r w:rsidR="00B114D0" w:rsidRPr="004A67DD">
        <w:rPr>
          <w:color w:val="000000"/>
        </w:rPr>
        <w:t>,</w:t>
      </w:r>
      <w:r w:rsidR="00B813B9" w:rsidRPr="004A67DD">
        <w:rPr>
          <w:color w:val="000000"/>
        </w:rPr>
        <w:t xml:space="preserve"> мы исходим из т</w:t>
      </w:r>
      <w:r w:rsidR="00B114D0" w:rsidRPr="004A67DD">
        <w:rPr>
          <w:color w:val="000000"/>
        </w:rPr>
        <w:t>ого, что имеем дело уже почти с</w:t>
      </w:r>
      <w:r w:rsidR="00B813B9" w:rsidRPr="004A67DD">
        <w:rPr>
          <w:color w:val="000000"/>
        </w:rPr>
        <w:t xml:space="preserve"> взрослым человеком, который усвоил определенную совокупность знаний, ценностей, ответственности, способы деятельности и поведение, имеет сложившиеся или складывающиеся отношения к миру, людям, событиям, задачам, к самому себе, жизни в целом.</w:t>
      </w:r>
    </w:p>
    <w:p w:rsidR="00B813B9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Данная программа рассчитана на группу детей среднего и старшего школьного возраста (11 – 18 лет). Срок реализации - 1 год обучения.</w:t>
      </w:r>
    </w:p>
    <w:p w:rsidR="00B813B9" w:rsidRPr="004A67DD" w:rsidRDefault="00B813B9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Зан</w:t>
      </w:r>
      <w:r w:rsidR="00F1241C" w:rsidRPr="004A67DD">
        <w:rPr>
          <w:color w:val="000000"/>
        </w:rPr>
        <w:t>ятия проводятся по 2 часа в день, 2 раза</w:t>
      </w:r>
      <w:r w:rsidRPr="004A67DD">
        <w:rPr>
          <w:color w:val="000000"/>
        </w:rPr>
        <w:t xml:space="preserve"> в неделю, 144 часа в год.</w:t>
      </w:r>
    </w:p>
    <w:p w:rsidR="00B813B9" w:rsidRPr="004A67DD" w:rsidRDefault="00B813B9" w:rsidP="000930F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Планируемые  результаты: </w:t>
      </w:r>
    </w:p>
    <w:p w:rsidR="00B813B9" w:rsidRPr="004A67DD" w:rsidRDefault="00B813B9" w:rsidP="000930F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Программа «</w:t>
      </w:r>
      <w:r w:rsidRPr="004A67D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Лидер</w:t>
      </w: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» позволяет добиться следующих результатов.</w:t>
      </w:r>
    </w:p>
    <w:p w:rsidR="00B813B9" w:rsidRPr="004A67DD" w:rsidRDefault="00311E8C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Целостный, социально-</w:t>
      </w:r>
      <w:r w:rsidR="00B813B9"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ориентированный взгляд на мир в его органичном единстве и разнообразии;</w:t>
      </w: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813B9" w:rsidRPr="004A67DD" w:rsidRDefault="00B813B9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Уважительное отношение к иному мнению, готовность и способность вести диалог с другими людьми и достигать в нём вз</w:t>
      </w:r>
      <w:r w:rsidR="00311E8C"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аимопонимания, понимание </w:t>
      </w: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других людей</w:t>
      </w:r>
      <w:r w:rsidR="00311E8C"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сопереживание к ним</w:t>
      </w: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263B46" w:rsidRPr="004A67DD" w:rsidRDefault="00B813B9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Компетентность в решении моральных проблем на основе личностного выбора, осознанное отношение к собственным поступкам;</w:t>
      </w:r>
    </w:p>
    <w:p w:rsidR="00B813B9" w:rsidRPr="004A67DD" w:rsidRDefault="00B813B9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Умение организовать сотрудничество и совместную деятельность с педагогом, сверстниками, старшими и младшими школьниками: определять цели, распределять функции и роли участников, взаимодействовать и работать в группе;</w:t>
      </w:r>
    </w:p>
    <w:p w:rsidR="00B813B9" w:rsidRPr="004A67DD" w:rsidRDefault="00B813B9" w:rsidP="000930FB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Развитие качеств, присущим лидерам;</w:t>
      </w:r>
    </w:p>
    <w:p w:rsidR="00B813B9" w:rsidRPr="004A67DD" w:rsidRDefault="00B813B9" w:rsidP="000930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Качес</w:t>
      </w:r>
      <w:r w:rsidR="00890F8E" w:rsidRPr="004A67DD">
        <w:rPr>
          <w:rFonts w:ascii="Times New Roman" w:hAnsi="Times New Roman" w:cs="Times New Roman"/>
          <w:sz w:val="24"/>
          <w:szCs w:val="24"/>
        </w:rPr>
        <w:t>тво реализации программы  кружка «Лидер</w:t>
      </w:r>
      <w:r w:rsidRPr="004A67DD">
        <w:rPr>
          <w:rFonts w:ascii="Times New Roman" w:hAnsi="Times New Roman" w:cs="Times New Roman"/>
          <w:sz w:val="24"/>
          <w:szCs w:val="24"/>
        </w:rPr>
        <w:t>» состоит из 3-х уровней: высокого (80-100%), средн</w:t>
      </w:r>
      <w:r w:rsidR="00263B46" w:rsidRPr="004A67DD">
        <w:rPr>
          <w:rFonts w:ascii="Times New Roman" w:hAnsi="Times New Roman" w:cs="Times New Roman"/>
          <w:sz w:val="24"/>
          <w:szCs w:val="24"/>
        </w:rPr>
        <w:t>его (50-79%) и низкого (0-49%).</w:t>
      </w:r>
    </w:p>
    <w:p w:rsidR="00B813B9" w:rsidRPr="004A67DD" w:rsidRDefault="00B813B9" w:rsidP="000930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i/>
          <w:sz w:val="24"/>
          <w:szCs w:val="24"/>
          <w:u w:val="single"/>
        </w:rPr>
        <w:t>Высокий уровень</w:t>
      </w:r>
      <w:r w:rsidRPr="004A67DD">
        <w:rPr>
          <w:rFonts w:ascii="Times New Roman" w:hAnsi="Times New Roman" w:cs="Times New Roman"/>
          <w:sz w:val="24"/>
          <w:szCs w:val="24"/>
          <w:u w:val="single"/>
        </w:rPr>
        <w:t xml:space="preserve"> (80-100%):</w:t>
      </w:r>
      <w:r w:rsidRPr="004A67DD">
        <w:rPr>
          <w:rFonts w:ascii="Times New Roman" w:hAnsi="Times New Roman" w:cs="Times New Roman"/>
          <w:sz w:val="24"/>
          <w:szCs w:val="24"/>
        </w:rPr>
        <w:t xml:space="preserve"> умение бесконфликтно общаться со сверстниками и взрослыми людьми; организация и проведение социально значимых акций (мероприятий)</w:t>
      </w:r>
      <w:r w:rsidR="003A3B10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 xml:space="preserve"> для школьников. Разработка и реализация досуговых программ.</w:t>
      </w:r>
    </w:p>
    <w:p w:rsidR="00B813B9" w:rsidRPr="004A67DD" w:rsidRDefault="00B813B9" w:rsidP="000930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i/>
          <w:sz w:val="24"/>
          <w:szCs w:val="24"/>
          <w:u w:val="single"/>
        </w:rPr>
        <w:t>Средний уровень</w:t>
      </w:r>
      <w:r w:rsidRPr="004A67DD">
        <w:rPr>
          <w:rFonts w:ascii="Times New Roman" w:hAnsi="Times New Roman" w:cs="Times New Roman"/>
          <w:sz w:val="24"/>
          <w:szCs w:val="24"/>
          <w:u w:val="single"/>
        </w:rPr>
        <w:t xml:space="preserve"> (50-79%):</w:t>
      </w:r>
      <w:r w:rsidRPr="004A67DD">
        <w:rPr>
          <w:rFonts w:ascii="Times New Roman" w:hAnsi="Times New Roman" w:cs="Times New Roman"/>
          <w:sz w:val="24"/>
          <w:szCs w:val="24"/>
        </w:rPr>
        <w:t xml:space="preserve"> участие в проектной деятельности; участие в реализации досуговых программ; участие в социально значимых акциях (мероприятиях) для младших школьников; знание правил бесконфликтного общения со сверстниками и взрослыми людьми.</w:t>
      </w:r>
    </w:p>
    <w:p w:rsidR="00B813B9" w:rsidRPr="004A67DD" w:rsidRDefault="00B813B9" w:rsidP="000930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i/>
          <w:sz w:val="24"/>
          <w:szCs w:val="24"/>
          <w:u w:val="single"/>
        </w:rPr>
        <w:t>Низкий уровень</w:t>
      </w:r>
      <w:r w:rsidRPr="004A67DD">
        <w:rPr>
          <w:rFonts w:ascii="Times New Roman" w:hAnsi="Times New Roman" w:cs="Times New Roman"/>
          <w:sz w:val="24"/>
          <w:szCs w:val="24"/>
          <w:u w:val="single"/>
        </w:rPr>
        <w:t xml:space="preserve"> (0-49%):</w:t>
      </w:r>
      <w:r w:rsidRPr="004A67DD">
        <w:rPr>
          <w:rFonts w:ascii="Times New Roman" w:hAnsi="Times New Roman" w:cs="Times New Roman"/>
          <w:sz w:val="24"/>
          <w:szCs w:val="24"/>
        </w:rPr>
        <w:t xml:space="preserve"> участие в мероприятиях школ.</w:t>
      </w:r>
    </w:p>
    <w:p w:rsidR="00B813B9" w:rsidRPr="004A67DD" w:rsidRDefault="00B813B9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ab/>
      </w:r>
      <w:r w:rsidRPr="004A67DD">
        <w:rPr>
          <w:rFonts w:ascii="Times New Roman" w:hAnsi="Times New Roman" w:cs="Times New Roman"/>
          <w:b/>
          <w:i/>
          <w:color w:val="000000"/>
          <w:sz w:val="24"/>
          <w:szCs w:val="24"/>
        </w:rPr>
        <w:t>В результате работы по  программе внеурочной деятельности воспитанник научится:</w:t>
      </w:r>
    </w:p>
    <w:p w:rsidR="00B813B9" w:rsidRPr="004A67DD" w:rsidRDefault="00B813B9" w:rsidP="000930F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Организаторским способностям, лидерским качествам.</w:t>
      </w:r>
    </w:p>
    <w:p w:rsidR="00B813B9" w:rsidRPr="004A67DD" w:rsidRDefault="00B813B9" w:rsidP="000930FB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Использовать теоретические знания для анализа и решения проблем в коллективе;</w:t>
      </w:r>
    </w:p>
    <w:p w:rsidR="00B813B9" w:rsidRPr="004A67DD" w:rsidRDefault="00B813B9" w:rsidP="000930F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Сотрудничать со сверстниками, педагогами, младшими школьниками;</w:t>
      </w:r>
    </w:p>
    <w:p w:rsidR="00B813B9" w:rsidRPr="004A67DD" w:rsidRDefault="00B813B9" w:rsidP="000930F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Самостоятельно организовывать творческую деятельность в рамках КТД;</w:t>
      </w:r>
    </w:p>
    <w:p w:rsidR="00B813B9" w:rsidRPr="004A67DD" w:rsidRDefault="00B813B9" w:rsidP="000930F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t>Проявлять качества лидера в различных жизненных ситуациях.</w:t>
      </w:r>
    </w:p>
    <w:p w:rsidR="00B813B9" w:rsidRPr="004A67DD" w:rsidRDefault="00B813B9" w:rsidP="000930FB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Выявление и направление будущей профессии.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jc w:val="both"/>
        <w:rPr>
          <w:color w:val="000000"/>
        </w:rPr>
      </w:pPr>
      <w:r w:rsidRPr="004A67DD">
        <w:rPr>
          <w:rStyle w:val="a7"/>
          <w:color w:val="000000"/>
        </w:rPr>
        <w:t>По окончании обучения учащиеся будут знать: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1. методику коллективной творческой деятельности;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2. приемы и методы реализации коллективного дела;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3. правила ведения</w:t>
      </w:r>
      <w:r w:rsidR="00B45FD1" w:rsidRPr="004A67DD">
        <w:rPr>
          <w:color w:val="000000"/>
        </w:rPr>
        <w:t xml:space="preserve"> дискуссии;</w:t>
      </w:r>
    </w:p>
    <w:p w:rsidR="00B813B9" w:rsidRPr="004A67DD" w:rsidRDefault="008A629E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4</w:t>
      </w:r>
      <w:r w:rsidR="00B813B9" w:rsidRPr="004A67DD">
        <w:rPr>
          <w:color w:val="000000"/>
        </w:rPr>
        <w:t>. публично выступать, корректно отстаивать свою точку зрения;</w:t>
      </w:r>
    </w:p>
    <w:p w:rsidR="00B813B9" w:rsidRPr="004A67DD" w:rsidRDefault="008A629E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5.</w:t>
      </w:r>
      <w:r w:rsidR="00B813B9" w:rsidRPr="004A67DD">
        <w:rPr>
          <w:color w:val="000000"/>
        </w:rPr>
        <w:t>организов</w:t>
      </w:r>
      <w:r w:rsidRPr="004A67DD">
        <w:rPr>
          <w:color w:val="000000"/>
        </w:rPr>
        <w:t>ыв</w:t>
      </w:r>
      <w:r w:rsidR="00B813B9" w:rsidRPr="004A67DD">
        <w:rPr>
          <w:color w:val="000000"/>
        </w:rPr>
        <w:t>ать работу творческой группы по подготовке и проведению мероприятий различной направленности.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rStyle w:val="a7"/>
          <w:color w:val="000000"/>
        </w:rPr>
        <w:t>Для отслеживания результативности образовательного процесса используются следующие виды контроля: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 xml:space="preserve">1. начальный контроль (сентябрь). В ходе дискуссии по теме: «Качества лидера» определяются знания подростков по </w:t>
      </w:r>
      <w:r w:rsidR="00EF3229" w:rsidRPr="004A67DD">
        <w:rPr>
          <w:color w:val="000000"/>
        </w:rPr>
        <w:t xml:space="preserve">теме путём опроса, </w:t>
      </w:r>
      <w:r w:rsidRPr="004A67DD">
        <w:rPr>
          <w:color w:val="000000"/>
        </w:rPr>
        <w:t>умение публично выступать;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2. текущий контроль (в течение всего учебного года). С помощью взаимозачета и самоанализа ребята определяют уровень овладения программой и координируют дальнейшие действия по приобретению знаний, умений, навыков;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3. промежуточный контроль (декабрь). Оцениваются орато</w:t>
      </w:r>
      <w:r w:rsidR="006467CF" w:rsidRPr="004A67DD">
        <w:rPr>
          <w:color w:val="000000"/>
        </w:rPr>
        <w:t xml:space="preserve">рские и организаторские знания, </w:t>
      </w:r>
      <w:r w:rsidRPr="004A67DD">
        <w:rPr>
          <w:color w:val="000000"/>
        </w:rPr>
        <w:t>умения в ходе реализации практической деятельности (организация игр и других массовых мероприятий);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jc w:val="both"/>
        <w:rPr>
          <w:color w:val="000000"/>
        </w:rPr>
      </w:pPr>
      <w:r w:rsidRPr="004A67DD">
        <w:t xml:space="preserve">            </w:t>
      </w:r>
      <w:r w:rsidRPr="004A67DD">
        <w:rPr>
          <w:color w:val="000000"/>
        </w:rPr>
        <w:t>4. итоговый контроль (май). Взаимозачет в рамках защиты социальных проектов позволяет оценить зн</w:t>
      </w:r>
      <w:r w:rsidR="006467CF" w:rsidRPr="004A67DD">
        <w:rPr>
          <w:color w:val="000000"/>
        </w:rPr>
        <w:t xml:space="preserve">ания, умения и навыки, приобретённые в ходе учения (обучения) по данной программе, </w:t>
      </w:r>
      <w:r w:rsidRPr="004A67DD">
        <w:rPr>
          <w:color w:val="000000"/>
        </w:rPr>
        <w:t>проследить</w:t>
      </w:r>
      <w:r w:rsidR="006467CF" w:rsidRPr="004A67DD">
        <w:rPr>
          <w:color w:val="000000"/>
        </w:rPr>
        <w:t xml:space="preserve"> и изучить</w:t>
      </w:r>
      <w:r w:rsidRPr="004A67DD">
        <w:rPr>
          <w:color w:val="000000"/>
        </w:rPr>
        <w:t xml:space="preserve"> положительную динамику развития каждого обучающегося.</w:t>
      </w:r>
    </w:p>
    <w:p w:rsidR="00B813B9" w:rsidRPr="004A67DD" w:rsidRDefault="00B813B9" w:rsidP="000930FB">
      <w:pPr>
        <w:pStyle w:val="ab"/>
        <w:spacing w:before="0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Итогом усвоения программы является совместная работа учащихся над проектом социального характера. Обучение зав</w:t>
      </w:r>
      <w:r w:rsidR="0057584B" w:rsidRPr="004A67DD">
        <w:rPr>
          <w:color w:val="000000"/>
        </w:rPr>
        <w:t>ершается мероприятием, связанным</w:t>
      </w:r>
      <w:r w:rsidRPr="004A67DD">
        <w:rPr>
          <w:color w:val="000000"/>
        </w:rPr>
        <w:t xml:space="preserve"> с презентацией проекта.</w:t>
      </w:r>
    </w:p>
    <w:p w:rsidR="00B813B9" w:rsidRPr="004A67DD" w:rsidRDefault="00586AAD" w:rsidP="000930FB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67D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</w:t>
      </w:r>
      <w:r w:rsidR="002F7B45" w:rsidRPr="004A67DD">
        <w:rPr>
          <w:rFonts w:ascii="Times New Roman" w:hAnsi="Times New Roman" w:cs="Times New Roman"/>
          <w:b/>
          <w:color w:val="000000"/>
          <w:sz w:val="24"/>
          <w:szCs w:val="24"/>
        </w:rPr>
        <w:t>чебно-</w:t>
      </w:r>
      <w:r w:rsidR="00B813B9" w:rsidRPr="004A67DD">
        <w:rPr>
          <w:rFonts w:ascii="Times New Roman" w:hAnsi="Times New Roman" w:cs="Times New Roman"/>
          <w:b/>
          <w:color w:val="000000"/>
          <w:sz w:val="24"/>
          <w:szCs w:val="24"/>
        </w:rPr>
        <w:t>тематический план</w:t>
      </w:r>
      <w:r w:rsidR="00231CDA" w:rsidRPr="004A67D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B813B9" w:rsidRPr="004A67DD" w:rsidRDefault="00B813B9" w:rsidP="000930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4428"/>
        <w:gridCol w:w="1189"/>
        <w:gridCol w:w="1701"/>
        <w:gridCol w:w="1808"/>
      </w:tblGrid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№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Название раздела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Часы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Количество по годам обучения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rPr>
                <w:lang w:eastAsia="en-US"/>
              </w:rPr>
            </w:pPr>
            <w:r w:rsidRPr="004A67DD">
              <w:rPr>
                <w:lang w:eastAsia="en-US"/>
              </w:rPr>
              <w:t>1 год обучения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 год обучения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Структура, функции и средства общения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52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26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26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Условия и технологии эффективной коммуникации.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48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24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24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3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Конструктивное преодоление конфликтов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16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16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4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Психология малых групп и коллективов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48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24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24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5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Деловое общение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24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12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12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6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Полемическое мастерство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16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16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7</w:t>
            </w: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Саморазвитие личности</w:t>
            </w: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52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26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  <w:r w:rsidRPr="004A67DD">
              <w:rPr>
                <w:lang w:eastAsia="en-US"/>
              </w:rPr>
              <w:t>26</w:t>
            </w:r>
          </w:p>
        </w:tc>
      </w:tr>
      <w:tr w:rsidR="00B813B9" w:rsidRPr="004A67DD" w:rsidTr="00F1548F">
        <w:tc>
          <w:tcPr>
            <w:tcW w:w="445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</w:p>
          <w:p w:rsidR="00B813B9" w:rsidRPr="004A67DD" w:rsidRDefault="00B813B9" w:rsidP="000930FB">
            <w:pPr>
              <w:pStyle w:val="ac"/>
              <w:jc w:val="both"/>
              <w:rPr>
                <w:lang w:eastAsia="en-US"/>
              </w:rPr>
            </w:pPr>
          </w:p>
        </w:tc>
        <w:tc>
          <w:tcPr>
            <w:tcW w:w="442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</w:p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  <w:r w:rsidRPr="004A67DD">
              <w:rPr>
                <w:b/>
                <w:lang w:eastAsia="en-US"/>
              </w:rPr>
              <w:t>ИТОГО:</w:t>
            </w:r>
          </w:p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</w:p>
        </w:tc>
        <w:tc>
          <w:tcPr>
            <w:tcW w:w="1189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</w:p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  <w:r w:rsidRPr="004A67DD">
              <w:rPr>
                <w:b/>
                <w:lang w:eastAsia="en-US"/>
              </w:rPr>
              <w:t>288</w:t>
            </w:r>
          </w:p>
        </w:tc>
        <w:tc>
          <w:tcPr>
            <w:tcW w:w="1701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</w:p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  <w:r w:rsidRPr="004A67DD">
              <w:rPr>
                <w:b/>
                <w:lang w:eastAsia="en-US"/>
              </w:rPr>
              <w:t>144</w:t>
            </w:r>
          </w:p>
        </w:tc>
        <w:tc>
          <w:tcPr>
            <w:tcW w:w="1808" w:type="dxa"/>
            <w:shd w:val="clear" w:color="auto" w:fill="auto"/>
          </w:tcPr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</w:p>
          <w:p w:rsidR="00B813B9" w:rsidRPr="004A67DD" w:rsidRDefault="00B813B9" w:rsidP="000930FB">
            <w:pPr>
              <w:pStyle w:val="ac"/>
              <w:jc w:val="both"/>
              <w:rPr>
                <w:b/>
                <w:lang w:eastAsia="en-US"/>
              </w:rPr>
            </w:pPr>
            <w:r w:rsidRPr="004A67DD">
              <w:rPr>
                <w:b/>
                <w:lang w:eastAsia="en-US"/>
              </w:rPr>
              <w:t>144</w:t>
            </w:r>
          </w:p>
        </w:tc>
      </w:tr>
    </w:tbl>
    <w:p w:rsidR="007A080A" w:rsidRDefault="007A080A" w:rsidP="000930F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71981" w:rsidRPr="004A67DD" w:rsidRDefault="00A71981" w:rsidP="000930F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2193B" w:rsidRPr="004A67DD" w:rsidRDefault="002C06CC" w:rsidP="000930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и достижения</w:t>
      </w:r>
      <w:r w:rsidR="0059334C" w:rsidRPr="004A6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b/>
          <w:sz w:val="24"/>
          <w:szCs w:val="24"/>
        </w:rPr>
        <w:t>уч</w:t>
      </w:r>
      <w:r w:rsidR="00734EA1" w:rsidRPr="004A67DD">
        <w:rPr>
          <w:rFonts w:ascii="Times New Roman" w:hAnsi="Times New Roman" w:cs="Times New Roman"/>
          <w:b/>
          <w:sz w:val="24"/>
          <w:szCs w:val="24"/>
        </w:rPr>
        <w:t>ащихся кружка «Лидер»</w:t>
      </w:r>
      <w:r w:rsidR="0059334C" w:rsidRPr="004A67DD">
        <w:rPr>
          <w:rFonts w:ascii="Times New Roman" w:hAnsi="Times New Roman" w:cs="Times New Roman"/>
          <w:b/>
          <w:sz w:val="24"/>
          <w:szCs w:val="24"/>
        </w:rPr>
        <w:t xml:space="preserve"> в мероприятиях муниципального, республиканского,  регионального, всероссийского уровней</w:t>
      </w:r>
      <w:r w:rsidR="00182D2A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710116" w:rsidRPr="004A67DD" w:rsidRDefault="00710116" w:rsidP="000930FB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3"/>
        <w:tblW w:w="1239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25"/>
        <w:gridCol w:w="3115"/>
        <w:gridCol w:w="1564"/>
        <w:gridCol w:w="206"/>
        <w:gridCol w:w="1770"/>
        <w:gridCol w:w="1770"/>
        <w:gridCol w:w="1499"/>
        <w:gridCol w:w="2041"/>
      </w:tblGrid>
      <w:tr w:rsidR="00B72455" w:rsidRPr="004A67DD" w:rsidTr="004A67DD">
        <w:tc>
          <w:tcPr>
            <w:tcW w:w="425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5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Школа, класс</w:t>
            </w: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2041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B72455" w:rsidRPr="004A67DD" w:rsidTr="007320F5">
        <w:tc>
          <w:tcPr>
            <w:tcW w:w="12390" w:type="dxa"/>
            <w:gridSpan w:val="8"/>
          </w:tcPr>
          <w:p w:rsidR="00B72455" w:rsidRPr="004A67DD" w:rsidRDefault="00B72455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5" w:type="dxa"/>
          </w:tcPr>
          <w:p w:rsidR="00B72455" w:rsidRPr="004A67DD" w:rsidRDefault="00B72455" w:rsidP="000930FB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года-2015»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2015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</w:t>
            </w:r>
            <w:r w:rsidR="00734EA1"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ВВРЛИ М.А.</w:t>
            </w:r>
            <w:r w:rsidR="00734EA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243CE" w:rsidRPr="004A67DD" w:rsidRDefault="007243C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6D437F" w:rsidRPr="004A67DD" w:rsidRDefault="006D43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583AFA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</w:t>
            </w:r>
          </w:p>
          <w:p w:rsidR="00583AFA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  <w:p w:rsidR="00583AFA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583AFA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 (район) 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770" w:type="dxa"/>
          </w:tcPr>
          <w:p w:rsidR="00B72455" w:rsidRPr="004A67DD" w:rsidRDefault="00583AF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Николаева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Юлия,</w:t>
            </w:r>
          </w:p>
          <w:p w:rsidR="007320F5" w:rsidRPr="004A67DD" w:rsidRDefault="007320F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Андреев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Айастаан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0" w:type="dxa"/>
          </w:tcPr>
          <w:p w:rsidR="007320F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  <w:r w:rsidR="007320F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Алексеева 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класс,</w:t>
            </w:r>
          </w:p>
          <w:p w:rsidR="008526EE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Кентикская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6D437F" w:rsidRPr="004A67DD" w:rsidRDefault="006D43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D437F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Премия  </w:t>
            </w:r>
          </w:p>
          <w:p w:rsidR="00583AFA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Главы МР</w:t>
            </w:r>
          </w:p>
          <w:p w:rsidR="00041227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</w:t>
            </w:r>
            <w:r w:rsidR="006D43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(район)»</w:t>
            </w:r>
            <w:r w:rsidR="0004122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437F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</w:t>
            </w:r>
          </w:p>
          <w:p w:rsidR="006D437F" w:rsidRPr="004A67DD" w:rsidRDefault="006D43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«Социально-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значимая и общественная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деятельность».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6D437F" w:rsidRPr="004A67DD" w:rsidRDefault="00C01C6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социальных проектов</w:t>
            </w:r>
          </w:p>
          <w:p w:rsidR="00B72455" w:rsidRPr="004A67DD" w:rsidRDefault="00B72455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«Единое детское движение: стремление вперед!»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08 апреля 2016г.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</w:t>
            </w:r>
            <w:r w:rsidR="006D437F"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2455" w:rsidRPr="004A67DD" w:rsidRDefault="00C01C6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Руфова</w:t>
            </w:r>
            <w:proofErr w:type="spellEnd"/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Валерия,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Иван.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  <w:r w:rsidR="006D43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место в секции</w:t>
            </w:r>
          </w:p>
          <w:p w:rsidR="00B72455" w:rsidRPr="004A67DD" w:rsidRDefault="008526EE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творец добра»</w:t>
            </w:r>
          </w:p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место в секции</w:t>
            </w:r>
          </w:p>
          <w:p w:rsidR="00B72455" w:rsidRPr="004A67DD" w:rsidRDefault="008526EE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юныйправовед</w:t>
            </w:r>
            <w:proofErr w:type="spellEnd"/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место в секции</w:t>
            </w:r>
          </w:p>
          <w:p w:rsidR="00B72455" w:rsidRPr="004A67DD" w:rsidRDefault="008526EE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рыцарь пера»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B72455" w:rsidRPr="004A67DD" w:rsidRDefault="00C01C6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улусный интеллектуально-деловой конкурс д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ля юношей «Басхан-2016</w:t>
            </w:r>
            <w:r w:rsidR="00B72455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 апреля 2016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</w:tc>
        <w:tc>
          <w:tcPr>
            <w:tcW w:w="1770" w:type="dxa"/>
          </w:tcPr>
          <w:p w:rsidR="00DE7E32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ВВРЛИ </w:t>
            </w:r>
          </w:p>
          <w:p w:rsidR="00EA218F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C01C62" w:rsidRPr="004A67DD" w:rsidRDefault="00B72455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Улусная научно-практическая конференция «Шаг </w:t>
            </w:r>
          </w:p>
          <w:p w:rsidR="00B72455" w:rsidRPr="004A67DD" w:rsidRDefault="00B72455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будущее» секция «Педагогика»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 ноября 2016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1770" w:type="dxa"/>
          </w:tcPr>
          <w:p w:rsidR="00DE7E32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B72455" w:rsidRPr="004A67DD" w:rsidTr="004A67DD">
        <w:tc>
          <w:tcPr>
            <w:tcW w:w="425" w:type="dxa"/>
          </w:tcPr>
          <w:p w:rsidR="00B72455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B72455" w:rsidRPr="004A67DD" w:rsidRDefault="00B72455" w:rsidP="000930FB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года-2016»</w:t>
            </w:r>
          </w:p>
        </w:tc>
        <w:tc>
          <w:tcPr>
            <w:tcW w:w="1770" w:type="dxa"/>
            <w:gridSpan w:val="2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2016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</w:tc>
        <w:tc>
          <w:tcPr>
            <w:tcW w:w="1770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ВВСОШ №1 им</w:t>
            </w:r>
            <w:r w:rsidR="00582894" w:rsidRPr="004A67DD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</w:t>
            </w:r>
            <w:r w:rsidR="00582894" w:rsidRPr="004A67DD">
              <w:rPr>
                <w:rFonts w:ascii="Times New Roman" w:hAnsi="Times New Roman" w:cs="Times New Roman"/>
                <w:sz w:val="24"/>
                <w:szCs w:val="24"/>
              </w:rPr>
              <w:t>Барахова</w:t>
            </w:r>
            <w:proofErr w:type="spellEnd"/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499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B72455" w:rsidRPr="004A67DD" w:rsidRDefault="00B7245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E43AB2" w:rsidRPr="004A67DD" w:rsidTr="004A67DD">
        <w:tc>
          <w:tcPr>
            <w:tcW w:w="425" w:type="dxa"/>
          </w:tcPr>
          <w:p w:rsidR="00E43AB2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2502CC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Главы 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(район) </w:t>
            </w:r>
          </w:p>
        </w:tc>
        <w:tc>
          <w:tcPr>
            <w:tcW w:w="1770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</w:t>
            </w:r>
            <w:r w:rsidR="008526EE"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1770" w:type="dxa"/>
          </w:tcPr>
          <w:p w:rsidR="008526E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BA2B6D" w:rsidRPr="004A67DD" w:rsidRDefault="00BA2B6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Премия 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Главы МР «</w:t>
            </w:r>
            <w:proofErr w:type="spellStart"/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Верхн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</w:t>
            </w:r>
          </w:p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(район)» в номинации</w:t>
            </w:r>
          </w:p>
          <w:p w:rsidR="00744A18" w:rsidRPr="004A67DD" w:rsidRDefault="00744A18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«Социально-значимая и общественная</w:t>
            </w:r>
          </w:p>
          <w:p w:rsidR="00E43AB2" w:rsidRPr="004A67DD" w:rsidRDefault="00E43AB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деятельность».</w:t>
            </w:r>
          </w:p>
        </w:tc>
      </w:tr>
      <w:tr w:rsidR="00E43AB2" w:rsidRPr="004A67DD" w:rsidTr="004A67DD">
        <w:tc>
          <w:tcPr>
            <w:tcW w:w="425" w:type="dxa"/>
          </w:tcPr>
          <w:p w:rsidR="00E43AB2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25DCE" w:rsidRPr="004A67DD" w:rsidRDefault="00E43AB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2502CC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социальных проектов</w:t>
            </w:r>
          </w:p>
          <w:p w:rsidR="00E43AB2" w:rsidRPr="004A67DD" w:rsidRDefault="00E43AB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«Единое детское движение: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стремление вперед!»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2017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Новиков Костя,</w:t>
            </w:r>
          </w:p>
          <w:p w:rsidR="00681EAB" w:rsidRPr="004A67DD" w:rsidRDefault="00681EA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Уруйдана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</w:t>
            </w:r>
          </w:p>
        </w:tc>
        <w:tc>
          <w:tcPr>
            <w:tcW w:w="1770" w:type="dxa"/>
          </w:tcPr>
          <w:p w:rsidR="00681EAB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ВВСОШ №1 им</w:t>
            </w:r>
            <w:r w:rsidR="00681EAB" w:rsidRPr="004A67DD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И.Н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EAB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ВВРЛИ М.А.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«Сомо5о»</w:t>
            </w:r>
          </w:p>
          <w:p w:rsidR="008F5B32" w:rsidRPr="004A67DD" w:rsidRDefault="008F5B3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0F44F3" w:rsidRPr="004A67DD" w:rsidRDefault="000F44F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C25DCE" w:rsidRPr="004A67DD" w:rsidRDefault="000F44F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рыцарь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пера»</w:t>
            </w:r>
          </w:p>
          <w:p w:rsidR="000F44F3" w:rsidRPr="004A67DD" w:rsidRDefault="00744A1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F44F3" w:rsidRPr="004A67DD">
              <w:rPr>
                <w:rFonts w:ascii="Times New Roman" w:hAnsi="Times New Roman" w:cs="Times New Roman"/>
                <w:sz w:val="24"/>
                <w:szCs w:val="24"/>
              </w:rPr>
              <w:t>место в секции</w:t>
            </w:r>
          </w:p>
          <w:p w:rsidR="000F44F3" w:rsidRPr="004A67DD" w:rsidRDefault="000F44F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юный 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предприниматель»</w:t>
            </w:r>
          </w:p>
          <w:p w:rsidR="000F44F3" w:rsidRPr="004A67DD" w:rsidRDefault="000F44F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творец добра»</w:t>
            </w:r>
          </w:p>
        </w:tc>
      </w:tr>
      <w:tr w:rsidR="006C3A19" w:rsidRPr="004A67DD" w:rsidTr="004A67DD">
        <w:tc>
          <w:tcPr>
            <w:tcW w:w="425" w:type="dxa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3115" w:type="dxa"/>
          </w:tcPr>
          <w:p w:rsidR="006C3A19" w:rsidRPr="004A67DD" w:rsidRDefault="006C3A19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Научно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рактическая конференция «шаг в будущее» в ЦДТ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Тускул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70" w:type="dxa"/>
            <w:gridSpan w:val="2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770" w:type="dxa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</w:tc>
        <w:tc>
          <w:tcPr>
            <w:tcW w:w="1770" w:type="dxa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ВВСОШ №1 им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6C3A19" w:rsidRPr="004A67DD" w:rsidRDefault="006C3A1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место.</w:t>
            </w:r>
          </w:p>
        </w:tc>
      </w:tr>
      <w:tr w:rsidR="00E43AB2" w:rsidRPr="004A67DD" w:rsidTr="007320F5">
        <w:tc>
          <w:tcPr>
            <w:tcW w:w="12390" w:type="dxa"/>
            <w:gridSpan w:val="8"/>
          </w:tcPr>
          <w:p w:rsidR="00E43AB2" w:rsidRPr="004A67DD" w:rsidRDefault="00E43AB2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уровень</w:t>
            </w: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115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«Лидер-21 века»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87FC3" w:rsidRPr="004A67DD"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Якутск</w:t>
            </w:r>
            <w:r w:rsidR="007A080A" w:rsidRPr="004A67D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564" w:type="dxa"/>
          </w:tcPr>
          <w:p w:rsidR="00E43AB2" w:rsidRPr="004A67DD" w:rsidRDefault="009D5DE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 октября 2016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Сидоров Ян</w:t>
            </w: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</w:t>
            </w:r>
            <w:r w:rsidR="00653CA0" w:rsidRPr="004A67DD">
              <w:rPr>
                <w:rFonts w:ascii="Times New Roman" w:hAnsi="Times New Roman" w:cs="Times New Roman"/>
                <w:sz w:val="24"/>
                <w:szCs w:val="24"/>
              </w:rPr>
              <w:t>асс</w:t>
            </w:r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2041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115" w:type="dxa"/>
          </w:tcPr>
          <w:p w:rsidR="00993249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993249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Республиканский фестиваль 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Я) г Якутск.</w:t>
            </w:r>
          </w:p>
          <w:p w:rsidR="00993249" w:rsidRPr="004A67DD" w:rsidRDefault="0099324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конкурс лидеров детских объединений «Лидер 21 века»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2015г.</w:t>
            </w:r>
          </w:p>
          <w:p w:rsidR="00E43AB2" w:rsidRPr="004A67DD" w:rsidRDefault="00E43AB2" w:rsidP="000930FB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Юра</w:t>
            </w:r>
          </w:p>
        </w:tc>
        <w:tc>
          <w:tcPr>
            <w:tcW w:w="1770" w:type="dxa"/>
          </w:tcPr>
          <w:p w:rsidR="00993249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2041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6C3A19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15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презентаций деятельности детских общественных объединений «За Родину, Добро и Справедливость»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2016г.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лидеров</w:t>
            </w:r>
          </w:p>
          <w:p w:rsidR="0062218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2218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руководи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2041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Лауреаты 3 степени</w:t>
            </w: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2F2BC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115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Присуждение нагрудного  знака лидеров и активистов детских общественных объединений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Юрий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</w:tcPr>
          <w:p w:rsidR="00A333F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52F" w:rsidRPr="004A67DD" w:rsidRDefault="007D352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A333FE" w:rsidRPr="004A67DD" w:rsidRDefault="00A333F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Нагрудны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й знак </w:t>
            </w:r>
          </w:p>
          <w:p w:rsidR="00A333F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от 12 марта 2016г № </w:t>
            </w:r>
          </w:p>
          <w:p w:rsidR="00A333F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43-ОД/ Н.</w:t>
            </w:r>
          </w:p>
          <w:p w:rsidR="00A333FE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</w:t>
            </w:r>
          </w:p>
          <w:p w:rsidR="00E43AB2" w:rsidRPr="004A67DD" w:rsidRDefault="00212356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номер 001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A" w:rsidRPr="004A67DD" w:rsidRDefault="00E43AB2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6AA" w:rsidRPr="004A67DD" w:rsidTr="00242C83">
        <w:tc>
          <w:tcPr>
            <w:tcW w:w="425" w:type="dxa"/>
          </w:tcPr>
          <w:p w:rsidR="002666AA" w:rsidRPr="004A67DD" w:rsidRDefault="002F2BC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115" w:type="dxa"/>
          </w:tcPr>
          <w:p w:rsidR="002F2BC5" w:rsidRPr="004A67DD" w:rsidRDefault="002F2BC5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Награждение почетными грамотами от председателя СПО-</w:t>
            </w:r>
          </w:p>
          <w:p w:rsidR="002F2BC5" w:rsidRPr="004A67DD" w:rsidRDefault="002F2BC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666AA" w:rsidRPr="004A67DD" w:rsidRDefault="002F2BC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Москва,</w:t>
            </w:r>
          </w:p>
        </w:tc>
        <w:tc>
          <w:tcPr>
            <w:tcW w:w="1564" w:type="dxa"/>
          </w:tcPr>
          <w:p w:rsidR="002666AA" w:rsidRPr="004A67DD" w:rsidRDefault="002F2BC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976" w:type="dxa"/>
            <w:gridSpan w:val="2"/>
          </w:tcPr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Николаева Юлия, Сидоров Ян</w:t>
            </w:r>
          </w:p>
        </w:tc>
        <w:tc>
          <w:tcPr>
            <w:tcW w:w="1770" w:type="dxa"/>
          </w:tcPr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</w:p>
        </w:tc>
        <w:tc>
          <w:tcPr>
            <w:tcW w:w="1499" w:type="dxa"/>
          </w:tcPr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2666AA" w:rsidRPr="004A67DD" w:rsidRDefault="002666A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Почетная грамота от председателя СПО-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Москва, </w:t>
            </w:r>
          </w:p>
          <w:p w:rsidR="002666AA" w:rsidRPr="004A67DD" w:rsidRDefault="002666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 7572 от 08.10.2015г.</w:t>
            </w: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2F2BC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115" w:type="dxa"/>
          </w:tcPr>
          <w:p w:rsidR="00E43AB2" w:rsidRPr="004A67DD" w:rsidRDefault="002F2BC5" w:rsidP="000930F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Профильная смена. Направление </w:t>
            </w:r>
            <w:r w:rsidR="00E43AB2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«Юные </w:t>
            </w:r>
            <w:r w:rsidR="00E43AB2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лидеры Якутии».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 января 2017г</w:t>
            </w:r>
            <w:r w:rsidR="007D352F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Егор</w:t>
            </w: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</w:t>
            </w:r>
            <w:r w:rsidR="00681EAB" w:rsidRPr="004A67DD">
              <w:rPr>
                <w:rFonts w:ascii="Times New Roman" w:hAnsi="Times New Roman" w:cs="Times New Roman"/>
                <w:sz w:val="24"/>
                <w:szCs w:val="24"/>
              </w:rPr>
              <w:t>асс</w:t>
            </w:r>
          </w:p>
        </w:tc>
        <w:tc>
          <w:tcPr>
            <w:tcW w:w="1499" w:type="dxa"/>
          </w:tcPr>
          <w:p w:rsidR="00E43AB2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041" w:type="dxa"/>
          </w:tcPr>
          <w:p w:rsidR="0037058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Почетная грамота </w:t>
            </w:r>
          </w:p>
          <w:p w:rsidR="0037058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заместителя </w:t>
            </w:r>
          </w:p>
          <w:p w:rsidR="0037058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</w:t>
            </w:r>
          </w:p>
          <w:p w:rsidR="0037058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Правительства 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Я). М.Д.</w:t>
            </w:r>
            <w:r w:rsidR="00370582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Гуляева.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2F2BC5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115" w:type="dxa"/>
          </w:tcPr>
          <w:p w:rsidR="00681EAB" w:rsidRPr="004A67DD" w:rsidRDefault="00E43AB2" w:rsidP="000930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фестиваль Единого детского движения  «Стремление»</w:t>
            </w:r>
          </w:p>
          <w:p w:rsidR="00E43AB2" w:rsidRPr="004A67DD" w:rsidRDefault="00E43AB2" w:rsidP="000930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») под эгидой  Главы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</w:t>
            </w:r>
          </w:p>
          <w:p w:rsidR="007C1357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Конкурс презентаций деятельности детских общественных объединений </w:t>
            </w:r>
          </w:p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«За Родину, Добро и Справедливость»</w:t>
            </w:r>
          </w:p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22-23 марта 2017г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 лидеров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2руководителя</w:t>
            </w:r>
          </w:p>
        </w:tc>
        <w:tc>
          <w:tcPr>
            <w:tcW w:w="1770" w:type="dxa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E43AB2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Лауреаты 1 степени</w:t>
            </w:r>
          </w:p>
        </w:tc>
      </w:tr>
      <w:tr w:rsidR="00E43AB2" w:rsidRPr="004A67DD" w:rsidTr="00242C83">
        <w:tc>
          <w:tcPr>
            <w:tcW w:w="425" w:type="dxa"/>
          </w:tcPr>
          <w:p w:rsidR="00E43AB2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115" w:type="dxa"/>
          </w:tcPr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конкурс социальных проектов детских общественных объединений «Единое детское движение: стремление вперед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2017</w:t>
            </w:r>
          </w:p>
        </w:tc>
        <w:tc>
          <w:tcPr>
            <w:tcW w:w="1976" w:type="dxa"/>
            <w:gridSpan w:val="2"/>
          </w:tcPr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</w:t>
            </w:r>
          </w:p>
          <w:p w:rsidR="00681EAB" w:rsidRPr="004A67DD" w:rsidRDefault="00681EA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B2" w:rsidRPr="004A67DD" w:rsidRDefault="00E43AB2" w:rsidP="000930FB">
            <w:pPr>
              <w:tabs>
                <w:tab w:val="left" w:pos="13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70" w:type="dxa"/>
          </w:tcPr>
          <w:p w:rsidR="00681EAB" w:rsidRPr="004A67DD" w:rsidRDefault="00681EA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ВВРЛИ </w:t>
            </w:r>
            <w:r w:rsidR="00E43AB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ВВСОШ №1 им</w:t>
            </w:r>
            <w:r w:rsidR="00F23E9D" w:rsidRPr="004A67DD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E43AB2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E43AB2" w:rsidRPr="004A67DD" w:rsidRDefault="00E43A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F23E9D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место в </w:t>
            </w:r>
            <w:r w:rsidR="00F23E9D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секции</w:t>
            </w:r>
          </w:p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«Я творец добра»,</w:t>
            </w:r>
          </w:p>
          <w:p w:rsidR="00F23E9D" w:rsidRPr="004A67DD" w:rsidRDefault="00890F75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E43AB2" w:rsidRPr="004A67DD" w:rsidRDefault="00E43AB2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«Я юный эколог»</w:t>
            </w:r>
          </w:p>
        </w:tc>
      </w:tr>
      <w:tr w:rsidR="00242C83" w:rsidRPr="004A67DD" w:rsidTr="00242C83">
        <w:tc>
          <w:tcPr>
            <w:tcW w:w="425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115" w:type="dxa"/>
          </w:tcPr>
          <w:p w:rsidR="00242C83" w:rsidRPr="000D3001" w:rsidRDefault="00242C83" w:rsidP="00242C8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 лидерам детского движения  «Сомо5о» «За активное участие в мероприятиях детского движения 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 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Я)».Председатель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Единого детского движения РС(Я) Охлопкова Г.И</w:t>
            </w:r>
          </w:p>
          <w:p w:rsidR="00242C83" w:rsidRPr="00242C83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2017</w:t>
            </w:r>
          </w:p>
        </w:tc>
        <w:tc>
          <w:tcPr>
            <w:tcW w:w="1976" w:type="dxa"/>
            <w:gridSpan w:val="2"/>
          </w:tcPr>
          <w:p w:rsidR="00242C83" w:rsidRPr="00242C83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ДоктороваГлафира</w:t>
            </w:r>
            <w:proofErr w:type="gram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ндреев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Айастаан,ВарвариковаНина,Лазарева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Уруйдана</w:t>
            </w:r>
            <w:proofErr w:type="spellEnd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Иван.</w:t>
            </w:r>
          </w:p>
        </w:tc>
        <w:tc>
          <w:tcPr>
            <w:tcW w:w="1770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ВВРЛИ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М.А.Алексеева</w:t>
            </w:r>
            <w:proofErr w:type="spellEnd"/>
          </w:p>
        </w:tc>
        <w:tc>
          <w:tcPr>
            <w:tcW w:w="1499" w:type="dxa"/>
          </w:tcPr>
          <w:p w:rsidR="00242C83" w:rsidRDefault="00242C83" w:rsidP="00242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42C83" w:rsidRPr="004A67DD" w:rsidRDefault="00242C83" w:rsidP="00242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</w:t>
            </w:r>
          </w:p>
        </w:tc>
      </w:tr>
      <w:tr w:rsidR="0055586E" w:rsidRPr="004A67DD" w:rsidTr="00242C83">
        <w:tc>
          <w:tcPr>
            <w:tcW w:w="425" w:type="dxa"/>
          </w:tcPr>
          <w:p w:rsidR="0055586E" w:rsidRPr="004A67DD" w:rsidRDefault="007243CE" w:rsidP="00242C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42C8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15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социальных проектов на грант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на развитие детских движений.</w:t>
            </w:r>
          </w:p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2017.</w:t>
            </w:r>
          </w:p>
        </w:tc>
        <w:tc>
          <w:tcPr>
            <w:tcW w:w="1976" w:type="dxa"/>
            <w:gridSpan w:val="2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Методист, руководители ДД «Сомо5о», учащиеся кружка «Лидер».</w:t>
            </w:r>
          </w:p>
        </w:tc>
        <w:tc>
          <w:tcPr>
            <w:tcW w:w="1770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55586E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Побед</w:t>
            </w:r>
            <w:r w:rsidR="007243CE" w:rsidRPr="004A67DD">
              <w:rPr>
                <w:rFonts w:ascii="Times New Roman" w:hAnsi="Times New Roman" w:cs="Times New Roman"/>
                <w:sz w:val="24"/>
                <w:szCs w:val="24"/>
              </w:rPr>
              <w:t>ители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в номинации «Я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ворец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добра».Тема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«Добровольцы улусного детского движения «Сомо5о»».</w:t>
            </w:r>
          </w:p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586E" w:rsidRPr="004A67DD" w:rsidTr="007320F5">
        <w:tc>
          <w:tcPr>
            <w:tcW w:w="12390" w:type="dxa"/>
            <w:gridSpan w:val="8"/>
          </w:tcPr>
          <w:p w:rsidR="0055586E" w:rsidRPr="004A67DD" w:rsidRDefault="0055586E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</w:t>
            </w:r>
          </w:p>
        </w:tc>
      </w:tr>
      <w:tr w:rsidR="0055586E" w:rsidRPr="004A67DD" w:rsidTr="004A67DD">
        <w:trPr>
          <w:trHeight w:val="1781"/>
        </w:trPr>
        <w:tc>
          <w:tcPr>
            <w:tcW w:w="425" w:type="dxa"/>
          </w:tcPr>
          <w:p w:rsidR="0055586E" w:rsidRPr="004A67DD" w:rsidRDefault="00242C8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3115" w:type="dxa"/>
          </w:tcPr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Международные спортивные игры «Дети Азии» 2016.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Лидеры детского движения «Сомо5о» </w:t>
            </w:r>
          </w:p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  <w:gridSpan w:val="2"/>
          </w:tcPr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2016г.</w:t>
            </w:r>
          </w:p>
        </w:tc>
        <w:tc>
          <w:tcPr>
            <w:tcW w:w="1770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 лидеров.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Лидеры детского движения «Сомо5о»</w:t>
            </w:r>
          </w:p>
        </w:tc>
        <w:tc>
          <w:tcPr>
            <w:tcW w:w="1770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ВВРЛИ, ВВСОШ №4, ВВСОШ №3</w:t>
            </w:r>
          </w:p>
        </w:tc>
        <w:tc>
          <w:tcPr>
            <w:tcW w:w="1499" w:type="dxa"/>
          </w:tcPr>
          <w:p w:rsidR="0055586E" w:rsidRPr="004A67DD" w:rsidRDefault="0055586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2041" w:type="dxa"/>
          </w:tcPr>
          <w:p w:rsidR="0055586E" w:rsidRPr="004A67DD" w:rsidRDefault="0055586E" w:rsidP="000930F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</w:t>
            </w:r>
          </w:p>
          <w:p w:rsidR="0055586E" w:rsidRPr="004A67DD" w:rsidRDefault="0055586E" w:rsidP="000930F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письмо </w:t>
            </w:r>
          </w:p>
          <w:p w:rsidR="0055586E" w:rsidRPr="004A67DD" w:rsidRDefault="0055586E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международного</w:t>
            </w:r>
          </w:p>
          <w:p w:rsidR="0055586E" w:rsidRPr="004A67DD" w:rsidRDefault="0055586E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</w:p>
          <w:p w:rsidR="0055586E" w:rsidRPr="004A67DD" w:rsidRDefault="0055586E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Игр Дети Азии, Д.Е.Глушко,2016г. </w:t>
            </w:r>
          </w:p>
          <w:p w:rsidR="0055586E" w:rsidRPr="004A67DD" w:rsidRDefault="0055586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2455" w:rsidRPr="004A67DD" w:rsidRDefault="00B72455" w:rsidP="000930F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C5E" w:rsidRPr="004A67DD" w:rsidRDefault="00DB6C5E" w:rsidP="000930F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0712" w:rsidRPr="004A67DD" w:rsidRDefault="00DB6C5E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bCs/>
          <w:sz w:val="24"/>
          <w:szCs w:val="24"/>
        </w:rPr>
        <w:t>Позитивная динамика участия уча</w:t>
      </w:r>
      <w:r w:rsidR="00963ED2" w:rsidRPr="004A67DD">
        <w:rPr>
          <w:rFonts w:ascii="Times New Roman" w:hAnsi="Times New Roman" w:cs="Times New Roman"/>
          <w:b/>
          <w:bCs/>
          <w:sz w:val="24"/>
          <w:szCs w:val="24"/>
        </w:rPr>
        <w:t>щихся в конкурсах разного уровня</w:t>
      </w:r>
      <w:r w:rsidRPr="004A67D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2158"/>
        <w:gridCol w:w="3150"/>
        <w:gridCol w:w="2382"/>
        <w:gridCol w:w="2091"/>
      </w:tblGrid>
      <w:tr w:rsidR="007C0712" w:rsidRPr="004A67DD" w:rsidTr="00C85736">
        <w:tc>
          <w:tcPr>
            <w:tcW w:w="2158" w:type="dxa"/>
          </w:tcPr>
          <w:p w:rsidR="007C0712" w:rsidRPr="004A67DD" w:rsidRDefault="007C071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3150" w:type="dxa"/>
          </w:tcPr>
          <w:p w:rsidR="007C0712" w:rsidRPr="004A67DD" w:rsidRDefault="007C071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2382" w:type="dxa"/>
          </w:tcPr>
          <w:p w:rsidR="007C0712" w:rsidRPr="004A67DD" w:rsidRDefault="007C071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2091" w:type="dxa"/>
          </w:tcPr>
          <w:p w:rsidR="007C0712" w:rsidRPr="004A67DD" w:rsidRDefault="007C0712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</w:tr>
      <w:tr w:rsidR="003D7808" w:rsidRPr="004A67DD" w:rsidTr="00C85736">
        <w:tc>
          <w:tcPr>
            <w:tcW w:w="2158" w:type="dxa"/>
          </w:tcPr>
          <w:p w:rsidR="003D7808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Качество лидера</w:t>
            </w:r>
          </w:p>
        </w:tc>
        <w:tc>
          <w:tcPr>
            <w:tcW w:w="3150" w:type="dxa"/>
          </w:tcPr>
          <w:p w:rsidR="003D7808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3D7808" w:rsidRPr="004A67DD" w:rsidRDefault="000D789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D7808" w:rsidRPr="004A67D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2091" w:type="dxa"/>
          </w:tcPr>
          <w:p w:rsidR="003D7808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C0712" w:rsidRPr="004A67DD" w:rsidTr="00C85736">
        <w:tc>
          <w:tcPr>
            <w:tcW w:w="2158" w:type="dxa"/>
          </w:tcPr>
          <w:p w:rsidR="007C0712" w:rsidRPr="004A67DD" w:rsidRDefault="000B4A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Качество достижений</w:t>
            </w:r>
          </w:p>
        </w:tc>
        <w:tc>
          <w:tcPr>
            <w:tcW w:w="3150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2091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C0712" w:rsidRPr="004A67DD" w:rsidTr="00C85736">
        <w:tc>
          <w:tcPr>
            <w:tcW w:w="2158" w:type="dxa"/>
          </w:tcPr>
          <w:p w:rsidR="007C0712" w:rsidRPr="004A67DD" w:rsidRDefault="000B4A7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  <w:r w:rsidR="003D7808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424E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538CA" w:rsidRPr="004A67DD">
              <w:rPr>
                <w:rFonts w:ascii="Times New Roman" w:hAnsi="Times New Roman" w:cs="Times New Roman"/>
                <w:sz w:val="24"/>
                <w:szCs w:val="24"/>
              </w:rPr>
              <w:t>фестивалях, слё</w:t>
            </w:r>
            <w:r w:rsidR="003D7808" w:rsidRPr="004A67DD">
              <w:rPr>
                <w:rFonts w:ascii="Times New Roman" w:hAnsi="Times New Roman" w:cs="Times New Roman"/>
                <w:sz w:val="24"/>
                <w:szCs w:val="24"/>
              </w:rPr>
              <w:t>тах,</w:t>
            </w:r>
            <w:r w:rsidR="008424E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808" w:rsidRPr="004A67DD">
              <w:rPr>
                <w:rFonts w:ascii="Times New Roman" w:hAnsi="Times New Roman" w:cs="Times New Roman"/>
                <w:sz w:val="24"/>
                <w:szCs w:val="24"/>
              </w:rPr>
              <w:t>сборах.</w:t>
            </w:r>
          </w:p>
        </w:tc>
        <w:tc>
          <w:tcPr>
            <w:tcW w:w="3150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2382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091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7C0712" w:rsidRPr="004A67DD" w:rsidTr="00C85736">
        <w:tc>
          <w:tcPr>
            <w:tcW w:w="2158" w:type="dxa"/>
          </w:tcPr>
          <w:p w:rsidR="007C0712" w:rsidRPr="004A67DD" w:rsidRDefault="000B4A7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Наличие исследовательских проектных работ</w:t>
            </w:r>
          </w:p>
        </w:tc>
        <w:tc>
          <w:tcPr>
            <w:tcW w:w="3150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2091" w:type="dxa"/>
          </w:tcPr>
          <w:p w:rsidR="007C0712" w:rsidRPr="004A67DD" w:rsidRDefault="003D7808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</w:tr>
    </w:tbl>
    <w:p w:rsidR="00ED4E35" w:rsidRPr="004A67DD" w:rsidRDefault="00ED4E35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4E35" w:rsidRDefault="00ED4E35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981" w:rsidRPr="004A67DD" w:rsidRDefault="00A71981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0EB" w:rsidRPr="004A67DD" w:rsidRDefault="00A670E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F37" w:rsidRPr="004A67DD" w:rsidRDefault="00963ED2" w:rsidP="000930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Раздел IV</w:t>
      </w:r>
    </w:p>
    <w:p w:rsidR="00C2346D" w:rsidRPr="004A67DD" w:rsidRDefault="00963ED2" w:rsidP="00A719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Позитивная динамика </w:t>
      </w:r>
      <w:r w:rsidR="00710116" w:rsidRPr="004A67DD">
        <w:rPr>
          <w:rFonts w:ascii="Times New Roman" w:hAnsi="Times New Roman" w:cs="Times New Roman"/>
          <w:b/>
          <w:sz w:val="24"/>
          <w:szCs w:val="24"/>
        </w:rPr>
        <w:t xml:space="preserve">результатов по дополнительным образовательным программам </w:t>
      </w:r>
      <w:r w:rsidR="00656B76" w:rsidRPr="004A67DD">
        <w:rPr>
          <w:rFonts w:ascii="Times New Roman" w:hAnsi="Times New Roman" w:cs="Times New Roman"/>
          <w:b/>
          <w:sz w:val="24"/>
          <w:szCs w:val="24"/>
        </w:rPr>
        <w:t xml:space="preserve"> и продуктивных видов деятельности обучающихся кружка.</w:t>
      </w:r>
    </w:p>
    <w:p w:rsidR="00C2346D" w:rsidRPr="004A67DD" w:rsidRDefault="00C2346D" w:rsidP="000930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2346D" w:rsidRPr="004A67DD" w:rsidRDefault="00C2346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346D" w:rsidRPr="004A67DD" w:rsidRDefault="008C5F37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91F912" wp14:editId="030CE582">
            <wp:extent cx="5940425" cy="3453650"/>
            <wp:effectExtent l="19050" t="0" r="222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2346D" w:rsidRPr="004A67DD" w:rsidRDefault="00C2346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459" w:type="dxa"/>
        <w:tblLook w:val="04A0" w:firstRow="1" w:lastRow="0" w:firstColumn="1" w:lastColumn="0" w:noHBand="0" w:noVBand="1"/>
      </w:tblPr>
      <w:tblGrid>
        <w:gridCol w:w="2158"/>
        <w:gridCol w:w="3150"/>
        <w:gridCol w:w="2382"/>
        <w:gridCol w:w="2800"/>
      </w:tblGrid>
      <w:tr w:rsidR="008C5F37" w:rsidRPr="004A67DD" w:rsidTr="003706EC">
        <w:tc>
          <w:tcPr>
            <w:tcW w:w="2158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315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2382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280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</w:tr>
      <w:tr w:rsidR="008C5F37" w:rsidRPr="004A67DD" w:rsidTr="003706EC">
        <w:tc>
          <w:tcPr>
            <w:tcW w:w="2158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Качество лидера</w:t>
            </w:r>
          </w:p>
        </w:tc>
        <w:tc>
          <w:tcPr>
            <w:tcW w:w="315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85%</w:t>
            </w:r>
          </w:p>
        </w:tc>
        <w:tc>
          <w:tcPr>
            <w:tcW w:w="280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C5F37" w:rsidRPr="004A67DD" w:rsidTr="003706EC">
        <w:tc>
          <w:tcPr>
            <w:tcW w:w="2158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Качество достижений</w:t>
            </w:r>
          </w:p>
        </w:tc>
        <w:tc>
          <w:tcPr>
            <w:tcW w:w="315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280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C5F37" w:rsidRPr="004A67DD" w:rsidTr="003706EC">
        <w:tc>
          <w:tcPr>
            <w:tcW w:w="2158" w:type="dxa"/>
          </w:tcPr>
          <w:p w:rsidR="008C5F37" w:rsidRPr="004A67DD" w:rsidRDefault="008C5F37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конкурсах, </w:t>
            </w:r>
            <w:r w:rsidR="00FD18B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фестивалях, слетах,</w:t>
            </w:r>
            <w:r w:rsidR="00FD18B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сборах.</w:t>
            </w:r>
          </w:p>
        </w:tc>
        <w:tc>
          <w:tcPr>
            <w:tcW w:w="315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80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C5F37" w:rsidRPr="004A67DD" w:rsidTr="003706EC">
        <w:tc>
          <w:tcPr>
            <w:tcW w:w="2158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Наличие исследовательских</w:t>
            </w:r>
            <w:r w:rsidR="00971A3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проектных работ</w:t>
            </w:r>
          </w:p>
        </w:tc>
        <w:tc>
          <w:tcPr>
            <w:tcW w:w="315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65%</w:t>
            </w:r>
          </w:p>
        </w:tc>
        <w:tc>
          <w:tcPr>
            <w:tcW w:w="2382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2800" w:type="dxa"/>
          </w:tcPr>
          <w:p w:rsidR="008C5F37" w:rsidRPr="004A67DD" w:rsidRDefault="008C5F3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</w:tr>
    </w:tbl>
    <w:p w:rsidR="00C2346D" w:rsidRPr="004A67DD" w:rsidRDefault="00C2346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080A" w:rsidRPr="004A67DD" w:rsidRDefault="007A080A" w:rsidP="004A67DD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Результаты и достижения учащихся кружка «Лидер» в мероприятиях муниципального, республиканского,  регионального, всероссийского уровней.</w:t>
      </w:r>
    </w:p>
    <w:p w:rsidR="00A670EB" w:rsidRPr="004A67DD" w:rsidRDefault="00A670EB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670EB" w:rsidRPr="004A67DD" w:rsidRDefault="00A670EB" w:rsidP="004A67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239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25"/>
        <w:gridCol w:w="73"/>
        <w:gridCol w:w="1771"/>
        <w:gridCol w:w="709"/>
        <w:gridCol w:w="1417"/>
        <w:gridCol w:w="1418"/>
        <w:gridCol w:w="1701"/>
        <w:gridCol w:w="1275"/>
        <w:gridCol w:w="3601"/>
      </w:tblGrid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80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Школа, класс</w:t>
            </w: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7A080A" w:rsidRPr="004A67DD" w:rsidTr="007A080A">
        <w:tc>
          <w:tcPr>
            <w:tcW w:w="12390" w:type="dxa"/>
            <w:gridSpan w:val="9"/>
          </w:tcPr>
          <w:p w:rsidR="007A080A" w:rsidRPr="004A67DD" w:rsidRDefault="007A080A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года-2015»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2015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Уруйдаана</w:t>
            </w:r>
            <w:proofErr w:type="spellEnd"/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ВВРЛИ М.А. Алексеева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 (район) 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Николаева Юлия,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Андреев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Айастаан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ВВРЛИ М.А. Алексеева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Кентикская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Премия 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Главы МР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(район)»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«Социально-значимая и общественная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деятельность».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I улусный конкурс социальных проектов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«Единое детское движение: стремление вперед!»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08 апреля 2016г.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Уруйдаана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Руфова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Валерия,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Иван.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 Алексеева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творец добра»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юныйправовед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рыцарь пера»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5 улусный интеллектуально-деловой конкурс для юношей «Басхан-2016»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 апреля 2016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ВВРЛИ 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Улусная научно-практическая конференция «Шаг 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будущее» секция «Педагогика»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 ноября 2016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</w:t>
            </w: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года-2016»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2016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ВВСОШ №1 имени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36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7A080A" w:rsidRPr="004A67DD" w:rsidTr="007A080A">
        <w:tc>
          <w:tcPr>
            <w:tcW w:w="498" w:type="dxa"/>
            <w:gridSpan w:val="2"/>
          </w:tcPr>
          <w:p w:rsidR="007A080A" w:rsidRPr="004A67DD" w:rsidRDefault="007243C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7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Главы 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(район) </w:t>
            </w:r>
          </w:p>
        </w:tc>
        <w:tc>
          <w:tcPr>
            <w:tcW w:w="2126" w:type="dxa"/>
            <w:gridSpan w:val="2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418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Уруйдаана</w:t>
            </w:r>
            <w:proofErr w:type="spellEnd"/>
          </w:p>
        </w:tc>
        <w:tc>
          <w:tcPr>
            <w:tcW w:w="1701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275" w:type="dxa"/>
          </w:tcPr>
          <w:p w:rsidR="007A080A" w:rsidRPr="004A67DD" w:rsidRDefault="007A080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Премия Главы МР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(район)» в номинации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«Социально-значимая и общественная</w:t>
            </w:r>
          </w:p>
          <w:p w:rsidR="007A080A" w:rsidRPr="004A67DD" w:rsidRDefault="007A080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деятельность».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71" w:type="dxa"/>
          </w:tcPr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улусный конкурс социальных проектов</w:t>
            </w:r>
          </w:p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«Единое детское движение: стремление вперед!»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2017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Костя,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Уруйдана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ВВСОШ №1 имени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И.Н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рыцарь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пера»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1место в секции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юный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предприниматель»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творец добра»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771" w:type="dxa"/>
          </w:tcPr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Научно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рактическая конференция «Шаг в будущее» в ЦДТ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Тускул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ВВСОШ №1 им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место.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1" w:type="dxa"/>
          </w:tcPr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7DD" w:rsidRPr="004A67DD" w:rsidTr="007A080A">
        <w:tc>
          <w:tcPr>
            <w:tcW w:w="12390" w:type="dxa"/>
            <w:gridSpan w:val="9"/>
          </w:tcPr>
          <w:p w:rsidR="000577DD" w:rsidRPr="004A67DD" w:rsidRDefault="000577DD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уровень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«Лидер-21 века»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город Якутск/</w:t>
            </w: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 октября 2015г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Сидоров Ян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Я) г Якутск.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конкурс лидеров детских объединений «Лидер 21 века»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2015г.</w:t>
            </w:r>
          </w:p>
          <w:p w:rsidR="000577DD" w:rsidRPr="004A67DD" w:rsidRDefault="000577DD" w:rsidP="000930FB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Юра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презентаций деятельности детских общественных объединений «За Родину, Добро и Справедливость»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2016г.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лидеров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руководи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Лауреаты 3 степени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Присуждение нагрудного  знака лидеров и активистов детских общественных объединений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Юрий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М.А.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Нагрудный знак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от 12 марта 2016г №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43-ОД/ Н.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Регистрационный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номер 001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Награждение почетными грамотами от председателя СПО-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гМосква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Николаева Юлия, Сидоров Ян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10класс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Почетная грамота от председателя СПО-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Москва,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 7572 от 08.10.2015г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Профильная смена. Направление «Юные лидеры Якутии».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20 января 2017г.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 Егор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Почетная грамота 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заместителя 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Председателя 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Правительства 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Я). М.Д. Гуляева.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фестиваль Единого детского движения  «Стремление»</w:t>
            </w:r>
          </w:p>
          <w:p w:rsidR="000577DD" w:rsidRPr="004A67DD" w:rsidRDefault="000577DD" w:rsidP="000930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») под эгидой  Главы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Конкурс презентаций деятельности детских общественных объединений 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«За Родину, Добро и Справедливость»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22-23 марта 2017г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 лидеров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2руководителя</w:t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Лауреаты 1 степени</w:t>
            </w:r>
          </w:p>
        </w:tc>
      </w:tr>
      <w:tr w:rsidR="000577DD" w:rsidRPr="004A67DD" w:rsidTr="007A080A">
        <w:tc>
          <w:tcPr>
            <w:tcW w:w="498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конкурс социальных проектов детских общественных объединений «Единое детское движение: стремление вперед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2017</w:t>
            </w:r>
          </w:p>
        </w:tc>
        <w:tc>
          <w:tcPr>
            <w:tcW w:w="1418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DD" w:rsidRPr="004A67DD" w:rsidRDefault="000577DD" w:rsidP="000930FB">
            <w:pPr>
              <w:tabs>
                <w:tab w:val="left" w:pos="13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 М.А.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Алексеева,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ВВСОШ №1 имени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0577DD" w:rsidRPr="004A67DD" w:rsidRDefault="000577D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«Я творец добра»,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 в направлении</w:t>
            </w:r>
          </w:p>
          <w:p w:rsidR="000577DD" w:rsidRPr="004A67DD" w:rsidRDefault="000577D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«Я юный эколог»</w:t>
            </w:r>
          </w:p>
        </w:tc>
      </w:tr>
      <w:tr w:rsidR="00242C83" w:rsidRPr="004A67DD" w:rsidTr="007A080A">
        <w:tc>
          <w:tcPr>
            <w:tcW w:w="498" w:type="dxa"/>
            <w:gridSpan w:val="2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80" w:type="dxa"/>
            <w:gridSpan w:val="2"/>
          </w:tcPr>
          <w:p w:rsidR="00242C83" w:rsidRPr="000D3001" w:rsidRDefault="00242C83" w:rsidP="00A719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 лидерам детского движения  «Сомо5о» «За активное участие в мероприятиях детского движения 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 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Я)».Председатель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Единого детского движения РС(Я) Охлопкова Г.И</w:t>
            </w:r>
          </w:p>
          <w:p w:rsidR="00242C83" w:rsidRPr="00242C83" w:rsidRDefault="00242C83" w:rsidP="00A719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42C83" w:rsidRPr="004A67DD" w:rsidRDefault="00242C83" w:rsidP="00A719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2017</w:t>
            </w:r>
          </w:p>
        </w:tc>
        <w:tc>
          <w:tcPr>
            <w:tcW w:w="1418" w:type="dxa"/>
          </w:tcPr>
          <w:p w:rsidR="00242C83" w:rsidRPr="00242C83" w:rsidRDefault="00242C83" w:rsidP="00A7198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ДоктороваГлафира</w:t>
            </w:r>
            <w:proofErr w:type="gram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ндреев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Айастаан,ВарвариковаНина,Лазарева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Уруйдана</w:t>
            </w:r>
            <w:proofErr w:type="spellEnd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Иван.</w:t>
            </w:r>
          </w:p>
        </w:tc>
        <w:tc>
          <w:tcPr>
            <w:tcW w:w="1701" w:type="dxa"/>
          </w:tcPr>
          <w:p w:rsidR="00242C83" w:rsidRPr="004A67DD" w:rsidRDefault="00242C83" w:rsidP="00A71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ВВРЛИ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М.А.Алексеева</w:t>
            </w:r>
            <w:proofErr w:type="spellEnd"/>
          </w:p>
        </w:tc>
        <w:tc>
          <w:tcPr>
            <w:tcW w:w="1275" w:type="dxa"/>
          </w:tcPr>
          <w:p w:rsidR="00242C83" w:rsidRDefault="00242C83" w:rsidP="00A71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  <w:p w:rsidR="00242C83" w:rsidRPr="004A67DD" w:rsidRDefault="00242C83" w:rsidP="00A71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  <w:p w:rsidR="00242C83" w:rsidRPr="004A67DD" w:rsidRDefault="00242C83" w:rsidP="00A719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1" w:type="dxa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</w:t>
            </w:r>
          </w:p>
        </w:tc>
      </w:tr>
      <w:tr w:rsidR="00242C83" w:rsidRPr="004A67DD" w:rsidTr="007A080A">
        <w:tc>
          <w:tcPr>
            <w:tcW w:w="498" w:type="dxa"/>
            <w:gridSpan w:val="2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480" w:type="dxa"/>
            <w:gridSpan w:val="2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социальных проектов на грант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на развитие детских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движений.</w:t>
            </w:r>
          </w:p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Апрель 2017.</w:t>
            </w:r>
          </w:p>
        </w:tc>
        <w:tc>
          <w:tcPr>
            <w:tcW w:w="1418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руководители ДД «Сомо5о», учащиеся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кружка «Лидер».</w:t>
            </w:r>
          </w:p>
        </w:tc>
        <w:tc>
          <w:tcPr>
            <w:tcW w:w="1701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3601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Победители  в номинации «Я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ворец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добра».Тема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«Добровольцы улусного детского движения «Сомо5о»».</w:t>
            </w:r>
          </w:p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2C83" w:rsidRPr="004A67DD" w:rsidTr="007A080A">
        <w:tc>
          <w:tcPr>
            <w:tcW w:w="12390" w:type="dxa"/>
            <w:gridSpan w:val="9"/>
          </w:tcPr>
          <w:p w:rsidR="00242C83" w:rsidRPr="004A67DD" w:rsidRDefault="00242C83" w:rsidP="000930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Международный</w:t>
            </w:r>
          </w:p>
        </w:tc>
      </w:tr>
      <w:tr w:rsidR="00242C83" w:rsidRPr="004A67DD" w:rsidTr="007A080A">
        <w:trPr>
          <w:trHeight w:val="1781"/>
        </w:trPr>
        <w:tc>
          <w:tcPr>
            <w:tcW w:w="425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Международные спортивные игры «Дети Азии» 2016.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Лидеры детского движения «Сомо5о» </w:t>
            </w:r>
          </w:p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2016г.</w:t>
            </w:r>
          </w:p>
        </w:tc>
        <w:tc>
          <w:tcPr>
            <w:tcW w:w="1418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 лидеров.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Лидеры детского движения «Сомо5о»</w:t>
            </w:r>
          </w:p>
        </w:tc>
        <w:tc>
          <w:tcPr>
            <w:tcW w:w="1701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ВВРЛИ, ВВСОШ №4, ВВСОШ №3</w:t>
            </w:r>
          </w:p>
        </w:tc>
        <w:tc>
          <w:tcPr>
            <w:tcW w:w="1275" w:type="dxa"/>
          </w:tcPr>
          <w:p w:rsidR="00242C83" w:rsidRPr="004A67DD" w:rsidRDefault="00242C8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«Сомо5о»</w:t>
            </w:r>
          </w:p>
        </w:tc>
        <w:tc>
          <w:tcPr>
            <w:tcW w:w="3601" w:type="dxa"/>
          </w:tcPr>
          <w:p w:rsidR="00242C83" w:rsidRPr="004A67DD" w:rsidRDefault="00242C83" w:rsidP="000930F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</w:t>
            </w:r>
          </w:p>
          <w:p w:rsidR="00242C83" w:rsidRPr="004A67DD" w:rsidRDefault="00242C83" w:rsidP="000930FB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письмо </w:t>
            </w:r>
          </w:p>
          <w:p w:rsidR="00242C83" w:rsidRPr="004A67DD" w:rsidRDefault="00242C83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международного</w:t>
            </w:r>
          </w:p>
          <w:p w:rsidR="00242C83" w:rsidRPr="004A67DD" w:rsidRDefault="00242C83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</w:p>
          <w:p w:rsidR="00242C83" w:rsidRPr="004A67DD" w:rsidRDefault="00242C83" w:rsidP="000930FB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Игр Дети Азии, Д.Е.Глушко,2016г. </w:t>
            </w:r>
          </w:p>
          <w:p w:rsidR="00242C83" w:rsidRPr="004A67DD" w:rsidRDefault="00242C83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670EB" w:rsidRPr="004A67DD" w:rsidRDefault="00A670E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7A69" w:rsidRPr="004A67DD" w:rsidRDefault="004A67DD" w:rsidP="004A67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D47A69" w:rsidRPr="004A67DD">
        <w:rPr>
          <w:rFonts w:ascii="Times New Roman" w:hAnsi="Times New Roman" w:cs="Times New Roman"/>
          <w:b/>
          <w:sz w:val="24"/>
          <w:szCs w:val="24"/>
        </w:rPr>
        <w:t>Раздел VI</w:t>
      </w:r>
    </w:p>
    <w:p w:rsidR="00D47A69" w:rsidRPr="004A67DD" w:rsidRDefault="00D47A69" w:rsidP="00B241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Позитивная динамика</w:t>
      </w:r>
      <w:r w:rsidR="00D81812" w:rsidRPr="004A6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316">
        <w:rPr>
          <w:rFonts w:ascii="Times New Roman" w:hAnsi="Times New Roman" w:cs="Times New Roman"/>
          <w:b/>
          <w:sz w:val="24"/>
          <w:szCs w:val="24"/>
          <w:lang w:val="sah-RU"/>
        </w:rPr>
        <w:t xml:space="preserve">(количественная) </w:t>
      </w:r>
      <w:r w:rsidR="00D81812" w:rsidRPr="004A67DD">
        <w:rPr>
          <w:rFonts w:ascii="Times New Roman" w:hAnsi="Times New Roman" w:cs="Times New Roman"/>
          <w:b/>
          <w:sz w:val="24"/>
          <w:szCs w:val="24"/>
        </w:rPr>
        <w:t xml:space="preserve">участия 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в конкурсах. Результативность участия </w:t>
      </w:r>
      <w:r w:rsidR="00D81812" w:rsidRPr="004A67DD">
        <w:rPr>
          <w:rFonts w:ascii="Times New Roman" w:hAnsi="Times New Roman" w:cs="Times New Roman"/>
          <w:b/>
          <w:sz w:val="24"/>
          <w:szCs w:val="24"/>
        </w:rPr>
        <w:t>учащихся (</w:t>
      </w:r>
      <w:r w:rsidRPr="004A67DD"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="00D81812" w:rsidRPr="004A67DD">
        <w:rPr>
          <w:rFonts w:ascii="Times New Roman" w:hAnsi="Times New Roman" w:cs="Times New Roman"/>
          <w:b/>
          <w:sz w:val="24"/>
          <w:szCs w:val="24"/>
        </w:rPr>
        <w:t>)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 в конкурсах.</w:t>
      </w:r>
    </w:p>
    <w:p w:rsidR="000D7895" w:rsidRPr="004A67DD" w:rsidRDefault="000D7895" w:rsidP="00B241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1C6" w:rsidRPr="004A67DD" w:rsidRDefault="00DF71C6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1C6" w:rsidRPr="004A67DD" w:rsidRDefault="00196B4F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0CD6806" wp14:editId="031C5FB7">
            <wp:extent cx="548640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F71C6" w:rsidRPr="004A67DD" w:rsidRDefault="00DF71C6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1C6" w:rsidRPr="004A67DD" w:rsidRDefault="00DF71C6" w:rsidP="001533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Мониторинг участия  учащихся в конкурсах, </w:t>
      </w:r>
      <w:r w:rsidR="00971A31" w:rsidRPr="004A67DD">
        <w:rPr>
          <w:rFonts w:ascii="Times New Roman" w:hAnsi="Times New Roman" w:cs="Times New Roman"/>
          <w:b/>
          <w:sz w:val="24"/>
          <w:szCs w:val="24"/>
        </w:rPr>
        <w:t>на сборах, фестивалях, слё</w:t>
      </w:r>
      <w:r w:rsidRPr="004A67DD">
        <w:rPr>
          <w:rFonts w:ascii="Times New Roman" w:hAnsi="Times New Roman" w:cs="Times New Roman"/>
          <w:b/>
          <w:sz w:val="24"/>
          <w:szCs w:val="24"/>
        </w:rPr>
        <w:t>тах.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DF71C6" w:rsidRPr="004A67DD" w:rsidTr="00DF71C6">
        <w:tc>
          <w:tcPr>
            <w:tcW w:w="1914" w:type="dxa"/>
          </w:tcPr>
          <w:p w:rsidR="00DF71C6" w:rsidRPr="004A67DD" w:rsidRDefault="00DF71C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914" w:type="dxa"/>
          </w:tcPr>
          <w:p w:rsidR="00DF71C6" w:rsidRPr="004A67DD" w:rsidRDefault="00DF71C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</w:t>
            </w:r>
            <w:r w:rsidR="00971A31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нкурсов, сборов, фестивалей, слё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тов.</w:t>
            </w:r>
          </w:p>
        </w:tc>
        <w:tc>
          <w:tcPr>
            <w:tcW w:w="1914" w:type="dxa"/>
          </w:tcPr>
          <w:p w:rsidR="00DF71C6" w:rsidRPr="004A67DD" w:rsidRDefault="00DF71C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Всего учащихся</w:t>
            </w:r>
          </w:p>
        </w:tc>
        <w:tc>
          <w:tcPr>
            <w:tcW w:w="1914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Количества </w:t>
            </w:r>
            <w:r w:rsidR="00DF71C6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915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Качества </w:t>
            </w:r>
            <w:r w:rsidR="00DF71C6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</w:p>
        </w:tc>
      </w:tr>
      <w:tr w:rsidR="00DF71C6" w:rsidRPr="004A67DD" w:rsidTr="00DF71C6">
        <w:tc>
          <w:tcPr>
            <w:tcW w:w="1914" w:type="dxa"/>
          </w:tcPr>
          <w:p w:rsidR="00DF71C6" w:rsidRPr="004A67DD" w:rsidRDefault="00DF71C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1914" w:type="dxa"/>
          </w:tcPr>
          <w:p w:rsidR="00DF71C6" w:rsidRPr="004A67DD" w:rsidRDefault="00B8048E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914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914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15" w:type="dxa"/>
          </w:tcPr>
          <w:p w:rsidR="00DF71C6" w:rsidRPr="004A67DD" w:rsidRDefault="00F7795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  <w:r w:rsidR="008D1E74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DF71C6" w:rsidRPr="004A67DD" w:rsidTr="00DF71C6">
        <w:tc>
          <w:tcPr>
            <w:tcW w:w="1914" w:type="dxa"/>
          </w:tcPr>
          <w:p w:rsidR="00DF71C6" w:rsidRPr="004A67DD" w:rsidRDefault="00DF71C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1914" w:type="dxa"/>
          </w:tcPr>
          <w:p w:rsidR="00DF71C6" w:rsidRPr="004A67DD" w:rsidRDefault="00536DEB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048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F71C6" w:rsidRPr="004A67DD" w:rsidRDefault="0065600A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048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15" w:type="dxa"/>
          </w:tcPr>
          <w:p w:rsidR="00DF71C6" w:rsidRPr="004A67DD" w:rsidRDefault="00196B4F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  <w:r w:rsidR="008D1E74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DF71C6" w:rsidRPr="004A67DD" w:rsidTr="00DF71C6">
        <w:tc>
          <w:tcPr>
            <w:tcW w:w="1914" w:type="dxa"/>
          </w:tcPr>
          <w:p w:rsidR="00DF71C6" w:rsidRPr="004A67DD" w:rsidRDefault="00656B7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  <w:r w:rsidR="00DF71C6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-2017</w:t>
            </w:r>
          </w:p>
        </w:tc>
        <w:tc>
          <w:tcPr>
            <w:tcW w:w="1914" w:type="dxa"/>
          </w:tcPr>
          <w:p w:rsidR="00DF71C6" w:rsidRPr="004A67DD" w:rsidRDefault="00573D90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048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DF71C6" w:rsidRPr="004A67DD" w:rsidRDefault="00573D90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914" w:type="dxa"/>
          </w:tcPr>
          <w:p w:rsidR="00DF71C6" w:rsidRPr="004A67DD" w:rsidRDefault="008D1E74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15" w:type="dxa"/>
          </w:tcPr>
          <w:p w:rsidR="00DF71C6" w:rsidRPr="004A67DD" w:rsidRDefault="00196B4F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8D1E74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B86E16" w:rsidRPr="004A67DD" w:rsidTr="002775A2">
        <w:tc>
          <w:tcPr>
            <w:tcW w:w="5742" w:type="dxa"/>
            <w:gridSpan w:val="3"/>
          </w:tcPr>
          <w:p w:rsidR="00B86E16" w:rsidRPr="004A67DD" w:rsidRDefault="00B86E1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4" w:type="dxa"/>
          </w:tcPr>
          <w:p w:rsidR="00B86E16" w:rsidRPr="004A67DD" w:rsidRDefault="00B86E1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15" w:type="dxa"/>
          </w:tcPr>
          <w:p w:rsidR="00B86E16" w:rsidRPr="004A67DD" w:rsidRDefault="00B86E16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167" w:rsidRPr="004A67DD" w:rsidTr="002775A2">
        <w:tc>
          <w:tcPr>
            <w:tcW w:w="5742" w:type="dxa"/>
            <w:gridSpan w:val="3"/>
          </w:tcPr>
          <w:p w:rsidR="00163167" w:rsidRPr="004A67DD" w:rsidRDefault="0016316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163167" w:rsidRPr="004A67DD" w:rsidRDefault="0016316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163167" w:rsidRPr="004A67DD" w:rsidRDefault="0016316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A4F8E" w:rsidRDefault="005A4F8E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83" w:rsidRDefault="00242C83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83" w:rsidRDefault="00242C83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83" w:rsidRDefault="00242C83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C83" w:rsidRPr="00242C83" w:rsidRDefault="00242C83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F8E" w:rsidRPr="00242C83" w:rsidRDefault="00242C83" w:rsidP="001533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Позитивная динамик</w:t>
      </w:r>
      <w:proofErr w:type="gramStart"/>
      <w:r w:rsidRPr="004A67DD">
        <w:rPr>
          <w:rFonts w:ascii="Times New Roman" w:hAnsi="Times New Roman" w:cs="Times New Roman"/>
          <w:b/>
          <w:sz w:val="24"/>
          <w:szCs w:val="24"/>
        </w:rPr>
        <w:t>а</w:t>
      </w:r>
      <w:r w:rsidR="00153316">
        <w:rPr>
          <w:rFonts w:ascii="Times New Roman" w:hAnsi="Times New Roman" w:cs="Times New Roman"/>
          <w:b/>
          <w:sz w:val="24"/>
          <w:szCs w:val="24"/>
          <w:lang w:val="sah-RU"/>
        </w:rPr>
        <w:t>(</w:t>
      </w:r>
      <w:proofErr w:type="gramEnd"/>
      <w:r w:rsidR="00153316">
        <w:rPr>
          <w:rFonts w:ascii="Times New Roman" w:hAnsi="Times New Roman" w:cs="Times New Roman"/>
          <w:b/>
          <w:sz w:val="24"/>
          <w:szCs w:val="24"/>
          <w:lang w:val="sah-RU"/>
        </w:rPr>
        <w:t>количественная)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 участия в конкурсах</w:t>
      </w:r>
      <w:r w:rsidR="00153316">
        <w:rPr>
          <w:rFonts w:ascii="Times New Roman" w:hAnsi="Times New Roman" w:cs="Times New Roman"/>
          <w:b/>
          <w:sz w:val="24"/>
          <w:szCs w:val="24"/>
          <w:lang w:val="sah-RU"/>
        </w:rPr>
        <w:t>,НПК,проектах, слетах, сборах, фестивалях итд.</w:t>
      </w:r>
      <w:r w:rsidRPr="004A67DD">
        <w:rPr>
          <w:rFonts w:ascii="Times New Roman" w:hAnsi="Times New Roman" w:cs="Times New Roman"/>
          <w:b/>
          <w:sz w:val="24"/>
          <w:szCs w:val="24"/>
        </w:rPr>
        <w:t>. Результативность участия учащихся (обучающихся) в конкурсах.</w:t>
      </w:r>
    </w:p>
    <w:tbl>
      <w:tblPr>
        <w:tblStyle w:val="a3"/>
        <w:tblpPr w:leftFromText="180" w:rightFromText="180" w:vertAnchor="text" w:horzAnchor="margin" w:tblpXSpec="center" w:tblpY="318"/>
        <w:tblW w:w="9421" w:type="dxa"/>
        <w:tblLayout w:type="fixed"/>
        <w:tblLook w:val="04A0" w:firstRow="1" w:lastRow="0" w:firstColumn="1" w:lastColumn="0" w:noHBand="0" w:noVBand="1"/>
      </w:tblPr>
      <w:tblGrid>
        <w:gridCol w:w="425"/>
        <w:gridCol w:w="73"/>
        <w:gridCol w:w="1771"/>
        <w:gridCol w:w="709"/>
        <w:gridCol w:w="1417"/>
        <w:gridCol w:w="1418"/>
        <w:gridCol w:w="3601"/>
        <w:gridCol w:w="7"/>
      </w:tblGrid>
      <w:tr w:rsidR="000577DD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80" w:type="dxa"/>
            <w:gridSpan w:val="2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418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3601" w:type="dxa"/>
          </w:tcPr>
          <w:p w:rsidR="000577DD" w:rsidRPr="004A67DD" w:rsidRDefault="000577DD" w:rsidP="00B804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0577DD" w:rsidRPr="004A67DD" w:rsidTr="00B8048E">
        <w:tc>
          <w:tcPr>
            <w:tcW w:w="9421" w:type="dxa"/>
            <w:gridSpan w:val="8"/>
          </w:tcPr>
          <w:p w:rsidR="000577DD" w:rsidRPr="004A67DD" w:rsidRDefault="000577DD" w:rsidP="00B804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0577DD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0577DD" w:rsidRPr="004A67DD" w:rsidRDefault="00CF0AD8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0577DD" w:rsidRPr="004A67DD" w:rsidRDefault="000577DD" w:rsidP="00B8048E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года-2015»</w:t>
            </w:r>
          </w:p>
        </w:tc>
        <w:tc>
          <w:tcPr>
            <w:tcW w:w="2126" w:type="dxa"/>
            <w:gridSpan w:val="2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2015</w:t>
            </w:r>
          </w:p>
        </w:tc>
        <w:tc>
          <w:tcPr>
            <w:tcW w:w="1418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8- улусный интеллектуальный конкурс «</w:t>
            </w:r>
            <w:proofErr w:type="spell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Еркен</w:t>
            </w:r>
            <w:proofErr w:type="spellEnd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Ей»-2015г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Февраль2015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1" w:type="dxa"/>
          </w:tcPr>
          <w:p w:rsidR="00B241F6" w:rsidRPr="004A67DD" w:rsidRDefault="00242C83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B241F6" w:rsidRPr="00711BC1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3- улусный интеллектуальный конкурс для мальчиков. Деловая игра «</w:t>
            </w:r>
            <w:proofErr w:type="spell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Басхан</w:t>
            </w:r>
            <w:proofErr w:type="spellEnd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утуетэ-2015»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2015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Номинации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71" w:type="dxa"/>
          </w:tcPr>
          <w:p w:rsidR="00B241F6" w:rsidRPr="00711BC1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Слет ко дню пионерии-2015г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 2015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71" w:type="dxa"/>
          </w:tcPr>
          <w:p w:rsidR="00B241F6" w:rsidRPr="00B8048E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8E">
              <w:rPr>
                <w:rFonts w:ascii="Times New Roman" w:hAnsi="Times New Roman" w:cs="Times New Roman"/>
                <w:sz w:val="24"/>
                <w:szCs w:val="24"/>
              </w:rPr>
              <w:t>Осенняя школа лидеров</w:t>
            </w:r>
            <w:proofErr w:type="gramStart"/>
            <w:r w:rsidRPr="00B804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8048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B804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8048E">
              <w:rPr>
                <w:rFonts w:ascii="Times New Roman" w:hAnsi="Times New Roman" w:cs="Times New Roman"/>
                <w:sz w:val="24"/>
                <w:szCs w:val="24"/>
              </w:rPr>
              <w:t>рофильная смена) Проводится по сезонно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2015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71" w:type="dxa"/>
          </w:tcPr>
          <w:p w:rsidR="00B241F6" w:rsidRPr="00711BC1" w:rsidRDefault="00242C83" w:rsidP="00B8048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детского движения</w:t>
            </w:r>
            <w:r w:rsidR="00B241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41F6" w:rsidRPr="00711BC1">
              <w:rPr>
                <w:sz w:val="24"/>
                <w:szCs w:val="24"/>
              </w:rPr>
              <w:t xml:space="preserve"> Съемки телепередачи «Сомо5о до5оттор»</w:t>
            </w:r>
            <w:r w:rsidR="00B241F6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декабря 2015г. 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1" w:type="dxa"/>
          </w:tcPr>
          <w:p w:rsidR="00B241F6" w:rsidRDefault="00242C83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71" w:type="dxa"/>
          </w:tcPr>
          <w:p w:rsidR="00B241F6" w:rsidRPr="00711BC1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Улусный конкурс «Саха КВН»-2015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B8048E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(организационная работа)</w:t>
            </w:r>
          </w:p>
        </w:tc>
      </w:tr>
      <w:tr w:rsidR="000577DD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0577DD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71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 (район) </w:t>
            </w:r>
          </w:p>
        </w:tc>
        <w:tc>
          <w:tcPr>
            <w:tcW w:w="2126" w:type="dxa"/>
            <w:gridSpan w:val="2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418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Премия  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Главы МР</w:t>
            </w:r>
          </w:p>
          <w:p w:rsidR="000577DD" w:rsidRPr="004A67DD" w:rsidRDefault="00D35FC3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="006F4A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7D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 (район)» 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</w:t>
            </w:r>
          </w:p>
          <w:p w:rsidR="000577DD" w:rsidRPr="004A67DD" w:rsidRDefault="00D35FC3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«Социально-значимая</w:t>
            </w:r>
            <w:r w:rsidR="004922B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0577D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7DD"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общественная</w:t>
            </w:r>
          </w:p>
          <w:p w:rsidR="000577DD" w:rsidRPr="004A67DD" w:rsidRDefault="000577DD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деятельность».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771" w:type="dxa"/>
          </w:tcPr>
          <w:p w:rsidR="00B241F6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241F6" w:rsidRPr="00711BC1">
              <w:rPr>
                <w:rFonts w:ascii="Times New Roman" w:hAnsi="Times New Roman" w:cs="Times New Roman"/>
                <w:sz w:val="24"/>
                <w:szCs w:val="24"/>
              </w:rPr>
              <w:t>- улусный интеллектуальный конкурс «</w:t>
            </w:r>
            <w:proofErr w:type="spellStart"/>
            <w:r w:rsidR="00B241F6" w:rsidRPr="00711BC1">
              <w:rPr>
                <w:rFonts w:ascii="Times New Roman" w:hAnsi="Times New Roman" w:cs="Times New Roman"/>
                <w:sz w:val="24"/>
                <w:szCs w:val="24"/>
              </w:rPr>
              <w:t>Еркен</w:t>
            </w:r>
            <w:proofErr w:type="spellEnd"/>
            <w:r w:rsidR="00B241F6"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Ей»-2015г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Февраль2016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Ноинации</w:t>
            </w:r>
            <w:proofErr w:type="spellEnd"/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771" w:type="dxa"/>
          </w:tcPr>
          <w:p w:rsidR="00B241F6" w:rsidRPr="00711BC1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="00B241F6"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- улусный интеллектуальный конкурс для мальчиков. </w:t>
            </w:r>
            <w:r w:rsidR="00B241F6">
              <w:rPr>
                <w:rFonts w:ascii="Times New Roman" w:hAnsi="Times New Roman" w:cs="Times New Roman"/>
                <w:sz w:val="24"/>
                <w:szCs w:val="24"/>
              </w:rPr>
              <w:t>Деловая игра «</w:t>
            </w:r>
            <w:proofErr w:type="spellStart"/>
            <w:r w:rsidR="00B241F6">
              <w:rPr>
                <w:rFonts w:ascii="Times New Roman" w:hAnsi="Times New Roman" w:cs="Times New Roman"/>
                <w:sz w:val="24"/>
                <w:szCs w:val="24"/>
              </w:rPr>
              <w:t>Басхан</w:t>
            </w:r>
            <w:proofErr w:type="spellEnd"/>
            <w:r w:rsidR="00B241F6">
              <w:rPr>
                <w:rFonts w:ascii="Times New Roman" w:hAnsi="Times New Roman" w:cs="Times New Roman"/>
                <w:sz w:val="24"/>
                <w:szCs w:val="24"/>
              </w:rPr>
              <w:t xml:space="preserve"> утуетэ-2016</w:t>
            </w:r>
            <w:r w:rsidR="00B241F6" w:rsidRPr="00711B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gridSpan w:val="2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 2016г.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771" w:type="dxa"/>
          </w:tcPr>
          <w:p w:rsidR="00B241F6" w:rsidRPr="00711BC1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Слет ко дню пионерии-2016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  <w:gridSpan w:val="2"/>
          </w:tcPr>
          <w:p w:rsidR="00B241F6" w:rsidRDefault="00B8048E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 2016</w:t>
            </w:r>
          </w:p>
        </w:tc>
        <w:tc>
          <w:tcPr>
            <w:tcW w:w="1418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B241F6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I улусный конкурс социальных проектов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«Единое детское движение: стремление вперед!»</w:t>
            </w:r>
          </w:p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08 апреля 2016г.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творец добра»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юный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правовед»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рыцарь пера»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Летний лагерь «Школа лидеров» (Детское движение «Сомо5о»)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2016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Улусная научно-практическая конференция «Шаг 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будущее» секция «Педагогика»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 ноября 2016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«Лидер года-2016»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 декабря 2016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B241F6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241F6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771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Елка Главы МР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</w:t>
            </w:r>
            <w:proofErr w:type="spellEnd"/>
          </w:p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(район) </w:t>
            </w:r>
          </w:p>
        </w:tc>
        <w:tc>
          <w:tcPr>
            <w:tcW w:w="2126" w:type="dxa"/>
            <w:gridSpan w:val="2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 января 2016г.</w:t>
            </w:r>
          </w:p>
        </w:tc>
        <w:tc>
          <w:tcPr>
            <w:tcW w:w="1418" w:type="dxa"/>
          </w:tcPr>
          <w:p w:rsidR="00B241F6" w:rsidRPr="004A67DD" w:rsidRDefault="00B241F6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Премия Главы МР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(район)» в номинации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«Социально-значимая и общественная</w:t>
            </w:r>
          </w:p>
          <w:p w:rsidR="00B241F6" w:rsidRPr="004A67DD" w:rsidRDefault="00B241F6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деятельность».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1771" w:type="dxa"/>
          </w:tcPr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D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- улусный интеллектуальный конкур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Еркен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Ей»-2017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Февраль2017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1" w:type="dxa"/>
          </w:tcPr>
          <w:p w:rsidR="001F1D8B" w:rsidRPr="004A67DD" w:rsidRDefault="000368E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771" w:type="dxa"/>
          </w:tcPr>
          <w:p w:rsidR="001F1D8B" w:rsidRPr="00711BC1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улусный</w:t>
            </w:r>
            <w:proofErr w:type="gramEnd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интеллектуальный конкурс для мальчиков. </w:t>
            </w:r>
            <w:r w:rsidR="005559A7">
              <w:rPr>
                <w:rFonts w:ascii="Times New Roman" w:hAnsi="Times New Roman" w:cs="Times New Roman"/>
                <w:sz w:val="24"/>
                <w:szCs w:val="24"/>
              </w:rPr>
              <w:t>Деловая игра «</w:t>
            </w:r>
            <w:proofErr w:type="spellStart"/>
            <w:r w:rsidR="005559A7">
              <w:rPr>
                <w:rFonts w:ascii="Times New Roman" w:hAnsi="Times New Roman" w:cs="Times New Roman"/>
                <w:sz w:val="24"/>
                <w:szCs w:val="24"/>
              </w:rPr>
              <w:t>Басхан</w:t>
            </w:r>
            <w:proofErr w:type="spellEnd"/>
            <w:r w:rsidR="005559A7">
              <w:rPr>
                <w:rFonts w:ascii="Times New Roman" w:hAnsi="Times New Roman" w:cs="Times New Roman"/>
                <w:sz w:val="24"/>
                <w:szCs w:val="24"/>
              </w:rPr>
              <w:t xml:space="preserve"> утуетэ-2017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gridSpan w:val="2"/>
          </w:tcPr>
          <w:p w:rsidR="001F1D8B" w:rsidRDefault="005559A7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 2017</w:t>
            </w:r>
            <w:r w:rsidR="001F1D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1F1D8B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1F1D8B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771" w:type="dxa"/>
          </w:tcPr>
          <w:p w:rsidR="001F1D8B" w:rsidRPr="00711BC1" w:rsidRDefault="005559A7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Слет ко дню пионерии-2017</w:t>
            </w:r>
            <w:r w:rsidR="001F1D8B" w:rsidRPr="00711B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26" w:type="dxa"/>
            <w:gridSpan w:val="2"/>
          </w:tcPr>
          <w:p w:rsidR="001F1D8B" w:rsidRDefault="005559A7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мая 2017</w:t>
            </w:r>
          </w:p>
        </w:tc>
        <w:tc>
          <w:tcPr>
            <w:tcW w:w="1418" w:type="dxa"/>
          </w:tcPr>
          <w:p w:rsidR="001F1D8B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1F1D8B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1F1D8B" w:rsidRPr="004A67DD" w:rsidTr="00B8048E">
        <w:trPr>
          <w:gridAfter w:val="1"/>
          <w:wAfter w:w="7" w:type="dxa"/>
          <w:trHeight w:val="2497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771" w:type="dxa"/>
          </w:tcPr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улусный конкурс социальных проектов</w:t>
            </w:r>
          </w:p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«Единое детское движение: стремление вперед!»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Февраль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2017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в секции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рыцарь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пера»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1место в секции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«Я юный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предприниматель»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«Я творец добра»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771" w:type="dxa"/>
          </w:tcPr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Научно практическая конференция «Шаг в будущее» в ЦДТ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Тускул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Октябрь 2017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1F1D8B" w:rsidRPr="004A67DD" w:rsidTr="00B8048E">
        <w:tc>
          <w:tcPr>
            <w:tcW w:w="9421" w:type="dxa"/>
            <w:gridSpan w:val="8"/>
          </w:tcPr>
          <w:p w:rsidR="001F1D8B" w:rsidRPr="004A67DD" w:rsidRDefault="001F1D8B" w:rsidP="00B804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уровень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«Лидер-21 века»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город Якутск/</w:t>
            </w: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 октября 2015г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 Сидоров Ян.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Дипломанты.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Я) г Якутск.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конкурс лидеров детских объединений «Лидер 21 века»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2015г.</w:t>
            </w:r>
          </w:p>
          <w:p w:rsidR="001F1D8B" w:rsidRPr="004A67DD" w:rsidRDefault="001F1D8B" w:rsidP="00B8048E">
            <w:pPr>
              <w:tabs>
                <w:tab w:val="left" w:pos="7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559A7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5559A7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80" w:type="dxa"/>
            <w:gridSpan w:val="2"/>
          </w:tcPr>
          <w:p w:rsidR="005559A7" w:rsidRPr="00711BC1" w:rsidRDefault="005559A7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2E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форум лидеров детских движений </w:t>
            </w:r>
            <w:r w:rsidRPr="00326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Start"/>
            <w:r w:rsidRPr="003262E1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3262E1">
              <w:rPr>
                <w:rFonts w:ascii="Times New Roman" w:hAnsi="Times New Roman" w:cs="Times New Roman"/>
                <w:sz w:val="24"/>
                <w:szCs w:val="24"/>
              </w:rPr>
              <w:t xml:space="preserve">Я) </w:t>
            </w: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к дню детского </w:t>
            </w:r>
            <w:proofErr w:type="spell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движения.г</w:t>
            </w:r>
            <w:proofErr w:type="spellEnd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Якутск-2015г</w:t>
            </w:r>
          </w:p>
          <w:p w:rsidR="005559A7" w:rsidRPr="005559A7" w:rsidRDefault="005559A7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5559A7" w:rsidRPr="004A67DD" w:rsidRDefault="005559A7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Декабрь </w:t>
            </w:r>
            <w:r w:rsidR="00B8048E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18" w:type="dxa"/>
          </w:tcPr>
          <w:p w:rsidR="005559A7" w:rsidRPr="004A67DD" w:rsidRDefault="005559A7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</w:tcPr>
          <w:p w:rsidR="005559A7" w:rsidRPr="004A67DD" w:rsidRDefault="005559A7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Благодарственные письма лидерам.</w:t>
            </w:r>
          </w:p>
        </w:tc>
      </w:tr>
      <w:tr w:rsidR="00C40665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C40665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2480" w:type="dxa"/>
            <w:gridSpan w:val="2"/>
          </w:tcPr>
          <w:p w:rsidR="00C40665" w:rsidRPr="003262E1" w:rsidRDefault="00C40665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с</w:t>
            </w:r>
            <w:r w:rsidRPr="00711BC1">
              <w:rPr>
                <w:sz w:val="24"/>
                <w:szCs w:val="24"/>
              </w:rPr>
              <w:t xml:space="preserve">бор детских движений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Верхневилюйском</w:t>
            </w:r>
            <w:proofErr w:type="gramEnd"/>
            <w:r>
              <w:rPr>
                <w:sz w:val="24"/>
                <w:szCs w:val="24"/>
              </w:rPr>
              <w:t xml:space="preserve"> улусе.</w:t>
            </w:r>
            <w:r w:rsidRPr="00711BC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C40665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2015г.</w:t>
            </w:r>
          </w:p>
        </w:tc>
        <w:tc>
          <w:tcPr>
            <w:tcW w:w="1418" w:type="dxa"/>
          </w:tcPr>
          <w:p w:rsidR="00C40665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1" w:type="dxa"/>
          </w:tcPr>
          <w:p w:rsidR="00C40665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480" w:type="dxa"/>
            <w:gridSpan w:val="2"/>
          </w:tcPr>
          <w:p w:rsidR="00C40665" w:rsidRPr="004A67DD" w:rsidRDefault="00C40665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презентаций деятельности детских общественных объединений «За Родину, Добро и Справедливость»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 2016г.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лидеров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2руководи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Лауреаты 3 степени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Присуждение нагрудного  знака лидеров и активистов детских общественных объединений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Нагрудный знак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от 12 марта 2016г №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43-ОД/ Н.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номер 001.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Республиканский фестиваль ЕДД РС(Я).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Награждение почетными грамотами от председателя СПО-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1D8B" w:rsidRPr="004922B1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Москва.</w:t>
            </w: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2016г.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Почетная грамота от председателя СПО-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ФДО А.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Волохова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Москва, 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 7572 от 08.10.2015г</w:t>
            </w:r>
          </w:p>
        </w:tc>
      </w:tr>
      <w:tr w:rsidR="00C40665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C40665" w:rsidRPr="004A67DD" w:rsidRDefault="00B8048E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80" w:type="dxa"/>
            <w:gridSpan w:val="2"/>
          </w:tcPr>
          <w:p w:rsidR="00C40665" w:rsidRPr="00C40665" w:rsidRDefault="00C40665" w:rsidP="00B804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конкурс. деловая игра «</w:t>
            </w:r>
            <w:proofErr w:type="spell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МИНИСТР</w:t>
            </w:r>
            <w:proofErr w:type="gramStart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>»г</w:t>
            </w:r>
            <w:proofErr w:type="spellEnd"/>
            <w:proofErr w:type="gramEnd"/>
            <w:r w:rsidRPr="00711BC1">
              <w:rPr>
                <w:rFonts w:ascii="Times New Roman" w:hAnsi="Times New Roman" w:cs="Times New Roman"/>
                <w:sz w:val="24"/>
                <w:szCs w:val="24"/>
              </w:rPr>
              <w:t xml:space="preserve"> Якутск</w:t>
            </w:r>
          </w:p>
        </w:tc>
        <w:tc>
          <w:tcPr>
            <w:tcW w:w="1417" w:type="dxa"/>
          </w:tcPr>
          <w:p w:rsidR="00C40665" w:rsidRPr="004A67DD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2016г</w:t>
            </w:r>
          </w:p>
        </w:tc>
        <w:tc>
          <w:tcPr>
            <w:tcW w:w="1418" w:type="dxa"/>
          </w:tcPr>
          <w:p w:rsidR="00C40665" w:rsidRPr="004A67DD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C40665" w:rsidRPr="004A67DD" w:rsidRDefault="00C40665" w:rsidP="00B80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Сертификат.</w:t>
            </w:r>
          </w:p>
        </w:tc>
      </w:tr>
      <w:tr w:rsidR="001F1D8B" w:rsidRPr="004A67DD" w:rsidTr="00B8048E">
        <w:trPr>
          <w:gridAfter w:val="1"/>
          <w:wAfter w:w="7" w:type="dxa"/>
          <w:trHeight w:val="132"/>
        </w:trPr>
        <w:tc>
          <w:tcPr>
            <w:tcW w:w="498" w:type="dxa"/>
            <w:gridSpan w:val="2"/>
          </w:tcPr>
          <w:p w:rsidR="001F1D8B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80" w:type="dxa"/>
            <w:gridSpan w:val="2"/>
          </w:tcPr>
          <w:p w:rsidR="001F1D8B" w:rsidRPr="004A67DD" w:rsidRDefault="00C40665" w:rsidP="00B8048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Профильная смена в сосновом бору.</w:t>
            </w:r>
            <w:r w:rsidR="001F1D8B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Направление «Юные лидеры Якутии».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 2016</w:t>
            </w:r>
            <w:r w:rsidR="001F1D8B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Борисов Егор награжден почетной грамотой 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заместителя Председателя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Правительства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Я). М.Д. Гуляева.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Сертификаты.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0665" w:rsidRPr="004A67DD" w:rsidTr="00B8048E">
        <w:trPr>
          <w:gridAfter w:val="1"/>
          <w:wAfter w:w="7" w:type="dxa"/>
          <w:trHeight w:val="132"/>
        </w:trPr>
        <w:tc>
          <w:tcPr>
            <w:tcW w:w="498" w:type="dxa"/>
            <w:gridSpan w:val="2"/>
          </w:tcPr>
          <w:p w:rsidR="00C40665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2480" w:type="dxa"/>
            <w:gridSpan w:val="2"/>
          </w:tcPr>
          <w:p w:rsidR="00C40665" w:rsidRPr="004A67DD" w:rsidRDefault="00C40665" w:rsidP="00B804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Профильная смена в сосновом бору</w:t>
            </w:r>
          </w:p>
        </w:tc>
        <w:tc>
          <w:tcPr>
            <w:tcW w:w="1417" w:type="dxa"/>
          </w:tcPr>
          <w:p w:rsidR="00C40665" w:rsidRDefault="00C40665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марта 2017</w:t>
            </w:r>
            <w:r w:rsidR="000368EB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C40665" w:rsidRPr="004A67DD" w:rsidRDefault="00C40665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</w:tcPr>
          <w:p w:rsidR="00C40665" w:rsidRPr="004A67DD" w:rsidRDefault="00C40665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Сертификаты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фестиваль Единого детского движения  «Стремление»</w:t>
            </w:r>
          </w:p>
          <w:p w:rsidR="001F1D8B" w:rsidRPr="004A67DD" w:rsidRDefault="001F1D8B" w:rsidP="00B804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») под эгидой  Главы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Конкурс презентаций деятельности детских общественных объединений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«За Родину, Добро и Справедливость»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22-23 марта 2017г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 лидеров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2руководителя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Лауреаты 1 степени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Республиканский конкурс социальных проектов детских общественных объединений «Единое детское движение: стремление вперед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2017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D8B" w:rsidRPr="004A67DD" w:rsidRDefault="001F1D8B" w:rsidP="00B8048E">
            <w:pPr>
              <w:tabs>
                <w:tab w:val="left" w:pos="13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 в секции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«Я творец добра»,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Лиза.</w:t>
            </w:r>
          </w:p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Новиков Костя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 в направлении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«Я юный эколог».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Сертификаты.</w:t>
            </w:r>
          </w:p>
        </w:tc>
      </w:tr>
      <w:tr w:rsidR="00B8048E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B8048E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80" w:type="dxa"/>
            <w:gridSpan w:val="2"/>
          </w:tcPr>
          <w:p w:rsidR="00B8048E" w:rsidRPr="000D3001" w:rsidRDefault="00B8048E" w:rsidP="00B804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 лидерам детского движения  «Сомо5о» «За активное участие в мероприятиях детского движения ЕД</w:t>
            </w:r>
            <w:r w:rsidR="00242C83">
              <w:rPr>
                <w:rFonts w:ascii="Times New Roman" w:eastAsia="Times New Roman" w:hAnsi="Times New Roman" w:cs="Times New Roman"/>
                <w:sz w:val="24"/>
                <w:szCs w:val="24"/>
              </w:rPr>
              <w:t>Д Р</w:t>
            </w:r>
            <w:proofErr w:type="gramStart"/>
            <w:r w:rsidR="00242C83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242C83">
              <w:rPr>
                <w:rFonts w:ascii="Times New Roman" w:eastAsia="Times New Roman" w:hAnsi="Times New Roman" w:cs="Times New Roman"/>
                <w:sz w:val="24"/>
                <w:szCs w:val="24"/>
              </w:rPr>
              <w:t>Я)».Председатель</w:t>
            </w: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Единого детского движения РС(Я) Охлопкова Г.И</w:t>
            </w:r>
          </w:p>
          <w:p w:rsidR="00B8048E" w:rsidRPr="00B8048E" w:rsidRDefault="00B8048E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8048E" w:rsidRPr="004A67DD" w:rsidRDefault="00B8048E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2017г</w:t>
            </w:r>
          </w:p>
        </w:tc>
        <w:tc>
          <w:tcPr>
            <w:tcW w:w="1418" w:type="dxa"/>
          </w:tcPr>
          <w:p w:rsidR="00B8048E" w:rsidRPr="004A67DD" w:rsidRDefault="00B8048E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</w:tcPr>
          <w:p w:rsidR="00B8048E" w:rsidRPr="004A67DD" w:rsidRDefault="00B8048E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Благодарственные письма</w:t>
            </w:r>
          </w:p>
        </w:tc>
      </w:tr>
      <w:tr w:rsidR="001F1D8B" w:rsidRPr="004A67DD" w:rsidTr="00B8048E">
        <w:trPr>
          <w:gridAfter w:val="1"/>
          <w:wAfter w:w="7" w:type="dxa"/>
        </w:trPr>
        <w:tc>
          <w:tcPr>
            <w:tcW w:w="498" w:type="dxa"/>
            <w:gridSpan w:val="2"/>
          </w:tcPr>
          <w:p w:rsidR="001F1D8B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2480" w:type="dxa"/>
            <w:gridSpan w:val="2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конкурс социальных проектов на грант Главы 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Я) на развитие детских движений.</w:t>
            </w:r>
          </w:p>
        </w:tc>
        <w:tc>
          <w:tcPr>
            <w:tcW w:w="1417" w:type="dxa"/>
          </w:tcPr>
          <w:p w:rsidR="001F1D8B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2017.</w:t>
            </w: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2C83" w:rsidRPr="004A67DD" w:rsidRDefault="00242C83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учащихся,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3 руководителя.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Победители в номинации «Я творец добра». Тема проекта « Добровольцы  улусного детского движения «Сомо5о»».</w:t>
            </w:r>
          </w:p>
        </w:tc>
      </w:tr>
      <w:tr w:rsidR="001F1D8B" w:rsidRPr="004A67DD" w:rsidTr="00B8048E">
        <w:tc>
          <w:tcPr>
            <w:tcW w:w="9421" w:type="dxa"/>
            <w:gridSpan w:val="8"/>
          </w:tcPr>
          <w:p w:rsidR="001F1D8B" w:rsidRPr="004A67DD" w:rsidRDefault="001F1D8B" w:rsidP="00B804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Международный</w:t>
            </w:r>
          </w:p>
        </w:tc>
      </w:tr>
      <w:tr w:rsidR="001F1D8B" w:rsidRPr="004A67DD" w:rsidTr="00B8048E">
        <w:trPr>
          <w:gridAfter w:val="1"/>
          <w:wAfter w:w="7" w:type="dxa"/>
          <w:trHeight w:val="1781"/>
        </w:trPr>
        <w:tc>
          <w:tcPr>
            <w:tcW w:w="425" w:type="dxa"/>
          </w:tcPr>
          <w:p w:rsidR="001F1D8B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2553" w:type="dxa"/>
            <w:gridSpan w:val="3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Международные спортивные игры «Дети Азии» 2016.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Лидер</w:t>
            </w:r>
            <w:proofErr w:type="gramStart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волонтеры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детского движения «Сомо5о»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2016г.</w:t>
            </w:r>
          </w:p>
        </w:tc>
        <w:tc>
          <w:tcPr>
            <w:tcW w:w="1418" w:type="dxa"/>
          </w:tcPr>
          <w:p w:rsidR="001F1D8B" w:rsidRPr="004A67DD" w:rsidRDefault="001F1D8B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 детей, 1 руководитель.</w:t>
            </w:r>
          </w:p>
        </w:tc>
        <w:tc>
          <w:tcPr>
            <w:tcW w:w="3601" w:type="dxa"/>
          </w:tcPr>
          <w:p w:rsidR="001F1D8B" w:rsidRPr="004A67DD" w:rsidRDefault="001F1D8B" w:rsidP="00B8048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</w:t>
            </w:r>
          </w:p>
          <w:p w:rsidR="001F1D8B" w:rsidRPr="004A67DD" w:rsidRDefault="001F1D8B" w:rsidP="00B8048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письмо </w:t>
            </w:r>
          </w:p>
          <w:p w:rsidR="001F1D8B" w:rsidRPr="004A67DD" w:rsidRDefault="001F1D8B" w:rsidP="00B8048E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международного</w:t>
            </w:r>
          </w:p>
          <w:p w:rsidR="001F1D8B" w:rsidRPr="004A67DD" w:rsidRDefault="001F1D8B" w:rsidP="00B8048E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</w:p>
          <w:p w:rsidR="001F1D8B" w:rsidRPr="004A67DD" w:rsidRDefault="001F1D8B" w:rsidP="00B8048E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Игр Дети Азии, Д.Е.Глушко,2016г. </w:t>
            </w:r>
          </w:p>
          <w:p w:rsidR="001F1D8B" w:rsidRPr="004A67DD" w:rsidRDefault="001F1D8B" w:rsidP="00B804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048E" w:rsidRPr="004A67DD" w:rsidTr="00A71981">
        <w:trPr>
          <w:gridAfter w:val="1"/>
          <w:wAfter w:w="7" w:type="dxa"/>
          <w:trHeight w:val="326"/>
        </w:trPr>
        <w:tc>
          <w:tcPr>
            <w:tcW w:w="9414" w:type="dxa"/>
            <w:gridSpan w:val="7"/>
          </w:tcPr>
          <w:p w:rsidR="00B8048E" w:rsidRPr="00B8048E" w:rsidRDefault="00B8048E" w:rsidP="00B8048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8E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</w:t>
            </w:r>
          </w:p>
        </w:tc>
      </w:tr>
      <w:tr w:rsidR="00B8048E" w:rsidRPr="004A67DD" w:rsidTr="00B8048E">
        <w:trPr>
          <w:gridAfter w:val="1"/>
          <w:wAfter w:w="7" w:type="dxa"/>
          <w:trHeight w:val="1440"/>
        </w:trPr>
        <w:tc>
          <w:tcPr>
            <w:tcW w:w="425" w:type="dxa"/>
          </w:tcPr>
          <w:p w:rsidR="00B8048E" w:rsidRPr="004A67DD" w:rsidRDefault="00242C83" w:rsidP="00B804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553" w:type="dxa"/>
            <w:gridSpan w:val="3"/>
          </w:tcPr>
          <w:p w:rsidR="00B8048E" w:rsidRPr="000D3001" w:rsidRDefault="00B8048E" w:rsidP="00A71981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конкурс социальных проектов Российское движение 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направлении</w:t>
            </w:r>
            <w:proofErr w:type="gram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«Л</w:t>
            </w:r>
            <w:proofErr w:type="gramEnd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ичностное</w:t>
            </w:r>
            <w:proofErr w:type="spellEnd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развитие»</w:t>
            </w:r>
          </w:p>
        </w:tc>
        <w:tc>
          <w:tcPr>
            <w:tcW w:w="1417" w:type="dxa"/>
          </w:tcPr>
          <w:p w:rsidR="00B8048E" w:rsidRPr="000D3001" w:rsidRDefault="00B8048E" w:rsidP="00A71981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 2017г</w:t>
            </w:r>
          </w:p>
        </w:tc>
        <w:tc>
          <w:tcPr>
            <w:tcW w:w="1418" w:type="dxa"/>
          </w:tcPr>
          <w:p w:rsidR="00B8048E" w:rsidRPr="004A67DD" w:rsidRDefault="00B8048E" w:rsidP="00B80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B8048E" w:rsidRPr="004A67DD" w:rsidRDefault="00B8048E" w:rsidP="00B8048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 от председателя общероссийской общественно государственной  детск</w:t>
            </w:r>
            <w:proofErr w:type="gramStart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0D3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юношеской  организации Российское движение школьников»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A5E5A" w:rsidRPr="004A67DD" w:rsidRDefault="00CA5E5A" w:rsidP="000930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A5E5A" w:rsidRPr="004A67DD" w:rsidRDefault="00CA5E5A" w:rsidP="000930F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6E16" w:rsidRPr="004A67DD" w:rsidRDefault="00B86E16" w:rsidP="000930F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Раздел VII </w:t>
      </w:r>
    </w:p>
    <w:p w:rsidR="00B86E16" w:rsidRPr="004A67DD" w:rsidRDefault="00B86E16" w:rsidP="000930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Мониторинг удовлетворенности обучающихся и родителей качеством предоставляемых услуг.</w:t>
      </w:r>
    </w:p>
    <w:p w:rsidR="00B6399B" w:rsidRPr="004A67DD" w:rsidRDefault="004243FA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С целью изучения качества обучаемости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был проведен опрос</w:t>
      </w:r>
      <w:r w:rsidRPr="004A67DD">
        <w:rPr>
          <w:rFonts w:ascii="Times New Roman" w:hAnsi="Times New Roman" w:cs="Times New Roman"/>
          <w:sz w:val="24"/>
          <w:szCs w:val="24"/>
        </w:rPr>
        <w:t xml:space="preserve"> среди родителей по теме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«Удовлетворенность родителей</w:t>
      </w:r>
      <w:r w:rsidRPr="004A67DD">
        <w:rPr>
          <w:rFonts w:ascii="Times New Roman" w:hAnsi="Times New Roman" w:cs="Times New Roman"/>
          <w:sz w:val="24"/>
          <w:szCs w:val="24"/>
        </w:rPr>
        <w:t xml:space="preserve"> качеством занятий; посещаемость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4A67DD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«Лидер»</w:t>
      </w:r>
      <w:r w:rsidR="002E5F01" w:rsidRPr="004A67DD">
        <w:rPr>
          <w:rFonts w:ascii="Times New Roman" w:hAnsi="Times New Roman" w:cs="Times New Roman"/>
          <w:sz w:val="24"/>
          <w:szCs w:val="24"/>
        </w:rPr>
        <w:t>.</w:t>
      </w:r>
      <w:r w:rsidR="004922B1">
        <w:rPr>
          <w:rFonts w:ascii="Times New Roman" w:hAnsi="Times New Roman" w:cs="Times New Roman"/>
          <w:sz w:val="24"/>
          <w:szCs w:val="24"/>
        </w:rPr>
        <w:t xml:space="preserve"> Опрос проводится ежегодно два раз</w:t>
      </w:r>
      <w:proofErr w:type="gramStart"/>
      <w:r w:rsidR="004922B1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4922B1">
        <w:rPr>
          <w:rFonts w:ascii="Times New Roman" w:hAnsi="Times New Roman" w:cs="Times New Roman"/>
          <w:sz w:val="24"/>
          <w:szCs w:val="24"/>
        </w:rPr>
        <w:t>по полугодиям).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В целом количество опрошенных родителей: </w:t>
      </w:r>
    </w:p>
    <w:p w:rsidR="00B6399B" w:rsidRPr="004A67DD" w:rsidRDefault="004243FA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-средняя группа - 15 </w:t>
      </w:r>
      <w:r w:rsidR="002E5F01" w:rsidRPr="004A67DD">
        <w:rPr>
          <w:rFonts w:ascii="Times New Roman" w:hAnsi="Times New Roman" w:cs="Times New Roman"/>
          <w:sz w:val="24"/>
          <w:szCs w:val="24"/>
        </w:rPr>
        <w:t>родителей (100%)</w:t>
      </w:r>
      <w:r w:rsidRPr="004A67DD">
        <w:rPr>
          <w:rFonts w:ascii="Times New Roman" w:hAnsi="Times New Roman" w:cs="Times New Roman"/>
          <w:sz w:val="24"/>
          <w:szCs w:val="24"/>
        </w:rPr>
        <w:t>;</w:t>
      </w:r>
      <w:r w:rsidR="002E5F01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99B" w:rsidRPr="004A67DD" w:rsidRDefault="004243FA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-с</w:t>
      </w:r>
      <w:r w:rsidR="002E5F01" w:rsidRPr="004A67DD">
        <w:rPr>
          <w:rFonts w:ascii="Times New Roman" w:hAnsi="Times New Roman" w:cs="Times New Roman"/>
          <w:sz w:val="24"/>
          <w:szCs w:val="24"/>
        </w:rPr>
        <w:t>таршая группа</w:t>
      </w: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2E5F01" w:rsidRPr="004A67DD">
        <w:rPr>
          <w:rFonts w:ascii="Times New Roman" w:hAnsi="Times New Roman" w:cs="Times New Roman"/>
          <w:sz w:val="24"/>
          <w:szCs w:val="24"/>
        </w:rPr>
        <w:t>– 15 родителей (100%).</w:t>
      </w:r>
      <w:r w:rsidR="006C283F" w:rsidRPr="004A6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83F" w:rsidRPr="004A67DD" w:rsidRDefault="004243FA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Форма: с</w:t>
      </w:r>
      <w:r w:rsidR="006C283F" w:rsidRPr="004A67DD">
        <w:rPr>
          <w:rFonts w:ascii="Times New Roman" w:hAnsi="Times New Roman" w:cs="Times New Roman"/>
          <w:sz w:val="24"/>
          <w:szCs w:val="24"/>
        </w:rPr>
        <w:t>оциологический опрос (анкетирование).</w:t>
      </w:r>
    </w:p>
    <w:p w:rsidR="006C283F" w:rsidRPr="004A67DD" w:rsidRDefault="006C283F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В анкету были включены вопросы, которые можно разбить на несколько критериев, отражающих удовлетворённость образовательным процессом:</w:t>
      </w:r>
    </w:p>
    <w:p w:rsidR="006C283F" w:rsidRPr="004A67DD" w:rsidRDefault="006C283F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Психологический климат в коллективе;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Удовлетворённость качеством и полнотой предоставляемых образовательных услуг;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Удовлетворённость работой педагога;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Удовлетворённость родителей участием в управлении ДЦ;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Информированность родителей различными сторонами;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Полнота, достоверность и своевременность предоставления информации о ребёнке;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Удовлетворённость работой кружка, направленной на профориентацию школьников.</w:t>
      </w:r>
    </w:p>
    <w:p w:rsidR="006C283F" w:rsidRPr="004A67DD" w:rsidRDefault="006C283F" w:rsidP="000930FB">
      <w:pPr>
        <w:pStyle w:val="a4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Удовлетворённость работой кружка, направленной по формированию лидерских качеств  детей.</w:t>
      </w:r>
    </w:p>
    <w:p w:rsidR="006C283F" w:rsidRPr="004A67DD" w:rsidRDefault="006C283F" w:rsidP="000930F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283F" w:rsidRPr="004A67DD" w:rsidRDefault="006C283F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283F" w:rsidRPr="004A67DD" w:rsidRDefault="006C283F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0CC9" w:rsidRPr="00153316" w:rsidRDefault="002B0CC9" w:rsidP="00153316">
      <w:pPr>
        <w:spacing w:after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B6399B" w:rsidRPr="004A67DD" w:rsidRDefault="00B6399B" w:rsidP="000930FB">
      <w:pPr>
        <w:tabs>
          <w:tab w:val="left" w:pos="127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5B8F" w:rsidRPr="004A67DD" w:rsidRDefault="00B95B8F" w:rsidP="000930FB">
      <w:pPr>
        <w:tabs>
          <w:tab w:val="left" w:pos="127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0CC9" w:rsidRPr="004A67DD" w:rsidRDefault="002B0CC9" w:rsidP="000930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МОНИТОРИНГ СТЕПЕНИ УДОВЛЕТВОРЁННОСТИ РОДИТЕЛЕЙ</w:t>
      </w:r>
    </w:p>
    <w:p w:rsidR="003D2D78" w:rsidRPr="004A67DD" w:rsidRDefault="002B0CC9" w:rsidP="000930FB">
      <w:pPr>
        <w:tabs>
          <w:tab w:val="left" w:pos="16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909611" wp14:editId="2FD9F8EC">
            <wp:extent cx="5486400" cy="3200400"/>
            <wp:effectExtent l="19050" t="0" r="19050" b="19050"/>
            <wp:docPr id="1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D2D78" w:rsidRPr="004A67DD" w:rsidRDefault="003D2D78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Среди суще</w:t>
      </w:r>
      <w:r w:rsidR="00E03414" w:rsidRPr="004A67DD">
        <w:rPr>
          <w:rFonts w:ascii="Times New Roman" w:hAnsi="Times New Roman" w:cs="Times New Roman"/>
          <w:sz w:val="24"/>
          <w:szCs w:val="24"/>
        </w:rPr>
        <w:t xml:space="preserve">ственных характеристик, </w:t>
      </w:r>
      <w:r w:rsidRPr="004A67DD">
        <w:rPr>
          <w:rFonts w:ascii="Times New Roman" w:hAnsi="Times New Roman" w:cs="Times New Roman"/>
          <w:sz w:val="24"/>
          <w:szCs w:val="24"/>
        </w:rPr>
        <w:t>поз</w:t>
      </w:r>
      <w:r w:rsidR="00E03414" w:rsidRPr="004A67DD">
        <w:rPr>
          <w:rFonts w:ascii="Times New Roman" w:hAnsi="Times New Roman" w:cs="Times New Roman"/>
          <w:sz w:val="24"/>
          <w:szCs w:val="24"/>
        </w:rPr>
        <w:t>воляющих</w:t>
      </w:r>
      <w:r w:rsidRPr="004A67DD">
        <w:rPr>
          <w:rFonts w:ascii="Times New Roman" w:hAnsi="Times New Roman" w:cs="Times New Roman"/>
          <w:sz w:val="24"/>
          <w:szCs w:val="24"/>
        </w:rPr>
        <w:t xml:space="preserve"> оценить внутреннюю эффек</w:t>
      </w:r>
      <w:r w:rsidR="00E03414" w:rsidRPr="004A67DD">
        <w:rPr>
          <w:rFonts w:ascii="Times New Roman" w:hAnsi="Times New Roman" w:cs="Times New Roman"/>
          <w:sz w:val="24"/>
          <w:szCs w:val="24"/>
        </w:rPr>
        <w:t>тивность работы детского центра, п</w:t>
      </w:r>
      <w:r w:rsidRPr="004A67DD">
        <w:rPr>
          <w:rFonts w:ascii="Times New Roman" w:hAnsi="Times New Roman" w:cs="Times New Roman"/>
          <w:sz w:val="24"/>
          <w:szCs w:val="24"/>
        </w:rPr>
        <w:t>о результатам анкетирования</w:t>
      </w:r>
      <w:r w:rsidR="00E03414" w:rsidRPr="004A67DD">
        <w:rPr>
          <w:rFonts w:ascii="Times New Roman" w:hAnsi="Times New Roman" w:cs="Times New Roman"/>
          <w:sz w:val="24"/>
          <w:szCs w:val="24"/>
        </w:rPr>
        <w:t>,</w:t>
      </w:r>
      <w:r w:rsidRPr="004A67DD">
        <w:rPr>
          <w:rFonts w:ascii="Times New Roman" w:hAnsi="Times New Roman" w:cs="Times New Roman"/>
          <w:sz w:val="24"/>
          <w:szCs w:val="24"/>
        </w:rPr>
        <w:t xml:space="preserve"> можно сделать вывод</w:t>
      </w:r>
      <w:r w:rsidR="00E03414" w:rsidRPr="004A67DD">
        <w:rPr>
          <w:rFonts w:ascii="Times New Roman" w:hAnsi="Times New Roman" w:cs="Times New Roman"/>
          <w:sz w:val="24"/>
          <w:szCs w:val="24"/>
        </w:rPr>
        <w:t xml:space="preserve">: </w:t>
      </w:r>
      <w:r w:rsidRPr="004A67DD">
        <w:rPr>
          <w:rFonts w:ascii="Times New Roman" w:hAnsi="Times New Roman" w:cs="Times New Roman"/>
          <w:sz w:val="24"/>
          <w:szCs w:val="24"/>
        </w:rPr>
        <w:t>родители считают</w:t>
      </w:r>
      <w:r w:rsidR="00E03414" w:rsidRPr="004A67DD">
        <w:rPr>
          <w:rFonts w:ascii="Times New Roman" w:hAnsi="Times New Roman" w:cs="Times New Roman"/>
          <w:sz w:val="24"/>
          <w:szCs w:val="24"/>
        </w:rPr>
        <w:t>, что</w:t>
      </w:r>
      <w:r w:rsidRPr="004A67DD">
        <w:rPr>
          <w:rFonts w:ascii="Times New Roman" w:hAnsi="Times New Roman" w:cs="Times New Roman"/>
          <w:sz w:val="24"/>
          <w:szCs w:val="24"/>
        </w:rPr>
        <w:t xml:space="preserve"> сложившийся внутри образовательного учре</w:t>
      </w:r>
      <w:r w:rsidR="00E03414" w:rsidRPr="004A67DD">
        <w:rPr>
          <w:rFonts w:ascii="Times New Roman" w:hAnsi="Times New Roman" w:cs="Times New Roman"/>
          <w:sz w:val="24"/>
          <w:szCs w:val="24"/>
        </w:rPr>
        <w:t>ждения микроклимат благоприятный</w:t>
      </w:r>
      <w:r w:rsidRPr="004A67DD">
        <w:rPr>
          <w:rFonts w:ascii="Times New Roman" w:hAnsi="Times New Roman" w:cs="Times New Roman"/>
          <w:sz w:val="24"/>
          <w:szCs w:val="24"/>
        </w:rPr>
        <w:t>.</w:t>
      </w:r>
    </w:p>
    <w:p w:rsidR="003D2D78" w:rsidRPr="004A67DD" w:rsidRDefault="003D2D78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2D78" w:rsidRPr="004A67DD" w:rsidRDefault="003D2D78" w:rsidP="000930FB">
      <w:pPr>
        <w:tabs>
          <w:tab w:val="left" w:pos="10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2F51F8" wp14:editId="2A6887F0">
            <wp:extent cx="5354515" cy="2910254"/>
            <wp:effectExtent l="38100" t="0" r="17780" b="23495"/>
            <wp:docPr id="1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D2D78" w:rsidRPr="004A67DD" w:rsidRDefault="003D2D78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Таким образом, родители удовлетворены качеством предоставляемых услуг.</w:t>
      </w:r>
    </w:p>
    <w:p w:rsidR="003D2D78" w:rsidRPr="004A67DD" w:rsidRDefault="003D2D78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2D78" w:rsidRPr="004A67DD" w:rsidRDefault="003D2D78" w:rsidP="000930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733CACC" wp14:editId="68F7A7F5">
            <wp:extent cx="4957590" cy="3139808"/>
            <wp:effectExtent l="0" t="0" r="0" b="3810"/>
            <wp:docPr id="16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D2D78" w:rsidRPr="004A67DD" w:rsidRDefault="003D2D78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2D78" w:rsidRPr="004A67DD" w:rsidRDefault="003D2D78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Таким образом, родители в 90% своевременно получают информацию о достижениях ребёнка, пропусках занятий и возникающих проблем</w:t>
      </w:r>
      <w:r w:rsidR="00AE752C" w:rsidRPr="004A67DD">
        <w:rPr>
          <w:rFonts w:ascii="Times New Roman" w:hAnsi="Times New Roman" w:cs="Times New Roman"/>
          <w:sz w:val="24"/>
          <w:szCs w:val="24"/>
        </w:rPr>
        <w:t>ах</w:t>
      </w:r>
      <w:r w:rsidRPr="004A67DD">
        <w:rPr>
          <w:rFonts w:ascii="Times New Roman" w:hAnsi="Times New Roman" w:cs="Times New Roman"/>
          <w:sz w:val="24"/>
          <w:szCs w:val="24"/>
        </w:rPr>
        <w:t>.</w:t>
      </w:r>
    </w:p>
    <w:p w:rsidR="003D2D78" w:rsidRPr="004A67DD" w:rsidRDefault="003D2D78" w:rsidP="000930FB">
      <w:pPr>
        <w:tabs>
          <w:tab w:val="left" w:pos="15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F35684" wp14:editId="354AF11A">
            <wp:extent cx="5486400" cy="3200400"/>
            <wp:effectExtent l="19050" t="0" r="19050" b="19050"/>
            <wp:docPr id="20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D2D78" w:rsidRPr="004A67DD" w:rsidRDefault="003D2D78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ab/>
        <w:t xml:space="preserve">Таким образом, исходя из обработки социологического опроса родителей, мы получили достаточно высокие показатели удовлетворённости родителей по всем предложенным показателям, что позволяет сделать вывод </w:t>
      </w:r>
      <w:r w:rsidR="00F13DCA" w:rsidRPr="004A67DD">
        <w:rPr>
          <w:rFonts w:ascii="Times New Roman" w:hAnsi="Times New Roman" w:cs="Times New Roman"/>
          <w:sz w:val="24"/>
          <w:szCs w:val="24"/>
        </w:rPr>
        <w:t>о том, что родители</w:t>
      </w:r>
      <w:r w:rsidRPr="004A67DD">
        <w:rPr>
          <w:rFonts w:ascii="Times New Roman" w:hAnsi="Times New Roman" w:cs="Times New Roman"/>
          <w:sz w:val="24"/>
          <w:szCs w:val="24"/>
        </w:rPr>
        <w:t xml:space="preserve"> удовлетворены деятельностью образовательного учреждения.</w:t>
      </w: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D90" w:rsidRPr="004A67DD" w:rsidRDefault="00573D90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2609" w:rsidRPr="004A67DD" w:rsidRDefault="00B6399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B6399B" w:rsidRPr="004A67DD" w:rsidRDefault="00573D90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B6399B" w:rsidRPr="004A67DD">
        <w:rPr>
          <w:rFonts w:ascii="Times New Roman" w:hAnsi="Times New Roman" w:cs="Times New Roman"/>
          <w:b/>
          <w:sz w:val="24"/>
          <w:szCs w:val="24"/>
        </w:rPr>
        <w:t>Оп</w:t>
      </w:r>
      <w:r w:rsidR="00F848E0" w:rsidRPr="004A67DD">
        <w:rPr>
          <w:rFonts w:ascii="Times New Roman" w:hAnsi="Times New Roman" w:cs="Times New Roman"/>
          <w:b/>
          <w:sz w:val="24"/>
          <w:szCs w:val="24"/>
        </w:rPr>
        <w:t>рос для учащихся кружка «Лидер».</w:t>
      </w:r>
    </w:p>
    <w:p w:rsidR="00B6399B" w:rsidRPr="004A67DD" w:rsidRDefault="00B6399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Социологический метод анкетного опроса. Обучающимся было предложено ответить на вопросы, которые позволили выявить следующие показатели</w:t>
      </w:r>
      <w:r w:rsidR="00EC5DC9" w:rsidRPr="004A67DD">
        <w:rPr>
          <w:rFonts w:ascii="Times New Roman" w:hAnsi="Times New Roman" w:cs="Times New Roman"/>
          <w:sz w:val="24"/>
          <w:szCs w:val="24"/>
        </w:rPr>
        <w:t>:</w:t>
      </w:r>
    </w:p>
    <w:p w:rsidR="00B6399B" w:rsidRPr="004A67DD" w:rsidRDefault="00B6399B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Внутренний психологический климат в коллективе.</w:t>
      </w:r>
    </w:p>
    <w:p w:rsidR="00B6399B" w:rsidRPr="004A67DD" w:rsidRDefault="00703CFA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Взаимоотношения учащихся</w:t>
      </w:r>
      <w:r w:rsidR="00B6399B" w:rsidRPr="004A67DD">
        <w:rPr>
          <w:rFonts w:ascii="Times New Roman" w:hAnsi="Times New Roman" w:cs="Times New Roman"/>
          <w:sz w:val="24"/>
          <w:szCs w:val="24"/>
        </w:rPr>
        <w:t xml:space="preserve"> с педагогом.</w:t>
      </w:r>
    </w:p>
    <w:p w:rsidR="00B6399B" w:rsidRPr="004A67DD" w:rsidRDefault="00B6399B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Развитие индивидуальных, творческих способностей обучающихся.</w:t>
      </w:r>
    </w:p>
    <w:p w:rsidR="00B6399B" w:rsidRPr="004A67DD" w:rsidRDefault="00B6399B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Использование электронных ресурсов.</w:t>
      </w:r>
    </w:p>
    <w:p w:rsidR="00B6399B" w:rsidRPr="004A67DD" w:rsidRDefault="00EC5DC9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Проф</w:t>
      </w:r>
      <w:r w:rsidR="003B3964" w:rsidRPr="004A67DD">
        <w:rPr>
          <w:rFonts w:ascii="Times New Roman" w:hAnsi="Times New Roman" w:cs="Times New Roman"/>
          <w:sz w:val="24"/>
          <w:szCs w:val="24"/>
        </w:rPr>
        <w:t>илактически-</w:t>
      </w:r>
      <w:r w:rsidRPr="004A67DD">
        <w:rPr>
          <w:rFonts w:ascii="Times New Roman" w:hAnsi="Times New Roman" w:cs="Times New Roman"/>
          <w:sz w:val="24"/>
          <w:szCs w:val="24"/>
        </w:rPr>
        <w:t>ориентационная</w:t>
      </w:r>
      <w:r w:rsidR="003F4E8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F4E8A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="003F4E8A">
        <w:rPr>
          <w:rFonts w:ascii="Times New Roman" w:hAnsi="Times New Roman" w:cs="Times New Roman"/>
          <w:sz w:val="24"/>
          <w:szCs w:val="24"/>
        </w:rPr>
        <w:t>)</w:t>
      </w: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="00B6399B" w:rsidRPr="004A67DD">
        <w:rPr>
          <w:rFonts w:ascii="Times New Roman" w:hAnsi="Times New Roman" w:cs="Times New Roman"/>
          <w:sz w:val="24"/>
          <w:szCs w:val="24"/>
        </w:rPr>
        <w:t>работа.</w:t>
      </w:r>
    </w:p>
    <w:p w:rsidR="00B6399B" w:rsidRPr="004A67DD" w:rsidRDefault="00B6399B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Развитие лидерских и организаторских способностей.</w:t>
      </w:r>
    </w:p>
    <w:p w:rsidR="00B6399B" w:rsidRPr="004A67DD" w:rsidRDefault="00B6399B" w:rsidP="000930FB">
      <w:pPr>
        <w:pStyle w:val="a4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Качества обучения.</w:t>
      </w:r>
    </w:p>
    <w:p w:rsidR="00B6399B" w:rsidRPr="004A67DD" w:rsidRDefault="00B6399B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     При обработке каждый показатель выражался в</w:t>
      </w:r>
      <w:r w:rsidR="009726FC" w:rsidRPr="004A67DD">
        <w:rPr>
          <w:rFonts w:ascii="Times New Roman" w:hAnsi="Times New Roman" w:cs="Times New Roman"/>
          <w:sz w:val="24"/>
          <w:szCs w:val="24"/>
        </w:rPr>
        <w:t xml:space="preserve"> числовых показателях: 4-3</w:t>
      </w:r>
      <w:r w:rsidRPr="004A67DD">
        <w:rPr>
          <w:rFonts w:ascii="Times New Roman" w:hAnsi="Times New Roman" w:cs="Times New Roman"/>
          <w:sz w:val="24"/>
          <w:szCs w:val="24"/>
        </w:rPr>
        <w:t xml:space="preserve"> балла – высокий у</w:t>
      </w:r>
      <w:r w:rsidR="009726FC" w:rsidRPr="004A67DD">
        <w:rPr>
          <w:rFonts w:ascii="Times New Roman" w:hAnsi="Times New Roman" w:cs="Times New Roman"/>
          <w:sz w:val="24"/>
          <w:szCs w:val="24"/>
        </w:rPr>
        <w:t>ровень удовлетворённости, 2,9-</w:t>
      </w:r>
      <w:r w:rsidRPr="004A67DD">
        <w:rPr>
          <w:rFonts w:ascii="Times New Roman" w:hAnsi="Times New Roman" w:cs="Times New Roman"/>
          <w:sz w:val="24"/>
          <w:szCs w:val="24"/>
        </w:rPr>
        <w:t>2 балла – средняя степень удовлетворённости; 1,9-1 – низкая степень удовлетворённости, меньше 1 балла – полная неудовлетворённость.</w:t>
      </w:r>
    </w:p>
    <w:p w:rsidR="00B6399B" w:rsidRPr="004A67DD" w:rsidRDefault="00B6399B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В анкетировании принимали участие 60 человек, что составляет 98% от общего контингента. В результате обработки анкет мы получили следующие данные:</w:t>
      </w:r>
    </w:p>
    <w:p w:rsidR="00B6399B" w:rsidRPr="004A67DD" w:rsidRDefault="00B6399B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399B" w:rsidRPr="004A67DD" w:rsidRDefault="00B6399B" w:rsidP="000930F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710428C" wp14:editId="65D5AF00">
            <wp:extent cx="5244029" cy="6312665"/>
            <wp:effectExtent l="38100" t="0" r="0" b="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73D90" w:rsidRPr="004A67DD" w:rsidRDefault="00573D90" w:rsidP="000930F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B6399B" w:rsidRPr="004A67DD" w:rsidRDefault="00B6399B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Показатель удовлетворённос</w:t>
      </w:r>
      <w:r w:rsidR="00A35466" w:rsidRPr="004A67DD">
        <w:rPr>
          <w:rFonts w:ascii="Times New Roman" w:hAnsi="Times New Roman" w:cs="Times New Roman"/>
          <w:sz w:val="24"/>
          <w:szCs w:val="24"/>
        </w:rPr>
        <w:t xml:space="preserve">ти </w:t>
      </w:r>
      <w:proofErr w:type="gramStart"/>
      <w:r w:rsidR="00A35466" w:rsidRPr="004A67D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A35466" w:rsidRPr="004A67DD">
        <w:rPr>
          <w:rFonts w:ascii="Times New Roman" w:hAnsi="Times New Roman" w:cs="Times New Roman"/>
          <w:sz w:val="24"/>
          <w:szCs w:val="24"/>
        </w:rPr>
        <w:t xml:space="preserve">  равен 22 баллам</w:t>
      </w:r>
      <w:r w:rsidR="002F20A1" w:rsidRPr="004A67DD">
        <w:rPr>
          <w:rFonts w:ascii="Times New Roman" w:hAnsi="Times New Roman" w:cs="Times New Roman"/>
          <w:sz w:val="24"/>
          <w:szCs w:val="24"/>
        </w:rPr>
        <w:t>, что свидетельствует о высокой</w:t>
      </w:r>
      <w:r w:rsidRPr="004A67DD">
        <w:rPr>
          <w:rFonts w:ascii="Times New Roman" w:hAnsi="Times New Roman" w:cs="Times New Roman"/>
          <w:sz w:val="24"/>
          <w:szCs w:val="24"/>
        </w:rPr>
        <w:t xml:space="preserve"> степени удовлетворённости. Такие показатели</w:t>
      </w:r>
      <w:r w:rsidR="008559CE" w:rsidRPr="004A67DD">
        <w:rPr>
          <w:rFonts w:ascii="Times New Roman" w:hAnsi="Times New Roman" w:cs="Times New Roman"/>
          <w:sz w:val="24"/>
          <w:szCs w:val="24"/>
        </w:rPr>
        <w:t>,</w:t>
      </w:r>
      <w:r w:rsidRPr="004A67DD">
        <w:rPr>
          <w:rFonts w:ascii="Times New Roman" w:hAnsi="Times New Roman" w:cs="Times New Roman"/>
          <w:sz w:val="24"/>
          <w:szCs w:val="24"/>
        </w:rPr>
        <w:t xml:space="preserve"> как «Взаимоотношения обучающихся с педаго</w:t>
      </w:r>
      <w:r w:rsidR="00A35466" w:rsidRPr="004A67DD">
        <w:rPr>
          <w:rFonts w:ascii="Times New Roman" w:hAnsi="Times New Roman" w:cs="Times New Roman"/>
          <w:sz w:val="24"/>
          <w:szCs w:val="24"/>
        </w:rPr>
        <w:t xml:space="preserve">гом», «Развитие индивидуальных </w:t>
      </w:r>
      <w:r w:rsidRPr="004A67DD">
        <w:rPr>
          <w:rFonts w:ascii="Times New Roman" w:hAnsi="Times New Roman" w:cs="Times New Roman"/>
          <w:sz w:val="24"/>
          <w:szCs w:val="24"/>
        </w:rPr>
        <w:t>творческих способностей обучающихся</w:t>
      </w:r>
      <w:r w:rsidR="00A35466" w:rsidRPr="004A67DD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A35466" w:rsidRPr="004A67DD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="00A35466" w:rsidRPr="004A67DD">
        <w:rPr>
          <w:rFonts w:ascii="Times New Roman" w:hAnsi="Times New Roman" w:cs="Times New Roman"/>
          <w:sz w:val="24"/>
          <w:szCs w:val="24"/>
        </w:rPr>
        <w:t xml:space="preserve"> работа»</w:t>
      </w:r>
      <w:r w:rsidR="007C3102" w:rsidRPr="004A67DD">
        <w:rPr>
          <w:rFonts w:ascii="Times New Roman" w:hAnsi="Times New Roman" w:cs="Times New Roman"/>
          <w:sz w:val="24"/>
          <w:szCs w:val="24"/>
        </w:rPr>
        <w:t xml:space="preserve"> (профилактически-ориентационная)</w:t>
      </w:r>
      <w:r w:rsidR="00A35466" w:rsidRPr="004A67DD">
        <w:rPr>
          <w:rFonts w:ascii="Times New Roman" w:hAnsi="Times New Roman" w:cs="Times New Roman"/>
          <w:sz w:val="24"/>
          <w:szCs w:val="24"/>
        </w:rPr>
        <w:t>, «</w:t>
      </w:r>
      <w:r w:rsidRPr="004A67DD">
        <w:rPr>
          <w:rFonts w:ascii="Times New Roman" w:hAnsi="Times New Roman" w:cs="Times New Roman"/>
          <w:sz w:val="24"/>
          <w:szCs w:val="24"/>
        </w:rPr>
        <w:t>Развитие лидерских</w:t>
      </w:r>
      <w:r w:rsidR="00A35466" w:rsidRPr="004A67DD">
        <w:rPr>
          <w:rFonts w:ascii="Times New Roman" w:hAnsi="Times New Roman" w:cs="Times New Roman"/>
          <w:sz w:val="24"/>
          <w:szCs w:val="24"/>
        </w:rPr>
        <w:t xml:space="preserve"> и организаторских способностей обучающихс</w:t>
      </w:r>
      <w:r w:rsidRPr="004A67DD">
        <w:rPr>
          <w:rFonts w:ascii="Times New Roman" w:hAnsi="Times New Roman" w:cs="Times New Roman"/>
          <w:sz w:val="24"/>
          <w:szCs w:val="24"/>
        </w:rPr>
        <w:t>я</w:t>
      </w:r>
      <w:r w:rsidR="00A35466" w:rsidRPr="004A67DD">
        <w:rPr>
          <w:rFonts w:ascii="Times New Roman" w:hAnsi="Times New Roman" w:cs="Times New Roman"/>
          <w:sz w:val="24"/>
          <w:szCs w:val="24"/>
        </w:rPr>
        <w:t>»</w:t>
      </w:r>
      <w:r w:rsidR="008559CE" w:rsidRPr="004A67DD">
        <w:rPr>
          <w:rFonts w:ascii="Times New Roman" w:hAnsi="Times New Roman" w:cs="Times New Roman"/>
          <w:sz w:val="24"/>
          <w:szCs w:val="24"/>
        </w:rPr>
        <w:t>,</w:t>
      </w:r>
      <w:r w:rsidR="00A35466" w:rsidRPr="004A67DD">
        <w:rPr>
          <w:rFonts w:ascii="Times New Roman" w:hAnsi="Times New Roman" w:cs="Times New Roman"/>
          <w:sz w:val="24"/>
          <w:szCs w:val="24"/>
        </w:rPr>
        <w:t xml:space="preserve"> оцениваются высоко. </w:t>
      </w:r>
      <w:r w:rsidR="005E0A64" w:rsidRPr="004A67DD">
        <w:rPr>
          <w:rFonts w:ascii="Times New Roman" w:hAnsi="Times New Roman" w:cs="Times New Roman"/>
          <w:sz w:val="24"/>
          <w:szCs w:val="24"/>
        </w:rPr>
        <w:t>Результат: в</w:t>
      </w:r>
      <w:r w:rsidRPr="004A67DD">
        <w:rPr>
          <w:rFonts w:ascii="Times New Roman" w:hAnsi="Times New Roman" w:cs="Times New Roman"/>
          <w:sz w:val="24"/>
          <w:szCs w:val="24"/>
        </w:rPr>
        <w:t>ысокий уровень удовлетворённости.</w:t>
      </w:r>
    </w:p>
    <w:p w:rsidR="006C283F" w:rsidRPr="004A67DD" w:rsidRDefault="006C283F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283F" w:rsidRPr="004A67DD" w:rsidRDefault="006C283F" w:rsidP="000930F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3ABB" w:rsidRPr="004A67DD" w:rsidRDefault="007C3ABB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D90" w:rsidRPr="004A67DD" w:rsidRDefault="00573D90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D90" w:rsidRPr="004A67DD" w:rsidRDefault="00573D90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D90" w:rsidRPr="004A67DD" w:rsidRDefault="00573D90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D90" w:rsidRPr="004A67DD" w:rsidRDefault="00573D90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53CF" w:rsidRPr="004A67DD" w:rsidRDefault="003F53CF" w:rsidP="000930FB">
      <w:pPr>
        <w:tabs>
          <w:tab w:val="left" w:pos="257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4A67D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VIII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2D78" w:rsidRPr="004A67DD" w:rsidRDefault="003F53CF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Участие в научно- исследовательской  деятельно</w:t>
      </w:r>
      <w:r w:rsidR="00D97887" w:rsidRPr="004A67DD">
        <w:rPr>
          <w:rFonts w:ascii="Times New Roman" w:hAnsi="Times New Roman" w:cs="Times New Roman"/>
          <w:b/>
          <w:sz w:val="24"/>
          <w:szCs w:val="24"/>
        </w:rPr>
        <w:t>сти, инновационной проектной (в том числе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 в реализации социокульту</w:t>
      </w:r>
      <w:r w:rsidR="004E7CE4" w:rsidRPr="004A67DD">
        <w:rPr>
          <w:rFonts w:ascii="Times New Roman" w:hAnsi="Times New Roman" w:cs="Times New Roman"/>
          <w:b/>
          <w:sz w:val="24"/>
          <w:szCs w:val="24"/>
        </w:rPr>
        <w:t>р</w:t>
      </w:r>
      <w:r w:rsidRPr="004A67DD">
        <w:rPr>
          <w:rFonts w:ascii="Times New Roman" w:hAnsi="Times New Roman" w:cs="Times New Roman"/>
          <w:b/>
          <w:sz w:val="24"/>
          <w:szCs w:val="24"/>
        </w:rPr>
        <w:t>ных  проектов) деятельности</w:t>
      </w:r>
      <w:r w:rsidR="0022781E" w:rsidRPr="004A67DD">
        <w:rPr>
          <w:rFonts w:ascii="Times New Roman" w:hAnsi="Times New Roman" w:cs="Times New Roman"/>
          <w:b/>
          <w:sz w:val="24"/>
          <w:szCs w:val="24"/>
        </w:rPr>
        <w:t>.</w:t>
      </w:r>
    </w:p>
    <w:p w:rsidR="00605A4A" w:rsidRPr="004A67DD" w:rsidRDefault="00605A4A" w:rsidP="000930FB">
      <w:pPr>
        <w:tabs>
          <w:tab w:val="left" w:pos="257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1134" w:type="dxa"/>
        <w:tblInd w:w="-1103" w:type="dxa"/>
        <w:tblLayout w:type="fixed"/>
        <w:tblLook w:val="04A0" w:firstRow="1" w:lastRow="0" w:firstColumn="1" w:lastColumn="0" w:noHBand="0" w:noVBand="1"/>
      </w:tblPr>
      <w:tblGrid>
        <w:gridCol w:w="644"/>
        <w:gridCol w:w="993"/>
        <w:gridCol w:w="1134"/>
        <w:gridCol w:w="4394"/>
        <w:gridCol w:w="1984"/>
        <w:gridCol w:w="1985"/>
      </w:tblGrid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соц</w:t>
            </w:r>
            <w:r w:rsidR="00D97887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иальных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проектов,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научно-</w:t>
            </w:r>
          </w:p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B54A31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рактическая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54A31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конференция.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Обучающегося и 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участия</w:t>
            </w:r>
          </w:p>
        </w:tc>
      </w:tr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</w:t>
            </w:r>
            <w:r w:rsidR="00B71F8A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ликанский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A60129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5F1" w:rsidRPr="004A67D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  <w:r w:rsidR="006B4AA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социальных проектов ДОО ЕДД РС(Я)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81F" w:rsidRPr="004A67DD" w:rsidRDefault="00A3681F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на тему «</w:t>
            </w:r>
            <w:proofErr w:type="spellStart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Мастерилки</w:t>
            </w:r>
            <w:proofErr w:type="spellEnd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(детские поделки улусного детского движени</w:t>
            </w:r>
            <w:proofErr w:type="gramStart"/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я«</w:t>
            </w:r>
            <w:proofErr w:type="gramEnd"/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Сомо5о»</w:t>
            </w:r>
            <w:r w:rsidR="00624FEB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Верхневилюйского улуса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A0338B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Уча</w:t>
            </w:r>
            <w:r w:rsidR="00B71F8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щиеся кружка «Лидер» - призёры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 направлению «Я-кузнец творчества»</w:t>
            </w:r>
            <w:r w:rsidR="00B71F8A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программе Единого детского движения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Я), занимаются  изготовлением сувениров из ткани и меха, декоративных игрушек, используемые для украшения интерьера. Все выполненные своими руками поделки имеют большое значение в творческом становлении и развитии личности и индивидуальности каждого ребенка. Каждая вещь, прошедшая через руки ребенка, становится особенно дорогой ему, ведь он вложил в нее свой труд и фантазию. </w:t>
            </w:r>
          </w:p>
          <w:p w:rsidR="00B8474A" w:rsidRPr="004A67DD" w:rsidRDefault="00A3681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Основная идея занятий творческого объединения 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Мастерилки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681F" w:rsidRPr="004A67DD" w:rsidRDefault="00A3681F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 осознание ребенком неразрывной цепочки взаимодействия человека и природы, культуры. В образовательном объединении творческих детей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Мастерилки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  в ходе работы происходит знакомство с  историей республики, улуса,</w:t>
            </w:r>
            <w:r w:rsidR="00624FE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 с программой Единого детского движения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Я). Знакомство с  архитектурой,</w:t>
            </w:r>
            <w:r w:rsidR="00624FE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укладом жизни, предметами быта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 участвуют в улусных и республиканских выставках и ярмарках.</w:t>
            </w:r>
          </w:p>
          <w:p w:rsidR="00A3681F" w:rsidRPr="004A67DD" w:rsidRDefault="00A3681F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Участники творческого объединения 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Мастерилки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  также занимаются добрыми делами</w:t>
            </w:r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 (социальное</w:t>
            </w:r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волонтёрство</w:t>
            </w:r>
            <w:proofErr w:type="spellEnd"/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 Проводят акции, конкурсы и</w:t>
            </w:r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самое главное</w:t>
            </w:r>
            <w:r w:rsidR="00676390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большое внимание уделяют детям с ограниченными возможностями</w:t>
            </w:r>
            <w:r w:rsidR="004D6015" w:rsidRPr="004A67DD">
              <w:rPr>
                <w:rFonts w:ascii="Times New Roman" w:hAnsi="Times New Roman" w:cs="Times New Roman"/>
                <w:sz w:val="24"/>
                <w:szCs w:val="24"/>
              </w:rPr>
              <w:t>; организовывают мероприятия  в виде праздников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(дни рождения)  с выездом на дому. Д</w:t>
            </w:r>
            <w:r w:rsidR="004D6015" w:rsidRPr="004A67DD">
              <w:rPr>
                <w:rFonts w:ascii="Times New Roman" w:hAnsi="Times New Roman" w:cs="Times New Roman"/>
                <w:sz w:val="24"/>
                <w:szCs w:val="24"/>
              </w:rPr>
              <w:t>арят радость, уверенность детям-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инвалидам и преподносят в виде подарка поделки участников объединения</w:t>
            </w:r>
            <w:r w:rsidR="00A0338B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681F" w:rsidRPr="004A67DD" w:rsidRDefault="00A3681F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  <w:r w:rsidR="00CF2381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4D6015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2E6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81F" w:rsidRPr="004A67DD">
              <w:rPr>
                <w:rFonts w:ascii="Times New Roman" w:hAnsi="Times New Roman" w:cs="Times New Roman"/>
                <w:sz w:val="24"/>
                <w:szCs w:val="24"/>
              </w:rPr>
              <w:t>Семенова Лиза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ученица 6 класса ВВРЛИ М.А.</w:t>
            </w:r>
            <w:r w:rsidR="00624FE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Алексеева.</w:t>
            </w:r>
          </w:p>
          <w:p w:rsidR="005D0811" w:rsidRPr="004A67DD" w:rsidRDefault="004E2E6A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Грамота;</w:t>
            </w:r>
            <w:r w:rsidR="00B71F8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путевка на республиканскую деловую игру 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«Министр».</w:t>
            </w:r>
          </w:p>
        </w:tc>
      </w:tr>
      <w:tr w:rsidR="0087440B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0B" w:rsidRPr="004A67DD" w:rsidRDefault="00252FF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Респуб</w:t>
            </w:r>
            <w:r w:rsidR="001717A8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ликанский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0B" w:rsidRPr="004A67DD" w:rsidRDefault="00252FF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0B" w:rsidRPr="004A67DD" w:rsidRDefault="00252FF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Конкурс социальных про</w:t>
            </w:r>
            <w:r w:rsidR="002E6E1D" w:rsidRPr="004A67D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ктов на Грант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="002E6E1D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0B" w:rsidRPr="004A67DD" w:rsidRDefault="00B8474A" w:rsidP="000930F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Тема проекта: «</w:t>
            </w:r>
            <w:r w:rsidR="00252FFD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Добровольцы улусного детского движения «Сомо5о».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0B" w:rsidRPr="004A67DD" w:rsidRDefault="00252FF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Апрель 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FD" w:rsidRPr="004A67DD" w:rsidRDefault="00252FF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Победители </w:t>
            </w:r>
            <w:r w:rsidR="002E6E1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 номинации «Я </w:t>
            </w:r>
            <w:proofErr w:type="gramStart"/>
            <w:r w:rsidR="002E6E1D" w:rsidRPr="004A67DD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="002E6E1D" w:rsidRPr="004A67DD">
              <w:rPr>
                <w:rFonts w:ascii="Times New Roman" w:hAnsi="Times New Roman" w:cs="Times New Roman"/>
                <w:sz w:val="24"/>
                <w:szCs w:val="24"/>
              </w:rPr>
              <w:t>ворец добра».</w:t>
            </w:r>
          </w:p>
          <w:p w:rsidR="0087440B" w:rsidRPr="004A67DD" w:rsidRDefault="0087440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</w:t>
            </w:r>
            <w:r w:rsidR="00290F90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ликанский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6B4AAD" w:rsidP="000930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–Республиканский конкурс социальных проектов ДОО ЕДД РС(Я)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Проект</w:t>
            </w:r>
            <w:r w:rsidR="00F158B6"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«Законы будем уважать, 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свои права мы будем знать»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проект</w:t>
            </w:r>
            <w:r w:rsidR="00F158B6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направленный  на формирование правовой культуры современных школьников. В процессе реализации проекта проведены правовые лектории, беседы, акции, конкурсы, вик</w:t>
            </w:r>
            <w:r w:rsidR="00F158B6" w:rsidRPr="004A67DD">
              <w:rPr>
                <w:rFonts w:ascii="Times New Roman" w:hAnsi="Times New Roman" w:cs="Times New Roman"/>
                <w:sz w:val="24"/>
                <w:szCs w:val="24"/>
              </w:rPr>
              <w:t>торины, дебаты, ток-шоу, клуб «</w:t>
            </w:r>
            <w:r w:rsidR="002A1E4A" w:rsidRPr="004A67DD">
              <w:rPr>
                <w:rFonts w:ascii="Times New Roman" w:hAnsi="Times New Roman" w:cs="Times New Roman"/>
                <w:sz w:val="24"/>
                <w:szCs w:val="24"/>
              </w:rPr>
              <w:t>Юный правовед»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подготовлен и опубликован сборник нормативно-правовых документов для подростков и памятка «Права человека с рождения </w:t>
            </w:r>
            <w:r w:rsidR="002A1E4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 18 лет».  Проект предполагает создание правовой страницы на сайте ЦДТ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Тускул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18491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будет функционировать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на  базе сетевого ресурса.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Ознакомление учащихся с правовыми государственными документами, сформировать понятия о правах и обязанностях человека в обществе, научить пользоваться правом на защиту интересов, развивать ответственность подростков за свое поведение, предупреждать правонарушения.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B4B" w:rsidRPr="004A67DD" w:rsidRDefault="009A5B4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Варварикова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Нина ВВРЛИ </w:t>
            </w:r>
          </w:p>
          <w:p w:rsidR="00B54A31" w:rsidRPr="004A67DD" w:rsidRDefault="005D081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  <w:r w:rsidR="009A5B4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5D0811" w:rsidRPr="004A67DD" w:rsidRDefault="005D081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B54A31" w:rsidRPr="004A67DD" w:rsidTr="00CF2381">
        <w:trPr>
          <w:trHeight w:val="495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6B4AAD" w:rsidP="000930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–Республиканский конкурс социальных проектов ДОО ЕДД РС(Я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Подарим  надежду</w:t>
            </w:r>
            <w:r w:rsidR="009369C9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369C9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помощь детям-инвалидам: </w:t>
            </w:r>
            <w:r w:rsidR="009369C9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помощи  детям-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инвалидам</w:t>
            </w:r>
            <w:r w:rsidR="009369C9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социально </w:t>
            </w:r>
            <w:r w:rsidR="009369C9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 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адаптироваться.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Дети-инвалиды  изолированы от общества, живут в семейном  кругу. Таким детям  нужна помощь в социализации, они должны чувствовать, что они не одни, что они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как все дети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 должны радоваться жизни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  играть,  общаться со сверстниками. Поэтому  д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етская общественная организация пришла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 выводу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, что необходимо </w:t>
            </w:r>
            <w:r w:rsidR="006840AD" w:rsidRPr="004A67DD">
              <w:rPr>
                <w:rFonts w:ascii="Times New Roman" w:hAnsi="Times New Roman" w:cs="Times New Roman"/>
                <w:sz w:val="24"/>
                <w:szCs w:val="24"/>
              </w:rPr>
              <w:t>помочь  детям-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инвалидам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социально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 им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адаптироваться  в  обще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стве.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Лидеры, общаясь с ними, привлекают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их к  различным  творческим конкурсам, выставкам.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Проводят акции, конкурсы и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самое главное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большое внимание уделяют детя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м с ограниченными возможностями. Устраивают мероприятия в виде праздников, например, дни рождения с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выездом на дому. Дарят радость, уверенность детя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инвалидам и преподносят в виде подарка поделки участников объединения.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Попова Таня, Семенова Лиза</w:t>
            </w:r>
          </w:p>
          <w:p w:rsidR="005D0811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ВВРЛИ им</w:t>
            </w:r>
            <w:r w:rsidR="004652A4" w:rsidRPr="004A67DD">
              <w:rPr>
                <w:rFonts w:ascii="Times New Roman" w:hAnsi="Times New Roman" w:cs="Times New Roman"/>
                <w:sz w:val="24"/>
                <w:szCs w:val="24"/>
              </w:rPr>
              <w:t>ени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r w:rsidR="004652A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</w:t>
            </w:r>
          </w:p>
          <w:p w:rsidR="005D0811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–Республиканский конкурс социальных проектов ДОО ЕДД РС(Я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915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Проект  </w:t>
            </w: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«Окружающая среда и исторические ценности </w:t>
            </w:r>
            <w:proofErr w:type="spellStart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Верхневилюйского</w:t>
            </w:r>
            <w:proofErr w:type="spellEnd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улуса».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 Привлечение внимания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гостей и жителей республики на экологическую значимость природно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>й среды и достопримечательности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Верхневилюйского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улуса. </w:t>
            </w:r>
          </w:p>
          <w:p w:rsidR="00B8474A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A16FD" w:rsidRPr="004A67DD">
              <w:rPr>
                <w:rFonts w:ascii="Times New Roman" w:hAnsi="Times New Roman" w:cs="Times New Roman"/>
                <w:sz w:val="24"/>
                <w:szCs w:val="24"/>
              </w:rPr>
              <w:t>ерхневилюйский</w:t>
            </w:r>
            <w:proofErr w:type="spellEnd"/>
            <w:r w:rsidR="002A16F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 богат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историческими</w:t>
            </w:r>
            <w:proofErr w:type="gramEnd"/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достопримечательностями и различными значимыми в истории и культуре местами, которые очень слабо упоминаются в средствах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 массовой информации, но имеют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большой потенциал для экологического просвещения и экономического роста в качестве туристических мест.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40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место-Новиков Костя</w:t>
            </w:r>
          </w:p>
          <w:p w:rsidR="00B54A31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ВВСОШ №1 им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И.Н.Барахова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0811" w:rsidRPr="004A67DD" w:rsidRDefault="005D0811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Грамота, приз.</w:t>
            </w:r>
          </w:p>
        </w:tc>
      </w:tr>
      <w:tr w:rsidR="00B54A31" w:rsidRPr="004A67DD" w:rsidTr="00CF2381">
        <w:trPr>
          <w:trHeight w:val="410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Респуб</w:t>
            </w:r>
            <w:r w:rsidR="001804BF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ликанский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1A7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социальных проектов ДОО ЕДД РС(Я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B54A31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«Школа лидеров»-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это каникулярное мероприятие, проводимое  круглогодично в целях воспитания лидерских качеств у школьников. Проводится 4 раза в год: осенью, зимой, весной и летом.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«Школа лидеров»</w:t>
            </w:r>
            <w:r w:rsidR="00D131D5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это уникальная возможность не просто встретить новых друзей, но и многому научиться. Здесь ребята проходят тренинги, которые способс</w:t>
            </w:r>
            <w:r w:rsidR="00D131D5">
              <w:rPr>
                <w:rFonts w:ascii="Times New Roman" w:hAnsi="Times New Roman" w:cs="Times New Roman"/>
                <w:bCs/>
                <w:sz w:val="24"/>
                <w:szCs w:val="24"/>
              </w:rPr>
              <w:t>твуют развитию таких качеств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ораторское искусство, навыки работы в команде, навыки убеждения, коммуникации, планирования. 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Цель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создание благоприятных условий для выявления, развития и поддержки лидерских качеств  детей в различных областях интеллектуальной и творческой деятельности. </w:t>
            </w: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B54A31" w:rsidRPr="004A67DD" w:rsidRDefault="00B54A31" w:rsidP="000930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Ежегодный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CC3E2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Иванов Иван ВВРЛИ 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0811"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Алексеева.</w:t>
            </w:r>
          </w:p>
          <w:p w:rsidR="005D0811" w:rsidRPr="004A67DD" w:rsidRDefault="005D081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Сертификат.</w:t>
            </w:r>
          </w:p>
        </w:tc>
      </w:tr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</w:t>
            </w:r>
            <w:r w:rsidR="00B05B88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альный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6B4AAD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Научно</w:t>
            </w:r>
            <w:r w:rsidR="00326AE1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05B88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</w:t>
            </w:r>
            <w:r w:rsidR="00B05B88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ес</w:t>
            </w:r>
            <w:r w:rsidR="00A0338B"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кая конференция.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88" w:rsidRPr="004A67DD" w:rsidRDefault="00B54A3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«</w:t>
            </w:r>
            <w:proofErr w:type="spellStart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Басхан</w:t>
            </w:r>
            <w:proofErr w:type="spellEnd"/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B05B88"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интеллектуально</w:t>
            </w:r>
            <w:r w:rsidR="00B05B88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деловой конкурс для юношей.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54A31" w:rsidRPr="004A67DD" w:rsidRDefault="002E6E1D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Цели и задачи конкурса.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B54A3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лидеров детских общественных объединений образовательных учреждений, их поддержка и поощрение.</w:t>
            </w:r>
            <w:r w:rsidR="00B54A3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Создание благоприятных условий для самовыражения, </w:t>
            </w:r>
            <w:r w:rsidR="00D13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самоутверждения, самореализации юношей.</w:t>
            </w:r>
            <w:r w:rsidR="00B05B88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54A3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лидерских качеств у активистов,</w:t>
            </w:r>
            <w:r w:rsidR="00B05B88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54A3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и обмен опытом работы лидеров.</w:t>
            </w:r>
            <w:r w:rsidR="00B05B88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54A3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уровня гражданственности и патриотизма.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67DD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31" w:rsidRPr="004A67DD" w:rsidRDefault="003A5595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Ежегодный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Сидоров</w:t>
            </w:r>
            <w:r w:rsidR="00A71E2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н, 2015г.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 место Егор Борисов, 2016г.</w:t>
            </w:r>
          </w:p>
          <w:p w:rsidR="00CF2381" w:rsidRPr="004A67DD" w:rsidRDefault="00A71E2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Номинация И</w:t>
            </w:r>
            <w:r w:rsidR="00CF238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ванов Иван, 2017г.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5D081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 место в направлении «Педагогика».</w:t>
            </w:r>
          </w:p>
          <w:p w:rsidR="005D0811" w:rsidRPr="004A67DD" w:rsidRDefault="005D081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 ВВРЛИ М.А.</w:t>
            </w:r>
            <w:r w:rsidR="00326AE1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Алексеева.</w:t>
            </w:r>
          </w:p>
        </w:tc>
      </w:tr>
      <w:tr w:rsidR="00B54A31" w:rsidRPr="004A67DD" w:rsidTr="00CF238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87440B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CF238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31" w:rsidRPr="004A67DD" w:rsidRDefault="00CF238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D131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социальных проектов ДОО ЕДД РС(Я</w:t>
            </w:r>
            <w:r w:rsidR="00A71E21" w:rsidRPr="004A67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0B" w:rsidRPr="004A67DD" w:rsidRDefault="00B54A31" w:rsidP="000930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«Лидер года»</w:t>
            </w:r>
            <w:r w:rsidR="001672AB" w:rsidRPr="004A67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7440B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1672AB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7440B"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улусный деловой конкурс.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Работа по данному направлению предлагает идею свободного выбора в развитии творческой мысли детей, простора для самореализации самых современных интересов </w:t>
            </w:r>
            <w:r w:rsidR="00D131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 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>подростков,</w:t>
            </w:r>
            <w:r w:rsidR="00D131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выявление</w:t>
            </w:r>
            <w:r w:rsidRPr="004A67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самопознания, становление лидерских, организаторских качеств.</w:t>
            </w:r>
            <w:r w:rsidR="0087440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Повышение уровня гражданственности и патриотизма.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381" w:rsidRPr="004A67DD" w:rsidRDefault="00573D90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Ежегодный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1)1место Сидоров</w:t>
            </w:r>
            <w:r w:rsidR="00D131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Ян, 2015г.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2)1место Лазарева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Уруйдаана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 2016г.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3)1место Новиков Костя, 2017г.</w:t>
            </w:r>
          </w:p>
          <w:p w:rsidR="00B54A31" w:rsidRPr="004A67DD" w:rsidRDefault="00B54A3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90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Иванов Иван</w:t>
            </w:r>
          </w:p>
          <w:p w:rsidR="00CF2381" w:rsidRPr="004A67DD" w:rsidRDefault="00CF238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87440B" w:rsidRPr="004A67DD" w:rsidRDefault="0087440B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CC9" w:rsidRPr="004A67DD" w:rsidRDefault="002B0CC9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4275" w:rsidRPr="004A67DD" w:rsidRDefault="00BB4275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E21" w:rsidRPr="004A67DD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E21" w:rsidRPr="004A67DD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lastRenderedPageBreak/>
        <w:t>Участие в научно-практических конференциях в качестве эксперта.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9"/>
        <w:gridCol w:w="2013"/>
        <w:gridCol w:w="1714"/>
        <w:gridCol w:w="2062"/>
        <w:gridCol w:w="2013"/>
      </w:tblGrid>
      <w:tr w:rsidR="00574AAE" w:rsidRPr="004A67DD" w:rsidTr="00574AAE">
        <w:tc>
          <w:tcPr>
            <w:tcW w:w="1914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14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14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</w:t>
            </w:r>
          </w:p>
        </w:tc>
        <w:tc>
          <w:tcPr>
            <w:tcW w:w="1914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1915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574AAE" w:rsidRPr="004A67DD" w:rsidTr="00574AAE">
        <w:tc>
          <w:tcPr>
            <w:tcW w:w="1914" w:type="dxa"/>
          </w:tcPr>
          <w:p w:rsidR="00574AAE" w:rsidRPr="004A67DD" w:rsidRDefault="00574AA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574AAE" w:rsidRPr="004A67DD" w:rsidRDefault="00BB4275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-смотр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экологических проектов «</w:t>
            </w:r>
            <w:proofErr w:type="spellStart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Кэнчээри</w:t>
            </w:r>
            <w:proofErr w:type="spellEnd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</w:t>
            </w:r>
          </w:p>
        </w:tc>
        <w:tc>
          <w:tcPr>
            <w:tcW w:w="1914" w:type="dxa"/>
          </w:tcPr>
          <w:p w:rsidR="00574AAE" w:rsidRPr="004A67DD" w:rsidRDefault="00BB4275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инспекции охраны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природы,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отдел воспитания экологической культуры</w:t>
            </w:r>
          </w:p>
        </w:tc>
        <w:tc>
          <w:tcPr>
            <w:tcW w:w="1915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</w:tr>
      <w:tr w:rsidR="00574AAE" w:rsidRPr="004A67DD" w:rsidTr="00574AAE">
        <w:tc>
          <w:tcPr>
            <w:tcW w:w="1914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21.10.2016</w:t>
            </w:r>
          </w:p>
        </w:tc>
        <w:tc>
          <w:tcPr>
            <w:tcW w:w="1914" w:type="dxa"/>
          </w:tcPr>
          <w:p w:rsidR="00574AAE" w:rsidRPr="004A67DD" w:rsidRDefault="004F5B54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Форум для лидеров «</w:t>
            </w:r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Мин </w:t>
            </w:r>
            <w:proofErr w:type="spellStart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били</w:t>
            </w:r>
            <w:r w:rsidR="00BB4275" w:rsidRPr="004A67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BB427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ба</w:t>
            </w:r>
            <w:proofErr w:type="gramStart"/>
            <w:r w:rsidR="00876EE2"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gramEnd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6EE2"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Start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тайабын</w:t>
            </w:r>
            <w:proofErr w:type="spellEnd"/>
            <w:r w:rsidR="005D597F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</w:t>
            </w:r>
          </w:p>
        </w:tc>
        <w:tc>
          <w:tcPr>
            <w:tcW w:w="1914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</w:t>
            </w:r>
            <w:r w:rsidR="004F5B54" w:rsidRPr="004A67DD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венное письмо ВВСОШ №4 им Д.С.</w:t>
            </w:r>
            <w:r w:rsidR="004F5B5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Спиридонова.</w:t>
            </w:r>
          </w:p>
        </w:tc>
        <w:tc>
          <w:tcPr>
            <w:tcW w:w="1915" w:type="dxa"/>
          </w:tcPr>
          <w:p w:rsidR="00574AAE" w:rsidRPr="004A67DD" w:rsidRDefault="005D597F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школьный</w:t>
            </w:r>
          </w:p>
        </w:tc>
      </w:tr>
      <w:tr w:rsidR="007A7D96" w:rsidRPr="004A67DD" w:rsidTr="00574AAE"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2016г</w:t>
            </w:r>
          </w:p>
        </w:tc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художественного чтения «Е</w:t>
            </w:r>
            <w:r w:rsidR="00702BF0" w:rsidRPr="004A67DD">
              <w:rPr>
                <w:rFonts w:ascii="Times New Roman" w:hAnsi="Times New Roman" w:cs="Times New Roman"/>
                <w:sz w:val="24"/>
                <w:szCs w:val="24"/>
              </w:rPr>
              <w:t>сли бы парни всей земли» «</w:t>
            </w:r>
            <w:proofErr w:type="spellStart"/>
            <w:r w:rsidR="00702BF0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702BF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</w:t>
            </w:r>
          </w:p>
        </w:tc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Почетная грамота</w:t>
            </w:r>
          </w:p>
        </w:tc>
        <w:tc>
          <w:tcPr>
            <w:tcW w:w="1915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7A7D96" w:rsidRPr="004A67DD" w:rsidTr="00574AAE">
        <w:tc>
          <w:tcPr>
            <w:tcW w:w="1914" w:type="dxa"/>
          </w:tcPr>
          <w:p w:rsidR="007A7D96" w:rsidRPr="004A67DD" w:rsidRDefault="00CE4F2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 февраля 2017г</w:t>
            </w:r>
          </w:p>
        </w:tc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НПК «Никто не забыт, ничто не забыто»</w:t>
            </w:r>
          </w:p>
        </w:tc>
        <w:tc>
          <w:tcPr>
            <w:tcW w:w="1914" w:type="dxa"/>
          </w:tcPr>
          <w:p w:rsidR="007A7D96" w:rsidRPr="004A67DD" w:rsidRDefault="007A7D96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</w:t>
            </w:r>
          </w:p>
        </w:tc>
        <w:tc>
          <w:tcPr>
            <w:tcW w:w="1914" w:type="dxa"/>
          </w:tcPr>
          <w:p w:rsidR="007A7D96" w:rsidRPr="004A67DD" w:rsidRDefault="00CE4F2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1915" w:type="dxa"/>
          </w:tcPr>
          <w:p w:rsidR="007A7D96" w:rsidRPr="004A67DD" w:rsidRDefault="00CE4F2E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художественного чтения «Е</w:t>
            </w:r>
            <w:r w:rsidR="009D3DAE" w:rsidRPr="004A67DD">
              <w:rPr>
                <w:rFonts w:ascii="Times New Roman" w:hAnsi="Times New Roman" w:cs="Times New Roman"/>
                <w:sz w:val="24"/>
                <w:szCs w:val="24"/>
              </w:rPr>
              <w:t>сли бы парни всей земли» «</w:t>
            </w:r>
            <w:proofErr w:type="spellStart"/>
            <w:r w:rsidR="009D3DAE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9D3DAE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E21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31D5" w:rsidRPr="004A67DD" w:rsidRDefault="00D131D5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E21" w:rsidRPr="004A67DD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E21" w:rsidRPr="004A67DD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4AAE" w:rsidRPr="004A67DD" w:rsidRDefault="00574AAE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13B9" w:rsidRPr="004A67DD" w:rsidRDefault="0087440B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2E6E1D" w:rsidRPr="004A67D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A0338B" w:rsidRPr="004A67DD">
        <w:rPr>
          <w:rFonts w:ascii="Times New Roman" w:hAnsi="Times New Roman" w:cs="Times New Roman"/>
          <w:b/>
          <w:sz w:val="24"/>
          <w:szCs w:val="24"/>
        </w:rPr>
        <w:t>Раздел IX</w:t>
      </w:r>
    </w:p>
    <w:p w:rsidR="00B813B9" w:rsidRPr="004A67DD" w:rsidRDefault="00811866" w:rsidP="000930FB">
      <w:pPr>
        <w:tabs>
          <w:tab w:val="left" w:pos="28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Динамика сохранности контингента и здоровья </w:t>
      </w:r>
      <w:proofErr w:type="gramStart"/>
      <w:r w:rsidRPr="004A67DD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B813B9" w:rsidRPr="004A67DD" w:rsidRDefault="00B813B9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7DC6" w:rsidRPr="004A67DD" w:rsidRDefault="00811866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A79167" wp14:editId="248206AB">
            <wp:extent cx="548640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71E21" w:rsidRPr="004A67DD" w:rsidRDefault="00A71E21" w:rsidP="000930FB">
      <w:pPr>
        <w:tabs>
          <w:tab w:val="left" w:pos="28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6E1D" w:rsidRPr="004A67DD" w:rsidRDefault="002E6E1D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В кружке «Лидер» занимаются учащиеся в возрасте с 11 до 18 лет. </w:t>
      </w:r>
      <w:r w:rsidR="007C5030" w:rsidRPr="004A67DD">
        <w:rPr>
          <w:rFonts w:ascii="Times New Roman" w:hAnsi="Times New Roman" w:cs="Times New Roman"/>
          <w:sz w:val="24"/>
          <w:szCs w:val="24"/>
        </w:rPr>
        <w:t xml:space="preserve"> Занимаются по группам во</w:t>
      </w:r>
      <w:r w:rsidR="00A71E21" w:rsidRPr="004A67DD">
        <w:rPr>
          <w:rFonts w:ascii="Times New Roman" w:hAnsi="Times New Roman" w:cs="Times New Roman"/>
          <w:sz w:val="24"/>
          <w:szCs w:val="24"/>
        </w:rPr>
        <w:t xml:space="preserve">зрастной категории. </w:t>
      </w:r>
      <w:proofErr w:type="gramStart"/>
      <w:r w:rsidR="00A71E21" w:rsidRPr="004A67DD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="00A71E21" w:rsidRPr="004A67DD">
        <w:rPr>
          <w:rFonts w:ascii="Times New Roman" w:hAnsi="Times New Roman" w:cs="Times New Roman"/>
          <w:sz w:val="24"/>
          <w:szCs w:val="24"/>
        </w:rPr>
        <w:t xml:space="preserve"> с 11 до 13 лет, старшая с 14 до 18</w:t>
      </w:r>
      <w:r w:rsidR="007C5030" w:rsidRPr="004A67DD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E96517" w:rsidRPr="004A67DD" w:rsidRDefault="00B67DC6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86"/>
        <w:gridCol w:w="4076"/>
      </w:tblGrid>
      <w:tr w:rsidR="00E96517" w:rsidRPr="004A67DD" w:rsidTr="00E96517">
        <w:tc>
          <w:tcPr>
            <w:tcW w:w="1809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Учебные годы </w:t>
            </w:r>
          </w:p>
        </w:tc>
        <w:tc>
          <w:tcPr>
            <w:tcW w:w="3686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4076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Соотношение посещаемости и состояния здоровья</w:t>
            </w:r>
          </w:p>
        </w:tc>
      </w:tr>
      <w:tr w:rsidR="00E96517" w:rsidRPr="004A67DD" w:rsidTr="00E96517">
        <w:tc>
          <w:tcPr>
            <w:tcW w:w="1809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3686" w:type="dxa"/>
          </w:tcPr>
          <w:p w:rsidR="00AF4821" w:rsidRPr="004A67DD" w:rsidRDefault="00DE7D38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4076" w:type="dxa"/>
          </w:tcPr>
          <w:p w:rsidR="00E96517" w:rsidRPr="004A67DD" w:rsidRDefault="00DE7D38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/1</w:t>
            </w:r>
          </w:p>
        </w:tc>
      </w:tr>
      <w:tr w:rsidR="00E96517" w:rsidRPr="004A67DD" w:rsidTr="00AF4821">
        <w:trPr>
          <w:trHeight w:val="418"/>
        </w:trPr>
        <w:tc>
          <w:tcPr>
            <w:tcW w:w="1809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3686" w:type="dxa"/>
          </w:tcPr>
          <w:p w:rsidR="00E96517" w:rsidRPr="004A67DD" w:rsidRDefault="00DE7D38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4076" w:type="dxa"/>
          </w:tcPr>
          <w:p w:rsidR="00E96517" w:rsidRPr="004A67DD" w:rsidRDefault="00DE7D38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1/1</w:t>
            </w:r>
          </w:p>
        </w:tc>
      </w:tr>
      <w:tr w:rsidR="00E96517" w:rsidRPr="004A67DD" w:rsidTr="00AF4821">
        <w:trPr>
          <w:trHeight w:val="421"/>
        </w:trPr>
        <w:tc>
          <w:tcPr>
            <w:tcW w:w="1809" w:type="dxa"/>
          </w:tcPr>
          <w:p w:rsidR="00E96517" w:rsidRPr="004A67DD" w:rsidRDefault="00E96517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3686" w:type="dxa"/>
          </w:tcPr>
          <w:p w:rsidR="00E96517" w:rsidRPr="004A67DD" w:rsidRDefault="00A71E21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4076" w:type="dxa"/>
          </w:tcPr>
          <w:p w:rsidR="00E96517" w:rsidRPr="004A67DD" w:rsidRDefault="00DE7D38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1/1</w:t>
            </w:r>
          </w:p>
        </w:tc>
      </w:tr>
    </w:tbl>
    <w:p w:rsidR="00EC715A" w:rsidRPr="004A67DD" w:rsidRDefault="00EC715A" w:rsidP="000930FB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13B9" w:rsidRPr="004A67DD" w:rsidRDefault="00B813B9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E6E1D" w:rsidRPr="004A67DD" w:rsidRDefault="002E6E1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E6E1D" w:rsidRPr="004A67DD" w:rsidRDefault="002E6E1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E6E1D" w:rsidRPr="004A67DD" w:rsidRDefault="002E6E1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5B8F" w:rsidRPr="004A67DD" w:rsidRDefault="00B95B8F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5E5A" w:rsidRPr="004A67DD" w:rsidRDefault="00CA5E5A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5B8F" w:rsidRPr="004A67DD" w:rsidRDefault="00B95B8F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6E1D" w:rsidRPr="004A67DD" w:rsidRDefault="002E6E1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7209" w:rsidRPr="004A67DD" w:rsidRDefault="00307209" w:rsidP="000930FB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A67DD">
        <w:rPr>
          <w:rFonts w:ascii="Times New Roman" w:eastAsia="Calibri" w:hAnsi="Times New Roman" w:cs="Times New Roman"/>
          <w:b/>
          <w:sz w:val="24"/>
          <w:szCs w:val="24"/>
        </w:rPr>
        <w:t xml:space="preserve">Раздел </w:t>
      </w:r>
      <w:r w:rsidRPr="004A67DD">
        <w:rPr>
          <w:rFonts w:ascii="Times New Roman" w:eastAsia="Calibri" w:hAnsi="Times New Roman" w:cs="Times New Roman"/>
          <w:b/>
          <w:sz w:val="24"/>
          <w:szCs w:val="24"/>
          <w:lang w:val="en-US"/>
        </w:rPr>
        <w:t>X</w:t>
      </w:r>
    </w:p>
    <w:p w:rsidR="00D3532F" w:rsidRPr="004A67DD" w:rsidRDefault="00D3532F" w:rsidP="000930F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7209" w:rsidRPr="004A67DD" w:rsidRDefault="00307209" w:rsidP="000930F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Распространение педагогического опыта.</w:t>
      </w:r>
      <w:r w:rsidR="00D3532F" w:rsidRPr="004A6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7DD">
        <w:rPr>
          <w:rFonts w:ascii="Times New Roman" w:eastAsia="Calibri" w:hAnsi="Times New Roman" w:cs="Times New Roman"/>
          <w:b/>
          <w:sz w:val="24"/>
          <w:szCs w:val="24"/>
        </w:rPr>
        <w:t xml:space="preserve">Наличие публикаций, включая </w:t>
      </w:r>
      <w:proofErr w:type="gramStart"/>
      <w:r w:rsidRPr="004A67DD">
        <w:rPr>
          <w:rFonts w:ascii="Times New Roman" w:eastAsia="Calibri" w:hAnsi="Times New Roman" w:cs="Times New Roman"/>
          <w:b/>
          <w:sz w:val="24"/>
          <w:szCs w:val="24"/>
        </w:rPr>
        <w:t>интернет-</w:t>
      </w:r>
      <w:r w:rsidRPr="004A67DD">
        <w:rPr>
          <w:rFonts w:ascii="Times New Roman" w:hAnsi="Times New Roman" w:cs="Times New Roman"/>
          <w:b/>
          <w:sz w:val="24"/>
          <w:szCs w:val="24"/>
        </w:rPr>
        <w:t>публикаций</w:t>
      </w:r>
      <w:proofErr w:type="gramEnd"/>
      <w:r w:rsidRPr="004A67DD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Style w:val="a3"/>
        <w:tblpPr w:leftFromText="180" w:rightFromText="180" w:vertAnchor="text" w:horzAnchor="page" w:tblpX="572" w:tblpY="350"/>
        <w:tblW w:w="10490" w:type="dxa"/>
        <w:tblLayout w:type="fixed"/>
        <w:tblLook w:val="04A0" w:firstRow="1" w:lastRow="0" w:firstColumn="1" w:lastColumn="0" w:noHBand="0" w:noVBand="1"/>
      </w:tblPr>
      <w:tblGrid>
        <w:gridCol w:w="1101"/>
        <w:gridCol w:w="1877"/>
        <w:gridCol w:w="1134"/>
        <w:gridCol w:w="1701"/>
        <w:gridCol w:w="2268"/>
        <w:gridCol w:w="2409"/>
      </w:tblGrid>
      <w:tr w:rsidR="00360B61" w:rsidRPr="004A67DD" w:rsidTr="004406F2">
        <w:trPr>
          <w:trHeight w:val="69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Уровень публикации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Год публикации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№,месяц,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Газеты,</w:t>
            </w:r>
            <w:r w:rsidR="007377D9"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журналы,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сайты</w:t>
            </w:r>
          </w:p>
        </w:tc>
      </w:tr>
      <w:tr w:rsidR="00360B61" w:rsidRPr="004A67DD" w:rsidTr="004406F2">
        <w:trPr>
          <w:trHeight w:val="74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A71E21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 w:rsidR="00360B61"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лус</w:t>
            </w:r>
            <w:r w:rsidR="007377D9"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Улусный слет детских движений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Верхневилюйского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улуса</w:t>
            </w:r>
            <w:r w:rsidR="00A71E2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2015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февраля 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№7 (4646)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«Бары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биир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</w:t>
            </w:r>
            <w:r w:rsidR="00A71E2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нынан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3532F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биир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ситиминэн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153316" w:rsidRDefault="00153316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өһ</w:t>
            </w:r>
            <w:proofErr w:type="spellStart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ээ</w:t>
            </w:r>
            <w:proofErr w:type="spellEnd"/>
            <w:proofErr w:type="gramStart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үү</w:t>
            </w:r>
          </w:p>
        </w:tc>
      </w:tr>
      <w:tr w:rsidR="00360B61" w:rsidRPr="004A67DD" w:rsidTr="004406F2">
        <w:trPr>
          <w:trHeight w:val="76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575F42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360B61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еспуб</w:t>
            </w:r>
            <w:r w:rsidR="00AD2999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ликанский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ЕДД  в г.</w:t>
            </w:r>
            <w:r w:rsidR="007377D9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Якутске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2015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 марта №10 (5822)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«Три дня детского счастья»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Молодежь Якутии</w:t>
            </w:r>
            <w:r w:rsidR="00AD2999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0B61" w:rsidRPr="004A67DD" w:rsidTr="004406F2">
        <w:trPr>
          <w:trHeight w:val="6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575F42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360B61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лус</w:t>
            </w:r>
            <w:r w:rsidR="007377D9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ЕДД в г.</w:t>
            </w:r>
            <w:r w:rsidR="007377D9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Якутске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 марта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«Сомо5оттон»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кынат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ылан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153316" w:rsidP="001533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ҮӨҺ</w:t>
            </w:r>
            <w:proofErr w:type="spellStart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ээ</w:t>
            </w:r>
            <w:proofErr w:type="spellEnd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үү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360B61" w:rsidRPr="004A67DD" w:rsidTr="004406F2">
        <w:trPr>
          <w:trHeight w:val="6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575F42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360B61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еспуб</w:t>
            </w:r>
            <w:r w:rsidR="007377D9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ликанский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</w:t>
            </w:r>
            <w:r w:rsidR="007377D9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ЕДД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proofErr w:type="gram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Ыам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ыйа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Бэс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ыйа</w:t>
            </w:r>
            <w:proofErr w:type="spellEnd"/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Сомо5о» т</w:t>
            </w:r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proofErr w:type="spellStart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мс</w:t>
            </w:r>
            <w:proofErr w:type="spellEnd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үү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360B61" w:rsidRPr="004A67DD" w:rsidRDefault="00153316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ө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үү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инники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үөҥҥ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153316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proofErr w:type="spellStart"/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йэ</w:t>
            </w:r>
            <w:proofErr w:type="spellEnd"/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60B61" w:rsidRPr="004A67DD" w:rsidTr="004406F2">
        <w:trPr>
          <w:trHeight w:val="90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575F42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360B61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еспуб</w:t>
            </w:r>
            <w:r w:rsidR="007377D9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ликанский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</w:t>
            </w:r>
            <w:r w:rsidR="00D13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 конкурс «Лидер 21 века».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2015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 октября </w:t>
            </w:r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№80 (4719)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 Сидоров</w:t>
            </w:r>
            <w:r w:rsidR="0099148D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занял 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место в конкурсе 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«Лидер 21 век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а».</w:t>
            </w:r>
            <w:r w:rsidR="00F40B34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21" w:rsidRPr="004A67DD" w:rsidRDefault="00153316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Үөһ</w:t>
            </w:r>
            <w:proofErr w:type="spellStart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ээ</w:t>
            </w:r>
            <w:proofErr w:type="spellEnd"/>
            <w:r w:rsidR="000930FB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үү</w:t>
            </w:r>
            <w:r w:rsidR="0099148D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A71E2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  <w:p w:rsidR="00360B61" w:rsidRPr="004A67DD" w:rsidRDefault="00A71E2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Сайт 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uco-sakha@yandex.ru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60B61" w:rsidRPr="004A67DD" w:rsidTr="004406F2">
        <w:trPr>
          <w:trHeight w:val="90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575F42" w:rsidRDefault="0099148D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360B61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еспуб</w:t>
            </w:r>
            <w:r w:rsidR="00411BE5" w:rsidRP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ликанский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411BE5" w:rsidP="000930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 участии на республикан</w:t>
            </w:r>
            <w:r w:rsidR="007B7705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 </w:t>
            </w:r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конкурсе «Лидер 21 века»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октября №43 (6735)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«Саха сирин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кэскилэ</w:t>
            </w:r>
            <w:proofErr w:type="spellEnd"/>
            <w:r w:rsidR="00411BE5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proofErr w:type="gramEnd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һ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иги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</w:t>
            </w:r>
            <w:r w:rsid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75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</w:t>
            </w:r>
            <w:proofErr w:type="spellEnd"/>
            <w:proofErr w:type="gramEnd"/>
            <w:r w:rsidR="00575F42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ҥ</w:t>
            </w:r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</w:t>
            </w:r>
            <w:proofErr w:type="spellStart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йэ</w:t>
            </w:r>
            <w:proofErr w:type="spellEnd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эрэлэ-би</w:t>
            </w:r>
            <w:proofErr w:type="spellEnd"/>
            <w:r w:rsidR="00153316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һ</w:t>
            </w:r>
            <w:proofErr w:type="spellStart"/>
            <w:r w:rsidR="00411BE5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иги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Газета «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Кэскил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60B61" w:rsidRPr="004A67DD" w:rsidTr="004406F2">
        <w:trPr>
          <w:trHeight w:val="90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99148D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 w:rsidR="00360B61"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лус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proofErr w:type="gram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«Саха-КВН»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декабря №91 (4730)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Ыччу-ычча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хамаанда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бастаата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0930FB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Уеьээ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0B61"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Булуу</w:t>
            </w:r>
            <w:proofErr w:type="spellEnd"/>
          </w:p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0B61" w:rsidRPr="004A67DD" w:rsidTr="004406F2">
        <w:trPr>
          <w:trHeight w:val="90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99148D" w:rsidP="000930F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 w:rsidR="00360B61" w:rsidRPr="004A67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лус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конкурс «Лидер-21 века»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10 ноября 2015 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4406F2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Бириэмэни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халтайга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бараабакка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B61" w:rsidRPr="004A67DD" w:rsidRDefault="00360B61" w:rsidP="000930F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Газета «</w:t>
            </w:r>
            <w:proofErr w:type="spellStart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Кэскил</w:t>
            </w:r>
            <w:proofErr w:type="spellEnd"/>
            <w:r w:rsidRPr="004A6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307209" w:rsidRPr="004A67DD" w:rsidRDefault="00307209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148D" w:rsidRPr="004A67DD" w:rsidRDefault="0099148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0B61" w:rsidRPr="004A67DD" w:rsidRDefault="00360B61" w:rsidP="000930FB">
      <w:pPr>
        <w:tabs>
          <w:tab w:val="left" w:pos="12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Распространение педагогического опыта.</w:t>
      </w:r>
    </w:p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2126"/>
        <w:gridCol w:w="1791"/>
        <w:gridCol w:w="1860"/>
      </w:tblGrid>
      <w:tr w:rsidR="0099148D" w:rsidRPr="004A67DD" w:rsidTr="005C428F"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99148D" w:rsidRPr="004A67DD" w:rsidTr="005C428F"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15 марта 2015 года: 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фестиваль 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 «Деятельность детского общественного объединения»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Министерство по делам молодежи и семейной политике РС (Я) МО РС (Я) 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99148D" w:rsidRPr="004A67DD" w:rsidTr="005C428F"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99148D" w:rsidRPr="004A67DD" w:rsidRDefault="00315C4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курс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="0099148D" w:rsidRPr="004A67D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  <w:proofErr w:type="spellEnd"/>
            <w:r w:rsidR="0099148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2015г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Распространение опыта на тему: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«Деятельность детских общественных объединений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ИРО и ПК им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С.Н. 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Ресурсный центр ДТ детей и молодежи Костромской области, 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опыта</w:t>
            </w:r>
          </w:p>
        </w:tc>
      </w:tr>
      <w:tr w:rsidR="0099148D" w:rsidRPr="004A67DD" w:rsidTr="005C428F"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2015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образования;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-ой республиканский конкурс среди мальчиков и юношей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–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 (в рамках проекта)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 «Республиканский центр развития дополнительного образования и детского движения»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03 февраля 2015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«Образовательные программы детского движения в начальных классах и среднем звене»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центр развития дополнительного образования и детского движения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марта22016г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131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фестиваль ЕДД РС(Я)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детского общественного объединения 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Министерство по делам молодежи и семейной политике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 МО РС(Я),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«Программы детского движения  в образовательной организации»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центр развития дополнительного  образования и детского движения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 октября 2016г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Участие в литературном салоне в рамках республиканского конкурса «Учитель года 2016»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ИРО и ПК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им С.Н. 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среди мальчиков и юношей 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-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РС(Я) 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центр развития дополнительного образования и детского движения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27 февраль2017г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«Современные программы по формированию гражданской идентичности юных россиян»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</w:t>
            </w:r>
          </w:p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17-18 февраля 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образования.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среди мальчиков и юношей 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–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РС(Я) 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центр развития дополнительного образования и детского движения»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22-23 марта 2017г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-фестиваль ЕДД РС(Я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детского общественного объединения 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молодежи;</w:t>
            </w:r>
          </w:p>
          <w:p w:rsidR="0099148D" w:rsidRPr="004A67DD" w:rsidRDefault="0099148D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31 января 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семинар для ОДД на тему «Программы детского движения».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Программы по 3 направлениям: «Классное содружество»: «Мы вместе»,  «Юная Россия», «Новая волна» среди учащихся 3-11 классов 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30марта 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Установочный  семинар  по примерной образовательной программе  ЕДД       «Движение юных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граждан: следопыт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искатели».</w:t>
            </w:r>
          </w:p>
          <w:p w:rsidR="0099148D" w:rsidRPr="004A67DD" w:rsidRDefault="0099148D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программой Российского движения школьников.  Внедрение в программу  РДШ 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Организатор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сентября 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Установочный семинар-практикум для начинающих организаторов детского движения.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99148D" w:rsidRPr="004A67DD" w:rsidTr="005C428F">
        <w:trPr>
          <w:trHeight w:val="104"/>
        </w:trPr>
        <w:tc>
          <w:tcPr>
            <w:tcW w:w="567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99148D" w:rsidRPr="004A67DD" w:rsidRDefault="0099148D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20 октября 2017г</w:t>
            </w:r>
          </w:p>
        </w:tc>
        <w:tc>
          <w:tcPr>
            <w:tcW w:w="241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Общее собрание для организаторов  детского движения: «Российское движение школьников: </w:t>
            </w:r>
          </w:p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новый подход к воспитанию детей и молодежи»</w:t>
            </w:r>
          </w:p>
        </w:tc>
        <w:tc>
          <w:tcPr>
            <w:tcW w:w="2126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99148D" w:rsidRPr="004A67DD" w:rsidRDefault="0099148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</w:tbl>
    <w:p w:rsidR="0099148D" w:rsidRPr="004A67DD" w:rsidRDefault="0099148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D38" w:rsidRPr="004A67DD" w:rsidRDefault="00147D38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6FAD" w:rsidRPr="004A67DD" w:rsidRDefault="00486FA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7F83" w:rsidRPr="004A67DD" w:rsidRDefault="00E97F83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67DD" w:rsidRPr="004A67DD" w:rsidRDefault="004A67D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0657D" w:rsidRPr="004A67DD" w:rsidRDefault="00B0657D" w:rsidP="000930FB">
      <w:pPr>
        <w:tabs>
          <w:tab w:val="left" w:pos="7395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A67DD">
        <w:rPr>
          <w:rFonts w:ascii="Times New Roman" w:eastAsia="Calibri" w:hAnsi="Times New Roman" w:cs="Times New Roman"/>
          <w:b/>
          <w:sz w:val="24"/>
          <w:szCs w:val="24"/>
        </w:rPr>
        <w:t xml:space="preserve">Раздел </w:t>
      </w:r>
      <w:r w:rsidRPr="004A67DD">
        <w:rPr>
          <w:rFonts w:ascii="Times New Roman" w:eastAsia="Calibri" w:hAnsi="Times New Roman" w:cs="Times New Roman"/>
          <w:b/>
          <w:sz w:val="24"/>
          <w:szCs w:val="24"/>
          <w:lang w:val="en-US"/>
        </w:rPr>
        <w:t>XI</w:t>
      </w:r>
    </w:p>
    <w:p w:rsidR="0099314D" w:rsidRPr="004A67DD" w:rsidRDefault="00B0657D" w:rsidP="000930FB">
      <w:pPr>
        <w:tabs>
          <w:tab w:val="left" w:pos="12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Разработка и внедрение </w:t>
      </w:r>
      <w:r w:rsidRPr="004A67DD">
        <w:rPr>
          <w:rFonts w:ascii="Times New Roman" w:eastAsia="Calibri" w:hAnsi="Times New Roman" w:cs="Times New Roman"/>
          <w:b/>
          <w:sz w:val="24"/>
          <w:szCs w:val="24"/>
        </w:rPr>
        <w:t xml:space="preserve"> авторских программ, методических пособий, </w:t>
      </w:r>
      <w:r w:rsidRPr="004A67DD">
        <w:rPr>
          <w:rFonts w:ascii="Times New Roman" w:hAnsi="Times New Roman" w:cs="Times New Roman"/>
          <w:b/>
          <w:sz w:val="24"/>
          <w:szCs w:val="24"/>
        </w:rPr>
        <w:t>игр,</w:t>
      </w:r>
      <w:r w:rsidR="009F5DF1" w:rsidRPr="004A67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b/>
          <w:sz w:val="24"/>
          <w:szCs w:val="24"/>
        </w:rPr>
        <w:t>цифровых образовательных ресурсов.</w:t>
      </w:r>
    </w:p>
    <w:p w:rsidR="007C39B5" w:rsidRPr="004A67DD" w:rsidRDefault="00B95AFA" w:rsidP="000930FB">
      <w:pPr>
        <w:pStyle w:val="2"/>
        <w:numPr>
          <w:ilvl w:val="0"/>
          <w:numId w:val="30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Дополнительная общеобразовательная общеразвивающая программа</w:t>
      </w:r>
      <w:r w:rsidR="00B306F6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sz w:val="24"/>
          <w:szCs w:val="24"/>
        </w:rPr>
        <w:t>«Лидер</w:t>
      </w:r>
      <w:proofErr w:type="gramStart"/>
      <w:r w:rsidRPr="004A67DD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4A67DD">
        <w:rPr>
          <w:rFonts w:ascii="Times New Roman" w:hAnsi="Times New Roman" w:cs="Times New Roman"/>
          <w:sz w:val="24"/>
          <w:szCs w:val="24"/>
        </w:rPr>
        <w:t>Развитие лидерских качеств детей в условиях кружковой деятельности).Программа обучения актива кружка</w:t>
      </w:r>
      <w:r w:rsidR="007C39B5" w:rsidRPr="004A67DD">
        <w:rPr>
          <w:rFonts w:ascii="Times New Roman" w:hAnsi="Times New Roman" w:cs="Times New Roman"/>
          <w:sz w:val="24"/>
          <w:szCs w:val="24"/>
        </w:rPr>
        <w:t xml:space="preserve"> «Лидер</w:t>
      </w:r>
      <w:r w:rsidRPr="004A67DD">
        <w:rPr>
          <w:rFonts w:ascii="Times New Roman" w:hAnsi="Times New Roman" w:cs="Times New Roman"/>
          <w:sz w:val="24"/>
          <w:szCs w:val="24"/>
        </w:rPr>
        <w:t>» нацелена на освоение учащимися основ управления коллективом, этапов проектирования работы организации, формирование умений и навыков организаторской деятельности, отработку моделей эффективного общения и поведения в различных жизненных ситуациях.</w:t>
      </w:r>
      <w:r w:rsidR="00B306F6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По характеру содержания и структуре образовательная </w:t>
      </w:r>
      <w:r w:rsidR="007C39B5" w:rsidRPr="004A67DD">
        <w:rPr>
          <w:rFonts w:ascii="Times New Roman" w:hAnsi="Times New Roman" w:cs="Times New Roman"/>
          <w:color w:val="000000"/>
          <w:sz w:val="24"/>
          <w:szCs w:val="24"/>
        </w:rPr>
        <w:t>программа «Лидер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>» - обучающее - воспитательная. Воспитание бережного, внимательного отношения к окружающей среде, расширение знаний и навыков, необходимых для ее охраны и улучшения, становятся в настоящее время неотъемлемой частью общей с</w:t>
      </w:r>
      <w:r w:rsidR="00147D38" w:rsidRPr="004A67DD">
        <w:rPr>
          <w:rFonts w:ascii="Times New Roman" w:hAnsi="Times New Roman" w:cs="Times New Roman"/>
          <w:color w:val="000000"/>
          <w:sz w:val="24"/>
          <w:szCs w:val="24"/>
        </w:rPr>
        <w:t>истемы просвещения, образования</w:t>
      </w:r>
      <w:r w:rsidR="00B306F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>Еще одно воспитательное направление работы кружка</w:t>
      </w:r>
      <w:r w:rsidR="007C39B5"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«Лидер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» является гражданственность. </w:t>
      </w:r>
    </w:p>
    <w:p w:rsidR="00147D38" w:rsidRPr="004A67DD" w:rsidRDefault="00147D38" w:rsidP="000930FB">
      <w:pPr>
        <w:pStyle w:val="2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b/>
          <w:color w:val="000000"/>
          <w:sz w:val="24"/>
          <w:szCs w:val="24"/>
        </w:rPr>
        <w:t>Новизна</w:t>
      </w:r>
      <w:r w:rsidRPr="004A67DD">
        <w:rPr>
          <w:rFonts w:ascii="Times New Roman" w:hAnsi="Times New Roman" w:cs="Times New Roman"/>
          <w:color w:val="000000"/>
          <w:sz w:val="24"/>
          <w:szCs w:val="24"/>
        </w:rPr>
        <w:t xml:space="preserve"> данной программы заключается в использовании проблемно-диалогического подхода в обучении. Особую роль в творческом освоении знаний учащимися имеют проблемные вопросы, являющиеся необходимым структурным элементом каждого занятия. Их постановка позволяет включить учащихся в обсуждение, побудить высказать свою точку зрения, задуматься о неожиданных аспектах привычных событий или отношений. Выслушивая разные мнения, педагог должен поощрять активность учащихся, удерживаясь от критических замечаний и категоричных оценок.</w:t>
      </w:r>
    </w:p>
    <w:p w:rsidR="007C39B5" w:rsidRPr="004A67DD" w:rsidRDefault="007C39B5" w:rsidP="000930FB">
      <w:pPr>
        <w:pStyle w:val="ab"/>
        <w:spacing w:before="0" w:beforeAutospacing="0" w:after="0" w:afterAutospacing="0" w:line="330" w:lineRule="atLeast"/>
        <w:jc w:val="both"/>
        <w:rPr>
          <w:color w:val="000000"/>
        </w:rPr>
      </w:pPr>
      <w:r w:rsidRPr="004A67DD">
        <w:rPr>
          <w:b/>
          <w:color w:val="000000"/>
        </w:rPr>
        <w:t>Цель программы</w:t>
      </w:r>
      <w:r w:rsidRPr="004A67DD">
        <w:rPr>
          <w:color w:val="000000"/>
        </w:rPr>
        <w:t>: Создание условий для формирования теоретических и практических знаний, умений и навыков, необходимых для социальной адаптации и успешной самореализации в обществе.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rStyle w:val="a7"/>
          <w:color w:val="000000"/>
        </w:rPr>
        <w:t>Задачи: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адекватного понимания самого себя и осуществить коррекцию самооценки.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творческих и организаторских способностей учащихся.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навыков работы в группе, в команде.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умений ориентироваться в мире взрослых, занимать активную жизненную позицию, преодолевать трудности адаптации в современном обществе.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>– Развитие эмоциональной устойчивости в сложных жизненных ситуациях.</w:t>
      </w:r>
    </w:p>
    <w:p w:rsidR="007C39B5" w:rsidRPr="004A67DD" w:rsidRDefault="007C39B5" w:rsidP="000930FB">
      <w:pPr>
        <w:pStyle w:val="ab"/>
        <w:spacing w:before="168" w:beforeAutospacing="0" w:after="0" w:afterAutospacing="0" w:line="330" w:lineRule="atLeast"/>
        <w:ind w:firstLine="750"/>
        <w:jc w:val="both"/>
        <w:rPr>
          <w:color w:val="000000"/>
        </w:rPr>
      </w:pPr>
      <w:r w:rsidRPr="004A67DD">
        <w:rPr>
          <w:color w:val="000000"/>
        </w:rPr>
        <w:t xml:space="preserve">– Развитие умений и потребности в познании других людей, гуманистического отношения к ним. </w:t>
      </w:r>
    </w:p>
    <w:p w:rsidR="007C39B5" w:rsidRPr="004A67DD" w:rsidRDefault="007C39B5" w:rsidP="000930FB">
      <w:pPr>
        <w:pStyle w:val="ab"/>
        <w:spacing w:before="0" w:beforeAutospacing="0" w:after="0" w:afterAutospacing="0" w:line="330" w:lineRule="atLeast"/>
        <w:jc w:val="both"/>
        <w:rPr>
          <w:color w:val="000000"/>
        </w:rPr>
      </w:pPr>
    </w:p>
    <w:p w:rsidR="007C39B5" w:rsidRPr="004A67DD" w:rsidRDefault="007C39B5" w:rsidP="000930F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Данная программа рассчитана на группу детей среднего и старшего школьного возраста (11 – 18 лет). Срок реализации - 1 год обучения.</w:t>
      </w:r>
      <w:r w:rsidRPr="004A67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C39B5" w:rsidRPr="004A67DD" w:rsidRDefault="007C39B5" w:rsidP="000930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 результаты:</w:t>
      </w:r>
    </w:p>
    <w:p w:rsidR="007C39B5" w:rsidRPr="004A67DD" w:rsidRDefault="007C39B5" w:rsidP="000930F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Программа «</w:t>
      </w:r>
      <w:r w:rsidRPr="004A67D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Лидер</w:t>
      </w: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» позволяет добиться следующих результатов.</w:t>
      </w:r>
    </w:p>
    <w:p w:rsidR="007C39B5" w:rsidRPr="004A67DD" w:rsidRDefault="007C39B5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Целостный, социально ориентированный взгляд на мир в его органичном единстве и разнообразии;</w:t>
      </w:r>
    </w:p>
    <w:p w:rsidR="007C39B5" w:rsidRPr="004A67DD" w:rsidRDefault="007C39B5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Уважительное отношение к иному мнению, готовность и способность вести диалог с другими людьми и достигать в нём взаимопонимания, понимание чу</w:t>
      </w:r>
      <w:proofErr w:type="gramStart"/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вств др</w:t>
      </w:r>
      <w:proofErr w:type="gramEnd"/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угих людей и сопереживания им;</w:t>
      </w:r>
    </w:p>
    <w:p w:rsidR="00147D38" w:rsidRPr="004A67DD" w:rsidRDefault="007C39B5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Компетентность в решении моральных проблем на основе личностного выбора, осознанное отношение к собственным поступкам;</w:t>
      </w:r>
    </w:p>
    <w:p w:rsidR="00656B76" w:rsidRPr="004A67DD" w:rsidRDefault="007C39B5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bCs/>
          <w:color w:val="000000"/>
          <w:sz w:val="24"/>
          <w:szCs w:val="24"/>
        </w:rPr>
        <w:t>Умение организовать сотрудничество и совместную деятельность с педагогом, сверстниками, старшими и младшими школьниками: определять цели, распределять функции и роли участников, взаимодействовать и работать в группе;</w:t>
      </w:r>
    </w:p>
    <w:p w:rsidR="00656B76" w:rsidRPr="004A67DD" w:rsidRDefault="00031142" w:rsidP="000930FB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П</w:t>
      </w:r>
      <w:r w:rsidR="00656B76" w:rsidRPr="004A67DD">
        <w:rPr>
          <w:rFonts w:ascii="Times New Roman" w:hAnsi="Times New Roman" w:cs="Times New Roman"/>
          <w:sz w:val="24"/>
          <w:szCs w:val="24"/>
        </w:rPr>
        <w:t>олучение навыков проектной работы. Составление док</w:t>
      </w:r>
      <w:r w:rsidRPr="004A67DD">
        <w:rPr>
          <w:rFonts w:ascii="Times New Roman" w:hAnsi="Times New Roman" w:cs="Times New Roman"/>
          <w:sz w:val="24"/>
          <w:szCs w:val="24"/>
        </w:rPr>
        <w:t>ладов и уча</w:t>
      </w:r>
      <w:r w:rsidR="00B306F6">
        <w:rPr>
          <w:rFonts w:ascii="Times New Roman" w:hAnsi="Times New Roman" w:cs="Times New Roman"/>
          <w:sz w:val="24"/>
          <w:szCs w:val="24"/>
        </w:rPr>
        <w:t xml:space="preserve">стие в различных  конкурсах социальных </w:t>
      </w:r>
      <w:r w:rsidRPr="004A67DD">
        <w:rPr>
          <w:rFonts w:ascii="Times New Roman" w:hAnsi="Times New Roman" w:cs="Times New Roman"/>
          <w:sz w:val="24"/>
          <w:szCs w:val="24"/>
        </w:rPr>
        <w:t>проектов и НПК</w:t>
      </w:r>
      <w:r w:rsidR="00656B76" w:rsidRPr="004A67DD">
        <w:rPr>
          <w:rFonts w:ascii="Times New Roman" w:hAnsi="Times New Roman" w:cs="Times New Roman"/>
          <w:sz w:val="24"/>
          <w:szCs w:val="24"/>
        </w:rPr>
        <w:t>.</w:t>
      </w:r>
    </w:p>
    <w:p w:rsidR="007C39B5" w:rsidRPr="004A67DD" w:rsidRDefault="007C39B5" w:rsidP="000930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95AFA" w:rsidRPr="004A67DD" w:rsidRDefault="00B95AFA" w:rsidP="000930FB">
      <w:pPr>
        <w:pStyle w:val="2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В своей работе использую готовые обучающие программы, электронные приложения и Интернет-ресурсы:</w:t>
      </w:r>
    </w:p>
    <w:p w:rsidR="00B95AFA" w:rsidRPr="004A67DD" w:rsidRDefault="00147D38" w:rsidP="00093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</w:t>
      </w:r>
      <w:hyperlink r:id="rId15" w:history="1"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://1</w:t>
        </w:r>
        <w:proofErr w:type="spellStart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september</w:t>
        </w:r>
        <w:proofErr w:type="spellEnd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</w:hyperlink>
    </w:p>
    <w:p w:rsidR="00B95AFA" w:rsidRPr="004A67DD" w:rsidRDefault="00147D38" w:rsidP="00093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</w:t>
      </w:r>
      <w:hyperlink r:id="rId16" w:history="1"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pedsovet</w:t>
        </w:r>
        <w:proofErr w:type="spellEnd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org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</w:hyperlink>
    </w:p>
    <w:p w:rsidR="00B95AFA" w:rsidRPr="004A67DD" w:rsidRDefault="00147D38" w:rsidP="00093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</w:t>
      </w:r>
      <w:hyperlink r:id="rId17" w:history="1"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school</w:t>
        </w:r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edu</w:t>
        </w:r>
        <w:proofErr w:type="spellEnd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95AFA" w:rsidRPr="004A67DD">
          <w:rPr>
            <w:rStyle w:val="ad"/>
            <w:rFonts w:ascii="Times New Roman" w:hAnsi="Times New Roman" w:cs="Times New Roman"/>
            <w:sz w:val="24"/>
            <w:szCs w:val="24"/>
          </w:rPr>
          <w:t>-Российский</w:t>
        </w:r>
      </w:hyperlink>
      <w:r w:rsidR="00B95AFA" w:rsidRPr="004A67DD">
        <w:rPr>
          <w:rFonts w:ascii="Times New Roman" w:hAnsi="Times New Roman" w:cs="Times New Roman"/>
          <w:sz w:val="24"/>
          <w:szCs w:val="24"/>
        </w:rPr>
        <w:t xml:space="preserve"> общеобразовательный портал</w:t>
      </w:r>
      <w:r w:rsidRPr="004A67DD">
        <w:rPr>
          <w:rFonts w:ascii="Times New Roman" w:hAnsi="Times New Roman" w:cs="Times New Roman"/>
          <w:sz w:val="24"/>
          <w:szCs w:val="24"/>
        </w:rPr>
        <w:t>.</w:t>
      </w:r>
    </w:p>
    <w:p w:rsidR="00147D38" w:rsidRPr="004A67DD" w:rsidRDefault="00147D38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-Интернет-ресурсы (страница в </w:t>
      </w:r>
      <w:proofErr w:type="spellStart"/>
      <w:r w:rsidRPr="004A67DD">
        <w:rPr>
          <w:rFonts w:ascii="Times New Roman" w:hAnsi="Times New Roman" w:cs="Times New Roman"/>
          <w:sz w:val="24"/>
          <w:szCs w:val="24"/>
          <w:lang w:val="en-US"/>
        </w:rPr>
        <w:t>Instagram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, в Контакте</w:t>
      </w:r>
      <w:r w:rsidR="00E97F83" w:rsidRPr="004A67DD">
        <w:rPr>
          <w:rFonts w:ascii="Times New Roman" w:hAnsi="Times New Roman" w:cs="Times New Roman"/>
          <w:sz w:val="24"/>
          <w:szCs w:val="24"/>
        </w:rPr>
        <w:t xml:space="preserve"> (</w:t>
      </w:r>
      <w:r w:rsidR="00E97F83" w:rsidRPr="004A67DD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E97F83" w:rsidRPr="004A67DD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E97F83" w:rsidRPr="004A67DD">
        <w:rPr>
          <w:rFonts w:ascii="Times New Roman" w:hAnsi="Times New Roman" w:cs="Times New Roman"/>
          <w:sz w:val="24"/>
          <w:szCs w:val="24"/>
          <w:lang w:val="en-US"/>
        </w:rPr>
        <w:t>vk</w:t>
      </w:r>
      <w:proofErr w:type="spellEnd"/>
      <w:r w:rsidR="00E97F83" w:rsidRPr="004A67DD">
        <w:rPr>
          <w:rFonts w:ascii="Times New Roman" w:hAnsi="Times New Roman" w:cs="Times New Roman"/>
          <w:sz w:val="24"/>
          <w:szCs w:val="24"/>
        </w:rPr>
        <w:t>/</w:t>
      </w:r>
      <w:r w:rsidR="00E97F83" w:rsidRPr="004A67DD">
        <w:rPr>
          <w:rFonts w:ascii="Times New Roman" w:hAnsi="Times New Roman" w:cs="Times New Roman"/>
          <w:sz w:val="24"/>
          <w:szCs w:val="24"/>
          <w:lang w:val="en-US"/>
        </w:rPr>
        <w:t>club</w:t>
      </w:r>
      <w:r w:rsidR="00E97F83" w:rsidRPr="004A67DD">
        <w:rPr>
          <w:rFonts w:ascii="Times New Roman" w:hAnsi="Times New Roman" w:cs="Times New Roman"/>
          <w:sz w:val="24"/>
          <w:szCs w:val="24"/>
        </w:rPr>
        <w:t>156281826)</w:t>
      </w:r>
      <w:r w:rsidRPr="004A67DD">
        <w:rPr>
          <w:rFonts w:ascii="Times New Roman" w:hAnsi="Times New Roman" w:cs="Times New Roman"/>
          <w:sz w:val="24"/>
          <w:szCs w:val="24"/>
        </w:rPr>
        <w:t xml:space="preserve"> обновление информации в группе </w:t>
      </w:r>
      <w:proofErr w:type="spellStart"/>
      <w:r w:rsidRPr="004A67DD">
        <w:rPr>
          <w:rFonts w:ascii="Times New Roman" w:hAnsi="Times New Roman" w:cs="Times New Roman"/>
          <w:sz w:val="24"/>
          <w:szCs w:val="24"/>
          <w:lang w:val="en-US"/>
        </w:rPr>
        <w:t>Whatsapp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)</w:t>
      </w:r>
    </w:p>
    <w:p w:rsidR="00147D38" w:rsidRPr="004A67DD" w:rsidRDefault="00147D38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-Интернет-сайты (обновление сайта МБУ ДО ЦДТ «</w:t>
      </w:r>
      <w:proofErr w:type="spellStart"/>
      <w:r w:rsidRPr="004A67DD">
        <w:rPr>
          <w:rFonts w:ascii="Times New Roman" w:hAnsi="Times New Roman" w:cs="Times New Roman"/>
          <w:sz w:val="24"/>
          <w:szCs w:val="24"/>
        </w:rPr>
        <w:t>Тускул</w:t>
      </w:r>
      <w:proofErr w:type="spellEnd"/>
      <w:r w:rsidRPr="004A67DD">
        <w:rPr>
          <w:rFonts w:ascii="Times New Roman" w:hAnsi="Times New Roman" w:cs="Times New Roman"/>
          <w:sz w:val="24"/>
          <w:szCs w:val="24"/>
        </w:rPr>
        <w:t>» и распространение информационных статей по инициативе учащихся кружка «Лидер»).</w:t>
      </w:r>
    </w:p>
    <w:p w:rsidR="00147D38" w:rsidRPr="004A67DD" w:rsidRDefault="00147D38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>-Дидактические материалы по основам детского самоуправления, методике коллективно-творческих дел, технологии социального проектирования программному подходу к деятельности общественного объединения, игровым технологиям, науке общения.</w:t>
      </w: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F83" w:rsidRPr="004A67DD" w:rsidRDefault="00E97F83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FAD" w:rsidRPr="004A67DD" w:rsidRDefault="00486FAD" w:rsidP="000930F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233" w:rsidRPr="004A67DD" w:rsidRDefault="00E27233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7233" w:rsidRPr="004A67DD" w:rsidRDefault="00E27233" w:rsidP="004A67DD">
      <w:pPr>
        <w:tabs>
          <w:tab w:val="left" w:pos="124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A67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4A67DD" w:rsidRPr="004A67D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A67DD">
        <w:rPr>
          <w:rFonts w:ascii="Times New Roman" w:hAnsi="Times New Roman" w:cs="Times New Roman"/>
          <w:sz w:val="24"/>
          <w:szCs w:val="24"/>
        </w:rPr>
        <w:t xml:space="preserve"> </w:t>
      </w:r>
      <w:r w:rsidRPr="004A67DD">
        <w:rPr>
          <w:rFonts w:ascii="Times New Roman" w:hAnsi="Times New Roman" w:cs="Times New Roman"/>
          <w:b/>
          <w:sz w:val="24"/>
          <w:szCs w:val="24"/>
        </w:rPr>
        <w:t xml:space="preserve">Раздел XII </w:t>
      </w:r>
    </w:p>
    <w:p w:rsidR="00E27233" w:rsidRPr="004A67DD" w:rsidRDefault="00E27233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Выступления на научно-практических конференциях, </w:t>
      </w:r>
      <w:proofErr w:type="spellStart"/>
      <w:r w:rsidRPr="004A67DD">
        <w:rPr>
          <w:rFonts w:ascii="Times New Roman" w:hAnsi="Times New Roman" w:cs="Times New Roman"/>
          <w:b/>
          <w:sz w:val="24"/>
          <w:szCs w:val="24"/>
        </w:rPr>
        <w:t>педчтениях</w:t>
      </w:r>
      <w:proofErr w:type="spellEnd"/>
      <w:r w:rsidRPr="004A67DD">
        <w:rPr>
          <w:rFonts w:ascii="Times New Roman" w:hAnsi="Times New Roman" w:cs="Times New Roman"/>
          <w:b/>
          <w:sz w:val="24"/>
          <w:szCs w:val="24"/>
        </w:rPr>
        <w:t>, семинарах, секциях; проведение открытых уроков, мастер-классов, мероприятий.</w:t>
      </w:r>
    </w:p>
    <w:p w:rsidR="00634A44" w:rsidRPr="004A67DD" w:rsidRDefault="00634A44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2410"/>
        <w:gridCol w:w="2126"/>
        <w:gridCol w:w="1791"/>
        <w:gridCol w:w="1860"/>
      </w:tblGrid>
      <w:tr w:rsidR="003032F7" w:rsidRPr="004A67DD" w:rsidTr="005D597F"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3032F7" w:rsidRPr="004A67DD" w:rsidTr="005D597F"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2015г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30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фестиваль ЕДД РС(Я)</w:t>
            </w:r>
          </w:p>
        </w:tc>
        <w:tc>
          <w:tcPr>
            <w:tcW w:w="2410" w:type="dxa"/>
          </w:tcPr>
          <w:p w:rsidR="003032F7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</w:t>
            </w:r>
            <w:r w:rsidR="00480604" w:rsidRPr="004A67DD">
              <w:rPr>
                <w:rFonts w:ascii="Times New Roman" w:hAnsi="Times New Roman" w:cs="Times New Roman"/>
                <w:sz w:val="24"/>
                <w:szCs w:val="24"/>
              </w:rPr>
              <w:t>а тему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детского общественного объединения.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Министерства по делам молодежи и семейной политике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МО РС(Я) ЕДДРС(Я).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3032F7" w:rsidRPr="004A67DD" w:rsidTr="005D597F"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032F7" w:rsidRPr="004A67DD" w:rsidRDefault="00315C4D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курс,</w:t>
            </w:r>
            <w:r w:rsidR="00B30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прель 2015г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746DBE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3032F7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детских общественных объединений Р</w:t>
            </w:r>
            <w:proofErr w:type="gramStart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       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ИРО</w:t>
            </w:r>
            <w:r w:rsidR="005E1A38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38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ПК им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23086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Ресурсный центр ДТ детей и молодежи Костромской области, ЕДД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Я).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3032F7" w:rsidRPr="004A67DD" w:rsidTr="005D597F"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2015</w:t>
            </w:r>
          </w:p>
        </w:tc>
        <w:tc>
          <w:tcPr>
            <w:tcW w:w="2410" w:type="dxa"/>
          </w:tcPr>
          <w:p w:rsidR="003032F7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Семинар педагог</w:t>
            </w:r>
            <w:r w:rsidR="004806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ов дополнительного образования </w:t>
            </w:r>
            <w:r w:rsidR="00480604"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r w:rsidR="00230865" w:rsidRPr="004A67DD">
              <w:rPr>
                <w:rFonts w:ascii="Times New Roman" w:hAnsi="Times New Roman" w:cs="Times New Roman"/>
                <w:sz w:val="24"/>
                <w:szCs w:val="24"/>
              </w:rPr>
              <w:t>среди мальчиков и юношей «</w:t>
            </w:r>
            <w:proofErr w:type="spellStart"/>
            <w:r w:rsidR="00230865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230865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746DBE" w:rsidRPr="004A67DD" w:rsidRDefault="00746DBE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="004D3C8D"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4D3C8D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РС(Я) «Республиканский центр развития дополнительного образования и детского движения».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03 февраля 2015</w:t>
            </w:r>
          </w:p>
        </w:tc>
        <w:tc>
          <w:tcPr>
            <w:tcW w:w="2410" w:type="dxa"/>
          </w:tcPr>
          <w:p w:rsidR="003032F7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Образовательные пр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ограммы детского движения в начальных 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классах и 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>среднем звене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>азования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 детского движения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13-15 марта22016г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-фестиваль ЕДД РС(Я)</w:t>
            </w:r>
          </w:p>
        </w:tc>
        <w:tc>
          <w:tcPr>
            <w:tcW w:w="2410" w:type="dxa"/>
          </w:tcPr>
          <w:p w:rsidR="00746DBE" w:rsidRPr="004A67DD" w:rsidRDefault="00746DB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детского общественного объединения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Министерство по делам молодежи и семейной политике РС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(Я), 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Я),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РС</w:t>
            </w:r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(Я).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 о распространении опыта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3032F7" w:rsidRPr="004A67DD" w:rsidRDefault="00480604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«Программы детского движения  в образовательной 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организации». 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 РС</w:t>
            </w:r>
            <w:proofErr w:type="gramEnd"/>
            <w:r w:rsidR="00C63C8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центр развития дополнительного  образования и детского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движения.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 октября 2016г</w:t>
            </w:r>
          </w:p>
        </w:tc>
        <w:tc>
          <w:tcPr>
            <w:tcW w:w="2410" w:type="dxa"/>
          </w:tcPr>
          <w:p w:rsidR="003032F7" w:rsidRPr="004A67DD" w:rsidRDefault="003032F7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Участие в литературном салоне в рамках республиканского конкурса «Учитель года 2016»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РС</w:t>
            </w:r>
            <w:proofErr w:type="gramEnd"/>
            <w:r w:rsidR="0067489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РС</w:t>
            </w:r>
            <w:r w:rsidR="0067489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 ДПО ИРО и ПК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им С.Н.</w:t>
            </w:r>
            <w:r w:rsidR="0067489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Донского-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 2016</w:t>
            </w:r>
          </w:p>
        </w:tc>
        <w:tc>
          <w:tcPr>
            <w:tcW w:w="2410" w:type="dxa"/>
          </w:tcPr>
          <w:p w:rsidR="003032F7" w:rsidRPr="004A67DD" w:rsidRDefault="00480604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>среди мальчиков и юношей «</w:t>
            </w:r>
            <w:proofErr w:type="spellStart"/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</w:t>
            </w:r>
            <w:proofErr w:type="gramStart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оруот</w:t>
            </w:r>
            <w:proofErr w:type="spellEnd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РС</w:t>
            </w:r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(Я) ГБУ ДО 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0A5A8F" w:rsidRPr="004A67DD">
              <w:rPr>
                <w:rFonts w:ascii="Times New Roman" w:hAnsi="Times New Roman" w:cs="Times New Roman"/>
                <w:sz w:val="24"/>
                <w:szCs w:val="24"/>
              </w:rPr>
              <w:t>азования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 детского движения»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27 февраль</w:t>
            </w:r>
            <w:r w:rsidR="00106ED6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2017г</w:t>
            </w:r>
          </w:p>
        </w:tc>
        <w:tc>
          <w:tcPr>
            <w:tcW w:w="2410" w:type="dxa"/>
          </w:tcPr>
          <w:p w:rsidR="003032F7" w:rsidRPr="004A67DD" w:rsidRDefault="00480604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 выездной семинар – практикум «</w:t>
            </w:r>
            <w:r w:rsidR="003032F7" w:rsidRPr="004A67DD">
              <w:rPr>
                <w:rFonts w:ascii="Times New Roman" w:hAnsi="Times New Roman" w:cs="Times New Roman"/>
                <w:sz w:val="24"/>
                <w:szCs w:val="24"/>
              </w:rPr>
              <w:t>Современные программы по формированию гражданской идентичности юных россиян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</w:t>
            </w:r>
          </w:p>
          <w:p w:rsidR="003032F7" w:rsidRPr="004A67DD" w:rsidRDefault="003032F7" w:rsidP="0009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17-18 февраля 2017г</w:t>
            </w:r>
          </w:p>
        </w:tc>
        <w:tc>
          <w:tcPr>
            <w:tcW w:w="2410" w:type="dxa"/>
          </w:tcPr>
          <w:p w:rsidR="00480604" w:rsidRPr="004A67DD" w:rsidRDefault="00480604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Семинар педагогов дополнительного образования </w:t>
            </w: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конкурс </w:t>
            </w:r>
            <w:r w:rsidR="00BA30C2" w:rsidRPr="004A67DD">
              <w:rPr>
                <w:rFonts w:ascii="Times New Roman" w:hAnsi="Times New Roman" w:cs="Times New Roman"/>
                <w:sz w:val="24"/>
                <w:szCs w:val="24"/>
              </w:rPr>
              <w:t>среди мальчиков и юношей «</w:t>
            </w:r>
            <w:proofErr w:type="spellStart"/>
            <w:r w:rsidR="00BA30C2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BA30C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-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оруот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РС(Я) 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</w:t>
            </w:r>
            <w:r w:rsidR="00106ED6" w:rsidRPr="004A67DD">
              <w:rPr>
                <w:rFonts w:ascii="Times New Roman" w:hAnsi="Times New Roman" w:cs="Times New Roman"/>
                <w:sz w:val="24"/>
                <w:szCs w:val="24"/>
              </w:rPr>
              <w:t>ликанский центр развития дополнительно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го обр</w:t>
            </w:r>
            <w:r w:rsidR="00106ED6" w:rsidRPr="004A67DD">
              <w:rPr>
                <w:rFonts w:ascii="Times New Roman" w:hAnsi="Times New Roman" w:cs="Times New Roman"/>
                <w:sz w:val="24"/>
                <w:szCs w:val="24"/>
              </w:rPr>
              <w:t>азования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 детского движения».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3032F7" w:rsidRPr="004A67DD" w:rsidTr="005D597F">
        <w:trPr>
          <w:trHeight w:val="104"/>
        </w:trPr>
        <w:tc>
          <w:tcPr>
            <w:tcW w:w="425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22-23 марта 2017г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-фестиваль ЕДД РС(Я</w:t>
            </w:r>
          </w:p>
        </w:tc>
        <w:tc>
          <w:tcPr>
            <w:tcW w:w="2410" w:type="dxa"/>
          </w:tcPr>
          <w:p w:rsidR="00574AAE" w:rsidRPr="004A67DD" w:rsidRDefault="00574AA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на тему: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Деятельность детского общественного объединения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126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Министерство по делам молодежи</w:t>
            </w:r>
          </w:p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ЕДД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1791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60" w:type="dxa"/>
          </w:tcPr>
          <w:p w:rsidR="003032F7" w:rsidRPr="004A67DD" w:rsidRDefault="003032F7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</w:tc>
      </w:tr>
      <w:tr w:rsidR="00DC570E" w:rsidRPr="004A67DD" w:rsidTr="005D597F">
        <w:trPr>
          <w:trHeight w:val="104"/>
        </w:trPr>
        <w:tc>
          <w:tcPr>
            <w:tcW w:w="425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31 января 2017г</w:t>
            </w:r>
          </w:p>
        </w:tc>
        <w:tc>
          <w:tcPr>
            <w:tcW w:w="2410" w:type="dxa"/>
          </w:tcPr>
          <w:p w:rsidR="00DC570E" w:rsidRPr="004A67DD" w:rsidRDefault="00DC570E" w:rsidP="000930F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Установочный семинар для ОДД на тему «Программы детского</w:t>
            </w:r>
            <w:r w:rsidR="005F5E88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движения».</w:t>
            </w:r>
            <w:r w:rsidR="005F5E88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Программы по 3 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направ</w:t>
            </w:r>
            <w:r w:rsidR="00C542AF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лениям: «Классное </w:t>
            </w:r>
            <w:proofErr w:type="spellStart"/>
            <w:r w:rsidR="00C542AF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содружество»</w:t>
            </w:r>
            <w:proofErr w:type="gramStart"/>
            <w:r w:rsidR="00C542AF"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вместе, Юная Россия, Новая волна.</w:t>
            </w:r>
          </w:p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Организатор</w:t>
            </w:r>
          </w:p>
        </w:tc>
        <w:tc>
          <w:tcPr>
            <w:tcW w:w="1791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DC570E" w:rsidRPr="004A67DD" w:rsidTr="005D597F">
        <w:trPr>
          <w:trHeight w:val="104"/>
        </w:trPr>
        <w:tc>
          <w:tcPr>
            <w:tcW w:w="425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30марта 2017г</w:t>
            </w:r>
          </w:p>
        </w:tc>
        <w:tc>
          <w:tcPr>
            <w:tcW w:w="2410" w:type="dxa"/>
          </w:tcPr>
          <w:p w:rsidR="00DC570E" w:rsidRPr="004A67DD" w:rsidRDefault="00DC570E" w:rsidP="000930F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Установочный  семинар  по примерной образовательной программе  ЕДД « Движение юных граждан Следопыт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Искатели».</w:t>
            </w:r>
          </w:p>
          <w:p w:rsidR="00DC570E" w:rsidRPr="004A67DD" w:rsidRDefault="00DC570E" w:rsidP="000930F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Ознакомление с программой РДШ</w:t>
            </w:r>
            <w:r w:rsidR="00B839AA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(Российское движение школьников</w:t>
            </w:r>
            <w:proofErr w:type="gramEnd"/>
          </w:p>
        </w:tc>
        <w:tc>
          <w:tcPr>
            <w:tcW w:w="2126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DC570E" w:rsidRPr="004A67DD" w:rsidTr="005D597F">
        <w:trPr>
          <w:trHeight w:val="104"/>
        </w:trPr>
        <w:tc>
          <w:tcPr>
            <w:tcW w:w="425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22 сентября 2017г</w:t>
            </w:r>
          </w:p>
        </w:tc>
        <w:tc>
          <w:tcPr>
            <w:tcW w:w="2410" w:type="dxa"/>
          </w:tcPr>
          <w:p w:rsidR="00DC570E" w:rsidRPr="004A67DD" w:rsidRDefault="00DC570E" w:rsidP="000930F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Установочный семинар практикум для новых организаторов детского движения.</w:t>
            </w:r>
          </w:p>
        </w:tc>
        <w:tc>
          <w:tcPr>
            <w:tcW w:w="2126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DC570E" w:rsidRPr="004A67DD" w:rsidTr="005D597F">
        <w:trPr>
          <w:trHeight w:val="104"/>
        </w:trPr>
        <w:tc>
          <w:tcPr>
            <w:tcW w:w="425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570E" w:rsidRPr="004A67DD" w:rsidRDefault="00DC570E" w:rsidP="000930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Times New Roman" w:hAnsi="Times New Roman" w:cs="Times New Roman"/>
                <w:sz w:val="24"/>
                <w:szCs w:val="24"/>
              </w:rPr>
              <w:t>20 октября 2017г</w:t>
            </w:r>
          </w:p>
        </w:tc>
        <w:tc>
          <w:tcPr>
            <w:tcW w:w="2410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Общее собрание для организаторов  детского движения: «Российское движение школьников: новый подход к воспитанию детей и молодежи»</w:t>
            </w:r>
          </w:p>
        </w:tc>
        <w:tc>
          <w:tcPr>
            <w:tcW w:w="2126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1791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60" w:type="dxa"/>
          </w:tcPr>
          <w:p w:rsidR="00DC570E" w:rsidRPr="004A67DD" w:rsidRDefault="00DC570E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</w:tbl>
    <w:p w:rsidR="00E27233" w:rsidRPr="004A67DD" w:rsidRDefault="00E27233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7233" w:rsidRPr="004A67DD" w:rsidRDefault="00E27233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7233" w:rsidRPr="004A67DD" w:rsidRDefault="00E27233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DC" w:rsidRPr="004A67DD" w:rsidRDefault="00CE4F2E" w:rsidP="000930FB">
      <w:pPr>
        <w:tabs>
          <w:tab w:val="left" w:pos="124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A67D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XIII</w:t>
      </w:r>
    </w:p>
    <w:p w:rsidR="00CE4F2E" w:rsidRPr="004A67DD" w:rsidRDefault="00CE4F2E" w:rsidP="000930FB">
      <w:pPr>
        <w:tabs>
          <w:tab w:val="left" w:pos="12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Участие в профессиональных конкурсах</w:t>
      </w:r>
    </w:p>
    <w:p w:rsidR="004B7AA5" w:rsidRPr="004A67DD" w:rsidRDefault="004B7AA5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745D3" w:rsidRPr="004A67DD" w:rsidTr="006745D3">
        <w:tc>
          <w:tcPr>
            <w:tcW w:w="2392" w:type="dxa"/>
          </w:tcPr>
          <w:p w:rsidR="006745D3" w:rsidRPr="004A67DD" w:rsidRDefault="006745D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6745D3" w:rsidRPr="004A67DD" w:rsidTr="006745D3">
        <w:tc>
          <w:tcPr>
            <w:tcW w:w="2392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Апрель 2015г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Улусный конкурс «Вожатый года»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5B288C" w:rsidRPr="004A67DD" w:rsidTr="006745D3">
        <w:tc>
          <w:tcPr>
            <w:tcW w:w="2392" w:type="dxa"/>
          </w:tcPr>
          <w:p w:rsidR="005B288C" w:rsidRPr="004A67DD" w:rsidRDefault="005B288C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16 октября 2015г</w:t>
            </w:r>
          </w:p>
        </w:tc>
        <w:tc>
          <w:tcPr>
            <w:tcW w:w="2393" w:type="dxa"/>
          </w:tcPr>
          <w:p w:rsidR="005B288C" w:rsidRPr="004A67DD" w:rsidRDefault="005B288C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Участник тотального диктанта, проведенного в рамках курса для педагог</w:t>
            </w:r>
            <w:r w:rsidR="00D924F4" w:rsidRPr="004A67D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306F6">
              <w:rPr>
                <w:rFonts w:ascii="Times New Roman" w:hAnsi="Times New Roman" w:cs="Times New Roman"/>
                <w:sz w:val="24"/>
                <w:szCs w:val="24"/>
              </w:rPr>
              <w:t>в ДО, педагогов-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организаторов.</w:t>
            </w:r>
          </w:p>
        </w:tc>
        <w:tc>
          <w:tcPr>
            <w:tcW w:w="2393" w:type="dxa"/>
          </w:tcPr>
          <w:p w:rsidR="005B288C" w:rsidRPr="004A67DD" w:rsidRDefault="005B288C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2393" w:type="dxa"/>
          </w:tcPr>
          <w:p w:rsidR="005B288C" w:rsidRPr="004A67DD" w:rsidRDefault="005B288C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6745D3" w:rsidRPr="004A67DD" w:rsidTr="006745D3">
        <w:tc>
          <w:tcPr>
            <w:tcW w:w="2392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 октября 2016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Участие в литературном салоне в рамках республиканского конкурса «Учитель года-2016»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6745D3" w:rsidRPr="004A67DD" w:rsidTr="006745D3">
        <w:tc>
          <w:tcPr>
            <w:tcW w:w="2392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745D3" w:rsidRPr="004A67DD" w:rsidRDefault="006745D3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FAD" w:rsidRPr="004A67DD" w:rsidTr="006745D3">
        <w:tc>
          <w:tcPr>
            <w:tcW w:w="2392" w:type="dxa"/>
          </w:tcPr>
          <w:p w:rsidR="00486FAD" w:rsidRPr="004A67DD" w:rsidRDefault="00486FAD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FAD" w:rsidRPr="004A67DD" w:rsidRDefault="00486FAD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86FAD" w:rsidRPr="004A67DD" w:rsidRDefault="00486FAD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86FAD" w:rsidRPr="004A67DD" w:rsidRDefault="00486FAD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86FAD" w:rsidRPr="004A67DD" w:rsidRDefault="00486FAD" w:rsidP="000930FB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7DD" w:rsidRPr="004A67DD" w:rsidRDefault="004A67DD" w:rsidP="000930FB">
      <w:pPr>
        <w:tabs>
          <w:tab w:val="left" w:pos="151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288C" w:rsidRPr="004A67DD" w:rsidRDefault="005B288C" w:rsidP="000930FB">
      <w:pPr>
        <w:tabs>
          <w:tab w:val="left" w:pos="151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4A67DD">
        <w:rPr>
          <w:rFonts w:ascii="Times New Roman" w:hAnsi="Times New Roman" w:cs="Times New Roman"/>
          <w:b/>
          <w:sz w:val="24"/>
          <w:szCs w:val="24"/>
          <w:lang w:val="en-US"/>
        </w:rPr>
        <w:t>XIV</w:t>
      </w:r>
    </w:p>
    <w:p w:rsidR="005B288C" w:rsidRPr="004A67DD" w:rsidRDefault="005B288C" w:rsidP="000930FB">
      <w:pPr>
        <w:tabs>
          <w:tab w:val="left" w:pos="739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Общественная деятельность</w:t>
      </w:r>
    </w:p>
    <w:p w:rsidR="005B0ADC" w:rsidRPr="004A67DD" w:rsidRDefault="005B0ADC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2"/>
        <w:tblW w:w="9208" w:type="dxa"/>
        <w:tblLayout w:type="fixed"/>
        <w:tblLook w:val="04A0" w:firstRow="1" w:lastRow="0" w:firstColumn="1" w:lastColumn="0" w:noHBand="0" w:noVBand="1"/>
      </w:tblPr>
      <w:tblGrid>
        <w:gridCol w:w="333"/>
        <w:gridCol w:w="1902"/>
        <w:gridCol w:w="1275"/>
        <w:gridCol w:w="5698"/>
      </w:tblGrid>
      <w:tr w:rsidR="00392053" w:rsidRPr="004A67DD" w:rsidTr="00CF06D2">
        <w:trPr>
          <w:trHeight w:val="278"/>
        </w:trPr>
        <w:tc>
          <w:tcPr>
            <w:tcW w:w="333" w:type="dxa"/>
          </w:tcPr>
          <w:p w:rsidR="00392053" w:rsidRPr="004A67DD" w:rsidRDefault="0039205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2" w:type="dxa"/>
          </w:tcPr>
          <w:p w:rsidR="00392053" w:rsidRPr="004A67DD" w:rsidRDefault="0039205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Год и дата</w:t>
            </w:r>
          </w:p>
        </w:tc>
        <w:tc>
          <w:tcPr>
            <w:tcW w:w="1275" w:type="dxa"/>
          </w:tcPr>
          <w:p w:rsidR="00392053" w:rsidRPr="004A67DD" w:rsidRDefault="0039205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698" w:type="dxa"/>
          </w:tcPr>
          <w:p w:rsidR="00392053" w:rsidRPr="004A67DD" w:rsidRDefault="00392053" w:rsidP="000930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392053" w:rsidRPr="004A67DD" w:rsidTr="00CF06D2">
        <w:trPr>
          <w:trHeight w:val="584"/>
        </w:trPr>
        <w:tc>
          <w:tcPr>
            <w:tcW w:w="333" w:type="dxa"/>
          </w:tcPr>
          <w:p w:rsidR="00392053" w:rsidRPr="004A67DD" w:rsidRDefault="008504A0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2" w:type="dxa"/>
          </w:tcPr>
          <w:p w:rsidR="00392053" w:rsidRPr="004A67DD" w:rsidRDefault="00392053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2016-2017 уч</w:t>
            </w:r>
            <w:r w:rsidR="00B839AA" w:rsidRPr="004A67DD">
              <w:rPr>
                <w:rFonts w:ascii="Times New Roman" w:hAnsi="Times New Roman" w:cs="Times New Roman"/>
                <w:sz w:val="24"/>
                <w:szCs w:val="24"/>
              </w:rPr>
              <w:t>ебный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392053" w:rsidRPr="004A67DD" w:rsidRDefault="00B839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уч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06F6" w:rsidRPr="004A67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5698" w:type="dxa"/>
          </w:tcPr>
          <w:p w:rsidR="00392053" w:rsidRPr="004A67DD" w:rsidRDefault="00B839AA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Член род комитета  2 а,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а классов ВВСОШ№4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06D2" w:rsidRPr="004A67DD" w:rsidTr="00CF06D2">
        <w:trPr>
          <w:trHeight w:val="584"/>
        </w:trPr>
        <w:tc>
          <w:tcPr>
            <w:tcW w:w="333" w:type="dxa"/>
          </w:tcPr>
          <w:p w:rsidR="00CF06D2" w:rsidRPr="004A67DD" w:rsidRDefault="008504A0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2" w:type="dxa"/>
          </w:tcPr>
          <w:p w:rsidR="00CF06D2" w:rsidRPr="004A67DD" w:rsidRDefault="00CF06D2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2015г</w:t>
            </w:r>
          </w:p>
        </w:tc>
        <w:tc>
          <w:tcPr>
            <w:tcW w:w="1275" w:type="dxa"/>
          </w:tcPr>
          <w:p w:rsidR="00CF06D2" w:rsidRPr="004A67DD" w:rsidRDefault="00513D61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98" w:type="dxa"/>
          </w:tcPr>
          <w:p w:rsidR="00CF06D2" w:rsidRPr="004A67DD" w:rsidRDefault="00CF06D2" w:rsidP="000930FB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 регионального смотра конкурса экологических проектов 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Кэнчээри</w:t>
            </w:r>
            <w:proofErr w:type="spellEnd"/>
            <w:r w:rsidR="00B839AA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F06D2" w:rsidRPr="004A67DD" w:rsidTr="00CF06D2">
        <w:trPr>
          <w:trHeight w:val="1168"/>
        </w:trPr>
        <w:tc>
          <w:tcPr>
            <w:tcW w:w="333" w:type="dxa"/>
          </w:tcPr>
          <w:p w:rsidR="00CF06D2" w:rsidRPr="004A67DD" w:rsidRDefault="008504A0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02" w:type="dxa"/>
          </w:tcPr>
          <w:p w:rsidR="00CF06D2" w:rsidRPr="004A67DD" w:rsidRDefault="00A647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21 октября 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2016г</w:t>
            </w:r>
          </w:p>
        </w:tc>
        <w:tc>
          <w:tcPr>
            <w:tcW w:w="1275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98" w:type="dxa"/>
          </w:tcPr>
          <w:p w:rsidR="00615D04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Эксперт на улусном форуме школьников «Мин 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>баьаатайабын</w:t>
            </w:r>
            <w:proofErr w:type="spellEnd"/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15D04" w:rsidRPr="004A67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ВВСОШ №4 им </w:t>
            </w:r>
          </w:p>
          <w:p w:rsidR="00CF06D2" w:rsidRPr="004A67DD" w:rsidRDefault="00A647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Д.С.</w:t>
            </w:r>
            <w:r w:rsidR="00615D0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пиридонова</w:t>
            </w:r>
          </w:p>
        </w:tc>
      </w:tr>
      <w:tr w:rsidR="00CF06D2" w:rsidRPr="004A67DD" w:rsidTr="00CF06D2">
        <w:trPr>
          <w:trHeight w:val="1738"/>
        </w:trPr>
        <w:tc>
          <w:tcPr>
            <w:tcW w:w="333" w:type="dxa"/>
          </w:tcPr>
          <w:p w:rsidR="00CF06D2" w:rsidRPr="004A67DD" w:rsidRDefault="00A647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2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A647B2" w:rsidRPr="004A67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275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98" w:type="dxa"/>
          </w:tcPr>
          <w:p w:rsidR="00CF06D2" w:rsidRPr="004A67DD" w:rsidRDefault="00513D6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 конкурса выразительного чтения «Если бы парни всей земли»</w:t>
            </w:r>
            <w:r w:rsidR="006D0B37" w:rsidRPr="004A67DD">
              <w:rPr>
                <w:rFonts w:ascii="Times New Roman" w:hAnsi="Times New Roman" w:cs="Times New Roman"/>
                <w:sz w:val="24"/>
                <w:szCs w:val="24"/>
              </w:rPr>
              <w:t>, проведенного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Республиканского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среди мальчиков и юношей «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</w:tr>
      <w:tr w:rsidR="00CF06D2" w:rsidRPr="004A67DD" w:rsidTr="00CF06D2">
        <w:trPr>
          <w:trHeight w:val="1168"/>
        </w:trPr>
        <w:tc>
          <w:tcPr>
            <w:tcW w:w="333" w:type="dxa"/>
          </w:tcPr>
          <w:p w:rsidR="00CF06D2" w:rsidRPr="004A67DD" w:rsidRDefault="00A647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02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17-18 февраля 2017г</w:t>
            </w:r>
          </w:p>
        </w:tc>
        <w:tc>
          <w:tcPr>
            <w:tcW w:w="1275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98" w:type="dxa"/>
          </w:tcPr>
          <w:p w:rsidR="00CF06D2" w:rsidRPr="004A67DD" w:rsidRDefault="00513D6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</w:t>
            </w:r>
            <w:r w:rsidR="00785FF7" w:rsidRPr="004A67DD">
              <w:rPr>
                <w:rFonts w:ascii="Times New Roman" w:hAnsi="Times New Roman" w:cs="Times New Roman"/>
                <w:sz w:val="24"/>
                <w:szCs w:val="24"/>
              </w:rPr>
              <w:t>ерт НПК на тему «Никто не забыт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, ничто не забыто» проведенный в рамках 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Республиканского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55837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среди мальчиков и юношей «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Уол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о5о 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норуот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кэскилэ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</w:tr>
      <w:tr w:rsidR="00CF06D2" w:rsidRPr="004A67DD" w:rsidTr="00CF06D2">
        <w:trPr>
          <w:trHeight w:val="1168"/>
        </w:trPr>
        <w:tc>
          <w:tcPr>
            <w:tcW w:w="333" w:type="dxa"/>
          </w:tcPr>
          <w:p w:rsidR="00CF06D2" w:rsidRPr="004A67DD" w:rsidRDefault="00A647B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2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17-18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матра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1275" w:type="dxa"/>
          </w:tcPr>
          <w:p w:rsidR="00CF06D2" w:rsidRPr="004A67DD" w:rsidRDefault="00CF06D2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98" w:type="dxa"/>
          </w:tcPr>
          <w:p w:rsidR="00CF06D2" w:rsidRPr="004A67DD" w:rsidRDefault="00513D61" w:rsidP="00093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Эксперт конкурса художественного чтения республиканского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>Сулусчаан</w:t>
            </w:r>
            <w:proofErr w:type="spellEnd"/>
            <w:r w:rsidR="00CF06D2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</w:tr>
    </w:tbl>
    <w:p w:rsidR="00486FAD" w:rsidRPr="004A67DD" w:rsidRDefault="00486FAD" w:rsidP="000930FB">
      <w:pPr>
        <w:tabs>
          <w:tab w:val="left" w:pos="124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3D61" w:rsidRPr="004A67DD" w:rsidRDefault="00513D61" w:rsidP="000930FB">
      <w:pPr>
        <w:tabs>
          <w:tab w:val="left" w:pos="124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Раздел XV</w:t>
      </w:r>
    </w:p>
    <w:p w:rsidR="00513D61" w:rsidRPr="004A67DD" w:rsidRDefault="00513D61" w:rsidP="000930FB">
      <w:pPr>
        <w:tabs>
          <w:tab w:val="left" w:pos="12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hAnsi="Times New Roman" w:cs="Times New Roman"/>
          <w:b/>
          <w:sz w:val="24"/>
          <w:szCs w:val="24"/>
        </w:rPr>
        <w:t>Звания, награды, поощрения, благодарности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2409"/>
        <w:gridCol w:w="3101"/>
        <w:gridCol w:w="2393"/>
      </w:tblGrid>
      <w:tr w:rsidR="00486FAD" w:rsidRPr="004A67DD" w:rsidTr="005031F1">
        <w:trPr>
          <w:trHeight w:val="851"/>
          <w:jc w:val="center"/>
        </w:trPr>
        <w:tc>
          <w:tcPr>
            <w:tcW w:w="1668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09" w:type="dxa"/>
          </w:tcPr>
          <w:p w:rsidR="005031F1" w:rsidRPr="004A67DD" w:rsidRDefault="00B306F6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031F1" w:rsidRPr="004A67DD">
              <w:rPr>
                <w:rFonts w:ascii="Times New Roman" w:hAnsi="Times New Roman" w:cs="Times New Roman"/>
                <w:sz w:val="24"/>
                <w:szCs w:val="24"/>
              </w:rPr>
              <w:t>аименование</w:t>
            </w:r>
          </w:p>
        </w:tc>
        <w:tc>
          <w:tcPr>
            <w:tcW w:w="3101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393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486FAD" w:rsidRPr="004A67DD" w:rsidTr="005031F1">
        <w:trPr>
          <w:trHeight w:val="598"/>
          <w:jc w:val="center"/>
        </w:trPr>
        <w:tc>
          <w:tcPr>
            <w:tcW w:w="1668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 октября 2015г</w:t>
            </w:r>
          </w:p>
        </w:tc>
        <w:tc>
          <w:tcPr>
            <w:tcW w:w="2409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101" w:type="dxa"/>
          </w:tcPr>
          <w:p w:rsidR="005031F1" w:rsidRPr="004A67DD" w:rsidRDefault="005031F1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по делам молодежи </w:t>
            </w:r>
            <w:r w:rsidR="000F785C" w:rsidRPr="004A67DD">
              <w:rPr>
                <w:rFonts w:ascii="Times New Roman" w:hAnsi="Times New Roman" w:cs="Times New Roman"/>
                <w:sz w:val="24"/>
                <w:szCs w:val="24"/>
              </w:rPr>
              <w:t>и семейной политике Р</w:t>
            </w:r>
            <w:proofErr w:type="gramStart"/>
            <w:r w:rsidR="000F785C"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="000F785C" w:rsidRPr="004A67DD">
              <w:rPr>
                <w:rFonts w:ascii="Times New Roman" w:hAnsi="Times New Roman" w:cs="Times New Roman"/>
                <w:sz w:val="24"/>
                <w:szCs w:val="24"/>
              </w:rPr>
              <w:t>Я), ЕДД РС(Я), молодежное общественное движение «Педагогические отряды РС(Я).</w:t>
            </w:r>
          </w:p>
        </w:tc>
        <w:tc>
          <w:tcPr>
            <w:tcW w:w="2393" w:type="dxa"/>
          </w:tcPr>
          <w:p w:rsidR="005031F1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486FAD" w:rsidRPr="004A67DD" w:rsidTr="005031F1">
        <w:trPr>
          <w:trHeight w:val="851"/>
          <w:jc w:val="center"/>
        </w:trPr>
        <w:tc>
          <w:tcPr>
            <w:tcW w:w="1668" w:type="dxa"/>
          </w:tcPr>
          <w:p w:rsidR="005031F1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 w:rsidR="000F785C" w:rsidRPr="004A67D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5031F1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Почетная грамота</w:t>
            </w:r>
          </w:p>
        </w:tc>
        <w:tc>
          <w:tcPr>
            <w:tcW w:w="3101" w:type="dxa"/>
          </w:tcPr>
          <w:p w:rsidR="005031F1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РС(Я) «Республиканский центр развития дополнительного образования и детского движения»</w:t>
            </w:r>
          </w:p>
        </w:tc>
        <w:tc>
          <w:tcPr>
            <w:tcW w:w="2393" w:type="dxa"/>
          </w:tcPr>
          <w:p w:rsidR="005031F1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486FAD" w:rsidRPr="004A67DD" w:rsidTr="005031F1">
        <w:trPr>
          <w:trHeight w:val="560"/>
          <w:jc w:val="center"/>
        </w:trPr>
        <w:tc>
          <w:tcPr>
            <w:tcW w:w="1668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15 марта 2016</w:t>
            </w:r>
          </w:p>
        </w:tc>
        <w:tc>
          <w:tcPr>
            <w:tcW w:w="2409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Почетная грамота </w:t>
            </w:r>
          </w:p>
        </w:tc>
        <w:tc>
          <w:tcPr>
            <w:tcW w:w="3101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Единое детское движение «Стремление» («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Дьулуур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») под эгидой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2393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486FAD" w:rsidRPr="004A67DD" w:rsidTr="005031F1">
        <w:trPr>
          <w:trHeight w:val="560"/>
          <w:jc w:val="center"/>
        </w:trPr>
        <w:tc>
          <w:tcPr>
            <w:tcW w:w="1668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493C04" w:rsidRPr="004A67D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101" w:type="dxa"/>
          </w:tcPr>
          <w:p w:rsidR="000F785C" w:rsidRPr="004A67DD" w:rsidRDefault="000F785C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93C04" w:rsidRPr="004A67DD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по молодежной политике </w:t>
            </w:r>
            <w:proofErr w:type="spell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Верхневилюйский</w:t>
            </w:r>
            <w:proofErr w:type="spell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улус</w:t>
            </w:r>
          </w:p>
        </w:tc>
        <w:tc>
          <w:tcPr>
            <w:tcW w:w="2393" w:type="dxa"/>
          </w:tcPr>
          <w:p w:rsidR="000F785C" w:rsidRPr="004A67DD" w:rsidRDefault="00493C0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486FAD" w:rsidRPr="004A67DD" w:rsidTr="005031F1">
        <w:trPr>
          <w:trHeight w:val="568"/>
          <w:jc w:val="center"/>
        </w:trPr>
        <w:tc>
          <w:tcPr>
            <w:tcW w:w="1668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июль 2016 </w:t>
            </w:r>
          </w:p>
        </w:tc>
        <w:tc>
          <w:tcPr>
            <w:tcW w:w="2409" w:type="dxa"/>
          </w:tcPr>
          <w:p w:rsidR="000F785C" w:rsidRPr="004A67DD" w:rsidRDefault="00493C0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101" w:type="dxa"/>
          </w:tcPr>
          <w:p w:rsidR="000F785C" w:rsidRPr="004A67DD" w:rsidRDefault="00493C0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Дирекция Международных</w:t>
            </w:r>
            <w:r w:rsidR="008504A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спортивных игр Дети Азии.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4A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Президент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Д.Е.</w:t>
            </w:r>
            <w:r w:rsidR="00C022FB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Глу</w:t>
            </w:r>
            <w:r w:rsidR="008504A0" w:rsidRPr="004A67DD">
              <w:rPr>
                <w:rFonts w:ascii="Times New Roman" w:hAnsi="Times New Roman" w:cs="Times New Roman"/>
                <w:sz w:val="24"/>
                <w:szCs w:val="24"/>
              </w:rPr>
              <w:t>шко</w:t>
            </w:r>
          </w:p>
        </w:tc>
        <w:tc>
          <w:tcPr>
            <w:tcW w:w="2393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</w:tr>
      <w:tr w:rsidR="00486FAD" w:rsidRPr="004A67DD" w:rsidTr="005031F1">
        <w:trPr>
          <w:trHeight w:val="568"/>
          <w:jc w:val="center"/>
        </w:trPr>
        <w:tc>
          <w:tcPr>
            <w:tcW w:w="1668" w:type="dxa"/>
          </w:tcPr>
          <w:p w:rsidR="008504A0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17-18 февраля 2017г</w:t>
            </w:r>
          </w:p>
        </w:tc>
        <w:tc>
          <w:tcPr>
            <w:tcW w:w="2409" w:type="dxa"/>
          </w:tcPr>
          <w:p w:rsidR="008504A0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101" w:type="dxa"/>
          </w:tcPr>
          <w:p w:rsidR="008504A0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Я) ГБУ ДО МО РС (Я) Республиканского Центра развития дополнительного образования и детского движения, </w:t>
            </w:r>
          </w:p>
        </w:tc>
        <w:tc>
          <w:tcPr>
            <w:tcW w:w="2393" w:type="dxa"/>
          </w:tcPr>
          <w:p w:rsidR="008504A0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486FAD" w:rsidRPr="004A67DD" w:rsidTr="005031F1">
        <w:trPr>
          <w:trHeight w:val="551"/>
          <w:jc w:val="center"/>
        </w:trPr>
        <w:tc>
          <w:tcPr>
            <w:tcW w:w="1668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 марта 2017г</w:t>
            </w:r>
          </w:p>
        </w:tc>
        <w:tc>
          <w:tcPr>
            <w:tcW w:w="2409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101" w:type="dxa"/>
          </w:tcPr>
          <w:p w:rsidR="000F785C" w:rsidRPr="004A67DD" w:rsidRDefault="0025628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Глава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Е.</w:t>
            </w:r>
            <w:r w:rsidR="00784720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Борисов.</w:t>
            </w:r>
          </w:p>
        </w:tc>
        <w:tc>
          <w:tcPr>
            <w:tcW w:w="2393" w:type="dxa"/>
          </w:tcPr>
          <w:p w:rsidR="000F785C" w:rsidRPr="004A67DD" w:rsidRDefault="008504A0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  <w:tr w:rsidR="00486FAD" w:rsidRPr="004A67DD" w:rsidTr="005031F1">
        <w:trPr>
          <w:trHeight w:val="383"/>
          <w:jc w:val="center"/>
        </w:trPr>
        <w:tc>
          <w:tcPr>
            <w:tcW w:w="1668" w:type="dxa"/>
          </w:tcPr>
          <w:p w:rsidR="000F785C" w:rsidRPr="004A67DD" w:rsidRDefault="0025628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409" w:type="dxa"/>
          </w:tcPr>
          <w:p w:rsidR="000F785C" w:rsidRPr="004A67DD" w:rsidRDefault="00A647B2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Победители конкурса соц</w:t>
            </w:r>
            <w:r w:rsidR="00784720" w:rsidRPr="004A67DD">
              <w:rPr>
                <w:rFonts w:ascii="Times New Roman" w:hAnsi="Times New Roman" w:cs="Times New Roman"/>
                <w:sz w:val="24"/>
                <w:szCs w:val="24"/>
              </w:rPr>
              <w:t>иальных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на грант  Главы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="00256284"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детского движения в номинации «Я творец добра»</w:t>
            </w:r>
          </w:p>
        </w:tc>
        <w:tc>
          <w:tcPr>
            <w:tcW w:w="3101" w:type="dxa"/>
          </w:tcPr>
          <w:p w:rsidR="000F785C" w:rsidRPr="004A67DD" w:rsidRDefault="0025628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МО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ГБУ ДО МО РС (Я) Республиканского Центра развития дополнительного образования и детского движения,</w:t>
            </w:r>
          </w:p>
        </w:tc>
        <w:tc>
          <w:tcPr>
            <w:tcW w:w="2393" w:type="dxa"/>
          </w:tcPr>
          <w:p w:rsidR="000F785C" w:rsidRPr="004A67DD" w:rsidRDefault="00A647B2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</w:tr>
    </w:tbl>
    <w:p w:rsidR="00513D61" w:rsidRPr="004A67DD" w:rsidRDefault="00513D61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7DD" w:rsidRPr="004A67DD" w:rsidRDefault="004A67DD" w:rsidP="000930FB">
      <w:pPr>
        <w:tabs>
          <w:tab w:val="left" w:pos="7800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6284" w:rsidRPr="004A67DD" w:rsidRDefault="00256284" w:rsidP="000930FB">
      <w:pPr>
        <w:tabs>
          <w:tab w:val="left" w:pos="7800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A67DD">
        <w:rPr>
          <w:rFonts w:ascii="Times New Roman" w:eastAsia="Calibri" w:hAnsi="Times New Roman" w:cs="Times New Roman"/>
          <w:b/>
          <w:sz w:val="24"/>
          <w:szCs w:val="24"/>
        </w:rPr>
        <w:t xml:space="preserve">Раздел </w:t>
      </w:r>
      <w:r w:rsidRPr="004A67DD">
        <w:rPr>
          <w:rFonts w:ascii="Times New Roman" w:eastAsia="Calibri" w:hAnsi="Times New Roman" w:cs="Times New Roman"/>
          <w:b/>
          <w:sz w:val="24"/>
          <w:szCs w:val="24"/>
          <w:lang w:val="en-US"/>
        </w:rPr>
        <w:t>XVI</w:t>
      </w:r>
    </w:p>
    <w:p w:rsidR="00256284" w:rsidRPr="004A67DD" w:rsidRDefault="00256284" w:rsidP="000930FB">
      <w:pPr>
        <w:tabs>
          <w:tab w:val="left" w:pos="55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7DD">
        <w:rPr>
          <w:rFonts w:ascii="Times New Roman" w:eastAsia="Calibri" w:hAnsi="Times New Roman" w:cs="Times New Roman"/>
          <w:b/>
          <w:sz w:val="24"/>
          <w:szCs w:val="24"/>
        </w:rPr>
        <w:t>Повышение квалификации</w:t>
      </w:r>
    </w:p>
    <w:tbl>
      <w:tblPr>
        <w:tblW w:w="101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3195"/>
        <w:gridCol w:w="1742"/>
        <w:gridCol w:w="1212"/>
        <w:gridCol w:w="2173"/>
        <w:gridCol w:w="1429"/>
      </w:tblGrid>
      <w:tr w:rsidR="00ED0674" w:rsidRPr="004A67DD" w:rsidTr="00EA7E1D">
        <w:trPr>
          <w:jc w:val="center"/>
        </w:trPr>
        <w:tc>
          <w:tcPr>
            <w:tcW w:w="423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95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74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12" w:type="dxa"/>
          </w:tcPr>
          <w:p w:rsidR="00ED0674" w:rsidRPr="004A67DD" w:rsidRDefault="002C60ED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</w:t>
            </w:r>
            <w:r w:rsidR="00ED0674"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удостоверение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Организатор курса</w:t>
            </w:r>
          </w:p>
        </w:tc>
      </w:tr>
      <w:tr w:rsidR="00ED0674" w:rsidRPr="004A67DD" w:rsidTr="00EA7E1D">
        <w:trPr>
          <w:jc w:val="center"/>
        </w:trPr>
        <w:tc>
          <w:tcPr>
            <w:tcW w:w="423" w:type="dxa"/>
          </w:tcPr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5" w:type="dxa"/>
          </w:tcPr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«Фундаментальные курсы для педагогов дополнительного образования»</w:t>
            </w:r>
          </w:p>
        </w:tc>
        <w:tc>
          <w:tcPr>
            <w:tcW w:w="1742" w:type="dxa"/>
          </w:tcPr>
          <w:p w:rsidR="00ED0674" w:rsidRPr="004A67DD" w:rsidRDefault="00ED0674" w:rsidP="000930F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05.12.2014 г</w:t>
            </w:r>
          </w:p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73" w:type="dxa"/>
            <w:tcBorders>
              <w:top w:val="single" w:sz="4" w:space="0" w:color="auto"/>
            </w:tcBorders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  <w:tc>
          <w:tcPr>
            <w:tcW w:w="1429" w:type="dxa"/>
            <w:tcBorders>
              <w:top w:val="single" w:sz="4" w:space="0" w:color="auto"/>
            </w:tcBorders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 - II»</w:t>
            </w:r>
          </w:p>
        </w:tc>
      </w:tr>
      <w:tr w:rsidR="00ED0674" w:rsidRPr="004A67DD" w:rsidTr="00EA7E1D">
        <w:trPr>
          <w:jc w:val="center"/>
        </w:trPr>
        <w:tc>
          <w:tcPr>
            <w:tcW w:w="423" w:type="dxa"/>
          </w:tcPr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5" w:type="dxa"/>
          </w:tcPr>
          <w:p w:rsidR="00ED0674" w:rsidRPr="004A67DD" w:rsidRDefault="00ED0674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«Условия развития социального творчества детей в детских общественных объединениях» </w:t>
            </w:r>
          </w:p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08.04.2015 г</w:t>
            </w:r>
          </w:p>
        </w:tc>
        <w:tc>
          <w:tcPr>
            <w:tcW w:w="121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173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Удостоверение о повышении квалификации</w:t>
            </w:r>
            <w:r w:rsidR="002A497E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Регистрационный номер 3794</w:t>
            </w:r>
            <w:r w:rsidR="002A497E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 - II»</w:t>
            </w:r>
          </w:p>
        </w:tc>
      </w:tr>
      <w:tr w:rsidR="00ED0674" w:rsidRPr="004A67DD" w:rsidTr="00EA7E1D">
        <w:trPr>
          <w:jc w:val="center"/>
        </w:trPr>
        <w:tc>
          <w:tcPr>
            <w:tcW w:w="423" w:type="dxa"/>
          </w:tcPr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</w:tcPr>
          <w:p w:rsidR="00ED0674" w:rsidRPr="004A67DD" w:rsidRDefault="00ED0674" w:rsidP="000930F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«Деятельность детских общественных объединений: содержание, модели, современные практики</w:t>
            </w:r>
            <w:r w:rsidR="002A497E" w:rsidRPr="004A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4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17.10.2015 г</w:t>
            </w:r>
          </w:p>
        </w:tc>
        <w:tc>
          <w:tcPr>
            <w:tcW w:w="1212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73" w:type="dxa"/>
          </w:tcPr>
          <w:p w:rsidR="002A497E" w:rsidRPr="004A67DD" w:rsidRDefault="00ED0674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Удостоверение о фундаментальных курсах повышения </w:t>
            </w:r>
            <w:r w:rsidR="002A497E" w:rsidRPr="004A67DD">
              <w:rPr>
                <w:rFonts w:ascii="Times New Roman" w:hAnsi="Times New Roman" w:cs="Times New Roman"/>
                <w:sz w:val="24"/>
                <w:szCs w:val="24"/>
              </w:rPr>
              <w:t>квалификации.</w:t>
            </w:r>
          </w:p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8457</w:t>
            </w:r>
            <w:r w:rsidR="002A497E" w:rsidRPr="004A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:rsidR="00ED0674" w:rsidRPr="004A67DD" w:rsidRDefault="00ED0674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 - II»</w:t>
            </w:r>
          </w:p>
        </w:tc>
      </w:tr>
      <w:tr w:rsidR="00ED0674" w:rsidRPr="004A67DD" w:rsidTr="00EA7E1D">
        <w:trPr>
          <w:trHeight w:val="636"/>
          <w:jc w:val="center"/>
        </w:trPr>
        <w:tc>
          <w:tcPr>
            <w:tcW w:w="423" w:type="dxa"/>
            <w:tcBorders>
              <w:bottom w:val="single" w:sz="4" w:space="0" w:color="auto"/>
            </w:tcBorders>
          </w:tcPr>
          <w:p w:rsidR="00ED0674" w:rsidRPr="004A67DD" w:rsidRDefault="002A497E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5" w:type="dxa"/>
            <w:tcBorders>
              <w:bottom w:val="single" w:sz="4" w:space="0" w:color="auto"/>
            </w:tcBorders>
          </w:tcPr>
          <w:p w:rsidR="00ED0674" w:rsidRPr="004A67DD" w:rsidRDefault="002A497E" w:rsidP="000930F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внеплановой работы  об организации по программам детского общего движения в рамках реализации ФГОС» </w:t>
            </w:r>
          </w:p>
        </w:tc>
        <w:tc>
          <w:tcPr>
            <w:tcW w:w="1742" w:type="dxa"/>
            <w:tcBorders>
              <w:bottom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28.01.2017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Удостоверение о фундаментальных курсах повышения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квалификации.</w:t>
            </w:r>
          </w:p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684.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 - II»</w:t>
            </w:r>
          </w:p>
        </w:tc>
      </w:tr>
      <w:tr w:rsidR="002A497E" w:rsidRPr="004A67DD" w:rsidTr="00EA7E1D">
        <w:trPr>
          <w:trHeight w:val="636"/>
          <w:jc w:val="center"/>
        </w:trPr>
        <w:tc>
          <w:tcPr>
            <w:tcW w:w="423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5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«Российское движение школьников: новый подход к воспитанию детей и молодежи»</w:t>
            </w:r>
          </w:p>
          <w:p w:rsidR="002A497E" w:rsidRPr="004A67DD" w:rsidRDefault="002A497E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14.10.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eastAsia="Calibri" w:hAnsi="Times New Roman" w:cs="Times New Roman"/>
                <w:sz w:val="24"/>
                <w:szCs w:val="24"/>
              </w:rPr>
              <w:t>Удостоверение о фундаментальных курсах повышения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квалификации.</w:t>
            </w:r>
          </w:p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 9027.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2A497E" w:rsidRPr="004A67DD" w:rsidRDefault="002A497E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</w:t>
            </w:r>
          </w:p>
        </w:tc>
      </w:tr>
      <w:tr w:rsidR="00ED0674" w:rsidRPr="004A67DD" w:rsidTr="00EA7E1D">
        <w:trPr>
          <w:trHeight w:val="1568"/>
          <w:jc w:val="center"/>
        </w:trPr>
        <w:tc>
          <w:tcPr>
            <w:tcW w:w="423" w:type="dxa"/>
            <w:tcBorders>
              <w:top w:val="single" w:sz="4" w:space="0" w:color="auto"/>
            </w:tcBorders>
          </w:tcPr>
          <w:p w:rsidR="00ED0674" w:rsidRPr="004A67DD" w:rsidRDefault="002A497E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95" w:type="dxa"/>
            <w:tcBorders>
              <w:top w:val="single" w:sz="4" w:space="0" w:color="auto"/>
            </w:tcBorders>
          </w:tcPr>
          <w:p w:rsidR="002A497E" w:rsidRPr="004A67DD" w:rsidRDefault="002A497E" w:rsidP="000930F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образования.</w:t>
            </w:r>
          </w:p>
          <w:p w:rsidR="00ED0674" w:rsidRPr="004A67DD" w:rsidRDefault="00ED0674" w:rsidP="000930FB">
            <w:pPr>
              <w:pStyle w:val="a4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23.06.</w:t>
            </w:r>
            <w:r w:rsidRPr="004A67DD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600ч</w:t>
            </w:r>
          </w:p>
        </w:tc>
        <w:tc>
          <w:tcPr>
            <w:tcW w:w="2173" w:type="dxa"/>
            <w:tcBorders>
              <w:top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Диплом о прохождении курсов профессиональной переподготовки. Регистрационный номер 3204, г.</w:t>
            </w:r>
          </w:p>
        </w:tc>
        <w:tc>
          <w:tcPr>
            <w:tcW w:w="1429" w:type="dxa"/>
            <w:tcBorders>
              <w:top w:val="single" w:sz="4" w:space="0" w:color="auto"/>
            </w:tcBorders>
          </w:tcPr>
          <w:p w:rsidR="00ED0674" w:rsidRPr="004A67DD" w:rsidRDefault="002A497E" w:rsidP="000930F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АОУ Р</w:t>
            </w:r>
            <w:proofErr w:type="gramStart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A67DD">
              <w:rPr>
                <w:rFonts w:ascii="Times New Roman" w:hAnsi="Times New Roman" w:cs="Times New Roman"/>
                <w:sz w:val="24"/>
                <w:szCs w:val="24"/>
              </w:rPr>
              <w:t>Я) ДПО «ИРО и ПК имени С.Н. Донского - II</w:t>
            </w:r>
          </w:p>
        </w:tc>
      </w:tr>
    </w:tbl>
    <w:p w:rsidR="00ED0674" w:rsidRPr="004A67DD" w:rsidRDefault="00ED0674" w:rsidP="000930FB">
      <w:pPr>
        <w:tabs>
          <w:tab w:val="left" w:pos="55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0674" w:rsidRPr="004A67DD" w:rsidRDefault="00ED0674" w:rsidP="000930FB">
      <w:pPr>
        <w:tabs>
          <w:tab w:val="left" w:pos="55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0674" w:rsidRPr="004A67DD" w:rsidRDefault="00ED0674" w:rsidP="000930FB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D0674" w:rsidRPr="004A67DD" w:rsidRDefault="00ED0674" w:rsidP="000930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6284" w:rsidRPr="004A67DD" w:rsidRDefault="00256284" w:rsidP="000930FB">
      <w:pPr>
        <w:tabs>
          <w:tab w:val="left" w:pos="1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56284" w:rsidRPr="004A67DD" w:rsidSect="00486F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</w:rPr>
    </w:lvl>
  </w:abstractNum>
  <w:abstractNum w:abstractNumId="2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7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  <w:b/>
        <w:sz w:val="28"/>
        <w:szCs w:val="28"/>
      </w:rPr>
    </w:lvl>
  </w:abstractNum>
  <w:abstractNum w:abstractNumId="4">
    <w:nsid w:val="00000006"/>
    <w:multiLevelType w:val="multilevel"/>
    <w:tmpl w:val="00000006"/>
    <w:name w:val="WW8Num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color w:val="auto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>
    <w:nsid w:val="00000008"/>
    <w:multiLevelType w:val="multilevel"/>
    <w:tmpl w:val="4B7AF64E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00000B"/>
    <w:multiLevelType w:val="multilevel"/>
    <w:tmpl w:val="0000000B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auto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auto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auto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auto"/>
      </w:rPr>
    </w:lvl>
  </w:abstractNum>
  <w:abstractNum w:abstractNumId="7">
    <w:nsid w:val="0000000C"/>
    <w:multiLevelType w:val="multilevel"/>
    <w:tmpl w:val="08BE9D86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FF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FF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FF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FF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FF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FF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FF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FF0000"/>
      </w:rPr>
    </w:lvl>
  </w:abstractNum>
  <w:abstractNum w:abstractNumId="8">
    <w:nsid w:val="04F023B8"/>
    <w:multiLevelType w:val="hybridMultilevel"/>
    <w:tmpl w:val="5FF6B7EC"/>
    <w:lvl w:ilvl="0" w:tplc="CEC027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F316EA"/>
    <w:multiLevelType w:val="hybridMultilevel"/>
    <w:tmpl w:val="F8C65D84"/>
    <w:lvl w:ilvl="0" w:tplc="63DA3C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394DE9"/>
    <w:multiLevelType w:val="hybridMultilevel"/>
    <w:tmpl w:val="F3DCF33E"/>
    <w:lvl w:ilvl="0" w:tplc="572A81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CD6664"/>
    <w:multiLevelType w:val="multilevel"/>
    <w:tmpl w:val="5E486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13403280"/>
    <w:multiLevelType w:val="hybridMultilevel"/>
    <w:tmpl w:val="1A323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C257B9"/>
    <w:multiLevelType w:val="hybridMultilevel"/>
    <w:tmpl w:val="54BC1350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>
    <w:nsid w:val="1F6359FC"/>
    <w:multiLevelType w:val="hybridMultilevel"/>
    <w:tmpl w:val="CD5A7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12033"/>
    <w:multiLevelType w:val="multilevel"/>
    <w:tmpl w:val="249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516F2C"/>
    <w:multiLevelType w:val="hybridMultilevel"/>
    <w:tmpl w:val="60F04C1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AF63F4"/>
    <w:multiLevelType w:val="hybridMultilevel"/>
    <w:tmpl w:val="A2DA2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97637D"/>
    <w:multiLevelType w:val="hybridMultilevel"/>
    <w:tmpl w:val="FE22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3C2571"/>
    <w:multiLevelType w:val="hybridMultilevel"/>
    <w:tmpl w:val="30B04C00"/>
    <w:lvl w:ilvl="0" w:tplc="2F38B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B88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F00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F81B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C6F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C8F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684D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3CA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884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6684EA9"/>
    <w:multiLevelType w:val="hybridMultilevel"/>
    <w:tmpl w:val="BE649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32276"/>
    <w:multiLevelType w:val="hybridMultilevel"/>
    <w:tmpl w:val="619AA92A"/>
    <w:lvl w:ilvl="0" w:tplc="50D2F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CA8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F4B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76C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586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128F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BA9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AAA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DA2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FC45EC3"/>
    <w:multiLevelType w:val="hybridMultilevel"/>
    <w:tmpl w:val="65002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6E2978"/>
    <w:multiLevelType w:val="hybridMultilevel"/>
    <w:tmpl w:val="09902AFC"/>
    <w:lvl w:ilvl="0" w:tplc="120A86E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6B22574D"/>
    <w:multiLevelType w:val="hybridMultilevel"/>
    <w:tmpl w:val="C2AE4A3C"/>
    <w:lvl w:ilvl="0" w:tplc="54500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9C2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345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B87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CC7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5C8E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3AD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7405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C4A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CA9652A"/>
    <w:multiLevelType w:val="hybridMultilevel"/>
    <w:tmpl w:val="6A68811C"/>
    <w:lvl w:ilvl="0" w:tplc="0F7C70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836CF2"/>
    <w:multiLevelType w:val="hybridMultilevel"/>
    <w:tmpl w:val="A4DAD11C"/>
    <w:lvl w:ilvl="0" w:tplc="572A81C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194007E"/>
    <w:multiLevelType w:val="hybridMultilevel"/>
    <w:tmpl w:val="3168D2C6"/>
    <w:lvl w:ilvl="0" w:tplc="4C84C2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C9677B"/>
    <w:multiLevelType w:val="hybridMultilevel"/>
    <w:tmpl w:val="52AE3138"/>
    <w:lvl w:ilvl="0" w:tplc="1566359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C1A3525"/>
    <w:multiLevelType w:val="hybridMultilevel"/>
    <w:tmpl w:val="6674E192"/>
    <w:lvl w:ilvl="0" w:tplc="1AB84B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7"/>
  </w:num>
  <w:num w:numId="11">
    <w:abstractNumId w:val="11"/>
  </w:num>
  <w:num w:numId="12">
    <w:abstractNumId w:val="15"/>
  </w:num>
  <w:num w:numId="13">
    <w:abstractNumId w:val="9"/>
  </w:num>
  <w:num w:numId="14">
    <w:abstractNumId w:val="29"/>
  </w:num>
  <w:num w:numId="15">
    <w:abstractNumId w:val="25"/>
  </w:num>
  <w:num w:numId="16">
    <w:abstractNumId w:val="21"/>
  </w:num>
  <w:num w:numId="17">
    <w:abstractNumId w:val="22"/>
  </w:num>
  <w:num w:numId="18">
    <w:abstractNumId w:val="23"/>
  </w:num>
  <w:num w:numId="19">
    <w:abstractNumId w:val="14"/>
  </w:num>
  <w:num w:numId="20">
    <w:abstractNumId w:val="18"/>
  </w:num>
  <w:num w:numId="21">
    <w:abstractNumId w:val="12"/>
  </w:num>
  <w:num w:numId="22">
    <w:abstractNumId w:val="20"/>
  </w:num>
  <w:num w:numId="23">
    <w:abstractNumId w:val="19"/>
  </w:num>
  <w:num w:numId="24">
    <w:abstractNumId w:val="24"/>
  </w:num>
  <w:num w:numId="25">
    <w:abstractNumId w:val="27"/>
  </w:num>
  <w:num w:numId="26">
    <w:abstractNumId w:val="8"/>
  </w:num>
  <w:num w:numId="27">
    <w:abstractNumId w:val="28"/>
  </w:num>
  <w:num w:numId="28">
    <w:abstractNumId w:val="10"/>
  </w:num>
  <w:num w:numId="29">
    <w:abstractNumId w:val="2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47BD"/>
    <w:rsid w:val="00000649"/>
    <w:rsid w:val="00000C7C"/>
    <w:rsid w:val="000016F7"/>
    <w:rsid w:val="0000215F"/>
    <w:rsid w:val="00003118"/>
    <w:rsid w:val="0000377B"/>
    <w:rsid w:val="00005BAD"/>
    <w:rsid w:val="00006BAC"/>
    <w:rsid w:val="0000700E"/>
    <w:rsid w:val="00007E62"/>
    <w:rsid w:val="0001058D"/>
    <w:rsid w:val="00010EF1"/>
    <w:rsid w:val="000112D6"/>
    <w:rsid w:val="0001195B"/>
    <w:rsid w:val="00011EDC"/>
    <w:rsid w:val="00011F52"/>
    <w:rsid w:val="00011F63"/>
    <w:rsid w:val="00013652"/>
    <w:rsid w:val="00014138"/>
    <w:rsid w:val="00014A55"/>
    <w:rsid w:val="00014B96"/>
    <w:rsid w:val="000150FC"/>
    <w:rsid w:val="00016000"/>
    <w:rsid w:val="00016177"/>
    <w:rsid w:val="00020A6D"/>
    <w:rsid w:val="00020BD4"/>
    <w:rsid w:val="0002148E"/>
    <w:rsid w:val="0002180B"/>
    <w:rsid w:val="000218A9"/>
    <w:rsid w:val="00022500"/>
    <w:rsid w:val="0002252A"/>
    <w:rsid w:val="000244AF"/>
    <w:rsid w:val="00024C4D"/>
    <w:rsid w:val="0002677B"/>
    <w:rsid w:val="0002706B"/>
    <w:rsid w:val="0002743B"/>
    <w:rsid w:val="00030730"/>
    <w:rsid w:val="00031142"/>
    <w:rsid w:val="00032F67"/>
    <w:rsid w:val="000335C3"/>
    <w:rsid w:val="00033BB7"/>
    <w:rsid w:val="00033DBE"/>
    <w:rsid w:val="000368EB"/>
    <w:rsid w:val="0003706E"/>
    <w:rsid w:val="00037538"/>
    <w:rsid w:val="0003757E"/>
    <w:rsid w:val="00037716"/>
    <w:rsid w:val="00040C63"/>
    <w:rsid w:val="00041227"/>
    <w:rsid w:val="00041543"/>
    <w:rsid w:val="000418DE"/>
    <w:rsid w:val="00042609"/>
    <w:rsid w:val="000435AF"/>
    <w:rsid w:val="00043E8F"/>
    <w:rsid w:val="00044E1D"/>
    <w:rsid w:val="000457D2"/>
    <w:rsid w:val="00047E69"/>
    <w:rsid w:val="00050424"/>
    <w:rsid w:val="000507CB"/>
    <w:rsid w:val="00050A42"/>
    <w:rsid w:val="00051A3D"/>
    <w:rsid w:val="000529B9"/>
    <w:rsid w:val="00052F69"/>
    <w:rsid w:val="000530D7"/>
    <w:rsid w:val="0005397B"/>
    <w:rsid w:val="000541F3"/>
    <w:rsid w:val="0005437C"/>
    <w:rsid w:val="000544E4"/>
    <w:rsid w:val="0005458D"/>
    <w:rsid w:val="00054756"/>
    <w:rsid w:val="00055697"/>
    <w:rsid w:val="000577DD"/>
    <w:rsid w:val="00060C49"/>
    <w:rsid w:val="00060C71"/>
    <w:rsid w:val="00060D83"/>
    <w:rsid w:val="00060DC5"/>
    <w:rsid w:val="00060E73"/>
    <w:rsid w:val="00061150"/>
    <w:rsid w:val="000611BA"/>
    <w:rsid w:val="000616C5"/>
    <w:rsid w:val="00061FED"/>
    <w:rsid w:val="000629C0"/>
    <w:rsid w:val="00062E2A"/>
    <w:rsid w:val="00063232"/>
    <w:rsid w:val="000632EE"/>
    <w:rsid w:val="000637E6"/>
    <w:rsid w:val="00063CC4"/>
    <w:rsid w:val="0006662D"/>
    <w:rsid w:val="00066F10"/>
    <w:rsid w:val="0006750A"/>
    <w:rsid w:val="000705EE"/>
    <w:rsid w:val="00070A73"/>
    <w:rsid w:val="00072CB5"/>
    <w:rsid w:val="00074A30"/>
    <w:rsid w:val="00074A63"/>
    <w:rsid w:val="00075C51"/>
    <w:rsid w:val="00075EA4"/>
    <w:rsid w:val="0007602E"/>
    <w:rsid w:val="00076232"/>
    <w:rsid w:val="00077573"/>
    <w:rsid w:val="00077816"/>
    <w:rsid w:val="0008018D"/>
    <w:rsid w:val="00080BA0"/>
    <w:rsid w:val="00082C79"/>
    <w:rsid w:val="00085EDB"/>
    <w:rsid w:val="00086097"/>
    <w:rsid w:val="00086A4E"/>
    <w:rsid w:val="0008727B"/>
    <w:rsid w:val="0008797B"/>
    <w:rsid w:val="00090C01"/>
    <w:rsid w:val="000914A9"/>
    <w:rsid w:val="00091B1D"/>
    <w:rsid w:val="00091FF1"/>
    <w:rsid w:val="00092D08"/>
    <w:rsid w:val="000930FB"/>
    <w:rsid w:val="00094CEA"/>
    <w:rsid w:val="00094DE7"/>
    <w:rsid w:val="000953AC"/>
    <w:rsid w:val="0009615D"/>
    <w:rsid w:val="000961A4"/>
    <w:rsid w:val="00096427"/>
    <w:rsid w:val="000A0C1D"/>
    <w:rsid w:val="000A2FC3"/>
    <w:rsid w:val="000A4551"/>
    <w:rsid w:val="000A4724"/>
    <w:rsid w:val="000A5A8F"/>
    <w:rsid w:val="000B0335"/>
    <w:rsid w:val="000B14BE"/>
    <w:rsid w:val="000B21FC"/>
    <w:rsid w:val="000B2330"/>
    <w:rsid w:val="000B2D7C"/>
    <w:rsid w:val="000B4A7F"/>
    <w:rsid w:val="000B5016"/>
    <w:rsid w:val="000B7071"/>
    <w:rsid w:val="000B72F6"/>
    <w:rsid w:val="000B76CE"/>
    <w:rsid w:val="000B7836"/>
    <w:rsid w:val="000C0F4D"/>
    <w:rsid w:val="000C1B28"/>
    <w:rsid w:val="000C2787"/>
    <w:rsid w:val="000C27CB"/>
    <w:rsid w:val="000C4D8A"/>
    <w:rsid w:val="000C53D0"/>
    <w:rsid w:val="000C5400"/>
    <w:rsid w:val="000C5699"/>
    <w:rsid w:val="000C5755"/>
    <w:rsid w:val="000C69B5"/>
    <w:rsid w:val="000C6B8D"/>
    <w:rsid w:val="000C6D75"/>
    <w:rsid w:val="000C71FB"/>
    <w:rsid w:val="000C7F8D"/>
    <w:rsid w:val="000D0A07"/>
    <w:rsid w:val="000D0A90"/>
    <w:rsid w:val="000D3736"/>
    <w:rsid w:val="000D3C5F"/>
    <w:rsid w:val="000D3D72"/>
    <w:rsid w:val="000D458F"/>
    <w:rsid w:val="000D4F2A"/>
    <w:rsid w:val="000D55A1"/>
    <w:rsid w:val="000D7876"/>
    <w:rsid w:val="000D7895"/>
    <w:rsid w:val="000D7E58"/>
    <w:rsid w:val="000E18E1"/>
    <w:rsid w:val="000E272D"/>
    <w:rsid w:val="000E2FBD"/>
    <w:rsid w:val="000E3862"/>
    <w:rsid w:val="000E3F16"/>
    <w:rsid w:val="000E41E2"/>
    <w:rsid w:val="000E42BD"/>
    <w:rsid w:val="000E57BD"/>
    <w:rsid w:val="000E6755"/>
    <w:rsid w:val="000E68D0"/>
    <w:rsid w:val="000E6B26"/>
    <w:rsid w:val="000E7489"/>
    <w:rsid w:val="000E7520"/>
    <w:rsid w:val="000E75D4"/>
    <w:rsid w:val="000E7B97"/>
    <w:rsid w:val="000E7DD4"/>
    <w:rsid w:val="000F02A7"/>
    <w:rsid w:val="000F0BF4"/>
    <w:rsid w:val="000F12EF"/>
    <w:rsid w:val="000F2475"/>
    <w:rsid w:val="000F2609"/>
    <w:rsid w:val="000F27C6"/>
    <w:rsid w:val="000F293F"/>
    <w:rsid w:val="000F3F38"/>
    <w:rsid w:val="000F44F3"/>
    <w:rsid w:val="000F4B3C"/>
    <w:rsid w:val="000F5826"/>
    <w:rsid w:val="000F785C"/>
    <w:rsid w:val="0010088C"/>
    <w:rsid w:val="00100AC0"/>
    <w:rsid w:val="00101158"/>
    <w:rsid w:val="001032C3"/>
    <w:rsid w:val="001043EE"/>
    <w:rsid w:val="00104605"/>
    <w:rsid w:val="001047D5"/>
    <w:rsid w:val="0010512D"/>
    <w:rsid w:val="00105FAE"/>
    <w:rsid w:val="00106044"/>
    <w:rsid w:val="0010685E"/>
    <w:rsid w:val="0010694B"/>
    <w:rsid w:val="00106B90"/>
    <w:rsid w:val="00106ED6"/>
    <w:rsid w:val="00110A28"/>
    <w:rsid w:val="001118EB"/>
    <w:rsid w:val="00111E40"/>
    <w:rsid w:val="001127DC"/>
    <w:rsid w:val="00112D73"/>
    <w:rsid w:val="00112F36"/>
    <w:rsid w:val="0011307F"/>
    <w:rsid w:val="00113991"/>
    <w:rsid w:val="0011626E"/>
    <w:rsid w:val="00116B2F"/>
    <w:rsid w:val="00120AFB"/>
    <w:rsid w:val="001221D0"/>
    <w:rsid w:val="0012224A"/>
    <w:rsid w:val="00122404"/>
    <w:rsid w:val="00122CB5"/>
    <w:rsid w:val="00122CF4"/>
    <w:rsid w:val="00124B5C"/>
    <w:rsid w:val="00125FBF"/>
    <w:rsid w:val="001264DE"/>
    <w:rsid w:val="001266C2"/>
    <w:rsid w:val="001269A4"/>
    <w:rsid w:val="0012707A"/>
    <w:rsid w:val="001274E9"/>
    <w:rsid w:val="00130763"/>
    <w:rsid w:val="00132460"/>
    <w:rsid w:val="00132631"/>
    <w:rsid w:val="00133740"/>
    <w:rsid w:val="0013691D"/>
    <w:rsid w:val="00137CD8"/>
    <w:rsid w:val="00137DFA"/>
    <w:rsid w:val="0014189E"/>
    <w:rsid w:val="00141BC6"/>
    <w:rsid w:val="0014310A"/>
    <w:rsid w:val="0014397B"/>
    <w:rsid w:val="00144148"/>
    <w:rsid w:val="0014469A"/>
    <w:rsid w:val="00146A45"/>
    <w:rsid w:val="0014781D"/>
    <w:rsid w:val="00147D38"/>
    <w:rsid w:val="0015017B"/>
    <w:rsid w:val="00150422"/>
    <w:rsid w:val="00150D33"/>
    <w:rsid w:val="00150DAF"/>
    <w:rsid w:val="0015136C"/>
    <w:rsid w:val="00151DD0"/>
    <w:rsid w:val="001532DB"/>
    <w:rsid w:val="00153316"/>
    <w:rsid w:val="001538CA"/>
    <w:rsid w:val="0015408F"/>
    <w:rsid w:val="00154BE3"/>
    <w:rsid w:val="001551EA"/>
    <w:rsid w:val="00155470"/>
    <w:rsid w:val="00156909"/>
    <w:rsid w:val="00156C59"/>
    <w:rsid w:val="001600DB"/>
    <w:rsid w:val="001611D5"/>
    <w:rsid w:val="001614D7"/>
    <w:rsid w:val="00161895"/>
    <w:rsid w:val="00162081"/>
    <w:rsid w:val="0016211D"/>
    <w:rsid w:val="001622C3"/>
    <w:rsid w:val="001622D2"/>
    <w:rsid w:val="0016278E"/>
    <w:rsid w:val="00162B07"/>
    <w:rsid w:val="00163167"/>
    <w:rsid w:val="00163320"/>
    <w:rsid w:val="001637A0"/>
    <w:rsid w:val="00163A33"/>
    <w:rsid w:val="0016590A"/>
    <w:rsid w:val="001665BB"/>
    <w:rsid w:val="00166EE9"/>
    <w:rsid w:val="00166FE7"/>
    <w:rsid w:val="001672AB"/>
    <w:rsid w:val="00167875"/>
    <w:rsid w:val="00167DE1"/>
    <w:rsid w:val="0017044D"/>
    <w:rsid w:val="00170674"/>
    <w:rsid w:val="001717A8"/>
    <w:rsid w:val="001718F6"/>
    <w:rsid w:val="00172F37"/>
    <w:rsid w:val="001738B5"/>
    <w:rsid w:val="00173C08"/>
    <w:rsid w:val="00173CE1"/>
    <w:rsid w:val="0017437A"/>
    <w:rsid w:val="00174C6F"/>
    <w:rsid w:val="00174C95"/>
    <w:rsid w:val="00174D40"/>
    <w:rsid w:val="00174DE2"/>
    <w:rsid w:val="00175C30"/>
    <w:rsid w:val="00176187"/>
    <w:rsid w:val="00176D62"/>
    <w:rsid w:val="00177062"/>
    <w:rsid w:val="00177190"/>
    <w:rsid w:val="001804BF"/>
    <w:rsid w:val="00180AE2"/>
    <w:rsid w:val="001811E6"/>
    <w:rsid w:val="00181244"/>
    <w:rsid w:val="00181BF0"/>
    <w:rsid w:val="00182891"/>
    <w:rsid w:val="00182D2A"/>
    <w:rsid w:val="0018304B"/>
    <w:rsid w:val="0018340D"/>
    <w:rsid w:val="0018394C"/>
    <w:rsid w:val="00184915"/>
    <w:rsid w:val="00185C05"/>
    <w:rsid w:val="0018767A"/>
    <w:rsid w:val="001877E2"/>
    <w:rsid w:val="00187EBE"/>
    <w:rsid w:val="00187FC3"/>
    <w:rsid w:val="00190006"/>
    <w:rsid w:val="00190804"/>
    <w:rsid w:val="001915B6"/>
    <w:rsid w:val="00191F68"/>
    <w:rsid w:val="00192DE4"/>
    <w:rsid w:val="00193040"/>
    <w:rsid w:val="00193931"/>
    <w:rsid w:val="00193EF7"/>
    <w:rsid w:val="001967A8"/>
    <w:rsid w:val="00196B4F"/>
    <w:rsid w:val="0019715E"/>
    <w:rsid w:val="00197DD2"/>
    <w:rsid w:val="001A01DF"/>
    <w:rsid w:val="001A01FE"/>
    <w:rsid w:val="001A08BA"/>
    <w:rsid w:val="001A13C6"/>
    <w:rsid w:val="001A1B72"/>
    <w:rsid w:val="001A270C"/>
    <w:rsid w:val="001A43E1"/>
    <w:rsid w:val="001A4555"/>
    <w:rsid w:val="001A52D7"/>
    <w:rsid w:val="001A53BF"/>
    <w:rsid w:val="001A5B32"/>
    <w:rsid w:val="001A5DB1"/>
    <w:rsid w:val="001A638C"/>
    <w:rsid w:val="001A7665"/>
    <w:rsid w:val="001A7F67"/>
    <w:rsid w:val="001B04D3"/>
    <w:rsid w:val="001B0EB8"/>
    <w:rsid w:val="001B1831"/>
    <w:rsid w:val="001B19CE"/>
    <w:rsid w:val="001B1C98"/>
    <w:rsid w:val="001B1D07"/>
    <w:rsid w:val="001B2DFC"/>
    <w:rsid w:val="001B3029"/>
    <w:rsid w:val="001B37E4"/>
    <w:rsid w:val="001B4647"/>
    <w:rsid w:val="001B5334"/>
    <w:rsid w:val="001B5C0C"/>
    <w:rsid w:val="001B6479"/>
    <w:rsid w:val="001B6FFD"/>
    <w:rsid w:val="001C047A"/>
    <w:rsid w:val="001C1010"/>
    <w:rsid w:val="001C178F"/>
    <w:rsid w:val="001C2880"/>
    <w:rsid w:val="001C31BE"/>
    <w:rsid w:val="001C3BA0"/>
    <w:rsid w:val="001C41D9"/>
    <w:rsid w:val="001C461B"/>
    <w:rsid w:val="001C4BAE"/>
    <w:rsid w:val="001C5D96"/>
    <w:rsid w:val="001C7530"/>
    <w:rsid w:val="001C7663"/>
    <w:rsid w:val="001C778C"/>
    <w:rsid w:val="001D0420"/>
    <w:rsid w:val="001D0AAC"/>
    <w:rsid w:val="001D153A"/>
    <w:rsid w:val="001D1745"/>
    <w:rsid w:val="001D1A91"/>
    <w:rsid w:val="001D2B3F"/>
    <w:rsid w:val="001D3B1F"/>
    <w:rsid w:val="001D4564"/>
    <w:rsid w:val="001D4920"/>
    <w:rsid w:val="001D4AE2"/>
    <w:rsid w:val="001D4F47"/>
    <w:rsid w:val="001D5A71"/>
    <w:rsid w:val="001D5D7C"/>
    <w:rsid w:val="001D654D"/>
    <w:rsid w:val="001D66F0"/>
    <w:rsid w:val="001D6AE4"/>
    <w:rsid w:val="001E10FD"/>
    <w:rsid w:val="001E38DC"/>
    <w:rsid w:val="001E39E8"/>
    <w:rsid w:val="001E3BD5"/>
    <w:rsid w:val="001E486A"/>
    <w:rsid w:val="001E49FA"/>
    <w:rsid w:val="001E4D1E"/>
    <w:rsid w:val="001E52DB"/>
    <w:rsid w:val="001E5F92"/>
    <w:rsid w:val="001F0007"/>
    <w:rsid w:val="001F0AB4"/>
    <w:rsid w:val="001F0E2D"/>
    <w:rsid w:val="001F1D8B"/>
    <w:rsid w:val="001F2063"/>
    <w:rsid w:val="001F270B"/>
    <w:rsid w:val="001F2D2E"/>
    <w:rsid w:val="001F302E"/>
    <w:rsid w:val="001F310F"/>
    <w:rsid w:val="001F3A6D"/>
    <w:rsid w:val="001F3DC1"/>
    <w:rsid w:val="001F53F6"/>
    <w:rsid w:val="001F54AF"/>
    <w:rsid w:val="001F54BF"/>
    <w:rsid w:val="001F64F8"/>
    <w:rsid w:val="001F69CF"/>
    <w:rsid w:val="001F6B14"/>
    <w:rsid w:val="001F7379"/>
    <w:rsid w:val="001F78ED"/>
    <w:rsid w:val="00200468"/>
    <w:rsid w:val="00200FD6"/>
    <w:rsid w:val="00202997"/>
    <w:rsid w:val="00203A7F"/>
    <w:rsid w:val="00203F40"/>
    <w:rsid w:val="00203FCE"/>
    <w:rsid w:val="002045E7"/>
    <w:rsid w:val="0020483A"/>
    <w:rsid w:val="00206D68"/>
    <w:rsid w:val="002076B0"/>
    <w:rsid w:val="00210D61"/>
    <w:rsid w:val="00211C69"/>
    <w:rsid w:val="00212356"/>
    <w:rsid w:val="0021269E"/>
    <w:rsid w:val="00213AE6"/>
    <w:rsid w:val="002141D9"/>
    <w:rsid w:val="002149F7"/>
    <w:rsid w:val="00214C7A"/>
    <w:rsid w:val="0021502A"/>
    <w:rsid w:val="00215AE5"/>
    <w:rsid w:val="00215D4C"/>
    <w:rsid w:val="002172A2"/>
    <w:rsid w:val="00220411"/>
    <w:rsid w:val="002206A3"/>
    <w:rsid w:val="00220E01"/>
    <w:rsid w:val="00221818"/>
    <w:rsid w:val="00221E3C"/>
    <w:rsid w:val="0022278B"/>
    <w:rsid w:val="00222949"/>
    <w:rsid w:val="00223298"/>
    <w:rsid w:val="002247E7"/>
    <w:rsid w:val="002254A4"/>
    <w:rsid w:val="0022777C"/>
    <w:rsid w:val="0022781E"/>
    <w:rsid w:val="00230143"/>
    <w:rsid w:val="002303D8"/>
    <w:rsid w:val="00230865"/>
    <w:rsid w:val="00230E6E"/>
    <w:rsid w:val="00231CDA"/>
    <w:rsid w:val="00232026"/>
    <w:rsid w:val="0023231A"/>
    <w:rsid w:val="002323E8"/>
    <w:rsid w:val="002334C5"/>
    <w:rsid w:val="00233B39"/>
    <w:rsid w:val="0023451D"/>
    <w:rsid w:val="002349EB"/>
    <w:rsid w:val="00234E2E"/>
    <w:rsid w:val="0023523D"/>
    <w:rsid w:val="00235E7E"/>
    <w:rsid w:val="002372DA"/>
    <w:rsid w:val="00237493"/>
    <w:rsid w:val="002378A0"/>
    <w:rsid w:val="002378FD"/>
    <w:rsid w:val="00237CC8"/>
    <w:rsid w:val="00240BA0"/>
    <w:rsid w:val="00240CE0"/>
    <w:rsid w:val="0024148E"/>
    <w:rsid w:val="002418B7"/>
    <w:rsid w:val="0024207D"/>
    <w:rsid w:val="00242C83"/>
    <w:rsid w:val="002447FD"/>
    <w:rsid w:val="00244DD0"/>
    <w:rsid w:val="00245695"/>
    <w:rsid w:val="002464DB"/>
    <w:rsid w:val="00246DA4"/>
    <w:rsid w:val="00247536"/>
    <w:rsid w:val="002502CC"/>
    <w:rsid w:val="00250570"/>
    <w:rsid w:val="00250F86"/>
    <w:rsid w:val="0025101F"/>
    <w:rsid w:val="00251042"/>
    <w:rsid w:val="0025188E"/>
    <w:rsid w:val="002520AC"/>
    <w:rsid w:val="00252783"/>
    <w:rsid w:val="00252FFD"/>
    <w:rsid w:val="00253F4E"/>
    <w:rsid w:val="0025453B"/>
    <w:rsid w:val="00254903"/>
    <w:rsid w:val="00254E38"/>
    <w:rsid w:val="00256284"/>
    <w:rsid w:val="002568C1"/>
    <w:rsid w:val="00256B12"/>
    <w:rsid w:val="00256F5E"/>
    <w:rsid w:val="00257235"/>
    <w:rsid w:val="00257457"/>
    <w:rsid w:val="00257B06"/>
    <w:rsid w:val="00261BEF"/>
    <w:rsid w:val="00261F1B"/>
    <w:rsid w:val="00262278"/>
    <w:rsid w:val="0026269C"/>
    <w:rsid w:val="00262E61"/>
    <w:rsid w:val="00263B46"/>
    <w:rsid w:val="00263D74"/>
    <w:rsid w:val="00264389"/>
    <w:rsid w:val="00264476"/>
    <w:rsid w:val="00264F37"/>
    <w:rsid w:val="002666AA"/>
    <w:rsid w:val="00267660"/>
    <w:rsid w:val="002678E7"/>
    <w:rsid w:val="00270002"/>
    <w:rsid w:val="0027029A"/>
    <w:rsid w:val="00271486"/>
    <w:rsid w:val="0027184B"/>
    <w:rsid w:val="00273108"/>
    <w:rsid w:val="00273A1E"/>
    <w:rsid w:val="00273DB6"/>
    <w:rsid w:val="0027413A"/>
    <w:rsid w:val="002744A4"/>
    <w:rsid w:val="002748B2"/>
    <w:rsid w:val="00275261"/>
    <w:rsid w:val="002759F3"/>
    <w:rsid w:val="00275B03"/>
    <w:rsid w:val="002769F0"/>
    <w:rsid w:val="00276B39"/>
    <w:rsid w:val="002775A2"/>
    <w:rsid w:val="0028090A"/>
    <w:rsid w:val="002814B8"/>
    <w:rsid w:val="002819C8"/>
    <w:rsid w:val="00282139"/>
    <w:rsid w:val="00282442"/>
    <w:rsid w:val="00283243"/>
    <w:rsid w:val="00283D07"/>
    <w:rsid w:val="00284012"/>
    <w:rsid w:val="00284797"/>
    <w:rsid w:val="00284813"/>
    <w:rsid w:val="0028487E"/>
    <w:rsid w:val="0028640F"/>
    <w:rsid w:val="002864ED"/>
    <w:rsid w:val="00286621"/>
    <w:rsid w:val="00286D1B"/>
    <w:rsid w:val="00287948"/>
    <w:rsid w:val="0029085E"/>
    <w:rsid w:val="00290F90"/>
    <w:rsid w:val="00292836"/>
    <w:rsid w:val="00293210"/>
    <w:rsid w:val="002942AC"/>
    <w:rsid w:val="002949AF"/>
    <w:rsid w:val="002952ED"/>
    <w:rsid w:val="002A0709"/>
    <w:rsid w:val="002A1670"/>
    <w:rsid w:val="002A16FD"/>
    <w:rsid w:val="002A1E25"/>
    <w:rsid w:val="002A1E30"/>
    <w:rsid w:val="002A1E4A"/>
    <w:rsid w:val="002A22F7"/>
    <w:rsid w:val="002A3A17"/>
    <w:rsid w:val="002A4692"/>
    <w:rsid w:val="002A497E"/>
    <w:rsid w:val="002A4BAF"/>
    <w:rsid w:val="002A5286"/>
    <w:rsid w:val="002A7490"/>
    <w:rsid w:val="002A7911"/>
    <w:rsid w:val="002B0CC9"/>
    <w:rsid w:val="002B1AB4"/>
    <w:rsid w:val="002B20A8"/>
    <w:rsid w:val="002B2391"/>
    <w:rsid w:val="002B34F6"/>
    <w:rsid w:val="002B4D32"/>
    <w:rsid w:val="002B5988"/>
    <w:rsid w:val="002B5BF5"/>
    <w:rsid w:val="002C062E"/>
    <w:rsid w:val="002C06CC"/>
    <w:rsid w:val="002C15E5"/>
    <w:rsid w:val="002C200D"/>
    <w:rsid w:val="002C3383"/>
    <w:rsid w:val="002C3E7B"/>
    <w:rsid w:val="002C49E9"/>
    <w:rsid w:val="002C60ED"/>
    <w:rsid w:val="002C6C85"/>
    <w:rsid w:val="002C6E61"/>
    <w:rsid w:val="002C7C0F"/>
    <w:rsid w:val="002D2986"/>
    <w:rsid w:val="002D2A1F"/>
    <w:rsid w:val="002D31F2"/>
    <w:rsid w:val="002D3F05"/>
    <w:rsid w:val="002D3F97"/>
    <w:rsid w:val="002D4079"/>
    <w:rsid w:val="002D4F30"/>
    <w:rsid w:val="002D56C8"/>
    <w:rsid w:val="002D5923"/>
    <w:rsid w:val="002D5AC9"/>
    <w:rsid w:val="002D61C5"/>
    <w:rsid w:val="002D620B"/>
    <w:rsid w:val="002D6E9D"/>
    <w:rsid w:val="002E02D3"/>
    <w:rsid w:val="002E1344"/>
    <w:rsid w:val="002E142E"/>
    <w:rsid w:val="002E498F"/>
    <w:rsid w:val="002E4B04"/>
    <w:rsid w:val="002E4BA7"/>
    <w:rsid w:val="002E58B4"/>
    <w:rsid w:val="002E58EF"/>
    <w:rsid w:val="002E5F01"/>
    <w:rsid w:val="002E6E1D"/>
    <w:rsid w:val="002E7379"/>
    <w:rsid w:val="002E76A4"/>
    <w:rsid w:val="002E7B58"/>
    <w:rsid w:val="002F026C"/>
    <w:rsid w:val="002F0314"/>
    <w:rsid w:val="002F0A3C"/>
    <w:rsid w:val="002F20A1"/>
    <w:rsid w:val="002F2516"/>
    <w:rsid w:val="002F2BC5"/>
    <w:rsid w:val="002F2C67"/>
    <w:rsid w:val="002F2EBE"/>
    <w:rsid w:val="002F3235"/>
    <w:rsid w:val="002F4848"/>
    <w:rsid w:val="002F5A24"/>
    <w:rsid w:val="002F696E"/>
    <w:rsid w:val="002F713A"/>
    <w:rsid w:val="002F793C"/>
    <w:rsid w:val="002F7B45"/>
    <w:rsid w:val="003001E9"/>
    <w:rsid w:val="00301874"/>
    <w:rsid w:val="00302198"/>
    <w:rsid w:val="00302564"/>
    <w:rsid w:val="003032D7"/>
    <w:rsid w:val="003032F7"/>
    <w:rsid w:val="003033F9"/>
    <w:rsid w:val="00303A58"/>
    <w:rsid w:val="0030498F"/>
    <w:rsid w:val="00304BF0"/>
    <w:rsid w:val="003064E9"/>
    <w:rsid w:val="0030695C"/>
    <w:rsid w:val="00307209"/>
    <w:rsid w:val="00311877"/>
    <w:rsid w:val="00311E8C"/>
    <w:rsid w:val="0031207B"/>
    <w:rsid w:val="003135A6"/>
    <w:rsid w:val="00314B39"/>
    <w:rsid w:val="00314EFF"/>
    <w:rsid w:val="00315C4D"/>
    <w:rsid w:val="00316654"/>
    <w:rsid w:val="003213FB"/>
    <w:rsid w:val="0032192E"/>
    <w:rsid w:val="00321C21"/>
    <w:rsid w:val="003228EF"/>
    <w:rsid w:val="00322D15"/>
    <w:rsid w:val="00322F76"/>
    <w:rsid w:val="00324DAB"/>
    <w:rsid w:val="003264DD"/>
    <w:rsid w:val="00326AE1"/>
    <w:rsid w:val="0032704E"/>
    <w:rsid w:val="00327307"/>
    <w:rsid w:val="003315C7"/>
    <w:rsid w:val="003317DC"/>
    <w:rsid w:val="00332873"/>
    <w:rsid w:val="0033297E"/>
    <w:rsid w:val="00332C9E"/>
    <w:rsid w:val="00333760"/>
    <w:rsid w:val="0033554A"/>
    <w:rsid w:val="003355F4"/>
    <w:rsid w:val="003367DB"/>
    <w:rsid w:val="00341924"/>
    <w:rsid w:val="0034220C"/>
    <w:rsid w:val="00342F7B"/>
    <w:rsid w:val="00343190"/>
    <w:rsid w:val="0034331B"/>
    <w:rsid w:val="00345798"/>
    <w:rsid w:val="00345ABB"/>
    <w:rsid w:val="00345F15"/>
    <w:rsid w:val="00347CA1"/>
    <w:rsid w:val="00350179"/>
    <w:rsid w:val="003502DC"/>
    <w:rsid w:val="00350730"/>
    <w:rsid w:val="0035148B"/>
    <w:rsid w:val="0035191D"/>
    <w:rsid w:val="0035237C"/>
    <w:rsid w:val="003524E0"/>
    <w:rsid w:val="0035264E"/>
    <w:rsid w:val="0035372C"/>
    <w:rsid w:val="00353E21"/>
    <w:rsid w:val="00353F3E"/>
    <w:rsid w:val="00354BE7"/>
    <w:rsid w:val="00355403"/>
    <w:rsid w:val="003578DB"/>
    <w:rsid w:val="00357BB2"/>
    <w:rsid w:val="003600E2"/>
    <w:rsid w:val="003608DD"/>
    <w:rsid w:val="00360B61"/>
    <w:rsid w:val="00360FE6"/>
    <w:rsid w:val="00361363"/>
    <w:rsid w:val="00361C40"/>
    <w:rsid w:val="00363083"/>
    <w:rsid w:val="0036416C"/>
    <w:rsid w:val="003648B5"/>
    <w:rsid w:val="00364C88"/>
    <w:rsid w:val="00364F98"/>
    <w:rsid w:val="003651F6"/>
    <w:rsid w:val="00365FD6"/>
    <w:rsid w:val="00366B58"/>
    <w:rsid w:val="0036758D"/>
    <w:rsid w:val="00367C53"/>
    <w:rsid w:val="00367EB8"/>
    <w:rsid w:val="00370582"/>
    <w:rsid w:val="00370657"/>
    <w:rsid w:val="003706EC"/>
    <w:rsid w:val="003716B3"/>
    <w:rsid w:val="00372B20"/>
    <w:rsid w:val="0037338B"/>
    <w:rsid w:val="0037355F"/>
    <w:rsid w:val="00374369"/>
    <w:rsid w:val="0037522E"/>
    <w:rsid w:val="00375D08"/>
    <w:rsid w:val="0037676A"/>
    <w:rsid w:val="003773A0"/>
    <w:rsid w:val="003778EE"/>
    <w:rsid w:val="00381100"/>
    <w:rsid w:val="00382313"/>
    <w:rsid w:val="003833AB"/>
    <w:rsid w:val="00383587"/>
    <w:rsid w:val="003839F1"/>
    <w:rsid w:val="00383F13"/>
    <w:rsid w:val="00385190"/>
    <w:rsid w:val="00385452"/>
    <w:rsid w:val="0038589E"/>
    <w:rsid w:val="00390F8F"/>
    <w:rsid w:val="0039166D"/>
    <w:rsid w:val="00392053"/>
    <w:rsid w:val="00393557"/>
    <w:rsid w:val="00393571"/>
    <w:rsid w:val="003939D6"/>
    <w:rsid w:val="0039616A"/>
    <w:rsid w:val="003965EA"/>
    <w:rsid w:val="003969AF"/>
    <w:rsid w:val="00397663"/>
    <w:rsid w:val="00397DAE"/>
    <w:rsid w:val="003A031C"/>
    <w:rsid w:val="003A1ADE"/>
    <w:rsid w:val="003A3608"/>
    <w:rsid w:val="003A3B10"/>
    <w:rsid w:val="003A3E97"/>
    <w:rsid w:val="003A4076"/>
    <w:rsid w:val="003A478E"/>
    <w:rsid w:val="003A4C40"/>
    <w:rsid w:val="003A53E6"/>
    <w:rsid w:val="003A5595"/>
    <w:rsid w:val="003B0171"/>
    <w:rsid w:val="003B05D5"/>
    <w:rsid w:val="003B1D27"/>
    <w:rsid w:val="003B1D53"/>
    <w:rsid w:val="003B23FB"/>
    <w:rsid w:val="003B2D0B"/>
    <w:rsid w:val="003B2F63"/>
    <w:rsid w:val="003B3964"/>
    <w:rsid w:val="003B43E5"/>
    <w:rsid w:val="003B4F39"/>
    <w:rsid w:val="003B55BB"/>
    <w:rsid w:val="003B7628"/>
    <w:rsid w:val="003B7C17"/>
    <w:rsid w:val="003C0128"/>
    <w:rsid w:val="003C1165"/>
    <w:rsid w:val="003C1A4D"/>
    <w:rsid w:val="003C2923"/>
    <w:rsid w:val="003C38C4"/>
    <w:rsid w:val="003C47E8"/>
    <w:rsid w:val="003C551B"/>
    <w:rsid w:val="003C631D"/>
    <w:rsid w:val="003C6CFB"/>
    <w:rsid w:val="003C6E72"/>
    <w:rsid w:val="003C7293"/>
    <w:rsid w:val="003C7869"/>
    <w:rsid w:val="003D0000"/>
    <w:rsid w:val="003D2D78"/>
    <w:rsid w:val="003D2DE1"/>
    <w:rsid w:val="003D3180"/>
    <w:rsid w:val="003D57B0"/>
    <w:rsid w:val="003D5A0E"/>
    <w:rsid w:val="003D77D3"/>
    <w:rsid w:val="003D7808"/>
    <w:rsid w:val="003E0D0D"/>
    <w:rsid w:val="003E1785"/>
    <w:rsid w:val="003E25D2"/>
    <w:rsid w:val="003E274E"/>
    <w:rsid w:val="003E2819"/>
    <w:rsid w:val="003E293B"/>
    <w:rsid w:val="003E2DB0"/>
    <w:rsid w:val="003E433F"/>
    <w:rsid w:val="003E6C95"/>
    <w:rsid w:val="003E6CC5"/>
    <w:rsid w:val="003F0379"/>
    <w:rsid w:val="003F0B75"/>
    <w:rsid w:val="003F0B77"/>
    <w:rsid w:val="003F0C8D"/>
    <w:rsid w:val="003F1017"/>
    <w:rsid w:val="003F389C"/>
    <w:rsid w:val="003F42AE"/>
    <w:rsid w:val="003F49DD"/>
    <w:rsid w:val="003F4E8A"/>
    <w:rsid w:val="003F53CF"/>
    <w:rsid w:val="00400268"/>
    <w:rsid w:val="0040049F"/>
    <w:rsid w:val="00400D03"/>
    <w:rsid w:val="00403B3B"/>
    <w:rsid w:val="00403E9A"/>
    <w:rsid w:val="0040492A"/>
    <w:rsid w:val="00405824"/>
    <w:rsid w:val="004059EA"/>
    <w:rsid w:val="00405D1D"/>
    <w:rsid w:val="00406494"/>
    <w:rsid w:val="004068AF"/>
    <w:rsid w:val="00407343"/>
    <w:rsid w:val="004100D6"/>
    <w:rsid w:val="004114D2"/>
    <w:rsid w:val="00411BB9"/>
    <w:rsid w:val="00411BE5"/>
    <w:rsid w:val="00411C3A"/>
    <w:rsid w:val="00413973"/>
    <w:rsid w:val="00415AA3"/>
    <w:rsid w:val="00416485"/>
    <w:rsid w:val="0041762E"/>
    <w:rsid w:val="00421663"/>
    <w:rsid w:val="00421D97"/>
    <w:rsid w:val="0042296B"/>
    <w:rsid w:val="00422F3C"/>
    <w:rsid w:val="00423BEF"/>
    <w:rsid w:val="00423EE2"/>
    <w:rsid w:val="004243FA"/>
    <w:rsid w:val="00425152"/>
    <w:rsid w:val="00425622"/>
    <w:rsid w:val="00425940"/>
    <w:rsid w:val="00425B2B"/>
    <w:rsid w:val="00426BB0"/>
    <w:rsid w:val="00431C19"/>
    <w:rsid w:val="00431E46"/>
    <w:rsid w:val="00432365"/>
    <w:rsid w:val="00433689"/>
    <w:rsid w:val="00433FF5"/>
    <w:rsid w:val="004349A8"/>
    <w:rsid w:val="004350A0"/>
    <w:rsid w:val="0043520A"/>
    <w:rsid w:val="004352A1"/>
    <w:rsid w:val="00435D87"/>
    <w:rsid w:val="00437863"/>
    <w:rsid w:val="004401E1"/>
    <w:rsid w:val="004406D4"/>
    <w:rsid w:val="004406F2"/>
    <w:rsid w:val="00441D5A"/>
    <w:rsid w:val="00442093"/>
    <w:rsid w:val="0044233C"/>
    <w:rsid w:val="0044276C"/>
    <w:rsid w:val="004434A0"/>
    <w:rsid w:val="00443AC1"/>
    <w:rsid w:val="00443B99"/>
    <w:rsid w:val="00443EAC"/>
    <w:rsid w:val="00444336"/>
    <w:rsid w:val="004445A6"/>
    <w:rsid w:val="00444A77"/>
    <w:rsid w:val="00445E9D"/>
    <w:rsid w:val="004469CB"/>
    <w:rsid w:val="00447490"/>
    <w:rsid w:val="004517CD"/>
    <w:rsid w:val="00452E7A"/>
    <w:rsid w:val="004532C9"/>
    <w:rsid w:val="00453E1B"/>
    <w:rsid w:val="00454C45"/>
    <w:rsid w:val="00454D18"/>
    <w:rsid w:val="00455012"/>
    <w:rsid w:val="0045620C"/>
    <w:rsid w:val="004563D2"/>
    <w:rsid w:val="00456828"/>
    <w:rsid w:val="00460628"/>
    <w:rsid w:val="004607EB"/>
    <w:rsid w:val="0046094E"/>
    <w:rsid w:val="00460D45"/>
    <w:rsid w:val="00462F4F"/>
    <w:rsid w:val="00464C66"/>
    <w:rsid w:val="004652A4"/>
    <w:rsid w:val="0046740E"/>
    <w:rsid w:val="00470F1A"/>
    <w:rsid w:val="00471F59"/>
    <w:rsid w:val="00473C0D"/>
    <w:rsid w:val="004748E8"/>
    <w:rsid w:val="004749F5"/>
    <w:rsid w:val="00474FD6"/>
    <w:rsid w:val="004753D0"/>
    <w:rsid w:val="0047663C"/>
    <w:rsid w:val="004772B6"/>
    <w:rsid w:val="00480505"/>
    <w:rsid w:val="00480604"/>
    <w:rsid w:val="00482265"/>
    <w:rsid w:val="004832ED"/>
    <w:rsid w:val="00483E08"/>
    <w:rsid w:val="00484C99"/>
    <w:rsid w:val="0048528C"/>
    <w:rsid w:val="00485B6C"/>
    <w:rsid w:val="00485DAE"/>
    <w:rsid w:val="00486149"/>
    <w:rsid w:val="0048687F"/>
    <w:rsid w:val="00486FAD"/>
    <w:rsid w:val="00487195"/>
    <w:rsid w:val="004901F5"/>
    <w:rsid w:val="00490440"/>
    <w:rsid w:val="004910CC"/>
    <w:rsid w:val="00491D79"/>
    <w:rsid w:val="004922B1"/>
    <w:rsid w:val="00492337"/>
    <w:rsid w:val="00492A53"/>
    <w:rsid w:val="004934A0"/>
    <w:rsid w:val="004938D5"/>
    <w:rsid w:val="00493C04"/>
    <w:rsid w:val="00494243"/>
    <w:rsid w:val="004956A7"/>
    <w:rsid w:val="00495A49"/>
    <w:rsid w:val="00495EAA"/>
    <w:rsid w:val="0049649F"/>
    <w:rsid w:val="00496769"/>
    <w:rsid w:val="00496981"/>
    <w:rsid w:val="004A1945"/>
    <w:rsid w:val="004A22F0"/>
    <w:rsid w:val="004A2C19"/>
    <w:rsid w:val="004A2F19"/>
    <w:rsid w:val="004A3145"/>
    <w:rsid w:val="004A3408"/>
    <w:rsid w:val="004A3BE3"/>
    <w:rsid w:val="004A45F1"/>
    <w:rsid w:val="004A45F2"/>
    <w:rsid w:val="004A4E49"/>
    <w:rsid w:val="004A53E5"/>
    <w:rsid w:val="004A67DD"/>
    <w:rsid w:val="004B016F"/>
    <w:rsid w:val="004B0997"/>
    <w:rsid w:val="004B151E"/>
    <w:rsid w:val="004B22AD"/>
    <w:rsid w:val="004B457A"/>
    <w:rsid w:val="004B4BD7"/>
    <w:rsid w:val="004B5049"/>
    <w:rsid w:val="004B5CB9"/>
    <w:rsid w:val="004B715E"/>
    <w:rsid w:val="004B78F0"/>
    <w:rsid w:val="004B7AA5"/>
    <w:rsid w:val="004B7B29"/>
    <w:rsid w:val="004B7E97"/>
    <w:rsid w:val="004C2355"/>
    <w:rsid w:val="004C2B46"/>
    <w:rsid w:val="004C2EDE"/>
    <w:rsid w:val="004C3044"/>
    <w:rsid w:val="004C3CF8"/>
    <w:rsid w:val="004C5A9C"/>
    <w:rsid w:val="004C6E1A"/>
    <w:rsid w:val="004C7351"/>
    <w:rsid w:val="004D0199"/>
    <w:rsid w:val="004D0FD8"/>
    <w:rsid w:val="004D1759"/>
    <w:rsid w:val="004D2578"/>
    <w:rsid w:val="004D3531"/>
    <w:rsid w:val="004D3C76"/>
    <w:rsid w:val="004D3C8D"/>
    <w:rsid w:val="004D3EE1"/>
    <w:rsid w:val="004D412F"/>
    <w:rsid w:val="004D492B"/>
    <w:rsid w:val="004D5C80"/>
    <w:rsid w:val="004D5E6E"/>
    <w:rsid w:val="004D6015"/>
    <w:rsid w:val="004D6F3B"/>
    <w:rsid w:val="004D7E65"/>
    <w:rsid w:val="004E07BB"/>
    <w:rsid w:val="004E0A30"/>
    <w:rsid w:val="004E20D9"/>
    <w:rsid w:val="004E2350"/>
    <w:rsid w:val="004E2DF7"/>
    <w:rsid w:val="004E2E6A"/>
    <w:rsid w:val="004E30DC"/>
    <w:rsid w:val="004E4207"/>
    <w:rsid w:val="004E4508"/>
    <w:rsid w:val="004E6562"/>
    <w:rsid w:val="004E7023"/>
    <w:rsid w:val="004E76EC"/>
    <w:rsid w:val="004E7A1A"/>
    <w:rsid w:val="004E7CE4"/>
    <w:rsid w:val="004F0B60"/>
    <w:rsid w:val="004F32BF"/>
    <w:rsid w:val="004F384D"/>
    <w:rsid w:val="004F48FA"/>
    <w:rsid w:val="004F54B5"/>
    <w:rsid w:val="004F5B54"/>
    <w:rsid w:val="004F5C0F"/>
    <w:rsid w:val="004F5C60"/>
    <w:rsid w:val="004F5EF6"/>
    <w:rsid w:val="004F5F61"/>
    <w:rsid w:val="004F74FF"/>
    <w:rsid w:val="004F7F69"/>
    <w:rsid w:val="00500E25"/>
    <w:rsid w:val="00501C9C"/>
    <w:rsid w:val="0050255D"/>
    <w:rsid w:val="0050287E"/>
    <w:rsid w:val="00502B7F"/>
    <w:rsid w:val="005031F1"/>
    <w:rsid w:val="00503A20"/>
    <w:rsid w:val="00503C0B"/>
    <w:rsid w:val="005058AB"/>
    <w:rsid w:val="00505C28"/>
    <w:rsid w:val="00505FBB"/>
    <w:rsid w:val="005068D9"/>
    <w:rsid w:val="00506CDE"/>
    <w:rsid w:val="005077A2"/>
    <w:rsid w:val="00510284"/>
    <w:rsid w:val="00510F6D"/>
    <w:rsid w:val="0051148A"/>
    <w:rsid w:val="00511E94"/>
    <w:rsid w:val="00513D61"/>
    <w:rsid w:val="00514539"/>
    <w:rsid w:val="00514D73"/>
    <w:rsid w:val="00514EBB"/>
    <w:rsid w:val="0051545F"/>
    <w:rsid w:val="00515E7B"/>
    <w:rsid w:val="00516312"/>
    <w:rsid w:val="00517E16"/>
    <w:rsid w:val="00520450"/>
    <w:rsid w:val="00520A48"/>
    <w:rsid w:val="00521C2D"/>
    <w:rsid w:val="00521C63"/>
    <w:rsid w:val="00522F15"/>
    <w:rsid w:val="00525348"/>
    <w:rsid w:val="00526F64"/>
    <w:rsid w:val="005272CD"/>
    <w:rsid w:val="005302F0"/>
    <w:rsid w:val="005308D4"/>
    <w:rsid w:val="0053214C"/>
    <w:rsid w:val="00532A5D"/>
    <w:rsid w:val="00533B90"/>
    <w:rsid w:val="005344ED"/>
    <w:rsid w:val="00534781"/>
    <w:rsid w:val="005347D9"/>
    <w:rsid w:val="00536899"/>
    <w:rsid w:val="00536DEB"/>
    <w:rsid w:val="00536EBD"/>
    <w:rsid w:val="005375F1"/>
    <w:rsid w:val="00537C32"/>
    <w:rsid w:val="0054009C"/>
    <w:rsid w:val="0054372F"/>
    <w:rsid w:val="005438A2"/>
    <w:rsid w:val="0054484C"/>
    <w:rsid w:val="00545150"/>
    <w:rsid w:val="005459E9"/>
    <w:rsid w:val="00546659"/>
    <w:rsid w:val="005471A9"/>
    <w:rsid w:val="0054773F"/>
    <w:rsid w:val="00547807"/>
    <w:rsid w:val="00547DFF"/>
    <w:rsid w:val="00552803"/>
    <w:rsid w:val="0055352B"/>
    <w:rsid w:val="00553BEA"/>
    <w:rsid w:val="00553CC8"/>
    <w:rsid w:val="005548B6"/>
    <w:rsid w:val="0055586E"/>
    <w:rsid w:val="005559A7"/>
    <w:rsid w:val="005572F6"/>
    <w:rsid w:val="0055730B"/>
    <w:rsid w:val="00557EDD"/>
    <w:rsid w:val="005607CB"/>
    <w:rsid w:val="005607F6"/>
    <w:rsid w:val="00560AF5"/>
    <w:rsid w:val="00563042"/>
    <w:rsid w:val="00563674"/>
    <w:rsid w:val="00564A8E"/>
    <w:rsid w:val="00565589"/>
    <w:rsid w:val="00565928"/>
    <w:rsid w:val="00565D7A"/>
    <w:rsid w:val="005661DF"/>
    <w:rsid w:val="00566326"/>
    <w:rsid w:val="00566C47"/>
    <w:rsid w:val="00566DAF"/>
    <w:rsid w:val="00566DDA"/>
    <w:rsid w:val="00567043"/>
    <w:rsid w:val="00567E8B"/>
    <w:rsid w:val="005711F8"/>
    <w:rsid w:val="00571D94"/>
    <w:rsid w:val="005720C6"/>
    <w:rsid w:val="0057214E"/>
    <w:rsid w:val="0057218C"/>
    <w:rsid w:val="0057279F"/>
    <w:rsid w:val="00573A2F"/>
    <w:rsid w:val="00573D90"/>
    <w:rsid w:val="005748A2"/>
    <w:rsid w:val="00574AAE"/>
    <w:rsid w:val="0057584B"/>
    <w:rsid w:val="00575F42"/>
    <w:rsid w:val="00576C92"/>
    <w:rsid w:val="00580EED"/>
    <w:rsid w:val="005810A6"/>
    <w:rsid w:val="00581845"/>
    <w:rsid w:val="00582894"/>
    <w:rsid w:val="00582DB3"/>
    <w:rsid w:val="00582E2E"/>
    <w:rsid w:val="00583A56"/>
    <w:rsid w:val="00583AFA"/>
    <w:rsid w:val="005841AC"/>
    <w:rsid w:val="005848AF"/>
    <w:rsid w:val="00584F1E"/>
    <w:rsid w:val="00585D14"/>
    <w:rsid w:val="00586191"/>
    <w:rsid w:val="005865DB"/>
    <w:rsid w:val="00586AAD"/>
    <w:rsid w:val="00586C9C"/>
    <w:rsid w:val="00587471"/>
    <w:rsid w:val="005878C3"/>
    <w:rsid w:val="005879C0"/>
    <w:rsid w:val="00590143"/>
    <w:rsid w:val="005907DF"/>
    <w:rsid w:val="00591A1D"/>
    <w:rsid w:val="005929A9"/>
    <w:rsid w:val="00592B9C"/>
    <w:rsid w:val="00592DB9"/>
    <w:rsid w:val="0059334C"/>
    <w:rsid w:val="00594204"/>
    <w:rsid w:val="005944C5"/>
    <w:rsid w:val="0059591A"/>
    <w:rsid w:val="00595A21"/>
    <w:rsid w:val="00595AD3"/>
    <w:rsid w:val="00596082"/>
    <w:rsid w:val="005A029A"/>
    <w:rsid w:val="005A09B4"/>
    <w:rsid w:val="005A0E3E"/>
    <w:rsid w:val="005A41B9"/>
    <w:rsid w:val="005A459E"/>
    <w:rsid w:val="005A46D0"/>
    <w:rsid w:val="005A4F8E"/>
    <w:rsid w:val="005A7527"/>
    <w:rsid w:val="005B0ADC"/>
    <w:rsid w:val="005B0E5F"/>
    <w:rsid w:val="005B2044"/>
    <w:rsid w:val="005B2382"/>
    <w:rsid w:val="005B2616"/>
    <w:rsid w:val="005B288C"/>
    <w:rsid w:val="005B4A33"/>
    <w:rsid w:val="005B5C90"/>
    <w:rsid w:val="005B5CF8"/>
    <w:rsid w:val="005B6379"/>
    <w:rsid w:val="005B6E59"/>
    <w:rsid w:val="005B6ECD"/>
    <w:rsid w:val="005B7031"/>
    <w:rsid w:val="005B7B76"/>
    <w:rsid w:val="005C0829"/>
    <w:rsid w:val="005C1692"/>
    <w:rsid w:val="005C1A5A"/>
    <w:rsid w:val="005C1D73"/>
    <w:rsid w:val="005C1F93"/>
    <w:rsid w:val="005C230F"/>
    <w:rsid w:val="005C27A4"/>
    <w:rsid w:val="005C2DC1"/>
    <w:rsid w:val="005C31E2"/>
    <w:rsid w:val="005C3BD1"/>
    <w:rsid w:val="005C428F"/>
    <w:rsid w:val="005C4CA8"/>
    <w:rsid w:val="005C54F5"/>
    <w:rsid w:val="005C60E2"/>
    <w:rsid w:val="005C623B"/>
    <w:rsid w:val="005C68B4"/>
    <w:rsid w:val="005C77B4"/>
    <w:rsid w:val="005D0811"/>
    <w:rsid w:val="005D0B8A"/>
    <w:rsid w:val="005D1650"/>
    <w:rsid w:val="005D1B51"/>
    <w:rsid w:val="005D36DE"/>
    <w:rsid w:val="005D3BBD"/>
    <w:rsid w:val="005D45C0"/>
    <w:rsid w:val="005D597F"/>
    <w:rsid w:val="005E0A64"/>
    <w:rsid w:val="005E13BF"/>
    <w:rsid w:val="005E164A"/>
    <w:rsid w:val="005E1A38"/>
    <w:rsid w:val="005E2166"/>
    <w:rsid w:val="005E2724"/>
    <w:rsid w:val="005E35E4"/>
    <w:rsid w:val="005F2E33"/>
    <w:rsid w:val="005F50A6"/>
    <w:rsid w:val="005F5580"/>
    <w:rsid w:val="005F57EB"/>
    <w:rsid w:val="005F5916"/>
    <w:rsid w:val="005F5E88"/>
    <w:rsid w:val="005F68D3"/>
    <w:rsid w:val="005F77E0"/>
    <w:rsid w:val="006000DC"/>
    <w:rsid w:val="0060014A"/>
    <w:rsid w:val="00600FC2"/>
    <w:rsid w:val="00601E17"/>
    <w:rsid w:val="00602AE5"/>
    <w:rsid w:val="00603AE7"/>
    <w:rsid w:val="00603BEE"/>
    <w:rsid w:val="006040D8"/>
    <w:rsid w:val="00604AAE"/>
    <w:rsid w:val="0060580C"/>
    <w:rsid w:val="00605A4A"/>
    <w:rsid w:val="00605DA7"/>
    <w:rsid w:val="006067F8"/>
    <w:rsid w:val="00606CE1"/>
    <w:rsid w:val="006119E5"/>
    <w:rsid w:val="00611D58"/>
    <w:rsid w:val="006125D1"/>
    <w:rsid w:val="00612814"/>
    <w:rsid w:val="00612E98"/>
    <w:rsid w:val="00612ECE"/>
    <w:rsid w:val="0061303F"/>
    <w:rsid w:val="006134FE"/>
    <w:rsid w:val="00613E42"/>
    <w:rsid w:val="0061413A"/>
    <w:rsid w:val="006141BC"/>
    <w:rsid w:val="0061475F"/>
    <w:rsid w:val="0061482C"/>
    <w:rsid w:val="00615D04"/>
    <w:rsid w:val="00616F82"/>
    <w:rsid w:val="00617B86"/>
    <w:rsid w:val="00620240"/>
    <w:rsid w:val="00620BBF"/>
    <w:rsid w:val="00621FC1"/>
    <w:rsid w:val="0062218E"/>
    <w:rsid w:val="0062323D"/>
    <w:rsid w:val="006249AF"/>
    <w:rsid w:val="00624EB0"/>
    <w:rsid w:val="00624FEB"/>
    <w:rsid w:val="00625609"/>
    <w:rsid w:val="00625665"/>
    <w:rsid w:val="00625BDA"/>
    <w:rsid w:val="00625FBF"/>
    <w:rsid w:val="00626013"/>
    <w:rsid w:val="006310DE"/>
    <w:rsid w:val="006313D9"/>
    <w:rsid w:val="00632041"/>
    <w:rsid w:val="0063276F"/>
    <w:rsid w:val="00632987"/>
    <w:rsid w:val="006333E5"/>
    <w:rsid w:val="00634A44"/>
    <w:rsid w:val="00635BB6"/>
    <w:rsid w:val="006363F9"/>
    <w:rsid w:val="0063640F"/>
    <w:rsid w:val="0064036D"/>
    <w:rsid w:val="00640757"/>
    <w:rsid w:val="00641332"/>
    <w:rsid w:val="00641BF9"/>
    <w:rsid w:val="0064272C"/>
    <w:rsid w:val="00643285"/>
    <w:rsid w:val="00643A29"/>
    <w:rsid w:val="00644F5B"/>
    <w:rsid w:val="006467CF"/>
    <w:rsid w:val="00652C04"/>
    <w:rsid w:val="00653AA3"/>
    <w:rsid w:val="00653BE6"/>
    <w:rsid w:val="00653CA0"/>
    <w:rsid w:val="00654624"/>
    <w:rsid w:val="0065466A"/>
    <w:rsid w:val="00654F8D"/>
    <w:rsid w:val="00655143"/>
    <w:rsid w:val="00655837"/>
    <w:rsid w:val="0065600A"/>
    <w:rsid w:val="00656B76"/>
    <w:rsid w:val="00657C1C"/>
    <w:rsid w:val="00657C47"/>
    <w:rsid w:val="006607C9"/>
    <w:rsid w:val="00660A06"/>
    <w:rsid w:val="00660BFD"/>
    <w:rsid w:val="00660CED"/>
    <w:rsid w:val="00661607"/>
    <w:rsid w:val="00661824"/>
    <w:rsid w:val="00663E7B"/>
    <w:rsid w:val="006654B6"/>
    <w:rsid w:val="00665CBC"/>
    <w:rsid w:val="0066632D"/>
    <w:rsid w:val="0066676A"/>
    <w:rsid w:val="00666B46"/>
    <w:rsid w:val="00666C36"/>
    <w:rsid w:val="0066732D"/>
    <w:rsid w:val="00670954"/>
    <w:rsid w:val="00670F40"/>
    <w:rsid w:val="0067437A"/>
    <w:rsid w:val="00674485"/>
    <w:rsid w:val="006745D3"/>
    <w:rsid w:val="00674833"/>
    <w:rsid w:val="0067489A"/>
    <w:rsid w:val="0067492D"/>
    <w:rsid w:val="006759C0"/>
    <w:rsid w:val="00676390"/>
    <w:rsid w:val="00677506"/>
    <w:rsid w:val="00680960"/>
    <w:rsid w:val="00681EAB"/>
    <w:rsid w:val="006822B1"/>
    <w:rsid w:val="006823AA"/>
    <w:rsid w:val="00682453"/>
    <w:rsid w:val="0068258D"/>
    <w:rsid w:val="0068378F"/>
    <w:rsid w:val="00683E8C"/>
    <w:rsid w:val="006840AD"/>
    <w:rsid w:val="00687577"/>
    <w:rsid w:val="00687C44"/>
    <w:rsid w:val="00690A49"/>
    <w:rsid w:val="00690E5A"/>
    <w:rsid w:val="00691360"/>
    <w:rsid w:val="00691804"/>
    <w:rsid w:val="00693151"/>
    <w:rsid w:val="00695231"/>
    <w:rsid w:val="006958A5"/>
    <w:rsid w:val="006963C4"/>
    <w:rsid w:val="00696474"/>
    <w:rsid w:val="00696E23"/>
    <w:rsid w:val="00697070"/>
    <w:rsid w:val="0069711D"/>
    <w:rsid w:val="006A07C2"/>
    <w:rsid w:val="006A088C"/>
    <w:rsid w:val="006A08D0"/>
    <w:rsid w:val="006A1023"/>
    <w:rsid w:val="006A2D1F"/>
    <w:rsid w:val="006A4338"/>
    <w:rsid w:val="006A478D"/>
    <w:rsid w:val="006A4C8D"/>
    <w:rsid w:val="006A5115"/>
    <w:rsid w:val="006A52DD"/>
    <w:rsid w:val="006A599A"/>
    <w:rsid w:val="006A5D94"/>
    <w:rsid w:val="006A787E"/>
    <w:rsid w:val="006A7A6E"/>
    <w:rsid w:val="006A7C1D"/>
    <w:rsid w:val="006A7E43"/>
    <w:rsid w:val="006B017C"/>
    <w:rsid w:val="006B186C"/>
    <w:rsid w:val="006B1B7F"/>
    <w:rsid w:val="006B1E5C"/>
    <w:rsid w:val="006B258C"/>
    <w:rsid w:val="006B2CE3"/>
    <w:rsid w:val="006B3AE7"/>
    <w:rsid w:val="006B4AAD"/>
    <w:rsid w:val="006B6DB1"/>
    <w:rsid w:val="006C0A6C"/>
    <w:rsid w:val="006C1659"/>
    <w:rsid w:val="006C198D"/>
    <w:rsid w:val="006C1D22"/>
    <w:rsid w:val="006C283F"/>
    <w:rsid w:val="006C3A19"/>
    <w:rsid w:val="006C415A"/>
    <w:rsid w:val="006C45A7"/>
    <w:rsid w:val="006C534D"/>
    <w:rsid w:val="006C5698"/>
    <w:rsid w:val="006C5DB3"/>
    <w:rsid w:val="006C5EE6"/>
    <w:rsid w:val="006C6B0D"/>
    <w:rsid w:val="006C74C8"/>
    <w:rsid w:val="006C7E76"/>
    <w:rsid w:val="006D03EE"/>
    <w:rsid w:val="006D0B37"/>
    <w:rsid w:val="006D1A9B"/>
    <w:rsid w:val="006D1D23"/>
    <w:rsid w:val="006D2E21"/>
    <w:rsid w:val="006D30B5"/>
    <w:rsid w:val="006D3ECC"/>
    <w:rsid w:val="006D437F"/>
    <w:rsid w:val="006D4689"/>
    <w:rsid w:val="006D46BE"/>
    <w:rsid w:val="006D5635"/>
    <w:rsid w:val="006D6A58"/>
    <w:rsid w:val="006D73CE"/>
    <w:rsid w:val="006E0286"/>
    <w:rsid w:val="006E058B"/>
    <w:rsid w:val="006E06DE"/>
    <w:rsid w:val="006E21AB"/>
    <w:rsid w:val="006E280E"/>
    <w:rsid w:val="006E2BB9"/>
    <w:rsid w:val="006E446A"/>
    <w:rsid w:val="006E4CAB"/>
    <w:rsid w:val="006E4F41"/>
    <w:rsid w:val="006E50EC"/>
    <w:rsid w:val="006E51BD"/>
    <w:rsid w:val="006E62B8"/>
    <w:rsid w:val="006E6AB6"/>
    <w:rsid w:val="006E7794"/>
    <w:rsid w:val="006F0B5E"/>
    <w:rsid w:val="006F0E35"/>
    <w:rsid w:val="006F10B8"/>
    <w:rsid w:val="006F2F39"/>
    <w:rsid w:val="006F32C4"/>
    <w:rsid w:val="006F350E"/>
    <w:rsid w:val="006F35A7"/>
    <w:rsid w:val="006F3CFF"/>
    <w:rsid w:val="006F4A4F"/>
    <w:rsid w:val="006F62DA"/>
    <w:rsid w:val="006F6308"/>
    <w:rsid w:val="006F6A24"/>
    <w:rsid w:val="006F6A53"/>
    <w:rsid w:val="00701C89"/>
    <w:rsid w:val="00702BF0"/>
    <w:rsid w:val="00703CFA"/>
    <w:rsid w:val="00703EFA"/>
    <w:rsid w:val="00704E45"/>
    <w:rsid w:val="00705A5B"/>
    <w:rsid w:val="00705A6F"/>
    <w:rsid w:val="00705E5F"/>
    <w:rsid w:val="00705FDC"/>
    <w:rsid w:val="00706B9D"/>
    <w:rsid w:val="00706D9F"/>
    <w:rsid w:val="0070700D"/>
    <w:rsid w:val="00707380"/>
    <w:rsid w:val="0070742B"/>
    <w:rsid w:val="00707E9A"/>
    <w:rsid w:val="00710116"/>
    <w:rsid w:val="007123E0"/>
    <w:rsid w:val="00713013"/>
    <w:rsid w:val="00713235"/>
    <w:rsid w:val="007136EF"/>
    <w:rsid w:val="0071464A"/>
    <w:rsid w:val="00714941"/>
    <w:rsid w:val="00714B83"/>
    <w:rsid w:val="00716C1A"/>
    <w:rsid w:val="00716DB4"/>
    <w:rsid w:val="007174B7"/>
    <w:rsid w:val="00717B0C"/>
    <w:rsid w:val="00717E18"/>
    <w:rsid w:val="00717FDA"/>
    <w:rsid w:val="007206D3"/>
    <w:rsid w:val="00721272"/>
    <w:rsid w:val="00721782"/>
    <w:rsid w:val="0072193B"/>
    <w:rsid w:val="00721BD5"/>
    <w:rsid w:val="007221DA"/>
    <w:rsid w:val="00722576"/>
    <w:rsid w:val="007243CE"/>
    <w:rsid w:val="007245C6"/>
    <w:rsid w:val="007252C1"/>
    <w:rsid w:val="00726C6B"/>
    <w:rsid w:val="007278CB"/>
    <w:rsid w:val="007303D5"/>
    <w:rsid w:val="0073045E"/>
    <w:rsid w:val="00730B27"/>
    <w:rsid w:val="007318FA"/>
    <w:rsid w:val="0073194D"/>
    <w:rsid w:val="007320F5"/>
    <w:rsid w:val="00732472"/>
    <w:rsid w:val="00732B97"/>
    <w:rsid w:val="00732C84"/>
    <w:rsid w:val="007333B3"/>
    <w:rsid w:val="00733FC9"/>
    <w:rsid w:val="0073428F"/>
    <w:rsid w:val="00734842"/>
    <w:rsid w:val="00734884"/>
    <w:rsid w:val="00734EA1"/>
    <w:rsid w:val="007357AE"/>
    <w:rsid w:val="00736910"/>
    <w:rsid w:val="00737646"/>
    <w:rsid w:val="007377D9"/>
    <w:rsid w:val="007379BA"/>
    <w:rsid w:val="00737E6A"/>
    <w:rsid w:val="00741840"/>
    <w:rsid w:val="00741FB6"/>
    <w:rsid w:val="0074231D"/>
    <w:rsid w:val="0074296A"/>
    <w:rsid w:val="007431D5"/>
    <w:rsid w:val="00743EF1"/>
    <w:rsid w:val="00744096"/>
    <w:rsid w:val="0074414D"/>
    <w:rsid w:val="00744A18"/>
    <w:rsid w:val="00744ADA"/>
    <w:rsid w:val="00744F1E"/>
    <w:rsid w:val="00744F97"/>
    <w:rsid w:val="00745906"/>
    <w:rsid w:val="00745CD6"/>
    <w:rsid w:val="00746DBE"/>
    <w:rsid w:val="00746F0C"/>
    <w:rsid w:val="00747162"/>
    <w:rsid w:val="00751D94"/>
    <w:rsid w:val="00753924"/>
    <w:rsid w:val="00754703"/>
    <w:rsid w:val="00755101"/>
    <w:rsid w:val="007552DE"/>
    <w:rsid w:val="00755F05"/>
    <w:rsid w:val="007575F6"/>
    <w:rsid w:val="0076073F"/>
    <w:rsid w:val="00760CA2"/>
    <w:rsid w:val="00761731"/>
    <w:rsid w:val="007620AF"/>
    <w:rsid w:val="0076262B"/>
    <w:rsid w:val="00763659"/>
    <w:rsid w:val="00763B59"/>
    <w:rsid w:val="00763C1B"/>
    <w:rsid w:val="0076447E"/>
    <w:rsid w:val="00764EAB"/>
    <w:rsid w:val="00765BDC"/>
    <w:rsid w:val="0076637A"/>
    <w:rsid w:val="00766587"/>
    <w:rsid w:val="007669B3"/>
    <w:rsid w:val="0076733C"/>
    <w:rsid w:val="00767C97"/>
    <w:rsid w:val="00767DAA"/>
    <w:rsid w:val="00770AE4"/>
    <w:rsid w:val="00771C0C"/>
    <w:rsid w:val="00772369"/>
    <w:rsid w:val="0077282A"/>
    <w:rsid w:val="00773432"/>
    <w:rsid w:val="00773696"/>
    <w:rsid w:val="00773E99"/>
    <w:rsid w:val="007748CD"/>
    <w:rsid w:val="00774C79"/>
    <w:rsid w:val="00775073"/>
    <w:rsid w:val="00775448"/>
    <w:rsid w:val="007755F9"/>
    <w:rsid w:val="007761EA"/>
    <w:rsid w:val="00776DE9"/>
    <w:rsid w:val="007778A1"/>
    <w:rsid w:val="007805A1"/>
    <w:rsid w:val="007818F8"/>
    <w:rsid w:val="007829E1"/>
    <w:rsid w:val="00782D79"/>
    <w:rsid w:val="0078439C"/>
    <w:rsid w:val="00784720"/>
    <w:rsid w:val="007847A4"/>
    <w:rsid w:val="0078498A"/>
    <w:rsid w:val="00784C51"/>
    <w:rsid w:val="00784DC1"/>
    <w:rsid w:val="00785358"/>
    <w:rsid w:val="00785FF7"/>
    <w:rsid w:val="00786530"/>
    <w:rsid w:val="00786C8D"/>
    <w:rsid w:val="00787776"/>
    <w:rsid w:val="00790332"/>
    <w:rsid w:val="0079057E"/>
    <w:rsid w:val="00790F98"/>
    <w:rsid w:val="0079152E"/>
    <w:rsid w:val="007915F2"/>
    <w:rsid w:val="007919AA"/>
    <w:rsid w:val="00792158"/>
    <w:rsid w:val="00792E7B"/>
    <w:rsid w:val="00793BF8"/>
    <w:rsid w:val="00793CCA"/>
    <w:rsid w:val="00793FFA"/>
    <w:rsid w:val="00796660"/>
    <w:rsid w:val="00797BA9"/>
    <w:rsid w:val="007A06BC"/>
    <w:rsid w:val="007A080A"/>
    <w:rsid w:val="007A1BFA"/>
    <w:rsid w:val="007A20BB"/>
    <w:rsid w:val="007A2355"/>
    <w:rsid w:val="007A3463"/>
    <w:rsid w:val="007A3916"/>
    <w:rsid w:val="007A44EC"/>
    <w:rsid w:val="007A4E8D"/>
    <w:rsid w:val="007A518E"/>
    <w:rsid w:val="007A5F2D"/>
    <w:rsid w:val="007A6C86"/>
    <w:rsid w:val="007A70BA"/>
    <w:rsid w:val="007A7CD3"/>
    <w:rsid w:val="007A7D96"/>
    <w:rsid w:val="007A7F8E"/>
    <w:rsid w:val="007B0D58"/>
    <w:rsid w:val="007B1BC3"/>
    <w:rsid w:val="007B1CF3"/>
    <w:rsid w:val="007B1D86"/>
    <w:rsid w:val="007B2088"/>
    <w:rsid w:val="007B3D0C"/>
    <w:rsid w:val="007B3F79"/>
    <w:rsid w:val="007B56F7"/>
    <w:rsid w:val="007B75A0"/>
    <w:rsid w:val="007B7705"/>
    <w:rsid w:val="007B7909"/>
    <w:rsid w:val="007B7BA7"/>
    <w:rsid w:val="007B7BBB"/>
    <w:rsid w:val="007C0712"/>
    <w:rsid w:val="007C0A9E"/>
    <w:rsid w:val="007C0E58"/>
    <w:rsid w:val="007C1357"/>
    <w:rsid w:val="007C1A12"/>
    <w:rsid w:val="007C3102"/>
    <w:rsid w:val="007C39B5"/>
    <w:rsid w:val="007C3A1D"/>
    <w:rsid w:val="007C3ABB"/>
    <w:rsid w:val="007C4338"/>
    <w:rsid w:val="007C5030"/>
    <w:rsid w:val="007C584B"/>
    <w:rsid w:val="007C5A4E"/>
    <w:rsid w:val="007C5FB9"/>
    <w:rsid w:val="007C6158"/>
    <w:rsid w:val="007D2D73"/>
    <w:rsid w:val="007D352F"/>
    <w:rsid w:val="007D374C"/>
    <w:rsid w:val="007D42E5"/>
    <w:rsid w:val="007D4BF4"/>
    <w:rsid w:val="007D4E9D"/>
    <w:rsid w:val="007D60C1"/>
    <w:rsid w:val="007D71CF"/>
    <w:rsid w:val="007D7768"/>
    <w:rsid w:val="007E00B5"/>
    <w:rsid w:val="007E0329"/>
    <w:rsid w:val="007E14B3"/>
    <w:rsid w:val="007E2CD8"/>
    <w:rsid w:val="007E3417"/>
    <w:rsid w:val="007E34AE"/>
    <w:rsid w:val="007E352D"/>
    <w:rsid w:val="007E3A49"/>
    <w:rsid w:val="007E4835"/>
    <w:rsid w:val="007E6375"/>
    <w:rsid w:val="007E64BA"/>
    <w:rsid w:val="007E6D34"/>
    <w:rsid w:val="007F2CBB"/>
    <w:rsid w:val="007F3385"/>
    <w:rsid w:val="007F3676"/>
    <w:rsid w:val="007F40ED"/>
    <w:rsid w:val="007F4132"/>
    <w:rsid w:val="007F634F"/>
    <w:rsid w:val="007F7414"/>
    <w:rsid w:val="00800C8F"/>
    <w:rsid w:val="00801251"/>
    <w:rsid w:val="00801B15"/>
    <w:rsid w:val="00802B08"/>
    <w:rsid w:val="00803FD2"/>
    <w:rsid w:val="008041DC"/>
    <w:rsid w:val="00804457"/>
    <w:rsid w:val="00804A14"/>
    <w:rsid w:val="00805030"/>
    <w:rsid w:val="00806F9D"/>
    <w:rsid w:val="00807748"/>
    <w:rsid w:val="008104E2"/>
    <w:rsid w:val="00810A4E"/>
    <w:rsid w:val="00811866"/>
    <w:rsid w:val="00812BCF"/>
    <w:rsid w:val="00814717"/>
    <w:rsid w:val="00815AB7"/>
    <w:rsid w:val="00816208"/>
    <w:rsid w:val="0082020C"/>
    <w:rsid w:val="00822156"/>
    <w:rsid w:val="00822330"/>
    <w:rsid w:val="00822777"/>
    <w:rsid w:val="00822909"/>
    <w:rsid w:val="00822D2B"/>
    <w:rsid w:val="0082394A"/>
    <w:rsid w:val="00823E1F"/>
    <w:rsid w:val="00824B39"/>
    <w:rsid w:val="00824CE6"/>
    <w:rsid w:val="00826D34"/>
    <w:rsid w:val="00827140"/>
    <w:rsid w:val="0082728A"/>
    <w:rsid w:val="00827425"/>
    <w:rsid w:val="008274E8"/>
    <w:rsid w:val="008279BE"/>
    <w:rsid w:val="00830958"/>
    <w:rsid w:val="008314C8"/>
    <w:rsid w:val="0083158C"/>
    <w:rsid w:val="00832512"/>
    <w:rsid w:val="00833B7B"/>
    <w:rsid w:val="008342AD"/>
    <w:rsid w:val="008367DD"/>
    <w:rsid w:val="008377B9"/>
    <w:rsid w:val="00837A59"/>
    <w:rsid w:val="00840184"/>
    <w:rsid w:val="00840495"/>
    <w:rsid w:val="00840D04"/>
    <w:rsid w:val="008413C4"/>
    <w:rsid w:val="008424E7"/>
    <w:rsid w:val="00842B14"/>
    <w:rsid w:val="0084321D"/>
    <w:rsid w:val="0084421C"/>
    <w:rsid w:val="00844F66"/>
    <w:rsid w:val="008452B5"/>
    <w:rsid w:val="008452E0"/>
    <w:rsid w:val="00845E55"/>
    <w:rsid w:val="00846047"/>
    <w:rsid w:val="0084712A"/>
    <w:rsid w:val="00850053"/>
    <w:rsid w:val="008504A0"/>
    <w:rsid w:val="008520DD"/>
    <w:rsid w:val="00852126"/>
    <w:rsid w:val="008526EE"/>
    <w:rsid w:val="0085299A"/>
    <w:rsid w:val="00853FE6"/>
    <w:rsid w:val="0085456F"/>
    <w:rsid w:val="008549E5"/>
    <w:rsid w:val="00854B6D"/>
    <w:rsid w:val="00854D3E"/>
    <w:rsid w:val="008559CE"/>
    <w:rsid w:val="00855D4B"/>
    <w:rsid w:val="00856675"/>
    <w:rsid w:val="00857BFC"/>
    <w:rsid w:val="008608CF"/>
    <w:rsid w:val="0086095F"/>
    <w:rsid w:val="00860D53"/>
    <w:rsid w:val="00861703"/>
    <w:rsid w:val="008629C1"/>
    <w:rsid w:val="00862BE1"/>
    <w:rsid w:val="00862D9D"/>
    <w:rsid w:val="00863576"/>
    <w:rsid w:val="00864F2D"/>
    <w:rsid w:val="0086520C"/>
    <w:rsid w:val="0086525B"/>
    <w:rsid w:val="00865368"/>
    <w:rsid w:val="00865D26"/>
    <w:rsid w:val="00865F26"/>
    <w:rsid w:val="008661D8"/>
    <w:rsid w:val="008664A9"/>
    <w:rsid w:val="00867027"/>
    <w:rsid w:val="00867856"/>
    <w:rsid w:val="00871E3E"/>
    <w:rsid w:val="00872628"/>
    <w:rsid w:val="0087440B"/>
    <w:rsid w:val="00874773"/>
    <w:rsid w:val="00876B85"/>
    <w:rsid w:val="00876EE2"/>
    <w:rsid w:val="0087701A"/>
    <w:rsid w:val="00877755"/>
    <w:rsid w:val="00877A5F"/>
    <w:rsid w:val="00877B70"/>
    <w:rsid w:val="00877DB1"/>
    <w:rsid w:val="0088097D"/>
    <w:rsid w:val="00881DD0"/>
    <w:rsid w:val="0088272E"/>
    <w:rsid w:val="008831EE"/>
    <w:rsid w:val="0088321E"/>
    <w:rsid w:val="008837DE"/>
    <w:rsid w:val="0088385B"/>
    <w:rsid w:val="00884571"/>
    <w:rsid w:val="0088508F"/>
    <w:rsid w:val="0088510E"/>
    <w:rsid w:val="00886E5F"/>
    <w:rsid w:val="00886ECF"/>
    <w:rsid w:val="0089037D"/>
    <w:rsid w:val="00890F75"/>
    <w:rsid w:val="00890F8E"/>
    <w:rsid w:val="0089118A"/>
    <w:rsid w:val="008917C2"/>
    <w:rsid w:val="00892109"/>
    <w:rsid w:val="00892507"/>
    <w:rsid w:val="00893333"/>
    <w:rsid w:val="0089439D"/>
    <w:rsid w:val="00894437"/>
    <w:rsid w:val="008949AA"/>
    <w:rsid w:val="00895DE6"/>
    <w:rsid w:val="00895E5D"/>
    <w:rsid w:val="00897B29"/>
    <w:rsid w:val="008A0474"/>
    <w:rsid w:val="008A1E99"/>
    <w:rsid w:val="008A3319"/>
    <w:rsid w:val="008A34F2"/>
    <w:rsid w:val="008A462F"/>
    <w:rsid w:val="008A51BC"/>
    <w:rsid w:val="008A5398"/>
    <w:rsid w:val="008A5A8B"/>
    <w:rsid w:val="008A5BF0"/>
    <w:rsid w:val="008A5DFF"/>
    <w:rsid w:val="008A629E"/>
    <w:rsid w:val="008A62DE"/>
    <w:rsid w:val="008A7473"/>
    <w:rsid w:val="008B0AF6"/>
    <w:rsid w:val="008B2F29"/>
    <w:rsid w:val="008B3EB5"/>
    <w:rsid w:val="008B400B"/>
    <w:rsid w:val="008B4E0A"/>
    <w:rsid w:val="008B5EB1"/>
    <w:rsid w:val="008C0823"/>
    <w:rsid w:val="008C0A72"/>
    <w:rsid w:val="008C1485"/>
    <w:rsid w:val="008C1DC7"/>
    <w:rsid w:val="008C20B5"/>
    <w:rsid w:val="008C2FB6"/>
    <w:rsid w:val="008C32C6"/>
    <w:rsid w:val="008C3E48"/>
    <w:rsid w:val="008C5887"/>
    <w:rsid w:val="008C5F37"/>
    <w:rsid w:val="008C64A7"/>
    <w:rsid w:val="008C66C9"/>
    <w:rsid w:val="008C6AE6"/>
    <w:rsid w:val="008D0336"/>
    <w:rsid w:val="008D0888"/>
    <w:rsid w:val="008D0B4D"/>
    <w:rsid w:val="008D1E74"/>
    <w:rsid w:val="008D27AE"/>
    <w:rsid w:val="008D322F"/>
    <w:rsid w:val="008D42A4"/>
    <w:rsid w:val="008D4715"/>
    <w:rsid w:val="008D7769"/>
    <w:rsid w:val="008D7BAD"/>
    <w:rsid w:val="008E0C19"/>
    <w:rsid w:val="008E135C"/>
    <w:rsid w:val="008E13C6"/>
    <w:rsid w:val="008E15C1"/>
    <w:rsid w:val="008E176B"/>
    <w:rsid w:val="008E1ABA"/>
    <w:rsid w:val="008E230A"/>
    <w:rsid w:val="008E2534"/>
    <w:rsid w:val="008E33E9"/>
    <w:rsid w:val="008E3A9C"/>
    <w:rsid w:val="008E48EF"/>
    <w:rsid w:val="008E5384"/>
    <w:rsid w:val="008E58B8"/>
    <w:rsid w:val="008E603A"/>
    <w:rsid w:val="008E6E7F"/>
    <w:rsid w:val="008E6FEE"/>
    <w:rsid w:val="008E720C"/>
    <w:rsid w:val="008E77AC"/>
    <w:rsid w:val="008E79C2"/>
    <w:rsid w:val="008E7E00"/>
    <w:rsid w:val="008F01A4"/>
    <w:rsid w:val="008F1C68"/>
    <w:rsid w:val="008F202F"/>
    <w:rsid w:val="008F356E"/>
    <w:rsid w:val="008F3AF2"/>
    <w:rsid w:val="008F3DE3"/>
    <w:rsid w:val="008F4AE9"/>
    <w:rsid w:val="008F5740"/>
    <w:rsid w:val="008F5B32"/>
    <w:rsid w:val="008F6F62"/>
    <w:rsid w:val="008F7002"/>
    <w:rsid w:val="009008B4"/>
    <w:rsid w:val="00902D08"/>
    <w:rsid w:val="00903E40"/>
    <w:rsid w:val="0090463F"/>
    <w:rsid w:val="009050E1"/>
    <w:rsid w:val="00905E2A"/>
    <w:rsid w:val="00905EA7"/>
    <w:rsid w:val="0090631F"/>
    <w:rsid w:val="009065CA"/>
    <w:rsid w:val="0090683A"/>
    <w:rsid w:val="0090726A"/>
    <w:rsid w:val="00907650"/>
    <w:rsid w:val="00907C21"/>
    <w:rsid w:val="009109AD"/>
    <w:rsid w:val="00910C6D"/>
    <w:rsid w:val="00911864"/>
    <w:rsid w:val="00914381"/>
    <w:rsid w:val="00914CF5"/>
    <w:rsid w:val="00915AF8"/>
    <w:rsid w:val="00916882"/>
    <w:rsid w:val="00917DEF"/>
    <w:rsid w:val="00920B28"/>
    <w:rsid w:val="00920BBC"/>
    <w:rsid w:val="0092112C"/>
    <w:rsid w:val="009225A0"/>
    <w:rsid w:val="0092260A"/>
    <w:rsid w:val="00922F29"/>
    <w:rsid w:val="0092358E"/>
    <w:rsid w:val="009237A3"/>
    <w:rsid w:val="0092441A"/>
    <w:rsid w:val="00924D37"/>
    <w:rsid w:val="0092612A"/>
    <w:rsid w:val="00926322"/>
    <w:rsid w:val="009268DC"/>
    <w:rsid w:val="009276B8"/>
    <w:rsid w:val="00930114"/>
    <w:rsid w:val="00930EE0"/>
    <w:rsid w:val="0093108E"/>
    <w:rsid w:val="00932CC6"/>
    <w:rsid w:val="0093397F"/>
    <w:rsid w:val="009340F6"/>
    <w:rsid w:val="00934FB9"/>
    <w:rsid w:val="0093575B"/>
    <w:rsid w:val="009366F0"/>
    <w:rsid w:val="009369B6"/>
    <w:rsid w:val="009369C9"/>
    <w:rsid w:val="0094049D"/>
    <w:rsid w:val="00940721"/>
    <w:rsid w:val="0094106B"/>
    <w:rsid w:val="00941FDB"/>
    <w:rsid w:val="00942A27"/>
    <w:rsid w:val="00942BF6"/>
    <w:rsid w:val="00943704"/>
    <w:rsid w:val="00943EAD"/>
    <w:rsid w:val="00944B41"/>
    <w:rsid w:val="00945386"/>
    <w:rsid w:val="0094558D"/>
    <w:rsid w:val="009473A5"/>
    <w:rsid w:val="009474D6"/>
    <w:rsid w:val="0094768A"/>
    <w:rsid w:val="009503A2"/>
    <w:rsid w:val="00950B09"/>
    <w:rsid w:val="0095119E"/>
    <w:rsid w:val="00951C9E"/>
    <w:rsid w:val="00953FEA"/>
    <w:rsid w:val="009542C9"/>
    <w:rsid w:val="00954979"/>
    <w:rsid w:val="009570DA"/>
    <w:rsid w:val="00957847"/>
    <w:rsid w:val="00957EAC"/>
    <w:rsid w:val="00957F50"/>
    <w:rsid w:val="009614B5"/>
    <w:rsid w:val="00962C8D"/>
    <w:rsid w:val="00963A97"/>
    <w:rsid w:val="00963ED2"/>
    <w:rsid w:val="00964AD7"/>
    <w:rsid w:val="009653E3"/>
    <w:rsid w:val="00965BAB"/>
    <w:rsid w:val="0096633C"/>
    <w:rsid w:val="0097033E"/>
    <w:rsid w:val="0097062C"/>
    <w:rsid w:val="00970EFC"/>
    <w:rsid w:val="00970FE0"/>
    <w:rsid w:val="009713E3"/>
    <w:rsid w:val="0097197E"/>
    <w:rsid w:val="009719D7"/>
    <w:rsid w:val="00971A31"/>
    <w:rsid w:val="009726FC"/>
    <w:rsid w:val="00972CBA"/>
    <w:rsid w:val="00972F31"/>
    <w:rsid w:val="009733E9"/>
    <w:rsid w:val="00973DF9"/>
    <w:rsid w:val="0097411B"/>
    <w:rsid w:val="00974EFC"/>
    <w:rsid w:val="00975275"/>
    <w:rsid w:val="0097709E"/>
    <w:rsid w:val="0097794D"/>
    <w:rsid w:val="00980AFA"/>
    <w:rsid w:val="009810B1"/>
    <w:rsid w:val="009817F0"/>
    <w:rsid w:val="009819A7"/>
    <w:rsid w:val="009835A1"/>
    <w:rsid w:val="00983C52"/>
    <w:rsid w:val="00983CFD"/>
    <w:rsid w:val="0098442D"/>
    <w:rsid w:val="00987912"/>
    <w:rsid w:val="00987A03"/>
    <w:rsid w:val="009903F9"/>
    <w:rsid w:val="0099148D"/>
    <w:rsid w:val="00991826"/>
    <w:rsid w:val="0099314D"/>
    <w:rsid w:val="00993249"/>
    <w:rsid w:val="00994521"/>
    <w:rsid w:val="009947A2"/>
    <w:rsid w:val="00997176"/>
    <w:rsid w:val="009977D5"/>
    <w:rsid w:val="00997DDB"/>
    <w:rsid w:val="009A18E4"/>
    <w:rsid w:val="009A1CC6"/>
    <w:rsid w:val="009A1D1F"/>
    <w:rsid w:val="009A2508"/>
    <w:rsid w:val="009A292D"/>
    <w:rsid w:val="009A2DA4"/>
    <w:rsid w:val="009A44E5"/>
    <w:rsid w:val="009A508E"/>
    <w:rsid w:val="009A50B2"/>
    <w:rsid w:val="009A5A34"/>
    <w:rsid w:val="009A5B4B"/>
    <w:rsid w:val="009B0151"/>
    <w:rsid w:val="009B103E"/>
    <w:rsid w:val="009B11B0"/>
    <w:rsid w:val="009B1F4B"/>
    <w:rsid w:val="009B3039"/>
    <w:rsid w:val="009B387B"/>
    <w:rsid w:val="009B3B5D"/>
    <w:rsid w:val="009B5526"/>
    <w:rsid w:val="009B6894"/>
    <w:rsid w:val="009B6EE3"/>
    <w:rsid w:val="009B7150"/>
    <w:rsid w:val="009C0394"/>
    <w:rsid w:val="009C03BB"/>
    <w:rsid w:val="009C092E"/>
    <w:rsid w:val="009C3CAA"/>
    <w:rsid w:val="009C4229"/>
    <w:rsid w:val="009C4349"/>
    <w:rsid w:val="009C4DEA"/>
    <w:rsid w:val="009C5D53"/>
    <w:rsid w:val="009C627A"/>
    <w:rsid w:val="009C6ECB"/>
    <w:rsid w:val="009C72DA"/>
    <w:rsid w:val="009D0986"/>
    <w:rsid w:val="009D2357"/>
    <w:rsid w:val="009D2E36"/>
    <w:rsid w:val="009D3DAE"/>
    <w:rsid w:val="009D47A0"/>
    <w:rsid w:val="009D5DEA"/>
    <w:rsid w:val="009D7928"/>
    <w:rsid w:val="009D7D67"/>
    <w:rsid w:val="009E290D"/>
    <w:rsid w:val="009E4C08"/>
    <w:rsid w:val="009E5000"/>
    <w:rsid w:val="009E5219"/>
    <w:rsid w:val="009E5271"/>
    <w:rsid w:val="009E570D"/>
    <w:rsid w:val="009E734E"/>
    <w:rsid w:val="009E75E0"/>
    <w:rsid w:val="009F03FE"/>
    <w:rsid w:val="009F12E6"/>
    <w:rsid w:val="009F17DA"/>
    <w:rsid w:val="009F1906"/>
    <w:rsid w:val="009F1CEF"/>
    <w:rsid w:val="009F1DCC"/>
    <w:rsid w:val="009F2AC5"/>
    <w:rsid w:val="009F33E6"/>
    <w:rsid w:val="009F3612"/>
    <w:rsid w:val="009F3799"/>
    <w:rsid w:val="009F392C"/>
    <w:rsid w:val="009F3CDA"/>
    <w:rsid w:val="009F3F19"/>
    <w:rsid w:val="009F4419"/>
    <w:rsid w:val="009F46C6"/>
    <w:rsid w:val="009F47BD"/>
    <w:rsid w:val="009F4E9F"/>
    <w:rsid w:val="009F4F64"/>
    <w:rsid w:val="009F5DF1"/>
    <w:rsid w:val="009F60AA"/>
    <w:rsid w:val="009F6E13"/>
    <w:rsid w:val="00A0014D"/>
    <w:rsid w:val="00A001B7"/>
    <w:rsid w:val="00A0107C"/>
    <w:rsid w:val="00A011AE"/>
    <w:rsid w:val="00A01242"/>
    <w:rsid w:val="00A01A8C"/>
    <w:rsid w:val="00A03327"/>
    <w:rsid w:val="00A0338B"/>
    <w:rsid w:val="00A037A3"/>
    <w:rsid w:val="00A03912"/>
    <w:rsid w:val="00A03D22"/>
    <w:rsid w:val="00A076AF"/>
    <w:rsid w:val="00A11481"/>
    <w:rsid w:val="00A121A1"/>
    <w:rsid w:val="00A1269D"/>
    <w:rsid w:val="00A13540"/>
    <w:rsid w:val="00A13C73"/>
    <w:rsid w:val="00A152C0"/>
    <w:rsid w:val="00A162F3"/>
    <w:rsid w:val="00A21286"/>
    <w:rsid w:val="00A21816"/>
    <w:rsid w:val="00A21AE4"/>
    <w:rsid w:val="00A23C69"/>
    <w:rsid w:val="00A252C4"/>
    <w:rsid w:val="00A26442"/>
    <w:rsid w:val="00A26727"/>
    <w:rsid w:val="00A26A51"/>
    <w:rsid w:val="00A2728E"/>
    <w:rsid w:val="00A27346"/>
    <w:rsid w:val="00A30B53"/>
    <w:rsid w:val="00A31C81"/>
    <w:rsid w:val="00A31D3E"/>
    <w:rsid w:val="00A3272E"/>
    <w:rsid w:val="00A3329F"/>
    <w:rsid w:val="00A333FE"/>
    <w:rsid w:val="00A34A45"/>
    <w:rsid w:val="00A34A82"/>
    <w:rsid w:val="00A34E67"/>
    <w:rsid w:val="00A35466"/>
    <w:rsid w:val="00A363BD"/>
    <w:rsid w:val="00A36460"/>
    <w:rsid w:val="00A36589"/>
    <w:rsid w:val="00A3681F"/>
    <w:rsid w:val="00A4003B"/>
    <w:rsid w:val="00A40DCF"/>
    <w:rsid w:val="00A414A4"/>
    <w:rsid w:val="00A41A90"/>
    <w:rsid w:val="00A421A6"/>
    <w:rsid w:val="00A43A05"/>
    <w:rsid w:val="00A44796"/>
    <w:rsid w:val="00A45265"/>
    <w:rsid w:val="00A45625"/>
    <w:rsid w:val="00A4565D"/>
    <w:rsid w:val="00A45734"/>
    <w:rsid w:val="00A45C05"/>
    <w:rsid w:val="00A4600D"/>
    <w:rsid w:val="00A464D8"/>
    <w:rsid w:val="00A470F2"/>
    <w:rsid w:val="00A47111"/>
    <w:rsid w:val="00A475B3"/>
    <w:rsid w:val="00A47C2E"/>
    <w:rsid w:val="00A47D4F"/>
    <w:rsid w:val="00A50190"/>
    <w:rsid w:val="00A508CC"/>
    <w:rsid w:val="00A50C02"/>
    <w:rsid w:val="00A50FB4"/>
    <w:rsid w:val="00A5112C"/>
    <w:rsid w:val="00A511C4"/>
    <w:rsid w:val="00A512B3"/>
    <w:rsid w:val="00A51592"/>
    <w:rsid w:val="00A51F47"/>
    <w:rsid w:val="00A52080"/>
    <w:rsid w:val="00A52712"/>
    <w:rsid w:val="00A52BD4"/>
    <w:rsid w:val="00A52E22"/>
    <w:rsid w:val="00A53142"/>
    <w:rsid w:val="00A538B7"/>
    <w:rsid w:val="00A541B1"/>
    <w:rsid w:val="00A54A48"/>
    <w:rsid w:val="00A554E6"/>
    <w:rsid w:val="00A55B57"/>
    <w:rsid w:val="00A55C03"/>
    <w:rsid w:val="00A55DCF"/>
    <w:rsid w:val="00A56267"/>
    <w:rsid w:val="00A56426"/>
    <w:rsid w:val="00A56A65"/>
    <w:rsid w:val="00A571A7"/>
    <w:rsid w:val="00A576D4"/>
    <w:rsid w:val="00A57756"/>
    <w:rsid w:val="00A60129"/>
    <w:rsid w:val="00A606A3"/>
    <w:rsid w:val="00A60841"/>
    <w:rsid w:val="00A628E0"/>
    <w:rsid w:val="00A62EF5"/>
    <w:rsid w:val="00A63224"/>
    <w:rsid w:val="00A6326C"/>
    <w:rsid w:val="00A63503"/>
    <w:rsid w:val="00A6410D"/>
    <w:rsid w:val="00A647B2"/>
    <w:rsid w:val="00A64CE0"/>
    <w:rsid w:val="00A64CE5"/>
    <w:rsid w:val="00A66641"/>
    <w:rsid w:val="00A668D6"/>
    <w:rsid w:val="00A66D2C"/>
    <w:rsid w:val="00A670EB"/>
    <w:rsid w:val="00A6727D"/>
    <w:rsid w:val="00A71981"/>
    <w:rsid w:val="00A71DA2"/>
    <w:rsid w:val="00A71E21"/>
    <w:rsid w:val="00A72EDF"/>
    <w:rsid w:val="00A73459"/>
    <w:rsid w:val="00A73C6B"/>
    <w:rsid w:val="00A76A06"/>
    <w:rsid w:val="00A7776D"/>
    <w:rsid w:val="00A80D8C"/>
    <w:rsid w:val="00A80D9B"/>
    <w:rsid w:val="00A80EC5"/>
    <w:rsid w:val="00A814C4"/>
    <w:rsid w:val="00A84511"/>
    <w:rsid w:val="00A849D3"/>
    <w:rsid w:val="00A8600C"/>
    <w:rsid w:val="00A87404"/>
    <w:rsid w:val="00A87FA2"/>
    <w:rsid w:val="00A90698"/>
    <w:rsid w:val="00A9234D"/>
    <w:rsid w:val="00A930A2"/>
    <w:rsid w:val="00A9358A"/>
    <w:rsid w:val="00A93A6F"/>
    <w:rsid w:val="00A95B71"/>
    <w:rsid w:val="00A95DA9"/>
    <w:rsid w:val="00A95E39"/>
    <w:rsid w:val="00A95EFB"/>
    <w:rsid w:val="00A96BCC"/>
    <w:rsid w:val="00A9784E"/>
    <w:rsid w:val="00AA045A"/>
    <w:rsid w:val="00AA0828"/>
    <w:rsid w:val="00AA0900"/>
    <w:rsid w:val="00AA0B92"/>
    <w:rsid w:val="00AA25D5"/>
    <w:rsid w:val="00AA2866"/>
    <w:rsid w:val="00AA2D21"/>
    <w:rsid w:val="00AA3FC3"/>
    <w:rsid w:val="00AA4D97"/>
    <w:rsid w:val="00AA504B"/>
    <w:rsid w:val="00AA55C7"/>
    <w:rsid w:val="00AA6D66"/>
    <w:rsid w:val="00AA76BD"/>
    <w:rsid w:val="00AB0D28"/>
    <w:rsid w:val="00AB2B4C"/>
    <w:rsid w:val="00AB5A25"/>
    <w:rsid w:val="00AB5C50"/>
    <w:rsid w:val="00AB69AF"/>
    <w:rsid w:val="00AB7969"/>
    <w:rsid w:val="00AC13E0"/>
    <w:rsid w:val="00AC15B8"/>
    <w:rsid w:val="00AC1EE4"/>
    <w:rsid w:val="00AC2137"/>
    <w:rsid w:val="00AC2475"/>
    <w:rsid w:val="00AC2F56"/>
    <w:rsid w:val="00AC3CA1"/>
    <w:rsid w:val="00AC4A7E"/>
    <w:rsid w:val="00AC4E84"/>
    <w:rsid w:val="00AC5423"/>
    <w:rsid w:val="00AC599E"/>
    <w:rsid w:val="00AC5BE0"/>
    <w:rsid w:val="00AC64AE"/>
    <w:rsid w:val="00AC76E9"/>
    <w:rsid w:val="00AC774C"/>
    <w:rsid w:val="00AD08D8"/>
    <w:rsid w:val="00AD1C45"/>
    <w:rsid w:val="00AD2240"/>
    <w:rsid w:val="00AD2999"/>
    <w:rsid w:val="00AD4102"/>
    <w:rsid w:val="00AD48E9"/>
    <w:rsid w:val="00AD526E"/>
    <w:rsid w:val="00AD53CD"/>
    <w:rsid w:val="00AD5D40"/>
    <w:rsid w:val="00AD5E9E"/>
    <w:rsid w:val="00AD6347"/>
    <w:rsid w:val="00AD73D8"/>
    <w:rsid w:val="00AD7B4A"/>
    <w:rsid w:val="00AE04EF"/>
    <w:rsid w:val="00AE364C"/>
    <w:rsid w:val="00AE3660"/>
    <w:rsid w:val="00AE3A16"/>
    <w:rsid w:val="00AE42F2"/>
    <w:rsid w:val="00AE494E"/>
    <w:rsid w:val="00AE594C"/>
    <w:rsid w:val="00AE5DEA"/>
    <w:rsid w:val="00AE646A"/>
    <w:rsid w:val="00AE752C"/>
    <w:rsid w:val="00AE783E"/>
    <w:rsid w:val="00AE7A58"/>
    <w:rsid w:val="00AF02AC"/>
    <w:rsid w:val="00AF060B"/>
    <w:rsid w:val="00AF1482"/>
    <w:rsid w:val="00AF2443"/>
    <w:rsid w:val="00AF29FF"/>
    <w:rsid w:val="00AF3942"/>
    <w:rsid w:val="00AF414E"/>
    <w:rsid w:val="00AF4821"/>
    <w:rsid w:val="00AF4957"/>
    <w:rsid w:val="00AF78FB"/>
    <w:rsid w:val="00AF7E72"/>
    <w:rsid w:val="00B0293B"/>
    <w:rsid w:val="00B02CAC"/>
    <w:rsid w:val="00B0348C"/>
    <w:rsid w:val="00B04647"/>
    <w:rsid w:val="00B04919"/>
    <w:rsid w:val="00B04BEF"/>
    <w:rsid w:val="00B04F39"/>
    <w:rsid w:val="00B04F46"/>
    <w:rsid w:val="00B054FA"/>
    <w:rsid w:val="00B05B88"/>
    <w:rsid w:val="00B0657D"/>
    <w:rsid w:val="00B0662B"/>
    <w:rsid w:val="00B0717C"/>
    <w:rsid w:val="00B076D7"/>
    <w:rsid w:val="00B07D0C"/>
    <w:rsid w:val="00B07D94"/>
    <w:rsid w:val="00B106B1"/>
    <w:rsid w:val="00B1115F"/>
    <w:rsid w:val="00B114D0"/>
    <w:rsid w:val="00B116AB"/>
    <w:rsid w:val="00B117BA"/>
    <w:rsid w:val="00B1276A"/>
    <w:rsid w:val="00B13F15"/>
    <w:rsid w:val="00B1409D"/>
    <w:rsid w:val="00B16E04"/>
    <w:rsid w:val="00B170FB"/>
    <w:rsid w:val="00B17C49"/>
    <w:rsid w:val="00B20E98"/>
    <w:rsid w:val="00B212AB"/>
    <w:rsid w:val="00B22901"/>
    <w:rsid w:val="00B22A37"/>
    <w:rsid w:val="00B22C43"/>
    <w:rsid w:val="00B238A3"/>
    <w:rsid w:val="00B241F6"/>
    <w:rsid w:val="00B243C6"/>
    <w:rsid w:val="00B24708"/>
    <w:rsid w:val="00B25093"/>
    <w:rsid w:val="00B2514F"/>
    <w:rsid w:val="00B25A32"/>
    <w:rsid w:val="00B25F16"/>
    <w:rsid w:val="00B26597"/>
    <w:rsid w:val="00B273D1"/>
    <w:rsid w:val="00B277F4"/>
    <w:rsid w:val="00B305FF"/>
    <w:rsid w:val="00B30692"/>
    <w:rsid w:val="00B306F6"/>
    <w:rsid w:val="00B31611"/>
    <w:rsid w:val="00B320C8"/>
    <w:rsid w:val="00B33A6B"/>
    <w:rsid w:val="00B354B9"/>
    <w:rsid w:val="00B367C9"/>
    <w:rsid w:val="00B37FED"/>
    <w:rsid w:val="00B40185"/>
    <w:rsid w:val="00B40FE2"/>
    <w:rsid w:val="00B41355"/>
    <w:rsid w:val="00B41B70"/>
    <w:rsid w:val="00B41CD6"/>
    <w:rsid w:val="00B42104"/>
    <w:rsid w:val="00B4275C"/>
    <w:rsid w:val="00B43920"/>
    <w:rsid w:val="00B43F61"/>
    <w:rsid w:val="00B44CDB"/>
    <w:rsid w:val="00B45FD1"/>
    <w:rsid w:val="00B469E6"/>
    <w:rsid w:val="00B4757F"/>
    <w:rsid w:val="00B5298A"/>
    <w:rsid w:val="00B52BED"/>
    <w:rsid w:val="00B539B3"/>
    <w:rsid w:val="00B53CAE"/>
    <w:rsid w:val="00B54275"/>
    <w:rsid w:val="00B546EC"/>
    <w:rsid w:val="00B54A31"/>
    <w:rsid w:val="00B54BA7"/>
    <w:rsid w:val="00B55739"/>
    <w:rsid w:val="00B55872"/>
    <w:rsid w:val="00B558F3"/>
    <w:rsid w:val="00B56382"/>
    <w:rsid w:val="00B57A4A"/>
    <w:rsid w:val="00B603CF"/>
    <w:rsid w:val="00B60EE5"/>
    <w:rsid w:val="00B611EB"/>
    <w:rsid w:val="00B61370"/>
    <w:rsid w:val="00B63171"/>
    <w:rsid w:val="00B635B7"/>
    <w:rsid w:val="00B6399B"/>
    <w:rsid w:val="00B63E06"/>
    <w:rsid w:val="00B63F83"/>
    <w:rsid w:val="00B6412A"/>
    <w:rsid w:val="00B65BAB"/>
    <w:rsid w:val="00B65E86"/>
    <w:rsid w:val="00B6700C"/>
    <w:rsid w:val="00B67DC6"/>
    <w:rsid w:val="00B67F62"/>
    <w:rsid w:val="00B704E2"/>
    <w:rsid w:val="00B70C51"/>
    <w:rsid w:val="00B71C53"/>
    <w:rsid w:val="00B71F8A"/>
    <w:rsid w:val="00B72455"/>
    <w:rsid w:val="00B72741"/>
    <w:rsid w:val="00B7282B"/>
    <w:rsid w:val="00B72AFE"/>
    <w:rsid w:val="00B737EA"/>
    <w:rsid w:val="00B75816"/>
    <w:rsid w:val="00B764ED"/>
    <w:rsid w:val="00B779FE"/>
    <w:rsid w:val="00B77D10"/>
    <w:rsid w:val="00B8048E"/>
    <w:rsid w:val="00B80545"/>
    <w:rsid w:val="00B813B9"/>
    <w:rsid w:val="00B8394D"/>
    <w:rsid w:val="00B839AA"/>
    <w:rsid w:val="00B8436B"/>
    <w:rsid w:val="00B8474A"/>
    <w:rsid w:val="00B848F4"/>
    <w:rsid w:val="00B852F1"/>
    <w:rsid w:val="00B8540E"/>
    <w:rsid w:val="00B86D30"/>
    <w:rsid w:val="00B86E16"/>
    <w:rsid w:val="00B87630"/>
    <w:rsid w:val="00B9156F"/>
    <w:rsid w:val="00B91D54"/>
    <w:rsid w:val="00B93736"/>
    <w:rsid w:val="00B94772"/>
    <w:rsid w:val="00B948B0"/>
    <w:rsid w:val="00B95AFA"/>
    <w:rsid w:val="00B95B8F"/>
    <w:rsid w:val="00B95D0B"/>
    <w:rsid w:val="00B964DC"/>
    <w:rsid w:val="00B97094"/>
    <w:rsid w:val="00B975EC"/>
    <w:rsid w:val="00BA036F"/>
    <w:rsid w:val="00BA1D8F"/>
    <w:rsid w:val="00BA2386"/>
    <w:rsid w:val="00BA2B6D"/>
    <w:rsid w:val="00BA2C96"/>
    <w:rsid w:val="00BA2EB5"/>
    <w:rsid w:val="00BA30C2"/>
    <w:rsid w:val="00BA44FC"/>
    <w:rsid w:val="00BA488E"/>
    <w:rsid w:val="00BA4A6F"/>
    <w:rsid w:val="00BA4BFE"/>
    <w:rsid w:val="00BA504D"/>
    <w:rsid w:val="00BA77CE"/>
    <w:rsid w:val="00BB0A2B"/>
    <w:rsid w:val="00BB1385"/>
    <w:rsid w:val="00BB2912"/>
    <w:rsid w:val="00BB2E42"/>
    <w:rsid w:val="00BB4275"/>
    <w:rsid w:val="00BB43F2"/>
    <w:rsid w:val="00BB51B3"/>
    <w:rsid w:val="00BB553B"/>
    <w:rsid w:val="00BB61A2"/>
    <w:rsid w:val="00BB6F51"/>
    <w:rsid w:val="00BC0C2C"/>
    <w:rsid w:val="00BC28BF"/>
    <w:rsid w:val="00BC459C"/>
    <w:rsid w:val="00BC52C3"/>
    <w:rsid w:val="00BC6E10"/>
    <w:rsid w:val="00BD0A5E"/>
    <w:rsid w:val="00BD392F"/>
    <w:rsid w:val="00BD3B66"/>
    <w:rsid w:val="00BD454D"/>
    <w:rsid w:val="00BD4AE8"/>
    <w:rsid w:val="00BD554F"/>
    <w:rsid w:val="00BD7369"/>
    <w:rsid w:val="00BD7910"/>
    <w:rsid w:val="00BE0884"/>
    <w:rsid w:val="00BE1490"/>
    <w:rsid w:val="00BE1ABD"/>
    <w:rsid w:val="00BE20B0"/>
    <w:rsid w:val="00BE266B"/>
    <w:rsid w:val="00BE32AD"/>
    <w:rsid w:val="00BE3707"/>
    <w:rsid w:val="00BE4076"/>
    <w:rsid w:val="00BE4434"/>
    <w:rsid w:val="00BE5704"/>
    <w:rsid w:val="00BE6934"/>
    <w:rsid w:val="00BE6CFF"/>
    <w:rsid w:val="00BE6D20"/>
    <w:rsid w:val="00BE7145"/>
    <w:rsid w:val="00BE7866"/>
    <w:rsid w:val="00BE7CB4"/>
    <w:rsid w:val="00BF032D"/>
    <w:rsid w:val="00BF0AD2"/>
    <w:rsid w:val="00BF2063"/>
    <w:rsid w:val="00BF22FE"/>
    <w:rsid w:val="00BF3ABC"/>
    <w:rsid w:val="00BF4E89"/>
    <w:rsid w:val="00BF6651"/>
    <w:rsid w:val="00BF6CE8"/>
    <w:rsid w:val="00BF6E63"/>
    <w:rsid w:val="00C010E1"/>
    <w:rsid w:val="00C01C62"/>
    <w:rsid w:val="00C022FB"/>
    <w:rsid w:val="00C02A7C"/>
    <w:rsid w:val="00C02FDA"/>
    <w:rsid w:val="00C030CD"/>
    <w:rsid w:val="00C0328E"/>
    <w:rsid w:val="00C038F9"/>
    <w:rsid w:val="00C04F3F"/>
    <w:rsid w:val="00C04F50"/>
    <w:rsid w:val="00C07D5F"/>
    <w:rsid w:val="00C114CE"/>
    <w:rsid w:val="00C121F2"/>
    <w:rsid w:val="00C12545"/>
    <w:rsid w:val="00C12623"/>
    <w:rsid w:val="00C14497"/>
    <w:rsid w:val="00C145E1"/>
    <w:rsid w:val="00C16A25"/>
    <w:rsid w:val="00C16C32"/>
    <w:rsid w:val="00C16D63"/>
    <w:rsid w:val="00C17A50"/>
    <w:rsid w:val="00C17D6A"/>
    <w:rsid w:val="00C204DA"/>
    <w:rsid w:val="00C21ADE"/>
    <w:rsid w:val="00C21F8F"/>
    <w:rsid w:val="00C22C47"/>
    <w:rsid w:val="00C232DD"/>
    <w:rsid w:val="00C2346D"/>
    <w:rsid w:val="00C24DD8"/>
    <w:rsid w:val="00C24F9B"/>
    <w:rsid w:val="00C25593"/>
    <w:rsid w:val="00C2569F"/>
    <w:rsid w:val="00C25DCE"/>
    <w:rsid w:val="00C26C1C"/>
    <w:rsid w:val="00C300B9"/>
    <w:rsid w:val="00C3028B"/>
    <w:rsid w:val="00C31449"/>
    <w:rsid w:val="00C3299C"/>
    <w:rsid w:val="00C32BE8"/>
    <w:rsid w:val="00C32E2E"/>
    <w:rsid w:val="00C34B10"/>
    <w:rsid w:val="00C36248"/>
    <w:rsid w:val="00C368D5"/>
    <w:rsid w:val="00C36F78"/>
    <w:rsid w:val="00C376B7"/>
    <w:rsid w:val="00C3776C"/>
    <w:rsid w:val="00C377A5"/>
    <w:rsid w:val="00C37BE2"/>
    <w:rsid w:val="00C37CCC"/>
    <w:rsid w:val="00C40665"/>
    <w:rsid w:val="00C4143B"/>
    <w:rsid w:val="00C415AD"/>
    <w:rsid w:val="00C42734"/>
    <w:rsid w:val="00C42743"/>
    <w:rsid w:val="00C42CD2"/>
    <w:rsid w:val="00C42E78"/>
    <w:rsid w:val="00C43611"/>
    <w:rsid w:val="00C440D7"/>
    <w:rsid w:val="00C44A31"/>
    <w:rsid w:val="00C4507E"/>
    <w:rsid w:val="00C459F7"/>
    <w:rsid w:val="00C47688"/>
    <w:rsid w:val="00C47AA1"/>
    <w:rsid w:val="00C50979"/>
    <w:rsid w:val="00C50A5A"/>
    <w:rsid w:val="00C50C91"/>
    <w:rsid w:val="00C519A2"/>
    <w:rsid w:val="00C53867"/>
    <w:rsid w:val="00C53B55"/>
    <w:rsid w:val="00C542AF"/>
    <w:rsid w:val="00C5498D"/>
    <w:rsid w:val="00C54D0F"/>
    <w:rsid w:val="00C55F93"/>
    <w:rsid w:val="00C5615B"/>
    <w:rsid w:val="00C5742F"/>
    <w:rsid w:val="00C57C73"/>
    <w:rsid w:val="00C60223"/>
    <w:rsid w:val="00C62127"/>
    <w:rsid w:val="00C62550"/>
    <w:rsid w:val="00C63C82"/>
    <w:rsid w:val="00C6562C"/>
    <w:rsid w:val="00C7092F"/>
    <w:rsid w:val="00C71211"/>
    <w:rsid w:val="00C7291A"/>
    <w:rsid w:val="00C72D00"/>
    <w:rsid w:val="00C72DA5"/>
    <w:rsid w:val="00C741C3"/>
    <w:rsid w:val="00C755AE"/>
    <w:rsid w:val="00C755EF"/>
    <w:rsid w:val="00C75C68"/>
    <w:rsid w:val="00C75EFA"/>
    <w:rsid w:val="00C762E3"/>
    <w:rsid w:val="00C76D2C"/>
    <w:rsid w:val="00C76DF2"/>
    <w:rsid w:val="00C80615"/>
    <w:rsid w:val="00C80BCC"/>
    <w:rsid w:val="00C8194E"/>
    <w:rsid w:val="00C81ECC"/>
    <w:rsid w:val="00C83B9C"/>
    <w:rsid w:val="00C841EE"/>
    <w:rsid w:val="00C8453C"/>
    <w:rsid w:val="00C84BF8"/>
    <w:rsid w:val="00C84C98"/>
    <w:rsid w:val="00C853A2"/>
    <w:rsid w:val="00C85736"/>
    <w:rsid w:val="00C86B24"/>
    <w:rsid w:val="00C86D8E"/>
    <w:rsid w:val="00C874A6"/>
    <w:rsid w:val="00C87509"/>
    <w:rsid w:val="00C87EF4"/>
    <w:rsid w:val="00C912A3"/>
    <w:rsid w:val="00C919F5"/>
    <w:rsid w:val="00C91A65"/>
    <w:rsid w:val="00C91F1B"/>
    <w:rsid w:val="00C9248C"/>
    <w:rsid w:val="00C9292D"/>
    <w:rsid w:val="00C930B6"/>
    <w:rsid w:val="00C93869"/>
    <w:rsid w:val="00C93A47"/>
    <w:rsid w:val="00C97CD9"/>
    <w:rsid w:val="00CA16BD"/>
    <w:rsid w:val="00CA2864"/>
    <w:rsid w:val="00CA33C7"/>
    <w:rsid w:val="00CA381B"/>
    <w:rsid w:val="00CA4124"/>
    <w:rsid w:val="00CA4825"/>
    <w:rsid w:val="00CA4ADD"/>
    <w:rsid w:val="00CA5536"/>
    <w:rsid w:val="00CA5580"/>
    <w:rsid w:val="00CA57F7"/>
    <w:rsid w:val="00CA5E5A"/>
    <w:rsid w:val="00CA602B"/>
    <w:rsid w:val="00CA61E9"/>
    <w:rsid w:val="00CA6992"/>
    <w:rsid w:val="00CA6F4C"/>
    <w:rsid w:val="00CB039C"/>
    <w:rsid w:val="00CB0E2D"/>
    <w:rsid w:val="00CB1FB4"/>
    <w:rsid w:val="00CB26D4"/>
    <w:rsid w:val="00CB31AB"/>
    <w:rsid w:val="00CB3BE3"/>
    <w:rsid w:val="00CB40FC"/>
    <w:rsid w:val="00CB4375"/>
    <w:rsid w:val="00CB48BC"/>
    <w:rsid w:val="00CB6233"/>
    <w:rsid w:val="00CB6407"/>
    <w:rsid w:val="00CB6F28"/>
    <w:rsid w:val="00CC02C3"/>
    <w:rsid w:val="00CC0B97"/>
    <w:rsid w:val="00CC0B99"/>
    <w:rsid w:val="00CC15C9"/>
    <w:rsid w:val="00CC1D64"/>
    <w:rsid w:val="00CC2543"/>
    <w:rsid w:val="00CC2D4C"/>
    <w:rsid w:val="00CC3E2A"/>
    <w:rsid w:val="00CC5D7F"/>
    <w:rsid w:val="00CC6221"/>
    <w:rsid w:val="00CC649B"/>
    <w:rsid w:val="00CC7A54"/>
    <w:rsid w:val="00CD078B"/>
    <w:rsid w:val="00CD0954"/>
    <w:rsid w:val="00CD0DAB"/>
    <w:rsid w:val="00CD2D80"/>
    <w:rsid w:val="00CD3714"/>
    <w:rsid w:val="00CD37A4"/>
    <w:rsid w:val="00CD42A2"/>
    <w:rsid w:val="00CD4852"/>
    <w:rsid w:val="00CD490F"/>
    <w:rsid w:val="00CD6557"/>
    <w:rsid w:val="00CD6ECC"/>
    <w:rsid w:val="00CD7BD7"/>
    <w:rsid w:val="00CD7ECF"/>
    <w:rsid w:val="00CE0651"/>
    <w:rsid w:val="00CE068A"/>
    <w:rsid w:val="00CE0747"/>
    <w:rsid w:val="00CE2A84"/>
    <w:rsid w:val="00CE3511"/>
    <w:rsid w:val="00CE471D"/>
    <w:rsid w:val="00CE4B15"/>
    <w:rsid w:val="00CE4F2E"/>
    <w:rsid w:val="00CE6D16"/>
    <w:rsid w:val="00CE7726"/>
    <w:rsid w:val="00CE7A5A"/>
    <w:rsid w:val="00CF06D2"/>
    <w:rsid w:val="00CF0AD8"/>
    <w:rsid w:val="00CF22F5"/>
    <w:rsid w:val="00CF2381"/>
    <w:rsid w:val="00CF2422"/>
    <w:rsid w:val="00CF2532"/>
    <w:rsid w:val="00CF35F2"/>
    <w:rsid w:val="00CF40DA"/>
    <w:rsid w:val="00CF6205"/>
    <w:rsid w:val="00CF677C"/>
    <w:rsid w:val="00CF67A7"/>
    <w:rsid w:val="00CF739C"/>
    <w:rsid w:val="00D014B8"/>
    <w:rsid w:val="00D018B7"/>
    <w:rsid w:val="00D024E9"/>
    <w:rsid w:val="00D02850"/>
    <w:rsid w:val="00D02C13"/>
    <w:rsid w:val="00D03144"/>
    <w:rsid w:val="00D03E60"/>
    <w:rsid w:val="00D04585"/>
    <w:rsid w:val="00D05E25"/>
    <w:rsid w:val="00D05F61"/>
    <w:rsid w:val="00D060E5"/>
    <w:rsid w:val="00D07AC7"/>
    <w:rsid w:val="00D07C46"/>
    <w:rsid w:val="00D07DD7"/>
    <w:rsid w:val="00D12827"/>
    <w:rsid w:val="00D129F2"/>
    <w:rsid w:val="00D12D2A"/>
    <w:rsid w:val="00D12D95"/>
    <w:rsid w:val="00D131D5"/>
    <w:rsid w:val="00D13C85"/>
    <w:rsid w:val="00D150A0"/>
    <w:rsid w:val="00D1596A"/>
    <w:rsid w:val="00D16CEC"/>
    <w:rsid w:val="00D16F04"/>
    <w:rsid w:val="00D17BE8"/>
    <w:rsid w:val="00D20661"/>
    <w:rsid w:val="00D20C60"/>
    <w:rsid w:val="00D2114E"/>
    <w:rsid w:val="00D22092"/>
    <w:rsid w:val="00D234A6"/>
    <w:rsid w:val="00D23692"/>
    <w:rsid w:val="00D23777"/>
    <w:rsid w:val="00D23AB9"/>
    <w:rsid w:val="00D24277"/>
    <w:rsid w:val="00D24740"/>
    <w:rsid w:val="00D261F2"/>
    <w:rsid w:val="00D26234"/>
    <w:rsid w:val="00D265DC"/>
    <w:rsid w:val="00D27F55"/>
    <w:rsid w:val="00D30442"/>
    <w:rsid w:val="00D31003"/>
    <w:rsid w:val="00D31787"/>
    <w:rsid w:val="00D317B6"/>
    <w:rsid w:val="00D33732"/>
    <w:rsid w:val="00D33BD2"/>
    <w:rsid w:val="00D3532F"/>
    <w:rsid w:val="00D35FC3"/>
    <w:rsid w:val="00D3607E"/>
    <w:rsid w:val="00D365BB"/>
    <w:rsid w:val="00D40236"/>
    <w:rsid w:val="00D40406"/>
    <w:rsid w:val="00D40D1F"/>
    <w:rsid w:val="00D40F7E"/>
    <w:rsid w:val="00D40F81"/>
    <w:rsid w:val="00D43C8E"/>
    <w:rsid w:val="00D4470A"/>
    <w:rsid w:val="00D44F46"/>
    <w:rsid w:val="00D4542A"/>
    <w:rsid w:val="00D45D3E"/>
    <w:rsid w:val="00D45ED8"/>
    <w:rsid w:val="00D47A69"/>
    <w:rsid w:val="00D47D8F"/>
    <w:rsid w:val="00D50E84"/>
    <w:rsid w:val="00D51DAC"/>
    <w:rsid w:val="00D52B56"/>
    <w:rsid w:val="00D52D2C"/>
    <w:rsid w:val="00D5302F"/>
    <w:rsid w:val="00D53AA7"/>
    <w:rsid w:val="00D53BB6"/>
    <w:rsid w:val="00D53C3C"/>
    <w:rsid w:val="00D53FA0"/>
    <w:rsid w:val="00D540B3"/>
    <w:rsid w:val="00D54D0E"/>
    <w:rsid w:val="00D54FA0"/>
    <w:rsid w:val="00D562AC"/>
    <w:rsid w:val="00D57C92"/>
    <w:rsid w:val="00D60024"/>
    <w:rsid w:val="00D62048"/>
    <w:rsid w:val="00D6239F"/>
    <w:rsid w:val="00D6491E"/>
    <w:rsid w:val="00D6499E"/>
    <w:rsid w:val="00D66FDB"/>
    <w:rsid w:val="00D71F6B"/>
    <w:rsid w:val="00D739D7"/>
    <w:rsid w:val="00D74F11"/>
    <w:rsid w:val="00D75F06"/>
    <w:rsid w:val="00D763A8"/>
    <w:rsid w:val="00D7678A"/>
    <w:rsid w:val="00D771A9"/>
    <w:rsid w:val="00D7755D"/>
    <w:rsid w:val="00D77783"/>
    <w:rsid w:val="00D77CD0"/>
    <w:rsid w:val="00D77D7B"/>
    <w:rsid w:val="00D81812"/>
    <w:rsid w:val="00D821CC"/>
    <w:rsid w:val="00D82864"/>
    <w:rsid w:val="00D82CF3"/>
    <w:rsid w:val="00D82DB6"/>
    <w:rsid w:val="00D82F5C"/>
    <w:rsid w:val="00D8348E"/>
    <w:rsid w:val="00D83992"/>
    <w:rsid w:val="00D844C5"/>
    <w:rsid w:val="00D846FF"/>
    <w:rsid w:val="00D84A7D"/>
    <w:rsid w:val="00D84A96"/>
    <w:rsid w:val="00D85F13"/>
    <w:rsid w:val="00D86212"/>
    <w:rsid w:val="00D87092"/>
    <w:rsid w:val="00D872A3"/>
    <w:rsid w:val="00D87361"/>
    <w:rsid w:val="00D87DD6"/>
    <w:rsid w:val="00D91F84"/>
    <w:rsid w:val="00D924F4"/>
    <w:rsid w:val="00D95897"/>
    <w:rsid w:val="00D96D7F"/>
    <w:rsid w:val="00D97887"/>
    <w:rsid w:val="00D97902"/>
    <w:rsid w:val="00D9799F"/>
    <w:rsid w:val="00D97EA3"/>
    <w:rsid w:val="00DA0675"/>
    <w:rsid w:val="00DA1513"/>
    <w:rsid w:val="00DA2671"/>
    <w:rsid w:val="00DA2B02"/>
    <w:rsid w:val="00DA2D09"/>
    <w:rsid w:val="00DA31C0"/>
    <w:rsid w:val="00DA3983"/>
    <w:rsid w:val="00DA3A66"/>
    <w:rsid w:val="00DA401E"/>
    <w:rsid w:val="00DA5725"/>
    <w:rsid w:val="00DA6231"/>
    <w:rsid w:val="00DA7D03"/>
    <w:rsid w:val="00DA7E27"/>
    <w:rsid w:val="00DB011B"/>
    <w:rsid w:val="00DB2D4A"/>
    <w:rsid w:val="00DB2DFD"/>
    <w:rsid w:val="00DB337F"/>
    <w:rsid w:val="00DB4691"/>
    <w:rsid w:val="00DB46BC"/>
    <w:rsid w:val="00DB4C31"/>
    <w:rsid w:val="00DB60D6"/>
    <w:rsid w:val="00DB6C5E"/>
    <w:rsid w:val="00DB75A0"/>
    <w:rsid w:val="00DB7FAF"/>
    <w:rsid w:val="00DC0817"/>
    <w:rsid w:val="00DC0921"/>
    <w:rsid w:val="00DC0F48"/>
    <w:rsid w:val="00DC2CC9"/>
    <w:rsid w:val="00DC2D07"/>
    <w:rsid w:val="00DC30AA"/>
    <w:rsid w:val="00DC30C7"/>
    <w:rsid w:val="00DC310F"/>
    <w:rsid w:val="00DC504F"/>
    <w:rsid w:val="00DC570E"/>
    <w:rsid w:val="00DC6ED8"/>
    <w:rsid w:val="00DC726A"/>
    <w:rsid w:val="00DD1797"/>
    <w:rsid w:val="00DD1B65"/>
    <w:rsid w:val="00DD2AA8"/>
    <w:rsid w:val="00DD4CDD"/>
    <w:rsid w:val="00DD5788"/>
    <w:rsid w:val="00DD578A"/>
    <w:rsid w:val="00DD7C54"/>
    <w:rsid w:val="00DE24E1"/>
    <w:rsid w:val="00DE2B36"/>
    <w:rsid w:val="00DE2C67"/>
    <w:rsid w:val="00DE2CC6"/>
    <w:rsid w:val="00DE3777"/>
    <w:rsid w:val="00DE524A"/>
    <w:rsid w:val="00DE5966"/>
    <w:rsid w:val="00DE5C2B"/>
    <w:rsid w:val="00DE657E"/>
    <w:rsid w:val="00DE6E3A"/>
    <w:rsid w:val="00DE75D6"/>
    <w:rsid w:val="00DE7D38"/>
    <w:rsid w:val="00DE7E32"/>
    <w:rsid w:val="00DF031B"/>
    <w:rsid w:val="00DF20BF"/>
    <w:rsid w:val="00DF2748"/>
    <w:rsid w:val="00DF2D76"/>
    <w:rsid w:val="00DF36FB"/>
    <w:rsid w:val="00DF4728"/>
    <w:rsid w:val="00DF4D0E"/>
    <w:rsid w:val="00DF5375"/>
    <w:rsid w:val="00DF69BC"/>
    <w:rsid w:val="00DF6B94"/>
    <w:rsid w:val="00DF71C6"/>
    <w:rsid w:val="00DF72CF"/>
    <w:rsid w:val="00DF7588"/>
    <w:rsid w:val="00E004DF"/>
    <w:rsid w:val="00E006DC"/>
    <w:rsid w:val="00E00EFD"/>
    <w:rsid w:val="00E02558"/>
    <w:rsid w:val="00E03414"/>
    <w:rsid w:val="00E03D73"/>
    <w:rsid w:val="00E040F8"/>
    <w:rsid w:val="00E062C4"/>
    <w:rsid w:val="00E065F8"/>
    <w:rsid w:val="00E06736"/>
    <w:rsid w:val="00E06F89"/>
    <w:rsid w:val="00E07608"/>
    <w:rsid w:val="00E07D0A"/>
    <w:rsid w:val="00E10F7D"/>
    <w:rsid w:val="00E10FE4"/>
    <w:rsid w:val="00E1230C"/>
    <w:rsid w:val="00E12585"/>
    <w:rsid w:val="00E132D2"/>
    <w:rsid w:val="00E15F73"/>
    <w:rsid w:val="00E164E4"/>
    <w:rsid w:val="00E16C3C"/>
    <w:rsid w:val="00E2166C"/>
    <w:rsid w:val="00E221E9"/>
    <w:rsid w:val="00E222AE"/>
    <w:rsid w:val="00E2279F"/>
    <w:rsid w:val="00E2333A"/>
    <w:rsid w:val="00E23B28"/>
    <w:rsid w:val="00E23E3C"/>
    <w:rsid w:val="00E24919"/>
    <w:rsid w:val="00E2501D"/>
    <w:rsid w:val="00E250A2"/>
    <w:rsid w:val="00E27114"/>
    <w:rsid w:val="00E27233"/>
    <w:rsid w:val="00E307D1"/>
    <w:rsid w:val="00E30C5E"/>
    <w:rsid w:val="00E31453"/>
    <w:rsid w:val="00E31DDC"/>
    <w:rsid w:val="00E31F43"/>
    <w:rsid w:val="00E32E6F"/>
    <w:rsid w:val="00E33C86"/>
    <w:rsid w:val="00E34D80"/>
    <w:rsid w:val="00E3601B"/>
    <w:rsid w:val="00E366BC"/>
    <w:rsid w:val="00E402E4"/>
    <w:rsid w:val="00E40455"/>
    <w:rsid w:val="00E40E06"/>
    <w:rsid w:val="00E41D3C"/>
    <w:rsid w:val="00E42546"/>
    <w:rsid w:val="00E42CAA"/>
    <w:rsid w:val="00E42F7B"/>
    <w:rsid w:val="00E43AB2"/>
    <w:rsid w:val="00E4546E"/>
    <w:rsid w:val="00E45BE5"/>
    <w:rsid w:val="00E4740F"/>
    <w:rsid w:val="00E50CAB"/>
    <w:rsid w:val="00E5143A"/>
    <w:rsid w:val="00E52656"/>
    <w:rsid w:val="00E52F42"/>
    <w:rsid w:val="00E5307B"/>
    <w:rsid w:val="00E532CE"/>
    <w:rsid w:val="00E545A1"/>
    <w:rsid w:val="00E56955"/>
    <w:rsid w:val="00E5779A"/>
    <w:rsid w:val="00E579E3"/>
    <w:rsid w:val="00E57BC2"/>
    <w:rsid w:val="00E57D9F"/>
    <w:rsid w:val="00E57F9F"/>
    <w:rsid w:val="00E6005B"/>
    <w:rsid w:val="00E61F51"/>
    <w:rsid w:val="00E62BEF"/>
    <w:rsid w:val="00E62BFE"/>
    <w:rsid w:val="00E62D65"/>
    <w:rsid w:val="00E62E29"/>
    <w:rsid w:val="00E6375A"/>
    <w:rsid w:val="00E63907"/>
    <w:rsid w:val="00E63D20"/>
    <w:rsid w:val="00E63F16"/>
    <w:rsid w:val="00E6461A"/>
    <w:rsid w:val="00E6559C"/>
    <w:rsid w:val="00E65C78"/>
    <w:rsid w:val="00E66A4D"/>
    <w:rsid w:val="00E67576"/>
    <w:rsid w:val="00E70052"/>
    <w:rsid w:val="00E70569"/>
    <w:rsid w:val="00E70DEF"/>
    <w:rsid w:val="00E72326"/>
    <w:rsid w:val="00E72731"/>
    <w:rsid w:val="00E73771"/>
    <w:rsid w:val="00E7403E"/>
    <w:rsid w:val="00E741C4"/>
    <w:rsid w:val="00E74A09"/>
    <w:rsid w:val="00E74A3F"/>
    <w:rsid w:val="00E74DC9"/>
    <w:rsid w:val="00E75009"/>
    <w:rsid w:val="00E754DE"/>
    <w:rsid w:val="00E75634"/>
    <w:rsid w:val="00E765DD"/>
    <w:rsid w:val="00E76AD3"/>
    <w:rsid w:val="00E77BC8"/>
    <w:rsid w:val="00E80FC4"/>
    <w:rsid w:val="00E8153F"/>
    <w:rsid w:val="00E81769"/>
    <w:rsid w:val="00E81851"/>
    <w:rsid w:val="00E81AF0"/>
    <w:rsid w:val="00E8331D"/>
    <w:rsid w:val="00E838FD"/>
    <w:rsid w:val="00E8429C"/>
    <w:rsid w:val="00E84991"/>
    <w:rsid w:val="00E84DB4"/>
    <w:rsid w:val="00E85F1A"/>
    <w:rsid w:val="00E8701C"/>
    <w:rsid w:val="00E900AB"/>
    <w:rsid w:val="00E90225"/>
    <w:rsid w:val="00E90A6F"/>
    <w:rsid w:val="00E90AD6"/>
    <w:rsid w:val="00E916D0"/>
    <w:rsid w:val="00E9177F"/>
    <w:rsid w:val="00E917BB"/>
    <w:rsid w:val="00E92873"/>
    <w:rsid w:val="00E9392A"/>
    <w:rsid w:val="00E93A0C"/>
    <w:rsid w:val="00E93C8C"/>
    <w:rsid w:val="00E96422"/>
    <w:rsid w:val="00E96517"/>
    <w:rsid w:val="00E96ECF"/>
    <w:rsid w:val="00E9771B"/>
    <w:rsid w:val="00E97A50"/>
    <w:rsid w:val="00E97D77"/>
    <w:rsid w:val="00E97DA9"/>
    <w:rsid w:val="00E97F83"/>
    <w:rsid w:val="00EA0063"/>
    <w:rsid w:val="00EA01DD"/>
    <w:rsid w:val="00EA1DEF"/>
    <w:rsid w:val="00EA218F"/>
    <w:rsid w:val="00EA32DF"/>
    <w:rsid w:val="00EA37FE"/>
    <w:rsid w:val="00EA3DCE"/>
    <w:rsid w:val="00EA472D"/>
    <w:rsid w:val="00EA4F34"/>
    <w:rsid w:val="00EA61B4"/>
    <w:rsid w:val="00EA6213"/>
    <w:rsid w:val="00EA7345"/>
    <w:rsid w:val="00EA7E0B"/>
    <w:rsid w:val="00EA7E1D"/>
    <w:rsid w:val="00EA7F5E"/>
    <w:rsid w:val="00EA7FA3"/>
    <w:rsid w:val="00EB1945"/>
    <w:rsid w:val="00EB3236"/>
    <w:rsid w:val="00EB355B"/>
    <w:rsid w:val="00EB3991"/>
    <w:rsid w:val="00EB3B47"/>
    <w:rsid w:val="00EB3E47"/>
    <w:rsid w:val="00EB447E"/>
    <w:rsid w:val="00EB60D9"/>
    <w:rsid w:val="00EB655E"/>
    <w:rsid w:val="00EB6914"/>
    <w:rsid w:val="00EB6930"/>
    <w:rsid w:val="00EC0088"/>
    <w:rsid w:val="00EC02B1"/>
    <w:rsid w:val="00EC04EE"/>
    <w:rsid w:val="00EC1CBD"/>
    <w:rsid w:val="00EC4CA9"/>
    <w:rsid w:val="00EC50ED"/>
    <w:rsid w:val="00EC5387"/>
    <w:rsid w:val="00EC5DC9"/>
    <w:rsid w:val="00EC6791"/>
    <w:rsid w:val="00EC6CB4"/>
    <w:rsid w:val="00EC715A"/>
    <w:rsid w:val="00EC7789"/>
    <w:rsid w:val="00EC7A87"/>
    <w:rsid w:val="00EC7B38"/>
    <w:rsid w:val="00ED0674"/>
    <w:rsid w:val="00ED0E83"/>
    <w:rsid w:val="00ED1597"/>
    <w:rsid w:val="00ED235A"/>
    <w:rsid w:val="00ED3163"/>
    <w:rsid w:val="00ED3556"/>
    <w:rsid w:val="00ED449D"/>
    <w:rsid w:val="00ED4E35"/>
    <w:rsid w:val="00ED4E69"/>
    <w:rsid w:val="00ED4E92"/>
    <w:rsid w:val="00ED4ECB"/>
    <w:rsid w:val="00ED5120"/>
    <w:rsid w:val="00ED69A8"/>
    <w:rsid w:val="00ED6B26"/>
    <w:rsid w:val="00ED6DBA"/>
    <w:rsid w:val="00ED7407"/>
    <w:rsid w:val="00ED7550"/>
    <w:rsid w:val="00ED790F"/>
    <w:rsid w:val="00EE0B8A"/>
    <w:rsid w:val="00EE1AD7"/>
    <w:rsid w:val="00EE2A4F"/>
    <w:rsid w:val="00EE3D71"/>
    <w:rsid w:val="00EE496A"/>
    <w:rsid w:val="00EE565E"/>
    <w:rsid w:val="00EE580D"/>
    <w:rsid w:val="00EE6228"/>
    <w:rsid w:val="00EE6447"/>
    <w:rsid w:val="00EE6461"/>
    <w:rsid w:val="00EF03F0"/>
    <w:rsid w:val="00EF201B"/>
    <w:rsid w:val="00EF2846"/>
    <w:rsid w:val="00EF31F8"/>
    <w:rsid w:val="00EF3229"/>
    <w:rsid w:val="00EF6269"/>
    <w:rsid w:val="00EF6B7A"/>
    <w:rsid w:val="00EF75AA"/>
    <w:rsid w:val="00EF7752"/>
    <w:rsid w:val="00EF7769"/>
    <w:rsid w:val="00EF77CC"/>
    <w:rsid w:val="00F00AC1"/>
    <w:rsid w:val="00F00E30"/>
    <w:rsid w:val="00F01316"/>
    <w:rsid w:val="00F01346"/>
    <w:rsid w:val="00F01A36"/>
    <w:rsid w:val="00F04E00"/>
    <w:rsid w:val="00F0577C"/>
    <w:rsid w:val="00F06C49"/>
    <w:rsid w:val="00F06C76"/>
    <w:rsid w:val="00F06F26"/>
    <w:rsid w:val="00F07516"/>
    <w:rsid w:val="00F1008C"/>
    <w:rsid w:val="00F10A30"/>
    <w:rsid w:val="00F10EF8"/>
    <w:rsid w:val="00F11678"/>
    <w:rsid w:val="00F11AFB"/>
    <w:rsid w:val="00F11EC4"/>
    <w:rsid w:val="00F1234D"/>
    <w:rsid w:val="00F1241C"/>
    <w:rsid w:val="00F13DCA"/>
    <w:rsid w:val="00F14074"/>
    <w:rsid w:val="00F151D2"/>
    <w:rsid w:val="00F1548F"/>
    <w:rsid w:val="00F158B6"/>
    <w:rsid w:val="00F163D8"/>
    <w:rsid w:val="00F1658D"/>
    <w:rsid w:val="00F16592"/>
    <w:rsid w:val="00F1678B"/>
    <w:rsid w:val="00F17DEF"/>
    <w:rsid w:val="00F201F5"/>
    <w:rsid w:val="00F20840"/>
    <w:rsid w:val="00F21BAA"/>
    <w:rsid w:val="00F22849"/>
    <w:rsid w:val="00F23DBC"/>
    <w:rsid w:val="00F23E9D"/>
    <w:rsid w:val="00F24FAF"/>
    <w:rsid w:val="00F25C05"/>
    <w:rsid w:val="00F267FE"/>
    <w:rsid w:val="00F27CD6"/>
    <w:rsid w:val="00F27E44"/>
    <w:rsid w:val="00F31088"/>
    <w:rsid w:val="00F31364"/>
    <w:rsid w:val="00F328C8"/>
    <w:rsid w:val="00F33729"/>
    <w:rsid w:val="00F340B2"/>
    <w:rsid w:val="00F34550"/>
    <w:rsid w:val="00F34A03"/>
    <w:rsid w:val="00F34D8C"/>
    <w:rsid w:val="00F3537C"/>
    <w:rsid w:val="00F353C9"/>
    <w:rsid w:val="00F35F22"/>
    <w:rsid w:val="00F35FED"/>
    <w:rsid w:val="00F3723E"/>
    <w:rsid w:val="00F37E48"/>
    <w:rsid w:val="00F40475"/>
    <w:rsid w:val="00F40B34"/>
    <w:rsid w:val="00F43197"/>
    <w:rsid w:val="00F432F8"/>
    <w:rsid w:val="00F435EA"/>
    <w:rsid w:val="00F43949"/>
    <w:rsid w:val="00F43B4B"/>
    <w:rsid w:val="00F4423C"/>
    <w:rsid w:val="00F45733"/>
    <w:rsid w:val="00F45D4E"/>
    <w:rsid w:val="00F4744A"/>
    <w:rsid w:val="00F47C06"/>
    <w:rsid w:val="00F50207"/>
    <w:rsid w:val="00F50998"/>
    <w:rsid w:val="00F5133C"/>
    <w:rsid w:val="00F521DE"/>
    <w:rsid w:val="00F52CEA"/>
    <w:rsid w:val="00F52FDF"/>
    <w:rsid w:val="00F53832"/>
    <w:rsid w:val="00F53FAD"/>
    <w:rsid w:val="00F54364"/>
    <w:rsid w:val="00F5481F"/>
    <w:rsid w:val="00F54D5B"/>
    <w:rsid w:val="00F56948"/>
    <w:rsid w:val="00F56CEB"/>
    <w:rsid w:val="00F57BF3"/>
    <w:rsid w:val="00F57DCB"/>
    <w:rsid w:val="00F605CF"/>
    <w:rsid w:val="00F60C60"/>
    <w:rsid w:val="00F61791"/>
    <w:rsid w:val="00F62A0F"/>
    <w:rsid w:val="00F62C38"/>
    <w:rsid w:val="00F63998"/>
    <w:rsid w:val="00F646DC"/>
    <w:rsid w:val="00F65516"/>
    <w:rsid w:val="00F65CDB"/>
    <w:rsid w:val="00F667E9"/>
    <w:rsid w:val="00F66B31"/>
    <w:rsid w:val="00F672FB"/>
    <w:rsid w:val="00F6750A"/>
    <w:rsid w:val="00F67C61"/>
    <w:rsid w:val="00F714B2"/>
    <w:rsid w:val="00F73C00"/>
    <w:rsid w:val="00F74EE5"/>
    <w:rsid w:val="00F75164"/>
    <w:rsid w:val="00F75B2E"/>
    <w:rsid w:val="00F75B4E"/>
    <w:rsid w:val="00F75F65"/>
    <w:rsid w:val="00F76260"/>
    <w:rsid w:val="00F76A86"/>
    <w:rsid w:val="00F77957"/>
    <w:rsid w:val="00F77C8E"/>
    <w:rsid w:val="00F80E1D"/>
    <w:rsid w:val="00F8159D"/>
    <w:rsid w:val="00F8181E"/>
    <w:rsid w:val="00F8197F"/>
    <w:rsid w:val="00F83944"/>
    <w:rsid w:val="00F8430D"/>
    <w:rsid w:val="00F843AA"/>
    <w:rsid w:val="00F843B3"/>
    <w:rsid w:val="00F84417"/>
    <w:rsid w:val="00F848E0"/>
    <w:rsid w:val="00F850A5"/>
    <w:rsid w:val="00F8648A"/>
    <w:rsid w:val="00F868FD"/>
    <w:rsid w:val="00F87CE6"/>
    <w:rsid w:val="00F90405"/>
    <w:rsid w:val="00F908B3"/>
    <w:rsid w:val="00F92643"/>
    <w:rsid w:val="00F9272F"/>
    <w:rsid w:val="00F93158"/>
    <w:rsid w:val="00F93E8C"/>
    <w:rsid w:val="00F949D1"/>
    <w:rsid w:val="00F95C09"/>
    <w:rsid w:val="00F962E9"/>
    <w:rsid w:val="00F96DBA"/>
    <w:rsid w:val="00FA016C"/>
    <w:rsid w:val="00FA0787"/>
    <w:rsid w:val="00FA0DB2"/>
    <w:rsid w:val="00FA1C04"/>
    <w:rsid w:val="00FA207E"/>
    <w:rsid w:val="00FA3093"/>
    <w:rsid w:val="00FA33A9"/>
    <w:rsid w:val="00FA3895"/>
    <w:rsid w:val="00FA3FB4"/>
    <w:rsid w:val="00FA4F68"/>
    <w:rsid w:val="00FA67A9"/>
    <w:rsid w:val="00FA67EF"/>
    <w:rsid w:val="00FB07AE"/>
    <w:rsid w:val="00FB12FB"/>
    <w:rsid w:val="00FB1449"/>
    <w:rsid w:val="00FB1695"/>
    <w:rsid w:val="00FB17C7"/>
    <w:rsid w:val="00FB1E52"/>
    <w:rsid w:val="00FB1E60"/>
    <w:rsid w:val="00FB2045"/>
    <w:rsid w:val="00FB2582"/>
    <w:rsid w:val="00FB30E4"/>
    <w:rsid w:val="00FB63DE"/>
    <w:rsid w:val="00FB7339"/>
    <w:rsid w:val="00FB74EA"/>
    <w:rsid w:val="00FB7AA4"/>
    <w:rsid w:val="00FB7EA4"/>
    <w:rsid w:val="00FC04F9"/>
    <w:rsid w:val="00FC1F17"/>
    <w:rsid w:val="00FC2555"/>
    <w:rsid w:val="00FC4F12"/>
    <w:rsid w:val="00FC565A"/>
    <w:rsid w:val="00FC5684"/>
    <w:rsid w:val="00FC5C3C"/>
    <w:rsid w:val="00FC5E30"/>
    <w:rsid w:val="00FC6EC1"/>
    <w:rsid w:val="00FC7A5C"/>
    <w:rsid w:val="00FC7BF5"/>
    <w:rsid w:val="00FD18B0"/>
    <w:rsid w:val="00FD3653"/>
    <w:rsid w:val="00FD4D5D"/>
    <w:rsid w:val="00FD4D7F"/>
    <w:rsid w:val="00FD60B3"/>
    <w:rsid w:val="00FD6C74"/>
    <w:rsid w:val="00FD6FF6"/>
    <w:rsid w:val="00FD7715"/>
    <w:rsid w:val="00FD7993"/>
    <w:rsid w:val="00FD7F2A"/>
    <w:rsid w:val="00FD7FE4"/>
    <w:rsid w:val="00FD7FE8"/>
    <w:rsid w:val="00FE0154"/>
    <w:rsid w:val="00FE1AA2"/>
    <w:rsid w:val="00FE2809"/>
    <w:rsid w:val="00FE293E"/>
    <w:rsid w:val="00FE2F6F"/>
    <w:rsid w:val="00FE33BC"/>
    <w:rsid w:val="00FE4037"/>
    <w:rsid w:val="00FE4371"/>
    <w:rsid w:val="00FE61F3"/>
    <w:rsid w:val="00FE6D83"/>
    <w:rsid w:val="00FE7204"/>
    <w:rsid w:val="00FF062A"/>
    <w:rsid w:val="00FF1234"/>
    <w:rsid w:val="00FF227A"/>
    <w:rsid w:val="00FF3922"/>
    <w:rsid w:val="00FF4836"/>
    <w:rsid w:val="00FF4D9A"/>
    <w:rsid w:val="00FF5058"/>
    <w:rsid w:val="00FF53C6"/>
    <w:rsid w:val="00FF5BCF"/>
    <w:rsid w:val="00FF607D"/>
    <w:rsid w:val="00FF6B7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01E"/>
  </w:style>
  <w:style w:type="paragraph" w:styleId="3">
    <w:name w:val="heading 3"/>
    <w:basedOn w:val="a"/>
    <w:next w:val="a"/>
    <w:link w:val="30"/>
    <w:uiPriority w:val="9"/>
    <w:qFormat/>
    <w:rsid w:val="004B7B29"/>
    <w:pPr>
      <w:keepNext/>
      <w:spacing w:before="240" w:after="60" w:line="36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0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29E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B7B29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8C5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F3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706EC"/>
    <w:rPr>
      <w:b/>
      <w:bCs/>
    </w:rPr>
  </w:style>
  <w:style w:type="character" w:customStyle="1" w:styleId="apple-converted-space">
    <w:name w:val="apple-converted-space"/>
    <w:basedOn w:val="a0"/>
    <w:rsid w:val="003706EC"/>
  </w:style>
  <w:style w:type="character" w:styleId="a8">
    <w:name w:val="Emphasis"/>
    <w:basedOn w:val="a0"/>
    <w:uiPriority w:val="20"/>
    <w:qFormat/>
    <w:rsid w:val="003706EC"/>
    <w:rPr>
      <w:i/>
      <w:iCs/>
    </w:rPr>
  </w:style>
  <w:style w:type="paragraph" w:styleId="a9">
    <w:name w:val="Body Text Indent"/>
    <w:basedOn w:val="a"/>
    <w:link w:val="aa"/>
    <w:uiPriority w:val="99"/>
    <w:rsid w:val="0064075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rsid w:val="006407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rsid w:val="00B81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B8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semiHidden/>
    <w:unhideWhenUsed/>
    <w:rsid w:val="00A21816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B95A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9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hyperlink" Target="http://www.school.edu.ru-&#1056;&#1086;&#1089;&#1089;&#1080;&#1081;&#1089;&#1082;&#1080;&#1081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edsovet.or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5.xml"/><Relationship Id="rId5" Type="http://schemas.openxmlformats.org/officeDocument/2006/relationships/settings" Target="settings.xml"/><Relationship Id="rId15" Type="http://schemas.openxmlformats.org/officeDocument/2006/relationships/hyperlink" Target="http://1september.ru/" TargetMode="External"/><Relationship Id="rId10" Type="http://schemas.openxmlformats.org/officeDocument/2006/relationships/chart" Target="charts/chart4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="1" i="0" u="none" strike="noStrike" baseline="0" dirty="0"/>
              <a:t>Позитивная динамика участия обучающихся в конкурсах  разного уровня. </a:t>
            </a:r>
            <a:endParaRPr lang="ru-RU" sz="1200" dirty="0"/>
          </a:p>
        </c:rich>
      </c:tx>
      <c:layout>
        <c:manualLayout>
          <c:xMode val="edge"/>
          <c:yMode val="edge"/>
          <c:x val="0.12173027850685526"/>
          <c:y val="3.5714285714285712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2014-15</c:v>
                </c:pt>
                <c:pt idx="1">
                  <c:v>2015-16</c:v>
                </c:pt>
                <c:pt idx="2">
                  <c:v>2016-17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3.5</c:v>
                </c:pt>
                <c:pt idx="1">
                  <c:v>5</c:v>
                </c:pt>
                <c:pt idx="2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543-4582-AA49-583D8482F7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128569728"/>
        <c:axId val="128571264"/>
        <c:axId val="0"/>
      </c:bar3DChart>
      <c:catAx>
        <c:axId val="1285697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8571264"/>
        <c:crosses val="autoZero"/>
        <c:auto val="1"/>
        <c:lblAlgn val="ctr"/>
        <c:lblOffset val="100"/>
        <c:noMultiLvlLbl val="0"/>
      </c:catAx>
      <c:valAx>
        <c:axId val="1285712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85697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001704423505055"/>
          <c:y val="0.53717168792436987"/>
          <c:w val="0.11715559071952"/>
          <c:h val="6.649573639482882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2015-2016</c:v>
                </c:pt>
                <c:pt idx="2">
                  <c:v>2016-2017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3.5</c:v>
                </c:pt>
                <c:pt idx="1">
                  <c:v>3.5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382-4B6E-8187-90B027BED38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2015-2016</c:v>
                </c:pt>
                <c:pt idx="2">
                  <c:v>2016-2017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3.5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382-4B6E-8187-90B027BED3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8724352"/>
        <c:axId val="128763008"/>
      </c:barChart>
      <c:catAx>
        <c:axId val="1287243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8763008"/>
        <c:crosses val="autoZero"/>
        <c:auto val="1"/>
        <c:lblAlgn val="ctr"/>
        <c:lblOffset val="100"/>
        <c:noMultiLvlLbl val="0"/>
      </c:catAx>
      <c:valAx>
        <c:axId val="1287630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87243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Психологический климат в коллективе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11027402824647051"/>
          <c:w val="0.64843759113444155"/>
          <c:h val="0.8587179727534133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Психологический климат в школе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Родители ощущают доброжелательность и взаимные симпатии в коллективе</c:v>
                </c:pt>
                <c:pt idx="1">
                  <c:v>Родители ощущают себя желанным гостем в детском центре.</c:v>
                </c:pt>
                <c:pt idx="2">
                  <c:v>Родители чувствуют дружелюбие со стороны педагогического коллектива.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99</c:v>
                </c:pt>
                <c:pt idx="1">
                  <c:v>91</c:v>
                </c:pt>
                <c:pt idx="2">
                  <c:v>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97F-4A30-9CF5-5D733199C9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Удовлетворённость качеством и полнотой образовательных услуг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7687736949548012E-3"/>
          <c:y val="0.21583552055993024"/>
          <c:w val="0.65924467774862516"/>
          <c:h val="0.7625749906261828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Удовлетворённость качеством и полнотой образоватлных услуг</c:v>
                </c:pt>
              </c:strCache>
            </c:strRef>
          </c:tx>
          <c:explosion val="25"/>
          <c:cat>
            <c:strRef>
              <c:f>Лист1!$A$2:$A$3</c:f>
              <c:strCache>
                <c:ptCount val="2"/>
                <c:pt idx="0">
                  <c:v>Качество преподавания </c:v>
                </c:pt>
                <c:pt idx="1">
                  <c:v>Занятие в кружке дает возможность выступать в различных конкурсах, на сборах и фестивалях.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95</c:v>
                </c:pt>
                <c:pt idx="1">
                  <c:v>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6D2-4A25-9F6C-3442CD3F95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5658088015851568"/>
          <c:y val="0.26967160354955638"/>
          <c:w val="0.33074329250510354"/>
          <c:h val="0.64696600424946882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Владение информацией о достижениях и проблемах ребёнка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462962962962982E-2"/>
          <c:y val="0.24186507936507939"/>
          <c:w val="0.60165627734033977"/>
          <c:h val="0.7025793650793645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Владение информацией о долстижениях и проблемах ребёнка</c:v>
                </c:pt>
              </c:strCache>
            </c:strRef>
          </c:tx>
          <c:explosion val="25"/>
          <c:cat>
            <c:strRef>
              <c:f>Лист1!$A$2:$A$4</c:f>
              <c:strCache>
                <c:ptCount val="3"/>
                <c:pt idx="0">
                  <c:v>Полнота и своевременность предоставления информации</c:v>
                </c:pt>
                <c:pt idx="1">
                  <c:v>Удовлетворённость контроля за посещаемостью</c:v>
                </c:pt>
                <c:pt idx="2">
                  <c:v>Регулярность получения информации</c:v>
                </c:pt>
              </c:strCache>
            </c:strRef>
          </c:cat>
          <c:val>
            <c:numRef>
              <c:f>Лист1!$B$2:$B$4</c:f>
              <c:numCache>
                <c:formatCode>\О\с\н\о\в\н\о\й</c:formatCode>
                <c:ptCount val="3"/>
                <c:pt idx="0">
                  <c:v>87</c:v>
                </c:pt>
                <c:pt idx="1">
                  <c:v>97</c:v>
                </c:pt>
                <c:pt idx="2">
                  <c:v>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1DC-4D4D-B3A4-047C8F47A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Удовлетворённость профориентационной работой</a:t>
            </a:r>
            <a:r>
              <a:rPr lang="ru-RU" baseline="0"/>
              <a:t> кружка.</a:t>
            </a:r>
            <a:endParaRPr lang="ru-RU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734908136482939E-2"/>
          <c:y val="0.2356767904011999"/>
          <c:w val="0.60214129483815426"/>
          <c:h val="0.7070194350706161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Удовлетворённость профориентационной работой</c:v>
                </c:pt>
              </c:strCache>
            </c:strRef>
          </c:tx>
          <c:explosion val="25"/>
          <c:cat>
            <c:strRef>
              <c:f>Лист1!$A$2:$A$3</c:f>
              <c:strCache>
                <c:ptCount val="2"/>
                <c:pt idx="0">
                  <c:v>Удовлетворнность профориентационной работой. </c:v>
                </c:pt>
                <c:pt idx="1">
                  <c:v>Получаемое дополнительное образование способствует дальнейшему продолжению образования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82</c:v>
                </c:pt>
                <c:pt idx="1">
                  <c:v>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21D-45DD-9BB1-74E312EB41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Степень удовлетворённости обучающихся</a:t>
            </a:r>
            <a:r>
              <a:rPr lang="ru-RU" baseline="0"/>
              <a:t>.</a:t>
            </a:r>
            <a:endParaRPr lang="ru-RU"/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5297572990776195E-4"/>
          <c:y val="0"/>
          <c:w val="0.89312651055124559"/>
          <c:h val="0.987068966771171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Степень удовлетворённости обучающихся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7"/>
                <c:pt idx="0">
                  <c:v>Внутренний психологический климат в коллективе</c:v>
                </c:pt>
                <c:pt idx="1">
                  <c:v>Взаимоотношения обучающихся с педагогом</c:v>
                </c:pt>
                <c:pt idx="2">
                  <c:v>Развитие индивидуальных  творческих способностей обучающихся</c:v>
                </c:pt>
                <c:pt idx="3">
                  <c:v>Использование электронных ресурсов</c:v>
                </c:pt>
                <c:pt idx="4">
                  <c:v>Профориентационная работа</c:v>
                </c:pt>
                <c:pt idx="5">
                  <c:v>Развитие лидерских и организаторских способностей.</c:v>
                </c:pt>
                <c:pt idx="6">
                  <c:v>Качество обучения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2.9</c:v>
                </c:pt>
                <c:pt idx="1">
                  <c:v>4</c:v>
                </c:pt>
                <c:pt idx="2">
                  <c:v>4</c:v>
                </c:pt>
                <c:pt idx="3">
                  <c:v>2.9</c:v>
                </c:pt>
                <c:pt idx="4">
                  <c:v>4</c:v>
                </c:pt>
                <c:pt idx="5">
                  <c:v>4</c:v>
                </c:pt>
                <c:pt idx="6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A5A-4EEA-B06E-37EE12051A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7.0117186055968408E-2"/>
          <c:y val="0.68484647693933065"/>
          <c:w val="0.89732412849802223"/>
          <c:h val="0.30393332670723311"/>
        </c:manualLayout>
      </c:layout>
      <c:overlay val="0"/>
      <c:txPr>
        <a:bodyPr/>
        <a:lstStyle/>
        <a:p>
          <a:pPr>
            <a:defRPr sz="1200" b="1"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4191819772528425E-2"/>
          <c:y val="4.4057617797775513E-2"/>
          <c:w val="0.71023057013706559"/>
          <c:h val="0.856531058617673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Посещаемость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2015-2016</c:v>
                </c:pt>
                <c:pt idx="2">
                  <c:v>2016-2017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3.5</c:v>
                </c:pt>
                <c:pt idx="1">
                  <c:v>4</c:v>
                </c:pt>
                <c:pt idx="2">
                  <c:v>4.5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496-4321-B007-35B0D5BA04B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Здоровье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2015-2016</c:v>
                </c:pt>
                <c:pt idx="2">
                  <c:v>2016-2017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3.5</c:v>
                </c:pt>
                <c:pt idx="1">
                  <c:v>4</c:v>
                </c:pt>
                <c:pt idx="2">
                  <c:v>4.5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496-4321-B007-35B0D5BA04B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2015-2016</c:v>
                </c:pt>
                <c:pt idx="2">
                  <c:v>2016-2017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496-4321-B007-35B0D5BA04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9549824"/>
        <c:axId val="129551360"/>
      </c:barChart>
      <c:catAx>
        <c:axId val="1295498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9551360"/>
        <c:crosses val="autoZero"/>
        <c:auto val="1"/>
        <c:lblAlgn val="ctr"/>
        <c:lblOffset val="100"/>
        <c:noMultiLvlLbl val="0"/>
      </c:catAx>
      <c:valAx>
        <c:axId val="129551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95498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C7336-8ADE-464D-838D-A615E5C9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9939</Words>
  <Characters>56658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Дария</dc:creator>
  <cp:lastModifiedBy>user</cp:lastModifiedBy>
  <cp:revision>9</cp:revision>
  <dcterms:created xsi:type="dcterms:W3CDTF">2017-11-06T04:20:00Z</dcterms:created>
  <dcterms:modified xsi:type="dcterms:W3CDTF">2017-11-07T11:44:00Z</dcterms:modified>
</cp:coreProperties>
</file>