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6765" w:rsidRDefault="00A06765" w:rsidP="00435153">
      <w:pPr>
        <w:spacing w:line="240" w:lineRule="auto"/>
        <w:jc w:val="center"/>
        <w:rPr>
          <w:rFonts w:ascii="Times New Roman" w:hAnsi="Times New Roman" w:cs="Times New Roman"/>
          <w:sz w:val="28"/>
          <w:szCs w:val="28"/>
        </w:rPr>
      </w:pPr>
    </w:p>
    <w:p w:rsidR="00435153" w:rsidRPr="00192BFF" w:rsidRDefault="00435153" w:rsidP="00A06765">
      <w:pPr>
        <w:spacing w:line="240" w:lineRule="auto"/>
        <w:ind w:right="-1"/>
        <w:jc w:val="center"/>
        <w:rPr>
          <w:rFonts w:ascii="Times New Roman" w:hAnsi="Times New Roman" w:cs="Times New Roman"/>
          <w:sz w:val="28"/>
          <w:szCs w:val="28"/>
        </w:rPr>
      </w:pPr>
      <w:r w:rsidRPr="00192BFF">
        <w:rPr>
          <w:rFonts w:ascii="Times New Roman" w:hAnsi="Times New Roman" w:cs="Times New Roman"/>
          <w:sz w:val="28"/>
          <w:szCs w:val="28"/>
        </w:rPr>
        <w:t xml:space="preserve">Муниципальное автономное дошкольное образовательное учреждение </w:t>
      </w:r>
    </w:p>
    <w:p w:rsidR="00435153" w:rsidRPr="00192BFF" w:rsidRDefault="00435153" w:rsidP="00435153">
      <w:pPr>
        <w:spacing w:line="240" w:lineRule="auto"/>
        <w:jc w:val="center"/>
        <w:rPr>
          <w:rFonts w:ascii="Times New Roman" w:hAnsi="Times New Roman" w:cs="Times New Roman"/>
          <w:sz w:val="28"/>
          <w:szCs w:val="28"/>
        </w:rPr>
      </w:pPr>
      <w:r w:rsidRPr="00192BFF">
        <w:rPr>
          <w:rFonts w:ascii="Times New Roman" w:hAnsi="Times New Roman" w:cs="Times New Roman"/>
          <w:sz w:val="28"/>
          <w:szCs w:val="28"/>
        </w:rPr>
        <w:t>«Детский сад комбинированного вида   № 29 «Карамелька»</w:t>
      </w:r>
    </w:p>
    <w:p w:rsidR="00435153" w:rsidRPr="00192BFF" w:rsidRDefault="00435153" w:rsidP="00435153">
      <w:pPr>
        <w:jc w:val="center"/>
        <w:rPr>
          <w:rFonts w:ascii="Times New Roman" w:hAnsi="Times New Roman" w:cs="Times New Roman"/>
          <w:sz w:val="28"/>
          <w:szCs w:val="28"/>
        </w:rPr>
      </w:pPr>
    </w:p>
    <w:p w:rsidR="00435153" w:rsidRPr="00192BFF" w:rsidRDefault="00435153" w:rsidP="00435153">
      <w:pPr>
        <w:jc w:val="center"/>
        <w:rPr>
          <w:rFonts w:ascii="Times New Roman" w:hAnsi="Times New Roman" w:cs="Times New Roman"/>
          <w:sz w:val="28"/>
          <w:szCs w:val="28"/>
        </w:rPr>
      </w:pPr>
    </w:p>
    <w:p w:rsidR="00435153" w:rsidRPr="00192BFF" w:rsidRDefault="00435153" w:rsidP="00435153">
      <w:pPr>
        <w:jc w:val="center"/>
        <w:rPr>
          <w:rFonts w:ascii="Times New Roman" w:hAnsi="Times New Roman" w:cs="Times New Roman"/>
          <w:sz w:val="28"/>
          <w:szCs w:val="28"/>
        </w:rPr>
      </w:pPr>
    </w:p>
    <w:p w:rsidR="00435153" w:rsidRPr="00192BFF" w:rsidRDefault="00435153" w:rsidP="00435153">
      <w:pPr>
        <w:jc w:val="center"/>
        <w:rPr>
          <w:rFonts w:ascii="Times New Roman" w:hAnsi="Times New Roman" w:cs="Times New Roman"/>
          <w:sz w:val="28"/>
          <w:szCs w:val="28"/>
        </w:rPr>
      </w:pPr>
    </w:p>
    <w:p w:rsidR="00435153" w:rsidRPr="00192BFF" w:rsidRDefault="00435153" w:rsidP="00435153">
      <w:pPr>
        <w:jc w:val="center"/>
        <w:rPr>
          <w:rFonts w:ascii="Times New Roman" w:hAnsi="Times New Roman" w:cs="Times New Roman"/>
          <w:sz w:val="28"/>
          <w:szCs w:val="28"/>
        </w:rPr>
      </w:pPr>
    </w:p>
    <w:p w:rsidR="00435153" w:rsidRPr="00192BFF" w:rsidRDefault="00435153" w:rsidP="00435153">
      <w:pPr>
        <w:jc w:val="center"/>
        <w:rPr>
          <w:rFonts w:ascii="Times New Roman" w:hAnsi="Times New Roman" w:cs="Times New Roman"/>
          <w:sz w:val="28"/>
          <w:szCs w:val="28"/>
        </w:rPr>
      </w:pPr>
    </w:p>
    <w:p w:rsidR="00435153" w:rsidRPr="00192BFF" w:rsidRDefault="00435153" w:rsidP="00435153">
      <w:pPr>
        <w:jc w:val="center"/>
        <w:rPr>
          <w:rFonts w:ascii="Times New Roman" w:hAnsi="Times New Roman" w:cs="Times New Roman"/>
          <w:sz w:val="28"/>
          <w:szCs w:val="28"/>
        </w:rPr>
      </w:pPr>
    </w:p>
    <w:p w:rsidR="00435153" w:rsidRPr="00192BFF" w:rsidRDefault="00435153" w:rsidP="00435153">
      <w:pPr>
        <w:jc w:val="center"/>
        <w:rPr>
          <w:rFonts w:ascii="Times New Roman" w:hAnsi="Times New Roman" w:cs="Times New Roman"/>
          <w:sz w:val="28"/>
          <w:szCs w:val="28"/>
        </w:rPr>
      </w:pPr>
    </w:p>
    <w:p w:rsidR="00435153" w:rsidRPr="00192BFF" w:rsidRDefault="00435153" w:rsidP="00435153">
      <w:pPr>
        <w:jc w:val="center"/>
        <w:rPr>
          <w:rFonts w:ascii="Times New Roman" w:hAnsi="Times New Roman" w:cs="Times New Roman"/>
          <w:b/>
          <w:sz w:val="28"/>
          <w:szCs w:val="28"/>
        </w:rPr>
      </w:pPr>
      <w:r w:rsidRPr="00192BFF">
        <w:rPr>
          <w:rFonts w:ascii="Times New Roman" w:hAnsi="Times New Roman" w:cs="Times New Roman"/>
          <w:b/>
          <w:sz w:val="28"/>
          <w:szCs w:val="28"/>
        </w:rPr>
        <w:t>ПРОЕКТ</w:t>
      </w:r>
    </w:p>
    <w:p w:rsidR="00435153" w:rsidRPr="00192BFF" w:rsidRDefault="00435153" w:rsidP="00435153">
      <w:pPr>
        <w:jc w:val="center"/>
        <w:rPr>
          <w:rFonts w:ascii="Times New Roman" w:hAnsi="Times New Roman" w:cs="Times New Roman"/>
          <w:b/>
          <w:sz w:val="28"/>
          <w:szCs w:val="28"/>
        </w:rPr>
      </w:pPr>
      <w:r w:rsidRPr="00192BFF">
        <w:rPr>
          <w:rFonts w:ascii="Times New Roman" w:hAnsi="Times New Roman" w:cs="Times New Roman"/>
          <w:b/>
          <w:sz w:val="28"/>
          <w:szCs w:val="28"/>
        </w:rPr>
        <w:t>Вода, вода, кругом вода</w:t>
      </w:r>
    </w:p>
    <w:p w:rsidR="00435153" w:rsidRPr="00192BFF" w:rsidRDefault="00435153" w:rsidP="00435153">
      <w:pPr>
        <w:jc w:val="center"/>
        <w:rPr>
          <w:rFonts w:ascii="Times New Roman" w:hAnsi="Times New Roman" w:cs="Times New Roman"/>
          <w:sz w:val="28"/>
          <w:szCs w:val="28"/>
        </w:rPr>
      </w:pPr>
    </w:p>
    <w:p w:rsidR="00435153" w:rsidRPr="00192BFF" w:rsidRDefault="00435153" w:rsidP="00435153">
      <w:pPr>
        <w:jc w:val="center"/>
        <w:rPr>
          <w:rFonts w:ascii="Times New Roman" w:hAnsi="Times New Roman" w:cs="Times New Roman"/>
          <w:sz w:val="28"/>
          <w:szCs w:val="28"/>
        </w:rPr>
      </w:pPr>
    </w:p>
    <w:p w:rsidR="00435153" w:rsidRPr="00192BFF" w:rsidRDefault="00435153" w:rsidP="00435153">
      <w:pPr>
        <w:jc w:val="center"/>
        <w:rPr>
          <w:rFonts w:ascii="Times New Roman" w:hAnsi="Times New Roman" w:cs="Times New Roman"/>
          <w:sz w:val="28"/>
          <w:szCs w:val="28"/>
        </w:rPr>
      </w:pPr>
    </w:p>
    <w:p w:rsidR="00435153" w:rsidRPr="00192BFF" w:rsidRDefault="00435153" w:rsidP="00435153">
      <w:pPr>
        <w:jc w:val="center"/>
        <w:rPr>
          <w:rFonts w:ascii="Times New Roman" w:hAnsi="Times New Roman" w:cs="Times New Roman"/>
          <w:sz w:val="28"/>
          <w:szCs w:val="28"/>
        </w:rPr>
      </w:pPr>
    </w:p>
    <w:p w:rsidR="00435153" w:rsidRPr="00192BFF" w:rsidRDefault="00435153" w:rsidP="00435153">
      <w:pPr>
        <w:jc w:val="center"/>
        <w:rPr>
          <w:rFonts w:ascii="Times New Roman" w:hAnsi="Times New Roman" w:cs="Times New Roman"/>
          <w:sz w:val="28"/>
          <w:szCs w:val="28"/>
        </w:rPr>
      </w:pPr>
    </w:p>
    <w:p w:rsidR="00435153" w:rsidRPr="00192BFF" w:rsidRDefault="00435153" w:rsidP="00435153">
      <w:pPr>
        <w:jc w:val="center"/>
        <w:rPr>
          <w:rFonts w:ascii="Times New Roman" w:hAnsi="Times New Roman" w:cs="Times New Roman"/>
          <w:sz w:val="28"/>
          <w:szCs w:val="28"/>
        </w:rPr>
      </w:pPr>
    </w:p>
    <w:p w:rsidR="00435153" w:rsidRPr="00192BFF" w:rsidRDefault="00435153" w:rsidP="00435153">
      <w:pPr>
        <w:jc w:val="center"/>
        <w:rPr>
          <w:rFonts w:ascii="Times New Roman" w:hAnsi="Times New Roman" w:cs="Times New Roman"/>
          <w:sz w:val="28"/>
          <w:szCs w:val="28"/>
        </w:rPr>
      </w:pPr>
    </w:p>
    <w:p w:rsidR="00435153" w:rsidRPr="00192BFF" w:rsidRDefault="00435153" w:rsidP="00435153">
      <w:pPr>
        <w:jc w:val="center"/>
        <w:rPr>
          <w:rFonts w:ascii="Times New Roman" w:hAnsi="Times New Roman" w:cs="Times New Roman"/>
          <w:sz w:val="28"/>
          <w:szCs w:val="28"/>
        </w:rPr>
      </w:pPr>
    </w:p>
    <w:p w:rsidR="00435153" w:rsidRPr="00192BFF" w:rsidRDefault="00435153" w:rsidP="00435153">
      <w:pPr>
        <w:jc w:val="center"/>
        <w:rPr>
          <w:rFonts w:ascii="Times New Roman" w:hAnsi="Times New Roman" w:cs="Times New Roman"/>
          <w:sz w:val="28"/>
          <w:szCs w:val="28"/>
        </w:rPr>
      </w:pPr>
    </w:p>
    <w:p w:rsidR="00435153" w:rsidRDefault="00435153" w:rsidP="00435153">
      <w:pPr>
        <w:jc w:val="center"/>
        <w:rPr>
          <w:rFonts w:ascii="Times New Roman" w:hAnsi="Times New Roman" w:cs="Times New Roman"/>
          <w:sz w:val="28"/>
          <w:szCs w:val="28"/>
        </w:rPr>
      </w:pPr>
    </w:p>
    <w:p w:rsidR="00435153" w:rsidRDefault="00435153" w:rsidP="00A06765">
      <w:pPr>
        <w:rPr>
          <w:rFonts w:ascii="Times New Roman" w:hAnsi="Times New Roman" w:cs="Times New Roman"/>
          <w:sz w:val="28"/>
          <w:szCs w:val="28"/>
        </w:rPr>
      </w:pPr>
    </w:p>
    <w:p w:rsidR="00435153" w:rsidRPr="00192BFF" w:rsidRDefault="00435153" w:rsidP="0057499F">
      <w:pPr>
        <w:rPr>
          <w:rFonts w:ascii="Times New Roman" w:hAnsi="Times New Roman" w:cs="Times New Roman"/>
          <w:sz w:val="28"/>
          <w:szCs w:val="28"/>
        </w:rPr>
      </w:pPr>
    </w:p>
    <w:p w:rsidR="00435153" w:rsidRPr="00192BFF" w:rsidRDefault="00435153" w:rsidP="00435153">
      <w:pPr>
        <w:jc w:val="center"/>
        <w:rPr>
          <w:rFonts w:ascii="Times New Roman" w:hAnsi="Times New Roman" w:cs="Times New Roman"/>
          <w:sz w:val="28"/>
          <w:szCs w:val="28"/>
        </w:rPr>
      </w:pPr>
      <w:r w:rsidRPr="00192BFF">
        <w:rPr>
          <w:rFonts w:ascii="Times New Roman" w:hAnsi="Times New Roman" w:cs="Times New Roman"/>
          <w:sz w:val="28"/>
          <w:szCs w:val="28"/>
        </w:rPr>
        <w:t>Юрга</w:t>
      </w:r>
      <w:r>
        <w:rPr>
          <w:rFonts w:ascii="Times New Roman" w:hAnsi="Times New Roman" w:cs="Times New Roman"/>
          <w:sz w:val="28"/>
          <w:szCs w:val="28"/>
        </w:rPr>
        <w:t xml:space="preserve">  </w:t>
      </w:r>
      <w:r w:rsidRPr="00192BFF">
        <w:rPr>
          <w:rFonts w:ascii="Times New Roman" w:hAnsi="Times New Roman" w:cs="Times New Roman"/>
          <w:sz w:val="28"/>
          <w:szCs w:val="28"/>
        </w:rPr>
        <w:t>2017</w:t>
      </w:r>
    </w:p>
    <w:p w:rsidR="00270AC3" w:rsidRDefault="00270AC3" w:rsidP="0057499F">
      <w:pPr>
        <w:shd w:val="clear" w:color="auto" w:fill="FFFFFF"/>
        <w:spacing w:after="0" w:line="240" w:lineRule="auto"/>
        <w:outlineLvl w:val="0"/>
        <w:rPr>
          <w:rFonts w:ascii="Times New Roman" w:eastAsia="Times New Roman" w:hAnsi="Times New Roman" w:cs="Times New Roman"/>
          <w:b/>
          <w:kern w:val="36"/>
          <w:sz w:val="28"/>
          <w:szCs w:val="28"/>
        </w:rPr>
      </w:pPr>
    </w:p>
    <w:p w:rsidR="00435153" w:rsidRPr="00192BFF" w:rsidRDefault="00435153" w:rsidP="00435153">
      <w:pPr>
        <w:shd w:val="clear" w:color="auto" w:fill="FFFFFF"/>
        <w:spacing w:after="0" w:line="240" w:lineRule="auto"/>
        <w:jc w:val="center"/>
        <w:outlineLvl w:val="0"/>
        <w:rPr>
          <w:rFonts w:ascii="Times New Roman" w:eastAsia="Times New Roman" w:hAnsi="Times New Roman" w:cs="Times New Roman"/>
          <w:b/>
          <w:kern w:val="36"/>
          <w:sz w:val="28"/>
          <w:szCs w:val="28"/>
        </w:rPr>
      </w:pPr>
      <w:r w:rsidRPr="00192BFF">
        <w:rPr>
          <w:rFonts w:ascii="Times New Roman" w:eastAsia="Times New Roman" w:hAnsi="Times New Roman" w:cs="Times New Roman"/>
          <w:b/>
          <w:kern w:val="36"/>
          <w:sz w:val="28"/>
          <w:szCs w:val="28"/>
        </w:rPr>
        <w:t>ПРОЕКТ «Вода, вода, кругом вода»</w:t>
      </w:r>
    </w:p>
    <w:p w:rsidR="00435153" w:rsidRPr="00192BFF" w:rsidRDefault="00435153" w:rsidP="00435153">
      <w:pPr>
        <w:shd w:val="clear" w:color="auto" w:fill="FFFFFF"/>
        <w:spacing w:after="0" w:line="240" w:lineRule="auto"/>
        <w:jc w:val="center"/>
        <w:rPr>
          <w:rFonts w:ascii="Times New Roman" w:eastAsia="Times New Roman" w:hAnsi="Times New Roman" w:cs="Times New Roman"/>
          <w:b/>
          <w:sz w:val="28"/>
          <w:szCs w:val="28"/>
        </w:rPr>
      </w:pPr>
      <w:r w:rsidRPr="00192BFF">
        <w:rPr>
          <w:rFonts w:ascii="Times New Roman" w:eastAsia="Times New Roman" w:hAnsi="Times New Roman" w:cs="Times New Roman"/>
          <w:b/>
          <w:sz w:val="28"/>
          <w:szCs w:val="28"/>
        </w:rPr>
        <w:t xml:space="preserve">Старшая </w:t>
      </w:r>
      <w:r w:rsidR="00802C1E">
        <w:rPr>
          <w:rFonts w:ascii="Times New Roman" w:eastAsia="Times New Roman" w:hAnsi="Times New Roman" w:cs="Times New Roman"/>
          <w:b/>
          <w:sz w:val="28"/>
          <w:szCs w:val="28"/>
        </w:rPr>
        <w:t>группа № 4</w:t>
      </w:r>
      <w:r w:rsidR="00E600E2">
        <w:rPr>
          <w:rFonts w:ascii="Times New Roman" w:eastAsia="Times New Roman" w:hAnsi="Times New Roman" w:cs="Times New Roman"/>
          <w:b/>
          <w:sz w:val="28"/>
          <w:szCs w:val="28"/>
        </w:rPr>
        <w:t xml:space="preserve"> «Почему</w:t>
      </w:r>
      <w:r w:rsidRPr="00192BFF">
        <w:rPr>
          <w:rFonts w:ascii="Times New Roman" w:eastAsia="Times New Roman" w:hAnsi="Times New Roman" w:cs="Times New Roman"/>
          <w:b/>
          <w:sz w:val="28"/>
          <w:szCs w:val="28"/>
        </w:rPr>
        <w:t>чки»</w:t>
      </w:r>
    </w:p>
    <w:p w:rsidR="0057499F" w:rsidRDefault="0057499F" w:rsidP="0057499F">
      <w:pPr>
        <w:spacing w:after="0" w:line="240" w:lineRule="auto"/>
        <w:rPr>
          <w:rFonts w:ascii="Times New Roman" w:hAnsi="Times New Roman" w:cs="Times New Roman"/>
          <w:sz w:val="28"/>
          <w:szCs w:val="28"/>
        </w:rPr>
      </w:pPr>
      <w:r w:rsidRPr="00192BFF">
        <w:rPr>
          <w:rFonts w:ascii="Times New Roman" w:hAnsi="Times New Roman" w:cs="Times New Roman"/>
          <w:sz w:val="28"/>
          <w:szCs w:val="28"/>
        </w:rPr>
        <w:t xml:space="preserve">Проект  для детей 5 – 6  лет направлен на  ознакомление  со свойствами </w:t>
      </w:r>
    </w:p>
    <w:p w:rsidR="0057499F" w:rsidRPr="00192BFF" w:rsidRDefault="0057499F" w:rsidP="0057499F">
      <w:pPr>
        <w:spacing w:after="0" w:line="240" w:lineRule="auto"/>
        <w:rPr>
          <w:rFonts w:ascii="Times New Roman" w:hAnsi="Times New Roman" w:cs="Times New Roman"/>
          <w:sz w:val="28"/>
          <w:szCs w:val="28"/>
        </w:rPr>
      </w:pPr>
      <w:r w:rsidRPr="00192BFF">
        <w:rPr>
          <w:rFonts w:ascii="Times New Roman" w:hAnsi="Times New Roman" w:cs="Times New Roman"/>
          <w:sz w:val="28"/>
          <w:szCs w:val="28"/>
        </w:rPr>
        <w:t xml:space="preserve">воды.  Данный материал может быть </w:t>
      </w:r>
      <w:r>
        <w:rPr>
          <w:rFonts w:ascii="Times New Roman" w:hAnsi="Times New Roman" w:cs="Times New Roman"/>
          <w:sz w:val="28"/>
          <w:szCs w:val="28"/>
        </w:rPr>
        <w:t xml:space="preserve"> использован на непосредственно - </w:t>
      </w:r>
      <w:r w:rsidRPr="00192BFF">
        <w:rPr>
          <w:rFonts w:ascii="Times New Roman" w:hAnsi="Times New Roman" w:cs="Times New Roman"/>
          <w:sz w:val="28"/>
          <w:szCs w:val="28"/>
        </w:rPr>
        <w:t xml:space="preserve">образовательной деятельности, кружковой работе, совместной деятельности с детьми. </w:t>
      </w:r>
    </w:p>
    <w:p w:rsidR="00435153" w:rsidRPr="00192BFF" w:rsidRDefault="00435153" w:rsidP="00435153">
      <w:pPr>
        <w:shd w:val="clear" w:color="auto" w:fill="FFFFFF"/>
        <w:spacing w:after="0" w:line="240" w:lineRule="auto"/>
        <w:jc w:val="both"/>
        <w:rPr>
          <w:rFonts w:ascii="Times New Roman" w:eastAsia="Times New Roman" w:hAnsi="Times New Roman" w:cs="Times New Roman"/>
          <w:sz w:val="28"/>
          <w:szCs w:val="28"/>
        </w:rPr>
      </w:pPr>
    </w:p>
    <w:p w:rsidR="00435153" w:rsidRPr="00192BFF" w:rsidRDefault="00435153" w:rsidP="00435153">
      <w:pPr>
        <w:shd w:val="clear" w:color="auto" w:fill="FFFFFF"/>
        <w:spacing w:after="0" w:line="240" w:lineRule="auto"/>
        <w:jc w:val="both"/>
        <w:rPr>
          <w:rFonts w:ascii="Times New Roman" w:eastAsia="Times New Roman" w:hAnsi="Times New Roman" w:cs="Times New Roman"/>
          <w:sz w:val="28"/>
          <w:szCs w:val="28"/>
        </w:rPr>
      </w:pPr>
      <w:r w:rsidRPr="00192BFF">
        <w:rPr>
          <w:rFonts w:ascii="Times New Roman" w:hAnsi="Times New Roman" w:cs="Times New Roman"/>
          <w:b/>
          <w:sz w:val="28"/>
          <w:szCs w:val="28"/>
        </w:rPr>
        <w:t>Форма проекта</w:t>
      </w:r>
      <w:r w:rsidRPr="00192BFF">
        <w:rPr>
          <w:rFonts w:ascii="Times New Roman" w:eastAsia="Times New Roman" w:hAnsi="Times New Roman" w:cs="Times New Roman"/>
          <w:sz w:val="28"/>
          <w:szCs w:val="28"/>
        </w:rPr>
        <w:t xml:space="preserve">: </w:t>
      </w:r>
      <w:proofErr w:type="gramStart"/>
      <w:r w:rsidRPr="00192BFF">
        <w:rPr>
          <w:rFonts w:ascii="Times New Roman" w:eastAsia="Times New Roman" w:hAnsi="Times New Roman" w:cs="Times New Roman"/>
          <w:sz w:val="28"/>
          <w:szCs w:val="28"/>
        </w:rPr>
        <w:t>информационно-исследовательский</w:t>
      </w:r>
      <w:proofErr w:type="gramEnd"/>
      <w:r w:rsidRPr="00192BFF">
        <w:rPr>
          <w:rFonts w:ascii="Times New Roman" w:eastAsia="Times New Roman" w:hAnsi="Times New Roman" w:cs="Times New Roman"/>
          <w:sz w:val="28"/>
          <w:szCs w:val="28"/>
        </w:rPr>
        <w:t>.</w:t>
      </w:r>
    </w:p>
    <w:p w:rsidR="0057499F" w:rsidRPr="0057499F" w:rsidRDefault="0057499F" w:rsidP="0057499F">
      <w:pPr>
        <w:spacing w:after="0" w:line="240" w:lineRule="auto"/>
        <w:rPr>
          <w:rFonts w:ascii="Times New Roman" w:hAnsi="Times New Roman" w:cs="Times New Roman"/>
          <w:b/>
          <w:sz w:val="28"/>
          <w:szCs w:val="28"/>
        </w:rPr>
      </w:pPr>
      <w:r w:rsidRPr="0057499F">
        <w:rPr>
          <w:rFonts w:ascii="Times New Roman" w:hAnsi="Times New Roman" w:cs="Times New Roman"/>
          <w:b/>
          <w:sz w:val="28"/>
          <w:szCs w:val="28"/>
        </w:rPr>
        <w:t xml:space="preserve">Авторы – составители: </w:t>
      </w:r>
    </w:p>
    <w:p w:rsidR="0057499F" w:rsidRPr="00192BFF" w:rsidRDefault="0057499F" w:rsidP="0057499F">
      <w:pPr>
        <w:spacing w:after="0" w:line="240" w:lineRule="auto"/>
        <w:rPr>
          <w:rFonts w:ascii="Times New Roman" w:hAnsi="Times New Roman" w:cs="Times New Roman"/>
          <w:sz w:val="28"/>
          <w:szCs w:val="28"/>
        </w:rPr>
      </w:pPr>
      <w:r>
        <w:rPr>
          <w:rFonts w:ascii="Times New Roman" w:hAnsi="Times New Roman" w:cs="Times New Roman"/>
          <w:sz w:val="28"/>
          <w:szCs w:val="28"/>
        </w:rPr>
        <w:t>Н.И. Лиханова</w:t>
      </w:r>
      <w:r w:rsidRPr="00192BFF">
        <w:rPr>
          <w:rFonts w:ascii="Times New Roman" w:hAnsi="Times New Roman" w:cs="Times New Roman"/>
          <w:sz w:val="28"/>
          <w:szCs w:val="28"/>
        </w:rPr>
        <w:t xml:space="preserve"> – воспитатель </w:t>
      </w:r>
      <w:r>
        <w:rPr>
          <w:rFonts w:ascii="Times New Roman" w:hAnsi="Times New Roman" w:cs="Times New Roman"/>
          <w:sz w:val="28"/>
          <w:szCs w:val="28"/>
        </w:rPr>
        <w:t xml:space="preserve">старшей </w:t>
      </w:r>
      <w:r w:rsidRPr="00192BFF">
        <w:rPr>
          <w:rFonts w:ascii="Times New Roman" w:hAnsi="Times New Roman" w:cs="Times New Roman"/>
          <w:sz w:val="28"/>
          <w:szCs w:val="28"/>
        </w:rPr>
        <w:t>группы, высшая квалификационная категория</w:t>
      </w:r>
    </w:p>
    <w:p w:rsidR="00435153" w:rsidRPr="0057499F" w:rsidRDefault="0057499F" w:rsidP="00435153">
      <w:pPr>
        <w:spacing w:after="0" w:line="240" w:lineRule="auto"/>
        <w:rPr>
          <w:rFonts w:ascii="Times New Roman" w:hAnsi="Times New Roman" w:cs="Times New Roman"/>
          <w:sz w:val="28"/>
          <w:szCs w:val="28"/>
        </w:rPr>
      </w:pPr>
      <w:r>
        <w:rPr>
          <w:rFonts w:ascii="Times New Roman" w:hAnsi="Times New Roman" w:cs="Times New Roman"/>
          <w:sz w:val="28"/>
          <w:szCs w:val="28"/>
        </w:rPr>
        <w:t>О.НЕ. Садыкова</w:t>
      </w:r>
      <w:r w:rsidRPr="00192BFF">
        <w:rPr>
          <w:rFonts w:ascii="Times New Roman" w:hAnsi="Times New Roman" w:cs="Times New Roman"/>
          <w:sz w:val="28"/>
          <w:szCs w:val="28"/>
        </w:rPr>
        <w:t xml:space="preserve">– </w:t>
      </w:r>
      <w:proofErr w:type="gramStart"/>
      <w:r w:rsidRPr="00192BFF">
        <w:rPr>
          <w:rFonts w:ascii="Times New Roman" w:hAnsi="Times New Roman" w:cs="Times New Roman"/>
          <w:sz w:val="28"/>
          <w:szCs w:val="28"/>
        </w:rPr>
        <w:t>во</w:t>
      </w:r>
      <w:proofErr w:type="gramEnd"/>
      <w:r w:rsidRPr="00192BFF">
        <w:rPr>
          <w:rFonts w:ascii="Times New Roman" w:hAnsi="Times New Roman" w:cs="Times New Roman"/>
          <w:sz w:val="28"/>
          <w:szCs w:val="28"/>
        </w:rPr>
        <w:t xml:space="preserve">спитатель </w:t>
      </w:r>
      <w:r>
        <w:rPr>
          <w:rFonts w:ascii="Times New Roman" w:hAnsi="Times New Roman" w:cs="Times New Roman"/>
          <w:sz w:val="28"/>
          <w:szCs w:val="28"/>
        </w:rPr>
        <w:t>старшей группы</w:t>
      </w:r>
      <w:r w:rsidRPr="00192BFF">
        <w:rPr>
          <w:rFonts w:ascii="Times New Roman" w:hAnsi="Times New Roman" w:cs="Times New Roman"/>
          <w:sz w:val="28"/>
          <w:szCs w:val="28"/>
        </w:rPr>
        <w:t xml:space="preserve"> </w:t>
      </w:r>
    </w:p>
    <w:p w:rsidR="00435153" w:rsidRPr="00192BFF" w:rsidRDefault="00435153" w:rsidP="00435153">
      <w:pPr>
        <w:spacing w:after="0" w:line="240" w:lineRule="auto"/>
        <w:rPr>
          <w:rFonts w:ascii="Times New Roman" w:hAnsi="Times New Roman" w:cs="Times New Roman"/>
          <w:sz w:val="28"/>
          <w:szCs w:val="28"/>
        </w:rPr>
      </w:pPr>
      <w:r w:rsidRPr="00192BFF">
        <w:rPr>
          <w:rFonts w:ascii="Times New Roman" w:hAnsi="Times New Roman" w:cs="Times New Roman"/>
          <w:b/>
          <w:sz w:val="28"/>
          <w:szCs w:val="28"/>
        </w:rPr>
        <w:t xml:space="preserve">Время проведения: </w:t>
      </w:r>
      <w:r w:rsidRPr="00192BFF">
        <w:rPr>
          <w:rFonts w:ascii="Times New Roman" w:hAnsi="Times New Roman" w:cs="Times New Roman"/>
          <w:sz w:val="28"/>
          <w:szCs w:val="28"/>
        </w:rPr>
        <w:t>средне</w:t>
      </w:r>
      <w:r>
        <w:rPr>
          <w:rFonts w:ascii="Times New Roman" w:hAnsi="Times New Roman" w:cs="Times New Roman"/>
          <w:sz w:val="28"/>
          <w:szCs w:val="28"/>
        </w:rPr>
        <w:t>й продолжительности</w:t>
      </w:r>
      <w:r w:rsidRPr="00192BFF">
        <w:rPr>
          <w:rFonts w:ascii="Times New Roman" w:hAnsi="Times New Roman" w:cs="Times New Roman"/>
          <w:sz w:val="28"/>
          <w:szCs w:val="28"/>
        </w:rPr>
        <w:t xml:space="preserve">: с </w:t>
      </w:r>
      <w:r>
        <w:rPr>
          <w:rFonts w:ascii="Times New Roman" w:hAnsi="Times New Roman" w:cs="Times New Roman"/>
          <w:sz w:val="28"/>
          <w:szCs w:val="28"/>
        </w:rPr>
        <w:t>01.09.</w:t>
      </w:r>
      <w:r w:rsidRPr="00192BFF">
        <w:rPr>
          <w:rFonts w:ascii="Times New Roman" w:hAnsi="Times New Roman" w:cs="Times New Roman"/>
          <w:sz w:val="28"/>
          <w:szCs w:val="28"/>
        </w:rPr>
        <w:t>2016г</w:t>
      </w:r>
      <w:r>
        <w:rPr>
          <w:rFonts w:ascii="Times New Roman" w:hAnsi="Times New Roman" w:cs="Times New Roman"/>
          <w:sz w:val="28"/>
          <w:szCs w:val="28"/>
        </w:rPr>
        <w:t>.</w:t>
      </w:r>
      <w:r w:rsidRPr="00192BFF">
        <w:rPr>
          <w:rFonts w:ascii="Times New Roman" w:hAnsi="Times New Roman" w:cs="Times New Roman"/>
          <w:sz w:val="28"/>
          <w:szCs w:val="28"/>
        </w:rPr>
        <w:t xml:space="preserve"> по </w:t>
      </w:r>
      <w:r>
        <w:rPr>
          <w:rFonts w:ascii="Times New Roman" w:hAnsi="Times New Roman" w:cs="Times New Roman"/>
          <w:sz w:val="28"/>
          <w:szCs w:val="28"/>
        </w:rPr>
        <w:t>28.02.</w:t>
      </w:r>
      <w:r w:rsidRPr="00192BFF">
        <w:rPr>
          <w:rFonts w:ascii="Times New Roman" w:hAnsi="Times New Roman" w:cs="Times New Roman"/>
          <w:sz w:val="28"/>
          <w:szCs w:val="28"/>
        </w:rPr>
        <w:t xml:space="preserve"> 201</w:t>
      </w:r>
      <w:r>
        <w:rPr>
          <w:rFonts w:ascii="Times New Roman" w:hAnsi="Times New Roman" w:cs="Times New Roman"/>
          <w:sz w:val="28"/>
          <w:szCs w:val="28"/>
        </w:rPr>
        <w:t>7</w:t>
      </w:r>
      <w:r w:rsidRPr="00192BFF">
        <w:rPr>
          <w:rFonts w:ascii="Times New Roman" w:hAnsi="Times New Roman" w:cs="Times New Roman"/>
          <w:sz w:val="28"/>
          <w:szCs w:val="28"/>
        </w:rPr>
        <w:t>г.</w:t>
      </w:r>
    </w:p>
    <w:p w:rsidR="00435153" w:rsidRPr="00192BFF" w:rsidRDefault="00435153" w:rsidP="00435153">
      <w:pPr>
        <w:shd w:val="clear" w:color="auto" w:fill="FFFFFF"/>
        <w:spacing w:after="0" w:line="240" w:lineRule="auto"/>
        <w:jc w:val="both"/>
        <w:rPr>
          <w:rFonts w:ascii="Times New Roman" w:eastAsia="Times New Roman" w:hAnsi="Times New Roman" w:cs="Times New Roman"/>
          <w:sz w:val="28"/>
          <w:szCs w:val="28"/>
        </w:rPr>
      </w:pPr>
      <w:r w:rsidRPr="00192BFF">
        <w:rPr>
          <w:rFonts w:ascii="Times New Roman" w:hAnsi="Times New Roman" w:cs="Times New Roman"/>
          <w:b/>
          <w:sz w:val="28"/>
          <w:szCs w:val="28"/>
        </w:rPr>
        <w:t xml:space="preserve">Цель проекта: </w:t>
      </w:r>
      <w:r w:rsidRPr="00192BFF">
        <w:rPr>
          <w:rFonts w:ascii="Times New Roman" w:eastAsia="Times New Roman" w:hAnsi="Times New Roman" w:cs="Times New Roman"/>
          <w:sz w:val="28"/>
          <w:szCs w:val="28"/>
        </w:rPr>
        <w:t>Формирование представлений о природном объекте – воде, о значении воды в природе</w:t>
      </w:r>
      <w:r w:rsidR="003238DD">
        <w:rPr>
          <w:rFonts w:ascii="Times New Roman" w:eastAsia="Times New Roman" w:hAnsi="Times New Roman" w:cs="Times New Roman"/>
          <w:sz w:val="28"/>
          <w:szCs w:val="28"/>
        </w:rPr>
        <w:t xml:space="preserve"> </w:t>
      </w:r>
      <w:r w:rsidRPr="00192BFF">
        <w:rPr>
          <w:rFonts w:ascii="Times New Roman" w:eastAsia="Times New Roman" w:hAnsi="Times New Roman" w:cs="Times New Roman"/>
          <w:sz w:val="28"/>
          <w:szCs w:val="28"/>
        </w:rPr>
        <w:t xml:space="preserve">через исследование свойств и установление причинно-следственных связей, формирование бережного отношения к воде, </w:t>
      </w:r>
      <w:r w:rsidR="003238DD">
        <w:rPr>
          <w:rFonts w:ascii="Times New Roman" w:eastAsia="Times New Roman" w:hAnsi="Times New Roman" w:cs="Times New Roman"/>
          <w:sz w:val="28"/>
          <w:szCs w:val="28"/>
        </w:rPr>
        <w:t xml:space="preserve">воспитание </w:t>
      </w:r>
      <w:r w:rsidRPr="00192BFF">
        <w:rPr>
          <w:rFonts w:ascii="Times New Roman" w:eastAsia="Times New Roman" w:hAnsi="Times New Roman" w:cs="Times New Roman"/>
          <w:sz w:val="28"/>
          <w:szCs w:val="28"/>
        </w:rPr>
        <w:t>экологической культуры личности.</w:t>
      </w:r>
    </w:p>
    <w:p w:rsidR="00435153" w:rsidRPr="00192BFF" w:rsidRDefault="00435153" w:rsidP="00435153">
      <w:pPr>
        <w:spacing w:after="0" w:line="240" w:lineRule="auto"/>
        <w:rPr>
          <w:rFonts w:ascii="Times New Roman" w:hAnsi="Times New Roman" w:cs="Times New Roman"/>
          <w:b/>
          <w:color w:val="000000"/>
          <w:sz w:val="28"/>
          <w:szCs w:val="28"/>
        </w:rPr>
      </w:pPr>
      <w:r w:rsidRPr="00192BFF">
        <w:rPr>
          <w:rFonts w:ascii="Times New Roman" w:hAnsi="Times New Roman" w:cs="Times New Roman"/>
          <w:b/>
          <w:color w:val="000000"/>
          <w:sz w:val="28"/>
          <w:szCs w:val="28"/>
        </w:rPr>
        <w:t>Задачи проекта:</w:t>
      </w:r>
    </w:p>
    <w:p w:rsidR="00435153" w:rsidRPr="00192BFF" w:rsidRDefault="00435153" w:rsidP="00435153">
      <w:pPr>
        <w:pStyle w:val="a3"/>
        <w:numPr>
          <w:ilvl w:val="0"/>
          <w:numId w:val="1"/>
        </w:numPr>
        <w:jc w:val="both"/>
        <w:rPr>
          <w:color w:val="000000"/>
          <w:sz w:val="28"/>
          <w:szCs w:val="28"/>
        </w:rPr>
      </w:pPr>
      <w:r w:rsidRPr="00192BFF">
        <w:rPr>
          <w:color w:val="000000"/>
          <w:sz w:val="28"/>
          <w:szCs w:val="28"/>
        </w:rPr>
        <w:t>Создать условия, способствующие выявлению и поддержанию интересов у детей, проявления самостоятельности в их познавательно-речевом развитии.</w:t>
      </w:r>
    </w:p>
    <w:p w:rsidR="00435153" w:rsidRPr="00192BFF" w:rsidRDefault="00435153" w:rsidP="00435153">
      <w:pPr>
        <w:pStyle w:val="a3"/>
        <w:numPr>
          <w:ilvl w:val="0"/>
          <w:numId w:val="1"/>
        </w:numPr>
        <w:jc w:val="both"/>
        <w:rPr>
          <w:color w:val="000000"/>
          <w:sz w:val="28"/>
          <w:szCs w:val="28"/>
        </w:rPr>
      </w:pPr>
      <w:r w:rsidRPr="00192BFF">
        <w:rPr>
          <w:color w:val="000000"/>
          <w:sz w:val="28"/>
          <w:szCs w:val="28"/>
        </w:rPr>
        <w:t>Продолжать знакомить детей с самым важным компонентом природ</w:t>
      </w:r>
      <w:proofErr w:type="gramStart"/>
      <w:r w:rsidRPr="00192BFF">
        <w:rPr>
          <w:color w:val="000000"/>
          <w:sz w:val="28"/>
          <w:szCs w:val="28"/>
        </w:rPr>
        <w:t>ы-</w:t>
      </w:r>
      <w:proofErr w:type="gramEnd"/>
      <w:r w:rsidRPr="00192BFF">
        <w:rPr>
          <w:color w:val="000000"/>
          <w:sz w:val="28"/>
          <w:szCs w:val="28"/>
        </w:rPr>
        <w:t xml:space="preserve"> водой, без которой невозможна жизнь на планете Земля.</w:t>
      </w:r>
    </w:p>
    <w:p w:rsidR="00435153" w:rsidRPr="00192BFF" w:rsidRDefault="00435153" w:rsidP="00435153">
      <w:pPr>
        <w:pStyle w:val="a3"/>
        <w:numPr>
          <w:ilvl w:val="0"/>
          <w:numId w:val="1"/>
        </w:numPr>
        <w:jc w:val="both"/>
        <w:rPr>
          <w:color w:val="000000"/>
          <w:sz w:val="28"/>
          <w:szCs w:val="28"/>
        </w:rPr>
      </w:pPr>
      <w:r w:rsidRPr="00192BFF">
        <w:rPr>
          <w:color w:val="000000"/>
          <w:sz w:val="28"/>
          <w:szCs w:val="28"/>
        </w:rPr>
        <w:t>Формировать представления о свойствах воды, о состояниях воды.</w:t>
      </w:r>
    </w:p>
    <w:p w:rsidR="00435153" w:rsidRPr="00192BFF" w:rsidRDefault="00435153" w:rsidP="00435153">
      <w:pPr>
        <w:pStyle w:val="a3"/>
        <w:numPr>
          <w:ilvl w:val="0"/>
          <w:numId w:val="1"/>
        </w:numPr>
        <w:jc w:val="both"/>
        <w:rPr>
          <w:color w:val="000000"/>
          <w:sz w:val="28"/>
          <w:szCs w:val="28"/>
        </w:rPr>
      </w:pPr>
      <w:r w:rsidRPr="00192BFF">
        <w:rPr>
          <w:color w:val="000000"/>
          <w:sz w:val="28"/>
          <w:szCs w:val="28"/>
        </w:rPr>
        <w:t>Способствовать обогащению активного словаря детей через познавательно-исследовательскую деятельность.</w:t>
      </w:r>
    </w:p>
    <w:p w:rsidR="00435153" w:rsidRPr="00192BFF" w:rsidRDefault="00435153" w:rsidP="00435153">
      <w:pPr>
        <w:pStyle w:val="a3"/>
        <w:numPr>
          <w:ilvl w:val="0"/>
          <w:numId w:val="1"/>
        </w:numPr>
        <w:jc w:val="both"/>
        <w:rPr>
          <w:color w:val="000000"/>
          <w:sz w:val="28"/>
          <w:szCs w:val="28"/>
        </w:rPr>
      </w:pPr>
      <w:r w:rsidRPr="00192BFF">
        <w:rPr>
          <w:color w:val="000000"/>
          <w:sz w:val="28"/>
          <w:szCs w:val="28"/>
        </w:rPr>
        <w:t>Расширять представления о роли воды в жизни растений, животных, человека и ее влияние на здоровье.</w:t>
      </w:r>
    </w:p>
    <w:p w:rsidR="00435153" w:rsidRPr="00192BFF" w:rsidRDefault="00435153" w:rsidP="00435153">
      <w:pPr>
        <w:pStyle w:val="a3"/>
        <w:numPr>
          <w:ilvl w:val="0"/>
          <w:numId w:val="1"/>
        </w:numPr>
        <w:jc w:val="both"/>
        <w:rPr>
          <w:color w:val="000000"/>
          <w:sz w:val="28"/>
          <w:szCs w:val="28"/>
        </w:rPr>
      </w:pPr>
      <w:r w:rsidRPr="00192BFF">
        <w:rPr>
          <w:color w:val="000000"/>
          <w:sz w:val="28"/>
          <w:szCs w:val="28"/>
        </w:rPr>
        <w:t>Развивать наблюдательность, интерес к познавательно-исследовательской деятельности, эмоционально-эстетические чувства, самостоятельность, активность, инициативность.</w:t>
      </w:r>
    </w:p>
    <w:p w:rsidR="00435153" w:rsidRPr="00192BFF" w:rsidRDefault="00435153" w:rsidP="00435153">
      <w:pPr>
        <w:pStyle w:val="a3"/>
        <w:numPr>
          <w:ilvl w:val="0"/>
          <w:numId w:val="1"/>
        </w:numPr>
        <w:shd w:val="clear" w:color="auto" w:fill="FFFFFF"/>
        <w:jc w:val="both"/>
        <w:rPr>
          <w:sz w:val="28"/>
          <w:szCs w:val="28"/>
        </w:rPr>
      </w:pPr>
      <w:r w:rsidRPr="00192BFF">
        <w:rPr>
          <w:sz w:val="28"/>
          <w:szCs w:val="28"/>
        </w:rPr>
        <w:t>Развивать социальные навыки: умение работать в группе, договариваться, учитывать мнение партнера, а так же отстаивать свое мнение, доказывать свою правоту</w:t>
      </w:r>
    </w:p>
    <w:p w:rsidR="00435153" w:rsidRPr="00192BFF" w:rsidRDefault="00435153" w:rsidP="00435153">
      <w:pPr>
        <w:pStyle w:val="a3"/>
        <w:numPr>
          <w:ilvl w:val="0"/>
          <w:numId w:val="1"/>
        </w:numPr>
        <w:jc w:val="both"/>
        <w:rPr>
          <w:color w:val="000000"/>
          <w:sz w:val="28"/>
          <w:szCs w:val="28"/>
        </w:rPr>
      </w:pPr>
      <w:r w:rsidRPr="00192BFF">
        <w:rPr>
          <w:color w:val="000000"/>
          <w:sz w:val="28"/>
          <w:szCs w:val="28"/>
        </w:rPr>
        <w:t xml:space="preserve"> Воспитывать интерес к явлениям в природе, бережное отношение к воде, экономному ее использованию.</w:t>
      </w:r>
    </w:p>
    <w:p w:rsidR="00435153" w:rsidRPr="00270AC3" w:rsidRDefault="00435153" w:rsidP="00270AC3">
      <w:pPr>
        <w:pStyle w:val="a3"/>
        <w:numPr>
          <w:ilvl w:val="0"/>
          <w:numId w:val="1"/>
        </w:numPr>
        <w:jc w:val="both"/>
        <w:rPr>
          <w:color w:val="000000"/>
          <w:sz w:val="28"/>
          <w:szCs w:val="28"/>
        </w:rPr>
      </w:pPr>
      <w:r w:rsidRPr="00192BFF">
        <w:rPr>
          <w:color w:val="000000"/>
          <w:sz w:val="28"/>
          <w:szCs w:val="28"/>
        </w:rPr>
        <w:t>Воспитывать любознательность, пытливость ума, желание наблюдать.</w:t>
      </w:r>
    </w:p>
    <w:p w:rsidR="00435153" w:rsidRPr="00192BFF" w:rsidRDefault="00435153" w:rsidP="00435153">
      <w:pPr>
        <w:shd w:val="clear" w:color="auto" w:fill="FFFFFF"/>
        <w:spacing w:after="0" w:line="240" w:lineRule="auto"/>
        <w:jc w:val="both"/>
        <w:rPr>
          <w:rFonts w:ascii="Times New Roman" w:eastAsia="Times New Roman" w:hAnsi="Times New Roman" w:cs="Times New Roman"/>
          <w:sz w:val="28"/>
          <w:szCs w:val="28"/>
        </w:rPr>
      </w:pPr>
      <w:r w:rsidRPr="00192BFF">
        <w:rPr>
          <w:rFonts w:ascii="Times New Roman" w:hAnsi="Times New Roman" w:cs="Times New Roman"/>
          <w:b/>
          <w:sz w:val="28"/>
          <w:szCs w:val="28"/>
        </w:rPr>
        <w:t>Место проведения:</w:t>
      </w:r>
      <w:r w:rsidRPr="00192BFF">
        <w:rPr>
          <w:rFonts w:ascii="Times New Roman" w:hAnsi="Times New Roman" w:cs="Times New Roman"/>
          <w:sz w:val="28"/>
          <w:szCs w:val="28"/>
        </w:rPr>
        <w:t xml:space="preserve"> гру</w:t>
      </w:r>
      <w:r w:rsidR="00E600E2">
        <w:rPr>
          <w:rFonts w:ascii="Times New Roman" w:hAnsi="Times New Roman" w:cs="Times New Roman"/>
          <w:sz w:val="28"/>
          <w:szCs w:val="28"/>
        </w:rPr>
        <w:t>пповая комната, музыкальный зал, т</w:t>
      </w:r>
      <w:r w:rsidRPr="00192BFF">
        <w:rPr>
          <w:rFonts w:ascii="Times New Roman" w:hAnsi="Times New Roman" w:cs="Times New Roman"/>
          <w:sz w:val="28"/>
          <w:szCs w:val="28"/>
        </w:rPr>
        <w:t>ерритория детского сада.</w:t>
      </w:r>
    </w:p>
    <w:p w:rsidR="00435153" w:rsidRPr="00192BFF" w:rsidRDefault="00435153" w:rsidP="00435153">
      <w:pPr>
        <w:shd w:val="clear" w:color="auto" w:fill="FFFFFF"/>
        <w:spacing w:after="0" w:line="240" w:lineRule="auto"/>
        <w:jc w:val="both"/>
        <w:rPr>
          <w:rFonts w:ascii="Times New Roman" w:eastAsia="Times New Roman" w:hAnsi="Times New Roman" w:cs="Times New Roman"/>
          <w:sz w:val="28"/>
          <w:szCs w:val="28"/>
        </w:rPr>
      </w:pPr>
      <w:r w:rsidRPr="00192BFF">
        <w:rPr>
          <w:rFonts w:ascii="Times New Roman" w:eastAsia="Times New Roman" w:hAnsi="Times New Roman" w:cs="Times New Roman"/>
          <w:b/>
          <w:sz w:val="28"/>
          <w:szCs w:val="28"/>
        </w:rPr>
        <w:t>Участники:</w:t>
      </w:r>
      <w:r w:rsidRPr="00192BFF">
        <w:rPr>
          <w:rFonts w:ascii="Times New Roman" w:eastAsia="Times New Roman" w:hAnsi="Times New Roman" w:cs="Times New Roman"/>
          <w:sz w:val="28"/>
          <w:szCs w:val="28"/>
        </w:rPr>
        <w:t xml:space="preserve"> воспитатель,  дети 5-6 лет, родители.</w:t>
      </w:r>
    </w:p>
    <w:p w:rsidR="00435153" w:rsidRPr="00192BFF" w:rsidRDefault="00435153" w:rsidP="00E600E2">
      <w:pPr>
        <w:spacing w:after="0" w:line="240" w:lineRule="auto"/>
        <w:jc w:val="both"/>
        <w:rPr>
          <w:rFonts w:ascii="Times New Roman" w:hAnsi="Times New Roman" w:cs="Times New Roman"/>
          <w:sz w:val="28"/>
          <w:szCs w:val="28"/>
        </w:rPr>
      </w:pPr>
      <w:proofErr w:type="gramStart"/>
      <w:r w:rsidRPr="00192BFF">
        <w:rPr>
          <w:rFonts w:ascii="Times New Roman" w:hAnsi="Times New Roman" w:cs="Times New Roman"/>
          <w:b/>
          <w:sz w:val="28"/>
          <w:szCs w:val="28"/>
        </w:rPr>
        <w:t>Оборудование для педагога:</w:t>
      </w:r>
      <w:r w:rsidRPr="00192BFF">
        <w:rPr>
          <w:rFonts w:ascii="Times New Roman" w:hAnsi="Times New Roman" w:cs="Times New Roman"/>
          <w:sz w:val="28"/>
          <w:szCs w:val="28"/>
        </w:rPr>
        <w:t xml:space="preserve"> конспекты занятий, бесед, наглядные пособия, глобус, карта мира,  фото, иллюстрации, подборка произведений </w:t>
      </w:r>
      <w:r w:rsidRPr="00192BFF">
        <w:rPr>
          <w:rFonts w:ascii="Times New Roman" w:hAnsi="Times New Roman" w:cs="Times New Roman"/>
          <w:sz w:val="28"/>
          <w:szCs w:val="28"/>
        </w:rPr>
        <w:lastRenderedPageBreak/>
        <w:t xml:space="preserve">художественной литературы, атрибуты для игр,  атрибуты для проведения опытов и экспериментов, ватман, краски, цветные карандаши, картон, ножницы, клей, </w:t>
      </w:r>
      <w:proofErr w:type="spellStart"/>
      <w:r w:rsidRPr="00192BFF">
        <w:rPr>
          <w:rFonts w:ascii="Times New Roman" w:hAnsi="Times New Roman" w:cs="Times New Roman"/>
          <w:sz w:val="28"/>
          <w:szCs w:val="28"/>
        </w:rPr>
        <w:t>степлер</w:t>
      </w:r>
      <w:proofErr w:type="spellEnd"/>
      <w:r w:rsidRPr="00192BFF">
        <w:rPr>
          <w:rFonts w:ascii="Times New Roman" w:hAnsi="Times New Roman" w:cs="Times New Roman"/>
          <w:sz w:val="28"/>
          <w:szCs w:val="28"/>
        </w:rPr>
        <w:t>, компьютер, принтер, создание слайдов.</w:t>
      </w:r>
      <w:proofErr w:type="gramEnd"/>
    </w:p>
    <w:p w:rsidR="00270AC3" w:rsidRPr="009D3732" w:rsidRDefault="00435153" w:rsidP="00E600E2">
      <w:pPr>
        <w:spacing w:after="0" w:line="240" w:lineRule="auto"/>
        <w:jc w:val="both"/>
        <w:rPr>
          <w:rFonts w:ascii="Times New Roman" w:hAnsi="Times New Roman" w:cs="Times New Roman"/>
          <w:sz w:val="28"/>
          <w:szCs w:val="28"/>
        </w:rPr>
      </w:pPr>
      <w:proofErr w:type="gramStart"/>
      <w:r w:rsidRPr="00192BFF">
        <w:rPr>
          <w:rFonts w:ascii="Times New Roman" w:hAnsi="Times New Roman" w:cs="Times New Roman"/>
          <w:b/>
          <w:sz w:val="28"/>
          <w:szCs w:val="28"/>
        </w:rPr>
        <w:t>Оборудование для детей:</w:t>
      </w:r>
      <w:r w:rsidRPr="00192BFF">
        <w:rPr>
          <w:rFonts w:ascii="Times New Roman" w:hAnsi="Times New Roman" w:cs="Times New Roman"/>
          <w:sz w:val="28"/>
          <w:szCs w:val="28"/>
        </w:rPr>
        <w:t xml:space="preserve">  ножницы, краски, цветные каран</w:t>
      </w:r>
      <w:r w:rsidR="00E600E2">
        <w:rPr>
          <w:rFonts w:ascii="Times New Roman" w:hAnsi="Times New Roman" w:cs="Times New Roman"/>
          <w:sz w:val="28"/>
          <w:szCs w:val="28"/>
        </w:rPr>
        <w:t>даши,  клей, кисти,  фломастеры, лупы, бумажные фильтры, воронки, приборы – помощники.</w:t>
      </w:r>
      <w:proofErr w:type="gramEnd"/>
    </w:p>
    <w:p w:rsidR="00435153" w:rsidRPr="00192BFF" w:rsidRDefault="00435153" w:rsidP="00E600E2">
      <w:pPr>
        <w:spacing w:after="0" w:line="240" w:lineRule="auto"/>
        <w:jc w:val="both"/>
        <w:rPr>
          <w:rFonts w:ascii="Times New Roman" w:hAnsi="Times New Roman" w:cs="Times New Roman"/>
          <w:sz w:val="28"/>
          <w:szCs w:val="28"/>
        </w:rPr>
      </w:pPr>
      <w:r w:rsidRPr="00192BFF">
        <w:rPr>
          <w:rFonts w:ascii="Times New Roman" w:hAnsi="Times New Roman" w:cs="Times New Roman"/>
          <w:b/>
          <w:sz w:val="28"/>
          <w:szCs w:val="28"/>
        </w:rPr>
        <w:t xml:space="preserve">Действия педагога: </w:t>
      </w:r>
      <w:r w:rsidRPr="00192BFF">
        <w:rPr>
          <w:rFonts w:ascii="Times New Roman" w:hAnsi="Times New Roman" w:cs="Times New Roman"/>
          <w:sz w:val="28"/>
          <w:szCs w:val="28"/>
        </w:rPr>
        <w:t>подготовка развивающей среды для проведения занятий, опытов и экспериментов. Разработка бесед, викторин; создание плакатов о воде;     подготовка атрибутов совместной деятельности с детьми.</w:t>
      </w:r>
    </w:p>
    <w:p w:rsidR="00435153" w:rsidRPr="00192BFF" w:rsidRDefault="00435153" w:rsidP="00E600E2">
      <w:pPr>
        <w:shd w:val="clear" w:color="auto" w:fill="FFFFFF"/>
        <w:spacing w:after="0" w:line="240" w:lineRule="auto"/>
        <w:jc w:val="both"/>
        <w:rPr>
          <w:rFonts w:ascii="Times New Roman" w:hAnsi="Times New Roman" w:cs="Times New Roman"/>
          <w:sz w:val="28"/>
          <w:szCs w:val="28"/>
        </w:rPr>
      </w:pPr>
      <w:r w:rsidRPr="00192BFF">
        <w:rPr>
          <w:rFonts w:ascii="Times New Roman" w:hAnsi="Times New Roman" w:cs="Times New Roman"/>
          <w:b/>
          <w:sz w:val="28"/>
          <w:szCs w:val="28"/>
        </w:rPr>
        <w:t xml:space="preserve">Предполагаемый  результат: </w:t>
      </w:r>
    </w:p>
    <w:p w:rsidR="00435153" w:rsidRPr="00192BFF" w:rsidRDefault="00435153" w:rsidP="00E600E2">
      <w:pPr>
        <w:pStyle w:val="a3"/>
        <w:numPr>
          <w:ilvl w:val="0"/>
          <w:numId w:val="2"/>
        </w:numPr>
        <w:shd w:val="clear" w:color="auto" w:fill="FFFFFF"/>
        <w:jc w:val="both"/>
        <w:rPr>
          <w:sz w:val="28"/>
          <w:szCs w:val="28"/>
        </w:rPr>
      </w:pPr>
      <w:r w:rsidRPr="00192BFF">
        <w:rPr>
          <w:sz w:val="28"/>
          <w:szCs w:val="28"/>
        </w:rPr>
        <w:t>Воспитание у детей бережного отношения к объектам окружающего мира;</w:t>
      </w:r>
    </w:p>
    <w:p w:rsidR="00435153" w:rsidRPr="00192BFF" w:rsidRDefault="00435153" w:rsidP="00E600E2">
      <w:pPr>
        <w:pStyle w:val="a3"/>
        <w:numPr>
          <w:ilvl w:val="0"/>
          <w:numId w:val="2"/>
        </w:numPr>
        <w:shd w:val="clear" w:color="auto" w:fill="FFFFFF"/>
        <w:jc w:val="both"/>
        <w:rPr>
          <w:sz w:val="28"/>
          <w:szCs w:val="28"/>
        </w:rPr>
      </w:pPr>
      <w:r w:rsidRPr="00192BFF">
        <w:rPr>
          <w:sz w:val="28"/>
          <w:szCs w:val="28"/>
        </w:rPr>
        <w:t>Обогащение словаря, развитие наблюдательности, любознательности, интереса к познавательной деятельности;</w:t>
      </w:r>
    </w:p>
    <w:p w:rsidR="00435153" w:rsidRPr="00192BFF" w:rsidRDefault="00435153" w:rsidP="00E600E2">
      <w:pPr>
        <w:pStyle w:val="a3"/>
        <w:numPr>
          <w:ilvl w:val="0"/>
          <w:numId w:val="2"/>
        </w:numPr>
        <w:shd w:val="clear" w:color="auto" w:fill="FFFFFF"/>
        <w:jc w:val="both"/>
        <w:rPr>
          <w:sz w:val="28"/>
          <w:szCs w:val="28"/>
        </w:rPr>
      </w:pPr>
      <w:r w:rsidRPr="00192BFF">
        <w:rPr>
          <w:sz w:val="28"/>
          <w:szCs w:val="28"/>
        </w:rPr>
        <w:t>Формирование представлений о некоторых природных объектах, явлениях, закономерностях;</w:t>
      </w:r>
    </w:p>
    <w:p w:rsidR="00435153" w:rsidRPr="009D3732" w:rsidRDefault="00435153" w:rsidP="009D3732">
      <w:pPr>
        <w:pStyle w:val="a3"/>
        <w:numPr>
          <w:ilvl w:val="0"/>
          <w:numId w:val="2"/>
        </w:numPr>
        <w:shd w:val="clear" w:color="auto" w:fill="FFFFFF"/>
        <w:jc w:val="both"/>
        <w:rPr>
          <w:sz w:val="28"/>
          <w:szCs w:val="28"/>
        </w:rPr>
      </w:pPr>
      <w:r w:rsidRPr="00192BFF">
        <w:rPr>
          <w:sz w:val="28"/>
          <w:szCs w:val="28"/>
        </w:rPr>
        <w:t>Привитие навыков экологически грамотного поведения в природе и в быту;</w:t>
      </w:r>
    </w:p>
    <w:p w:rsidR="00435153" w:rsidRPr="00192BFF" w:rsidRDefault="00435153" w:rsidP="00E600E2">
      <w:pPr>
        <w:shd w:val="clear" w:color="auto" w:fill="FFFFFF"/>
        <w:spacing w:after="0" w:line="240" w:lineRule="auto"/>
        <w:jc w:val="both"/>
        <w:rPr>
          <w:rFonts w:ascii="Times New Roman" w:eastAsia="Times New Roman" w:hAnsi="Times New Roman" w:cs="Times New Roman"/>
          <w:sz w:val="28"/>
          <w:szCs w:val="28"/>
        </w:rPr>
      </w:pPr>
      <w:r w:rsidRPr="00192BFF">
        <w:rPr>
          <w:rFonts w:ascii="Times New Roman" w:hAnsi="Times New Roman" w:cs="Times New Roman"/>
          <w:b/>
          <w:sz w:val="28"/>
          <w:szCs w:val="28"/>
        </w:rPr>
        <w:t xml:space="preserve">Взаимодействие с родителями: </w:t>
      </w:r>
      <w:r w:rsidR="004C7D2D" w:rsidRPr="004C7D2D">
        <w:rPr>
          <w:rFonts w:ascii="Times New Roman" w:hAnsi="Times New Roman" w:cs="Times New Roman"/>
          <w:sz w:val="28"/>
          <w:szCs w:val="28"/>
        </w:rPr>
        <w:t>создание макета «Подводное царство»,</w:t>
      </w:r>
      <w:r w:rsidR="004C7D2D">
        <w:rPr>
          <w:rFonts w:ascii="Times New Roman" w:hAnsi="Times New Roman" w:cs="Times New Roman"/>
          <w:b/>
          <w:sz w:val="28"/>
          <w:szCs w:val="28"/>
        </w:rPr>
        <w:t xml:space="preserve"> </w:t>
      </w:r>
      <w:r w:rsidRPr="00192BFF">
        <w:rPr>
          <w:rFonts w:ascii="Times New Roman" w:hAnsi="Times New Roman" w:cs="Times New Roman"/>
          <w:sz w:val="28"/>
          <w:szCs w:val="28"/>
        </w:rPr>
        <w:t xml:space="preserve">создание буклетов о значении воды для человека, Создание альбома «Мир воды»; создание коллажа «Круговорот воды в природе», составление описания игр с водой; разработка консультаций; мини-бесед;  </w:t>
      </w:r>
      <w:r w:rsidR="00A353D5">
        <w:rPr>
          <w:rFonts w:ascii="Times New Roman" w:hAnsi="Times New Roman" w:cs="Times New Roman"/>
          <w:sz w:val="28"/>
          <w:szCs w:val="28"/>
        </w:rPr>
        <w:t>Акция: «Берегите воду»,</w:t>
      </w:r>
      <w:r w:rsidR="00270AC3">
        <w:rPr>
          <w:rFonts w:ascii="Times New Roman" w:hAnsi="Times New Roman" w:cs="Times New Roman"/>
          <w:sz w:val="28"/>
          <w:szCs w:val="28"/>
        </w:rPr>
        <w:t xml:space="preserve"> </w:t>
      </w:r>
      <w:r w:rsidRPr="00192BFF">
        <w:rPr>
          <w:rFonts w:ascii="Times New Roman" w:hAnsi="Times New Roman" w:cs="Times New Roman"/>
          <w:sz w:val="28"/>
          <w:szCs w:val="28"/>
        </w:rPr>
        <w:t>привлечение  родителей  к совместной деятельности с педагогами.</w:t>
      </w:r>
    </w:p>
    <w:p w:rsidR="00435153" w:rsidRDefault="00435153" w:rsidP="00E600E2">
      <w:pPr>
        <w:shd w:val="clear" w:color="auto" w:fill="FFFFFF"/>
        <w:spacing w:after="0" w:line="240" w:lineRule="auto"/>
        <w:jc w:val="both"/>
        <w:rPr>
          <w:rFonts w:ascii="Times New Roman" w:eastAsia="Times New Roman" w:hAnsi="Times New Roman" w:cs="Times New Roman"/>
          <w:sz w:val="28"/>
          <w:szCs w:val="28"/>
        </w:rPr>
      </w:pPr>
    </w:p>
    <w:p w:rsidR="00435153" w:rsidRDefault="00435153" w:rsidP="00E600E2">
      <w:pPr>
        <w:shd w:val="clear" w:color="auto" w:fill="FFFFFF"/>
        <w:spacing w:after="0" w:line="240" w:lineRule="auto"/>
        <w:jc w:val="both"/>
        <w:rPr>
          <w:rFonts w:ascii="Times New Roman" w:eastAsia="Times New Roman" w:hAnsi="Times New Roman" w:cs="Times New Roman"/>
          <w:sz w:val="28"/>
          <w:szCs w:val="28"/>
        </w:rPr>
      </w:pPr>
    </w:p>
    <w:p w:rsidR="00435153" w:rsidRDefault="00435153" w:rsidP="00E600E2">
      <w:pPr>
        <w:shd w:val="clear" w:color="auto" w:fill="FFFFFF"/>
        <w:spacing w:after="0" w:line="240" w:lineRule="auto"/>
        <w:jc w:val="both"/>
        <w:rPr>
          <w:rFonts w:ascii="Times New Roman" w:eastAsia="Times New Roman" w:hAnsi="Times New Roman" w:cs="Times New Roman"/>
          <w:sz w:val="28"/>
          <w:szCs w:val="28"/>
        </w:rPr>
      </w:pPr>
    </w:p>
    <w:p w:rsidR="00435153" w:rsidRDefault="00435153" w:rsidP="00E600E2">
      <w:pPr>
        <w:shd w:val="clear" w:color="auto" w:fill="FFFFFF"/>
        <w:spacing w:after="0" w:line="240" w:lineRule="auto"/>
        <w:jc w:val="both"/>
        <w:rPr>
          <w:rFonts w:ascii="Times New Roman" w:eastAsia="Times New Roman" w:hAnsi="Times New Roman" w:cs="Times New Roman"/>
          <w:sz w:val="28"/>
          <w:szCs w:val="28"/>
        </w:rPr>
      </w:pPr>
    </w:p>
    <w:p w:rsidR="00435153" w:rsidRDefault="00435153" w:rsidP="00E600E2">
      <w:pPr>
        <w:shd w:val="clear" w:color="auto" w:fill="FFFFFF"/>
        <w:spacing w:after="0" w:line="240" w:lineRule="auto"/>
        <w:jc w:val="both"/>
        <w:rPr>
          <w:rFonts w:ascii="Times New Roman" w:eastAsia="Times New Roman" w:hAnsi="Times New Roman" w:cs="Times New Roman"/>
          <w:sz w:val="28"/>
          <w:szCs w:val="28"/>
        </w:rPr>
      </w:pPr>
    </w:p>
    <w:p w:rsidR="00435153" w:rsidRDefault="00435153" w:rsidP="00E600E2">
      <w:pPr>
        <w:shd w:val="clear" w:color="auto" w:fill="FFFFFF"/>
        <w:spacing w:after="0" w:line="240" w:lineRule="auto"/>
        <w:jc w:val="both"/>
        <w:rPr>
          <w:rFonts w:ascii="Times New Roman" w:eastAsia="Times New Roman" w:hAnsi="Times New Roman" w:cs="Times New Roman"/>
          <w:sz w:val="28"/>
          <w:szCs w:val="28"/>
        </w:rPr>
      </w:pPr>
    </w:p>
    <w:p w:rsidR="00435153" w:rsidRDefault="00435153" w:rsidP="00E600E2">
      <w:pPr>
        <w:shd w:val="clear" w:color="auto" w:fill="FFFFFF"/>
        <w:spacing w:after="0" w:line="240" w:lineRule="auto"/>
        <w:jc w:val="both"/>
        <w:rPr>
          <w:rFonts w:ascii="Times New Roman" w:eastAsia="Times New Roman" w:hAnsi="Times New Roman" w:cs="Times New Roman"/>
          <w:sz w:val="28"/>
          <w:szCs w:val="28"/>
        </w:rPr>
      </w:pPr>
    </w:p>
    <w:p w:rsidR="00435153" w:rsidRDefault="00435153" w:rsidP="00E600E2">
      <w:pPr>
        <w:shd w:val="clear" w:color="auto" w:fill="FFFFFF"/>
        <w:spacing w:after="0" w:line="240" w:lineRule="auto"/>
        <w:jc w:val="both"/>
        <w:rPr>
          <w:rFonts w:ascii="Times New Roman" w:eastAsia="Times New Roman" w:hAnsi="Times New Roman" w:cs="Times New Roman"/>
          <w:sz w:val="28"/>
          <w:szCs w:val="28"/>
        </w:rPr>
      </w:pPr>
    </w:p>
    <w:p w:rsidR="00435153" w:rsidRDefault="00435153" w:rsidP="00E600E2">
      <w:pPr>
        <w:shd w:val="clear" w:color="auto" w:fill="FFFFFF"/>
        <w:spacing w:after="0" w:line="240" w:lineRule="auto"/>
        <w:jc w:val="both"/>
        <w:rPr>
          <w:rFonts w:ascii="Times New Roman" w:eastAsia="Times New Roman" w:hAnsi="Times New Roman" w:cs="Times New Roman"/>
          <w:sz w:val="28"/>
          <w:szCs w:val="28"/>
        </w:rPr>
      </w:pPr>
    </w:p>
    <w:p w:rsidR="00435153" w:rsidRPr="00192BFF" w:rsidRDefault="00435153" w:rsidP="00E600E2">
      <w:pPr>
        <w:shd w:val="clear" w:color="auto" w:fill="FFFFFF"/>
        <w:spacing w:after="0" w:line="240" w:lineRule="auto"/>
        <w:jc w:val="both"/>
        <w:rPr>
          <w:rFonts w:ascii="Times New Roman" w:eastAsia="Times New Roman" w:hAnsi="Times New Roman" w:cs="Times New Roman"/>
          <w:sz w:val="28"/>
          <w:szCs w:val="28"/>
        </w:rPr>
      </w:pPr>
    </w:p>
    <w:p w:rsidR="00435153" w:rsidRPr="00192BFF" w:rsidRDefault="00435153" w:rsidP="00E600E2">
      <w:pPr>
        <w:shd w:val="clear" w:color="auto" w:fill="FFFFFF"/>
        <w:spacing w:after="0" w:line="240" w:lineRule="auto"/>
        <w:jc w:val="both"/>
        <w:rPr>
          <w:rFonts w:ascii="Times New Roman" w:eastAsia="Times New Roman" w:hAnsi="Times New Roman" w:cs="Times New Roman"/>
          <w:sz w:val="28"/>
          <w:szCs w:val="28"/>
        </w:rPr>
      </w:pPr>
    </w:p>
    <w:p w:rsidR="00775F4B" w:rsidRPr="00D15B2D" w:rsidRDefault="00775F4B" w:rsidP="00E600E2">
      <w:pPr>
        <w:jc w:val="both"/>
      </w:pPr>
    </w:p>
    <w:p w:rsidR="00D15B2D" w:rsidRPr="00A353D5" w:rsidRDefault="00D15B2D" w:rsidP="00E600E2">
      <w:pPr>
        <w:jc w:val="both"/>
      </w:pPr>
    </w:p>
    <w:p w:rsidR="00D15B2D" w:rsidRPr="00A353D5" w:rsidRDefault="00D15B2D" w:rsidP="00E600E2">
      <w:pPr>
        <w:jc w:val="both"/>
      </w:pPr>
    </w:p>
    <w:p w:rsidR="00D15B2D" w:rsidRDefault="00D15B2D" w:rsidP="00E600E2">
      <w:pPr>
        <w:jc w:val="both"/>
      </w:pPr>
    </w:p>
    <w:p w:rsidR="009D3732" w:rsidRDefault="009D3732" w:rsidP="00E600E2">
      <w:pPr>
        <w:jc w:val="both"/>
      </w:pPr>
    </w:p>
    <w:p w:rsidR="009D3732" w:rsidRDefault="009D3732" w:rsidP="00E600E2">
      <w:pPr>
        <w:jc w:val="both"/>
      </w:pPr>
    </w:p>
    <w:p w:rsidR="009D3732" w:rsidRDefault="009D3732" w:rsidP="00E600E2">
      <w:pPr>
        <w:jc w:val="both"/>
      </w:pPr>
    </w:p>
    <w:p w:rsidR="001B7B47" w:rsidRPr="001B7B47" w:rsidRDefault="001B7B47" w:rsidP="00E600E2">
      <w:pPr>
        <w:jc w:val="center"/>
        <w:rPr>
          <w:rFonts w:ascii="Times New Roman" w:hAnsi="Times New Roman" w:cs="Times New Roman"/>
          <w:b/>
          <w:sz w:val="28"/>
          <w:szCs w:val="28"/>
        </w:rPr>
      </w:pPr>
      <w:r w:rsidRPr="001B7B47">
        <w:rPr>
          <w:rFonts w:ascii="Times New Roman" w:hAnsi="Times New Roman" w:cs="Times New Roman"/>
          <w:b/>
          <w:sz w:val="28"/>
          <w:szCs w:val="28"/>
        </w:rPr>
        <w:t>Таблица этапов</w:t>
      </w:r>
    </w:p>
    <w:tbl>
      <w:tblPr>
        <w:tblStyle w:val="a4"/>
        <w:tblW w:w="9639" w:type="dxa"/>
        <w:tblInd w:w="-459" w:type="dxa"/>
        <w:tblLayout w:type="fixed"/>
        <w:tblLook w:val="04A0"/>
      </w:tblPr>
      <w:tblGrid>
        <w:gridCol w:w="567"/>
        <w:gridCol w:w="3402"/>
        <w:gridCol w:w="3402"/>
        <w:gridCol w:w="2268"/>
      </w:tblGrid>
      <w:tr w:rsidR="001B7B47" w:rsidTr="009D3732">
        <w:trPr>
          <w:cantSplit/>
          <w:trHeight w:val="1134"/>
        </w:trPr>
        <w:tc>
          <w:tcPr>
            <w:tcW w:w="567" w:type="dxa"/>
            <w:textDirection w:val="btLr"/>
          </w:tcPr>
          <w:p w:rsidR="001B7B47" w:rsidRPr="001B7B47" w:rsidRDefault="00270AC3" w:rsidP="00270AC3">
            <w:pPr>
              <w:ind w:left="113" w:right="113"/>
              <w:jc w:val="both"/>
              <w:rPr>
                <w:rFonts w:ascii="Times New Roman" w:hAnsi="Times New Roman" w:cs="Times New Roman"/>
                <w:b/>
                <w:sz w:val="28"/>
                <w:szCs w:val="28"/>
              </w:rPr>
            </w:pPr>
            <w:r>
              <w:rPr>
                <w:rFonts w:ascii="Times New Roman" w:hAnsi="Times New Roman" w:cs="Times New Roman"/>
                <w:b/>
                <w:sz w:val="28"/>
                <w:szCs w:val="28"/>
              </w:rPr>
              <w:t>Этап</w:t>
            </w:r>
            <w:r w:rsidR="001B7B47" w:rsidRPr="001B7B47">
              <w:rPr>
                <w:rFonts w:ascii="Times New Roman" w:hAnsi="Times New Roman" w:cs="Times New Roman"/>
                <w:b/>
                <w:sz w:val="28"/>
                <w:szCs w:val="28"/>
              </w:rPr>
              <w:t>ы</w:t>
            </w:r>
          </w:p>
        </w:tc>
        <w:tc>
          <w:tcPr>
            <w:tcW w:w="3402" w:type="dxa"/>
          </w:tcPr>
          <w:p w:rsidR="001B7B47" w:rsidRPr="001B7B47" w:rsidRDefault="001B7B47" w:rsidP="00E600E2">
            <w:pPr>
              <w:jc w:val="both"/>
              <w:rPr>
                <w:rFonts w:ascii="Times New Roman" w:hAnsi="Times New Roman" w:cs="Times New Roman"/>
                <w:b/>
                <w:sz w:val="28"/>
                <w:szCs w:val="28"/>
              </w:rPr>
            </w:pPr>
            <w:r w:rsidRPr="001B7B47">
              <w:rPr>
                <w:rFonts w:ascii="Times New Roman" w:hAnsi="Times New Roman" w:cs="Times New Roman"/>
                <w:b/>
                <w:sz w:val="28"/>
                <w:szCs w:val="28"/>
              </w:rPr>
              <w:t xml:space="preserve">Деятельность детей </w:t>
            </w:r>
          </w:p>
        </w:tc>
        <w:tc>
          <w:tcPr>
            <w:tcW w:w="3402" w:type="dxa"/>
          </w:tcPr>
          <w:p w:rsidR="001B7B47" w:rsidRPr="001B7B47" w:rsidRDefault="001B7B47" w:rsidP="00E600E2">
            <w:pPr>
              <w:jc w:val="both"/>
              <w:rPr>
                <w:rFonts w:ascii="Times New Roman" w:hAnsi="Times New Roman" w:cs="Times New Roman"/>
                <w:b/>
                <w:sz w:val="28"/>
                <w:szCs w:val="28"/>
              </w:rPr>
            </w:pPr>
            <w:r w:rsidRPr="001B7B47">
              <w:rPr>
                <w:rFonts w:ascii="Times New Roman" w:hAnsi="Times New Roman" w:cs="Times New Roman"/>
                <w:b/>
                <w:sz w:val="28"/>
                <w:szCs w:val="28"/>
              </w:rPr>
              <w:t xml:space="preserve">Деятельность педагога </w:t>
            </w:r>
          </w:p>
        </w:tc>
        <w:tc>
          <w:tcPr>
            <w:tcW w:w="2268" w:type="dxa"/>
          </w:tcPr>
          <w:p w:rsidR="001B7B47" w:rsidRPr="001B7B47" w:rsidRDefault="001B7B47" w:rsidP="00E600E2">
            <w:pPr>
              <w:jc w:val="both"/>
              <w:rPr>
                <w:rFonts w:ascii="Times New Roman" w:hAnsi="Times New Roman" w:cs="Times New Roman"/>
                <w:b/>
                <w:sz w:val="28"/>
                <w:szCs w:val="28"/>
              </w:rPr>
            </w:pPr>
            <w:r w:rsidRPr="001B7B47">
              <w:rPr>
                <w:rFonts w:ascii="Times New Roman" w:hAnsi="Times New Roman" w:cs="Times New Roman"/>
                <w:b/>
                <w:sz w:val="28"/>
                <w:szCs w:val="28"/>
              </w:rPr>
              <w:t xml:space="preserve">Формируемые умения </w:t>
            </w:r>
          </w:p>
        </w:tc>
      </w:tr>
      <w:tr w:rsidR="001B7B47" w:rsidTr="009D3732">
        <w:trPr>
          <w:cantSplit/>
          <w:trHeight w:val="1134"/>
        </w:trPr>
        <w:tc>
          <w:tcPr>
            <w:tcW w:w="567" w:type="dxa"/>
            <w:textDirection w:val="btLr"/>
          </w:tcPr>
          <w:p w:rsidR="001B7B47" w:rsidRPr="001B7B47" w:rsidRDefault="001B7B47" w:rsidP="001B37AA">
            <w:pPr>
              <w:ind w:left="113" w:right="113"/>
              <w:jc w:val="center"/>
              <w:rPr>
                <w:rFonts w:ascii="Times New Roman" w:hAnsi="Times New Roman" w:cs="Times New Roman"/>
                <w:b/>
                <w:sz w:val="28"/>
                <w:szCs w:val="28"/>
              </w:rPr>
            </w:pPr>
            <w:r w:rsidRPr="001B7B47">
              <w:rPr>
                <w:rFonts w:ascii="Times New Roman" w:hAnsi="Times New Roman" w:cs="Times New Roman"/>
                <w:b/>
                <w:sz w:val="28"/>
                <w:szCs w:val="28"/>
              </w:rPr>
              <w:t>Подготовительный</w:t>
            </w:r>
          </w:p>
        </w:tc>
        <w:tc>
          <w:tcPr>
            <w:tcW w:w="3402" w:type="dxa"/>
          </w:tcPr>
          <w:p w:rsidR="001B7B47" w:rsidRPr="008523D5" w:rsidRDefault="001B7B47" w:rsidP="00E600E2">
            <w:pPr>
              <w:jc w:val="both"/>
              <w:rPr>
                <w:rFonts w:ascii="Times New Roman" w:eastAsia="Times New Roman" w:hAnsi="Times New Roman" w:cs="Times New Roman"/>
                <w:sz w:val="25"/>
                <w:szCs w:val="25"/>
              </w:rPr>
            </w:pPr>
            <w:proofErr w:type="gramStart"/>
            <w:r w:rsidRPr="00B77508">
              <w:rPr>
                <w:rFonts w:ascii="Times New Roman" w:eastAsia="Times New Roman" w:hAnsi="Times New Roman" w:cs="Times New Roman"/>
                <w:sz w:val="28"/>
              </w:rPr>
              <w:t>1.Рассматривание иллюстраций, альбомов, книг с изображе</w:t>
            </w:r>
            <w:r w:rsidR="001B37AA">
              <w:rPr>
                <w:rFonts w:ascii="Times New Roman" w:eastAsia="Times New Roman" w:hAnsi="Times New Roman" w:cs="Times New Roman"/>
                <w:sz w:val="28"/>
              </w:rPr>
              <w:t>нием родников, озер, горных рек</w:t>
            </w:r>
            <w:r w:rsidRPr="00B77508">
              <w:rPr>
                <w:rFonts w:ascii="Times New Roman" w:eastAsia="Times New Roman" w:hAnsi="Times New Roman" w:cs="Times New Roman"/>
                <w:sz w:val="28"/>
              </w:rPr>
              <w:t>,</w:t>
            </w:r>
            <w:r w:rsidR="001B37AA">
              <w:rPr>
                <w:rFonts w:ascii="Times New Roman" w:eastAsia="Times New Roman" w:hAnsi="Times New Roman" w:cs="Times New Roman"/>
                <w:sz w:val="28"/>
              </w:rPr>
              <w:t xml:space="preserve"> </w:t>
            </w:r>
            <w:r w:rsidRPr="00B77508">
              <w:rPr>
                <w:rFonts w:ascii="Times New Roman" w:eastAsia="Times New Roman" w:hAnsi="Times New Roman" w:cs="Times New Roman"/>
                <w:sz w:val="28"/>
              </w:rPr>
              <w:t>водопадов, морей, океанов.</w:t>
            </w:r>
            <w:proofErr w:type="gramEnd"/>
          </w:p>
          <w:p w:rsidR="001B7B47" w:rsidRPr="008523D5" w:rsidRDefault="001B7B47" w:rsidP="00E600E2">
            <w:pPr>
              <w:jc w:val="both"/>
              <w:rPr>
                <w:rFonts w:ascii="Times New Roman" w:eastAsia="Times New Roman" w:hAnsi="Times New Roman" w:cs="Times New Roman"/>
                <w:sz w:val="25"/>
                <w:szCs w:val="25"/>
              </w:rPr>
            </w:pPr>
            <w:r w:rsidRPr="00B77508">
              <w:rPr>
                <w:rFonts w:ascii="Times New Roman" w:eastAsia="Times New Roman" w:hAnsi="Times New Roman" w:cs="Times New Roman"/>
                <w:sz w:val="28"/>
              </w:rPr>
              <w:t>2.Беседы о воде.</w:t>
            </w:r>
          </w:p>
          <w:p w:rsidR="001B7B47" w:rsidRPr="008523D5" w:rsidRDefault="001B7B47" w:rsidP="00E600E2">
            <w:pPr>
              <w:jc w:val="both"/>
              <w:rPr>
                <w:rFonts w:ascii="Times New Roman" w:eastAsia="Times New Roman" w:hAnsi="Times New Roman" w:cs="Times New Roman"/>
                <w:sz w:val="25"/>
                <w:szCs w:val="25"/>
              </w:rPr>
            </w:pPr>
            <w:r w:rsidRPr="00B77508">
              <w:rPr>
                <w:rFonts w:ascii="Times New Roman" w:eastAsia="Times New Roman" w:hAnsi="Times New Roman" w:cs="Times New Roman"/>
                <w:sz w:val="28"/>
              </w:rPr>
              <w:t>3.Чтение художественных произведений, разучивание стихов, песен, пословиц, поговорок.</w:t>
            </w:r>
          </w:p>
          <w:p w:rsidR="001B37AA" w:rsidRDefault="001B7B47" w:rsidP="00E600E2">
            <w:pPr>
              <w:jc w:val="both"/>
              <w:rPr>
                <w:rFonts w:ascii="Times New Roman" w:eastAsia="Times New Roman" w:hAnsi="Times New Roman" w:cs="Times New Roman"/>
                <w:sz w:val="28"/>
              </w:rPr>
            </w:pPr>
            <w:r w:rsidRPr="00B77508">
              <w:rPr>
                <w:rFonts w:ascii="Times New Roman" w:eastAsia="Times New Roman" w:hAnsi="Times New Roman" w:cs="Times New Roman"/>
                <w:sz w:val="28"/>
              </w:rPr>
              <w:t>4.Просмотр мультфильмов, видеороликов</w:t>
            </w:r>
            <w:r w:rsidR="001B37AA">
              <w:rPr>
                <w:rFonts w:ascii="Times New Roman" w:eastAsia="Times New Roman" w:hAnsi="Times New Roman" w:cs="Times New Roman"/>
                <w:color w:val="666666"/>
                <w:sz w:val="28"/>
              </w:rPr>
              <w:t xml:space="preserve"> </w:t>
            </w:r>
            <w:r w:rsidR="001B37AA" w:rsidRPr="001B37AA">
              <w:rPr>
                <w:rFonts w:ascii="Times New Roman" w:eastAsia="Times New Roman" w:hAnsi="Times New Roman" w:cs="Times New Roman"/>
                <w:sz w:val="28"/>
              </w:rPr>
              <w:t>«Мир вокруг нас</w:t>
            </w:r>
            <w:r w:rsidR="001B37AA">
              <w:rPr>
                <w:rFonts w:ascii="Times New Roman" w:eastAsia="Times New Roman" w:hAnsi="Times New Roman" w:cs="Times New Roman"/>
                <w:sz w:val="28"/>
              </w:rPr>
              <w:t>. Вода»</w:t>
            </w:r>
            <w:r w:rsidR="007D3F98">
              <w:rPr>
                <w:rFonts w:ascii="Times New Roman" w:eastAsia="Times New Roman" w:hAnsi="Times New Roman" w:cs="Times New Roman"/>
                <w:sz w:val="28"/>
              </w:rPr>
              <w:t xml:space="preserve"> из серии «Вундеркинд с пеленок».</w:t>
            </w:r>
          </w:p>
          <w:p w:rsidR="001B37AA" w:rsidRPr="001B37AA" w:rsidRDefault="001B37AA" w:rsidP="00E600E2">
            <w:pPr>
              <w:jc w:val="both"/>
              <w:rPr>
                <w:rFonts w:ascii="Times New Roman" w:eastAsia="Times New Roman" w:hAnsi="Times New Roman" w:cs="Times New Roman"/>
                <w:color w:val="666666"/>
                <w:sz w:val="28"/>
              </w:rPr>
            </w:pPr>
            <w:r>
              <w:rPr>
                <w:rFonts w:ascii="Times New Roman" w:eastAsia="Times New Roman" w:hAnsi="Times New Roman" w:cs="Times New Roman"/>
                <w:sz w:val="28"/>
              </w:rPr>
              <w:t xml:space="preserve">5.Отгадывание </w:t>
            </w:r>
            <w:r w:rsidRPr="00B77508">
              <w:rPr>
                <w:rFonts w:ascii="Times New Roman" w:eastAsia="Times New Roman" w:hAnsi="Times New Roman" w:cs="Times New Roman"/>
                <w:sz w:val="28"/>
              </w:rPr>
              <w:t>загадок</w:t>
            </w:r>
            <w:r>
              <w:rPr>
                <w:rFonts w:ascii="Times New Roman" w:eastAsia="Times New Roman" w:hAnsi="Times New Roman" w:cs="Times New Roman"/>
                <w:sz w:val="28"/>
              </w:rPr>
              <w:t xml:space="preserve"> о трех состояниях воды.</w:t>
            </w:r>
          </w:p>
        </w:tc>
        <w:tc>
          <w:tcPr>
            <w:tcW w:w="3402" w:type="dxa"/>
          </w:tcPr>
          <w:p w:rsidR="001B7B47" w:rsidRPr="00667931" w:rsidRDefault="001B7B47" w:rsidP="00E600E2">
            <w:pPr>
              <w:jc w:val="both"/>
              <w:rPr>
                <w:rFonts w:ascii="Times New Roman" w:eastAsia="Times New Roman" w:hAnsi="Times New Roman" w:cs="Times New Roman"/>
                <w:sz w:val="28"/>
                <w:szCs w:val="28"/>
              </w:rPr>
            </w:pPr>
            <w:r w:rsidRPr="00667931">
              <w:rPr>
                <w:rFonts w:ascii="Times New Roman" w:hAnsi="Times New Roman" w:cs="Times New Roman"/>
                <w:sz w:val="28"/>
                <w:szCs w:val="28"/>
              </w:rPr>
              <w:t xml:space="preserve">Подготовить материал для работы: художественную литературу, иллюстрации для бесед, опытов, экспериментов, </w:t>
            </w:r>
            <w:r w:rsidRPr="00667931">
              <w:rPr>
                <w:rFonts w:ascii="Times New Roman" w:eastAsia="Times New Roman" w:hAnsi="Times New Roman" w:cs="Times New Roman"/>
                <w:sz w:val="28"/>
                <w:szCs w:val="28"/>
              </w:rPr>
              <w:t xml:space="preserve">подбор </w:t>
            </w:r>
            <w:r w:rsidRPr="00667931">
              <w:rPr>
                <w:rFonts w:ascii="Times New Roman" w:hAnsi="Times New Roman" w:cs="Times New Roman"/>
                <w:sz w:val="28"/>
                <w:szCs w:val="28"/>
                <w:shd w:val="clear" w:color="auto" w:fill="FFFFFF"/>
              </w:rPr>
              <w:t>фото</w:t>
            </w:r>
            <w:r w:rsidRPr="00667931">
              <w:rPr>
                <w:rFonts w:ascii="Times New Roman" w:eastAsia="Times New Roman" w:hAnsi="Times New Roman" w:cs="Times New Roman"/>
                <w:sz w:val="28"/>
                <w:szCs w:val="28"/>
              </w:rPr>
              <w:t xml:space="preserve">  и видеоматериалов,  </w:t>
            </w:r>
            <w:r w:rsidRPr="00667931">
              <w:rPr>
                <w:rFonts w:ascii="Times New Roman" w:hAnsi="Times New Roman" w:cs="Times New Roman"/>
                <w:sz w:val="28"/>
                <w:szCs w:val="28"/>
                <w:shd w:val="clear" w:color="auto" w:fill="FFFFFF"/>
              </w:rPr>
              <w:t>включая интернет. Сбор и поиск информации об источниках воды и их видах</w:t>
            </w:r>
            <w:r w:rsidR="007D3F98">
              <w:rPr>
                <w:rFonts w:ascii="Times New Roman" w:hAnsi="Times New Roman" w:cs="Times New Roman"/>
                <w:sz w:val="28"/>
                <w:szCs w:val="28"/>
                <w:shd w:val="clear" w:color="auto" w:fill="FFFFFF"/>
              </w:rPr>
              <w:t>, роли в жизни живых организмов.</w:t>
            </w:r>
          </w:p>
        </w:tc>
        <w:tc>
          <w:tcPr>
            <w:tcW w:w="2268" w:type="dxa"/>
          </w:tcPr>
          <w:p w:rsidR="001B7B47" w:rsidRPr="00B77508" w:rsidRDefault="001B7B47" w:rsidP="00E600E2">
            <w:pPr>
              <w:jc w:val="both"/>
              <w:rPr>
                <w:rFonts w:ascii="Times New Roman" w:hAnsi="Times New Roman" w:cs="Times New Roman"/>
                <w:sz w:val="28"/>
                <w:szCs w:val="28"/>
              </w:rPr>
            </w:pPr>
            <w:r w:rsidRPr="00B77508">
              <w:rPr>
                <w:rFonts w:ascii="Times New Roman" w:hAnsi="Times New Roman" w:cs="Times New Roman"/>
                <w:sz w:val="28"/>
                <w:szCs w:val="28"/>
              </w:rPr>
              <w:t>Проверить начальные знания о свойствах воды</w:t>
            </w:r>
          </w:p>
        </w:tc>
      </w:tr>
      <w:tr w:rsidR="001B7B47" w:rsidTr="009D3732">
        <w:trPr>
          <w:cantSplit/>
          <w:trHeight w:val="1134"/>
        </w:trPr>
        <w:tc>
          <w:tcPr>
            <w:tcW w:w="567" w:type="dxa"/>
            <w:textDirection w:val="btLr"/>
          </w:tcPr>
          <w:p w:rsidR="001B7B47" w:rsidRPr="001B7B47" w:rsidRDefault="001B7B47" w:rsidP="001B37AA">
            <w:pPr>
              <w:ind w:left="113" w:right="113"/>
              <w:jc w:val="center"/>
              <w:rPr>
                <w:rFonts w:ascii="Times New Roman" w:hAnsi="Times New Roman" w:cs="Times New Roman"/>
                <w:b/>
                <w:sz w:val="28"/>
                <w:szCs w:val="28"/>
              </w:rPr>
            </w:pPr>
            <w:r>
              <w:rPr>
                <w:rFonts w:ascii="Times New Roman" w:hAnsi="Times New Roman" w:cs="Times New Roman"/>
                <w:b/>
                <w:sz w:val="28"/>
                <w:szCs w:val="28"/>
              </w:rPr>
              <w:lastRenderedPageBreak/>
              <w:t>Планирование</w:t>
            </w:r>
          </w:p>
        </w:tc>
        <w:tc>
          <w:tcPr>
            <w:tcW w:w="3402" w:type="dxa"/>
          </w:tcPr>
          <w:p w:rsidR="0057499F" w:rsidRDefault="0057499F" w:rsidP="00E600E2">
            <w:pPr>
              <w:jc w:val="both"/>
              <w:rPr>
                <w:rFonts w:ascii="Times New Roman" w:eastAsia="Times New Roman" w:hAnsi="Times New Roman" w:cs="Times New Roman"/>
                <w:sz w:val="28"/>
                <w:szCs w:val="28"/>
              </w:rPr>
            </w:pPr>
          </w:p>
          <w:p w:rsidR="00075B1C" w:rsidRPr="00075B1C" w:rsidRDefault="00270AC3" w:rsidP="00E600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075B1C" w:rsidRPr="00075B1C">
              <w:rPr>
                <w:rFonts w:ascii="Times New Roman" w:eastAsia="Times New Roman" w:hAnsi="Times New Roman" w:cs="Times New Roman"/>
                <w:sz w:val="28"/>
                <w:szCs w:val="28"/>
              </w:rPr>
              <w:t xml:space="preserve">живаются в игровую ситуацию. </w:t>
            </w:r>
          </w:p>
          <w:p w:rsidR="001B7B47" w:rsidRDefault="00075B1C" w:rsidP="00E600E2">
            <w:pPr>
              <w:jc w:val="both"/>
              <w:rPr>
                <w:rFonts w:ascii="Times New Roman" w:eastAsia="Times New Roman" w:hAnsi="Times New Roman" w:cs="Times New Roman"/>
                <w:sz w:val="28"/>
                <w:szCs w:val="28"/>
              </w:rPr>
            </w:pPr>
            <w:r w:rsidRPr="00075B1C">
              <w:rPr>
                <w:rFonts w:ascii="Times New Roman" w:eastAsia="Times New Roman" w:hAnsi="Times New Roman" w:cs="Times New Roman"/>
                <w:sz w:val="28"/>
                <w:szCs w:val="28"/>
              </w:rPr>
              <w:t>Объединяются в подгруппы с помощью воспитателя.</w:t>
            </w:r>
          </w:p>
          <w:p w:rsidR="007D3F98" w:rsidRDefault="007D3F98" w:rsidP="00E600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Изучают тему в домашних условиях с родителями, привлекая различные средства информации.</w:t>
            </w:r>
          </w:p>
          <w:p w:rsidR="007D3F98" w:rsidRDefault="007D3F98" w:rsidP="00E600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Делятся своими впечатлениями и полученными знаниями.</w:t>
            </w:r>
          </w:p>
          <w:p w:rsidR="007D3F98" w:rsidRDefault="007D3F98" w:rsidP="00E600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Учатся читать схемы проведения опытов и приемов фиксации результатов.</w:t>
            </w:r>
          </w:p>
          <w:p w:rsidR="004C7D2D" w:rsidRDefault="004C7D2D" w:rsidP="00E600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Рассматривают макет «Подводное царство».</w:t>
            </w:r>
          </w:p>
          <w:p w:rsidR="004C7D2D" w:rsidRPr="00194F14" w:rsidRDefault="004C7D2D" w:rsidP="00E600E2">
            <w:pPr>
              <w:jc w:val="both"/>
              <w:rPr>
                <w:sz w:val="28"/>
                <w:szCs w:val="28"/>
              </w:rPr>
            </w:pPr>
            <w:r>
              <w:rPr>
                <w:rFonts w:ascii="Times New Roman" w:eastAsia="Times New Roman" w:hAnsi="Times New Roman" w:cs="Times New Roman"/>
                <w:sz w:val="28"/>
                <w:szCs w:val="28"/>
              </w:rPr>
              <w:t>Составляют рассказы по фотографиям «Я был на море и…»</w:t>
            </w:r>
          </w:p>
        </w:tc>
        <w:tc>
          <w:tcPr>
            <w:tcW w:w="3402" w:type="dxa"/>
          </w:tcPr>
          <w:p w:rsidR="0057499F" w:rsidRDefault="0057499F" w:rsidP="00E600E2">
            <w:pPr>
              <w:jc w:val="both"/>
              <w:rPr>
                <w:rFonts w:ascii="Times New Roman" w:hAnsi="Times New Roman" w:cs="Times New Roman"/>
                <w:sz w:val="28"/>
                <w:szCs w:val="28"/>
              </w:rPr>
            </w:pPr>
          </w:p>
          <w:p w:rsidR="001B7B47" w:rsidRPr="0057499F" w:rsidRDefault="0059615C" w:rsidP="00E600E2">
            <w:pPr>
              <w:jc w:val="both"/>
              <w:rPr>
                <w:rFonts w:ascii="Times New Roman" w:hAnsi="Times New Roman" w:cs="Times New Roman"/>
                <w:sz w:val="28"/>
                <w:szCs w:val="28"/>
              </w:rPr>
            </w:pPr>
            <w:r>
              <w:rPr>
                <w:rFonts w:ascii="Times New Roman" w:hAnsi="Times New Roman" w:cs="Times New Roman"/>
                <w:sz w:val="28"/>
                <w:szCs w:val="28"/>
              </w:rPr>
              <w:t>Формирует</w:t>
            </w:r>
            <w:r w:rsidR="001B7B47" w:rsidRPr="001B7B47">
              <w:rPr>
                <w:rFonts w:ascii="Times New Roman" w:hAnsi="Times New Roman" w:cs="Times New Roman"/>
                <w:sz w:val="28"/>
                <w:szCs w:val="28"/>
              </w:rPr>
              <w:t xml:space="preserve">  у дошкольников </w:t>
            </w:r>
            <w:r>
              <w:rPr>
                <w:rFonts w:ascii="Times New Roman" w:hAnsi="Times New Roman" w:cs="Times New Roman"/>
                <w:sz w:val="28"/>
                <w:szCs w:val="28"/>
              </w:rPr>
              <w:t>знания</w:t>
            </w:r>
            <w:r w:rsidR="007D3F98">
              <w:rPr>
                <w:rFonts w:ascii="Times New Roman" w:hAnsi="Times New Roman" w:cs="Times New Roman"/>
                <w:sz w:val="28"/>
                <w:szCs w:val="28"/>
              </w:rPr>
              <w:t xml:space="preserve"> </w:t>
            </w:r>
            <w:r w:rsidR="001B7B47" w:rsidRPr="001B7B47">
              <w:rPr>
                <w:rFonts w:ascii="Times New Roman" w:hAnsi="Times New Roman" w:cs="Times New Roman"/>
                <w:sz w:val="28"/>
                <w:szCs w:val="28"/>
                <w:shd w:val="clear" w:color="auto" w:fill="FFFFFF"/>
              </w:rPr>
              <w:t>о некоторых природных объектах, явл</w:t>
            </w:r>
            <w:r>
              <w:rPr>
                <w:rFonts w:ascii="Times New Roman" w:hAnsi="Times New Roman" w:cs="Times New Roman"/>
                <w:sz w:val="28"/>
                <w:szCs w:val="28"/>
                <w:shd w:val="clear" w:color="auto" w:fill="FFFFFF"/>
              </w:rPr>
              <w:t>ениях, закономерностях; прививает навыки</w:t>
            </w:r>
            <w:r w:rsidR="001B7B47" w:rsidRPr="001B7B47">
              <w:rPr>
                <w:rFonts w:ascii="Times New Roman" w:hAnsi="Times New Roman" w:cs="Times New Roman"/>
                <w:sz w:val="28"/>
                <w:szCs w:val="28"/>
                <w:shd w:val="clear" w:color="auto" w:fill="FFFFFF"/>
              </w:rPr>
              <w:t xml:space="preserve"> экологически грамотного поведения в природе и в быту.</w:t>
            </w:r>
          </w:p>
          <w:p w:rsidR="004C7D2D" w:rsidRPr="001B7B47" w:rsidRDefault="004C7D2D" w:rsidP="00E600E2">
            <w:pPr>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Мотивирует детей на самостоятельное изучение макета, энциклопедий, </w:t>
            </w:r>
            <w:r w:rsidR="0059615C">
              <w:rPr>
                <w:rFonts w:ascii="Times New Roman" w:hAnsi="Times New Roman" w:cs="Times New Roman"/>
                <w:sz w:val="28"/>
                <w:szCs w:val="28"/>
                <w:shd w:val="clear" w:color="auto" w:fill="FFFFFF"/>
              </w:rPr>
              <w:t>рассматривание книг, составление</w:t>
            </w:r>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мини-расказов</w:t>
            </w:r>
            <w:proofErr w:type="spellEnd"/>
            <w:r>
              <w:rPr>
                <w:rFonts w:ascii="Times New Roman" w:hAnsi="Times New Roman" w:cs="Times New Roman"/>
                <w:sz w:val="28"/>
                <w:szCs w:val="28"/>
                <w:shd w:val="clear" w:color="auto" w:fill="FFFFFF"/>
              </w:rPr>
              <w:t>.</w:t>
            </w:r>
          </w:p>
        </w:tc>
        <w:tc>
          <w:tcPr>
            <w:tcW w:w="2268" w:type="dxa"/>
          </w:tcPr>
          <w:p w:rsidR="0057499F" w:rsidRDefault="0057499F" w:rsidP="00E600E2">
            <w:pPr>
              <w:pStyle w:val="a7"/>
              <w:spacing w:before="0" w:beforeAutospacing="0" w:after="0" w:afterAutospacing="0"/>
              <w:jc w:val="both"/>
              <w:rPr>
                <w:color w:val="000000"/>
                <w:sz w:val="28"/>
                <w:szCs w:val="28"/>
              </w:rPr>
            </w:pPr>
          </w:p>
          <w:p w:rsidR="001B7B47" w:rsidRPr="0057499F" w:rsidRDefault="001B7B47" w:rsidP="00E600E2">
            <w:pPr>
              <w:pStyle w:val="a7"/>
              <w:spacing w:before="0" w:beforeAutospacing="0" w:after="0" w:afterAutospacing="0"/>
              <w:jc w:val="both"/>
              <w:rPr>
                <w:color w:val="000000"/>
                <w:sz w:val="28"/>
                <w:szCs w:val="28"/>
              </w:rPr>
            </w:pPr>
            <w:r w:rsidRPr="001B7B47">
              <w:rPr>
                <w:color w:val="000000"/>
                <w:sz w:val="28"/>
                <w:szCs w:val="28"/>
              </w:rPr>
              <w:t>Систематизировать и расширить представления детей о свойствах воды.</w:t>
            </w:r>
          </w:p>
          <w:p w:rsidR="001B7B47" w:rsidRPr="001B7B47" w:rsidRDefault="001B7B47" w:rsidP="00E600E2">
            <w:pPr>
              <w:pStyle w:val="a7"/>
              <w:spacing w:before="0" w:beforeAutospacing="0" w:after="0" w:afterAutospacing="0"/>
              <w:jc w:val="both"/>
              <w:rPr>
                <w:rFonts w:ascii="Tahoma" w:hAnsi="Tahoma" w:cs="Tahoma"/>
                <w:color w:val="000000"/>
                <w:sz w:val="28"/>
                <w:szCs w:val="28"/>
              </w:rPr>
            </w:pPr>
            <w:r w:rsidRPr="001B7B47">
              <w:rPr>
                <w:color w:val="000000"/>
                <w:sz w:val="28"/>
                <w:szCs w:val="28"/>
              </w:rPr>
              <w:t>-способствовать формированию позитивного отношения к воде (познавательного, бережного, созидательного)</w:t>
            </w:r>
          </w:p>
          <w:p w:rsidR="001B7B47" w:rsidRPr="001B7B47" w:rsidRDefault="001B7B47" w:rsidP="00E600E2">
            <w:pPr>
              <w:pStyle w:val="a7"/>
              <w:spacing w:before="0" w:beforeAutospacing="0" w:after="0" w:afterAutospacing="0"/>
              <w:jc w:val="both"/>
              <w:rPr>
                <w:rFonts w:ascii="Tahoma" w:hAnsi="Tahoma" w:cs="Tahoma"/>
                <w:color w:val="000000"/>
                <w:sz w:val="28"/>
                <w:szCs w:val="28"/>
              </w:rPr>
            </w:pPr>
            <w:r w:rsidRPr="001B7B47">
              <w:rPr>
                <w:color w:val="000000"/>
                <w:sz w:val="28"/>
                <w:szCs w:val="28"/>
              </w:rPr>
              <w:t>-развивать умение   планировать эксперимент, продумывать ход деятельности для получения желаемого результата, делать выводы на основе практического опыта</w:t>
            </w:r>
          </w:p>
        </w:tc>
      </w:tr>
      <w:tr w:rsidR="001B7B47" w:rsidTr="009D3732">
        <w:trPr>
          <w:cantSplit/>
          <w:trHeight w:val="1134"/>
        </w:trPr>
        <w:tc>
          <w:tcPr>
            <w:tcW w:w="567" w:type="dxa"/>
            <w:textDirection w:val="btLr"/>
          </w:tcPr>
          <w:p w:rsidR="001B7B47" w:rsidRPr="001B7B47" w:rsidRDefault="001B7B47" w:rsidP="001B37AA">
            <w:pPr>
              <w:ind w:left="113" w:right="113"/>
              <w:jc w:val="center"/>
              <w:rPr>
                <w:rFonts w:ascii="Times New Roman" w:hAnsi="Times New Roman" w:cs="Times New Roman"/>
                <w:b/>
                <w:sz w:val="28"/>
                <w:szCs w:val="28"/>
              </w:rPr>
            </w:pPr>
            <w:r>
              <w:rPr>
                <w:rFonts w:ascii="Times New Roman" w:hAnsi="Times New Roman" w:cs="Times New Roman"/>
                <w:b/>
                <w:sz w:val="28"/>
                <w:szCs w:val="28"/>
              </w:rPr>
              <w:lastRenderedPageBreak/>
              <w:t>Основной</w:t>
            </w:r>
          </w:p>
        </w:tc>
        <w:tc>
          <w:tcPr>
            <w:tcW w:w="3402" w:type="dxa"/>
          </w:tcPr>
          <w:p w:rsidR="00270AC3" w:rsidRDefault="00270AC3" w:rsidP="00E600E2">
            <w:pPr>
              <w:jc w:val="both"/>
              <w:rPr>
                <w:rFonts w:ascii="Times New Roman" w:hAnsi="Times New Roman" w:cs="Times New Roman"/>
                <w:sz w:val="28"/>
                <w:szCs w:val="28"/>
              </w:rPr>
            </w:pPr>
          </w:p>
          <w:p w:rsidR="00270AC3" w:rsidRDefault="00270AC3" w:rsidP="00E600E2">
            <w:pPr>
              <w:jc w:val="both"/>
              <w:rPr>
                <w:rFonts w:ascii="Times New Roman" w:hAnsi="Times New Roman" w:cs="Times New Roman"/>
                <w:sz w:val="28"/>
                <w:szCs w:val="28"/>
              </w:rPr>
            </w:pPr>
          </w:p>
          <w:p w:rsidR="00075B1C" w:rsidRPr="00075B1C" w:rsidRDefault="001B7B47" w:rsidP="00E600E2">
            <w:pPr>
              <w:jc w:val="both"/>
              <w:rPr>
                <w:rFonts w:ascii="Times New Roman" w:eastAsia="Times New Roman" w:hAnsi="Times New Roman" w:cs="Times New Roman"/>
                <w:sz w:val="28"/>
                <w:szCs w:val="28"/>
              </w:rPr>
            </w:pPr>
            <w:r w:rsidRPr="00075B1C">
              <w:rPr>
                <w:rFonts w:ascii="Times New Roman" w:hAnsi="Times New Roman" w:cs="Times New Roman"/>
                <w:sz w:val="28"/>
                <w:szCs w:val="28"/>
              </w:rPr>
              <w:t>Совместные  беседы и наблюдения детей за водой.</w:t>
            </w:r>
            <w:r w:rsidR="00075B1C" w:rsidRPr="00075B1C">
              <w:rPr>
                <w:rFonts w:ascii="Times New Roman" w:hAnsi="Times New Roman" w:cs="Times New Roman"/>
                <w:sz w:val="28"/>
                <w:szCs w:val="28"/>
                <w:shd w:val="clear" w:color="auto" w:fill="FFFFFF"/>
              </w:rPr>
              <w:t xml:space="preserve"> </w:t>
            </w:r>
            <w:r w:rsidR="00075B1C" w:rsidRPr="00075B1C">
              <w:rPr>
                <w:rFonts w:ascii="Times New Roman" w:eastAsia="Times New Roman" w:hAnsi="Times New Roman" w:cs="Times New Roman"/>
                <w:sz w:val="28"/>
                <w:szCs w:val="28"/>
                <w:shd w:val="clear" w:color="auto" w:fill="FFFFFF"/>
              </w:rPr>
              <w:t>Рассматривание иллюстраций, альбомов, слайд-шоу по теме “Вода в природе”.</w:t>
            </w:r>
          </w:p>
          <w:p w:rsidR="00075B1C" w:rsidRPr="00075B1C" w:rsidRDefault="00075B1C" w:rsidP="00E600E2">
            <w:pPr>
              <w:shd w:val="clear" w:color="auto" w:fill="FFFFFF"/>
              <w:jc w:val="both"/>
              <w:rPr>
                <w:rFonts w:ascii="Times New Roman" w:eastAsia="Times New Roman" w:hAnsi="Times New Roman" w:cs="Times New Roman"/>
                <w:sz w:val="28"/>
                <w:szCs w:val="28"/>
              </w:rPr>
            </w:pPr>
            <w:r w:rsidRPr="00075B1C">
              <w:rPr>
                <w:rFonts w:ascii="Times New Roman" w:eastAsia="Times New Roman" w:hAnsi="Times New Roman" w:cs="Times New Roman"/>
                <w:sz w:val="28"/>
                <w:szCs w:val="28"/>
              </w:rPr>
              <w:t xml:space="preserve">Знакомство с содержанием презентации </w:t>
            </w:r>
            <w:proofErr w:type="spellStart"/>
            <w:r w:rsidRPr="00075B1C">
              <w:rPr>
                <w:rFonts w:ascii="Times New Roman" w:eastAsia="Times New Roman" w:hAnsi="Times New Roman" w:cs="Times New Roman"/>
                <w:sz w:val="28"/>
                <w:szCs w:val="28"/>
              </w:rPr>
              <w:t>Power</w:t>
            </w:r>
            <w:proofErr w:type="spellEnd"/>
            <w:r w:rsidRPr="00075B1C">
              <w:rPr>
                <w:rFonts w:ascii="Times New Roman" w:eastAsia="Times New Roman" w:hAnsi="Times New Roman" w:cs="Times New Roman"/>
                <w:sz w:val="28"/>
                <w:szCs w:val="28"/>
              </w:rPr>
              <w:t xml:space="preserve"> </w:t>
            </w:r>
            <w:proofErr w:type="spellStart"/>
            <w:r w:rsidRPr="00075B1C">
              <w:rPr>
                <w:rFonts w:ascii="Times New Roman" w:eastAsia="Times New Roman" w:hAnsi="Times New Roman" w:cs="Times New Roman"/>
                <w:sz w:val="28"/>
                <w:szCs w:val="28"/>
              </w:rPr>
              <w:t>Point</w:t>
            </w:r>
            <w:proofErr w:type="spellEnd"/>
            <w:r w:rsidRPr="00075B1C">
              <w:rPr>
                <w:rFonts w:ascii="Times New Roman" w:eastAsia="Times New Roman" w:hAnsi="Times New Roman" w:cs="Times New Roman"/>
                <w:sz w:val="28"/>
                <w:szCs w:val="28"/>
              </w:rPr>
              <w:t xml:space="preserve"> по теме “Что такое вода?”.</w:t>
            </w:r>
          </w:p>
          <w:p w:rsidR="00075B1C" w:rsidRPr="00075B1C" w:rsidRDefault="00075B1C" w:rsidP="00E600E2">
            <w:pPr>
              <w:shd w:val="clear" w:color="auto" w:fill="FFFFFF"/>
              <w:jc w:val="both"/>
              <w:rPr>
                <w:rFonts w:ascii="Times New Roman" w:eastAsia="Times New Roman" w:hAnsi="Times New Roman" w:cs="Times New Roman"/>
                <w:sz w:val="28"/>
                <w:szCs w:val="28"/>
              </w:rPr>
            </w:pPr>
            <w:r w:rsidRPr="00075B1C">
              <w:rPr>
                <w:rFonts w:ascii="Times New Roman" w:eastAsia="Times New Roman" w:hAnsi="Times New Roman" w:cs="Times New Roman"/>
                <w:sz w:val="28"/>
                <w:szCs w:val="28"/>
              </w:rPr>
              <w:t>Интерактивные игры.</w:t>
            </w:r>
          </w:p>
          <w:p w:rsidR="00075B1C" w:rsidRPr="00075B1C" w:rsidRDefault="00075B1C" w:rsidP="00E600E2">
            <w:pPr>
              <w:shd w:val="clear" w:color="auto" w:fill="FFFFFF"/>
              <w:jc w:val="both"/>
              <w:rPr>
                <w:rFonts w:ascii="Times New Roman" w:eastAsia="Times New Roman" w:hAnsi="Times New Roman" w:cs="Times New Roman"/>
                <w:sz w:val="28"/>
                <w:szCs w:val="28"/>
              </w:rPr>
            </w:pPr>
            <w:r w:rsidRPr="00075B1C">
              <w:rPr>
                <w:rFonts w:ascii="Times New Roman" w:eastAsia="Times New Roman" w:hAnsi="Times New Roman" w:cs="Times New Roman"/>
                <w:sz w:val="28"/>
                <w:szCs w:val="28"/>
              </w:rPr>
              <w:t xml:space="preserve">Чтение стихов и рассказов, знакомство с пословицами, поговорками, </w:t>
            </w:r>
            <w:proofErr w:type="spellStart"/>
            <w:r w:rsidRPr="00075B1C">
              <w:rPr>
                <w:rFonts w:ascii="Times New Roman" w:eastAsia="Times New Roman" w:hAnsi="Times New Roman" w:cs="Times New Roman"/>
                <w:sz w:val="28"/>
                <w:szCs w:val="28"/>
              </w:rPr>
              <w:t>закличками</w:t>
            </w:r>
            <w:proofErr w:type="spellEnd"/>
            <w:r w:rsidRPr="00075B1C">
              <w:rPr>
                <w:rFonts w:ascii="Times New Roman" w:eastAsia="Times New Roman" w:hAnsi="Times New Roman" w:cs="Times New Roman"/>
                <w:sz w:val="28"/>
                <w:szCs w:val="28"/>
              </w:rPr>
              <w:t>, отгадывание загадок о воде.</w:t>
            </w:r>
          </w:p>
          <w:p w:rsidR="00075B1C" w:rsidRPr="00075B1C" w:rsidRDefault="00075B1C" w:rsidP="00E600E2">
            <w:pPr>
              <w:shd w:val="clear" w:color="auto" w:fill="FFFFFF"/>
              <w:jc w:val="both"/>
              <w:rPr>
                <w:rFonts w:ascii="Times New Roman" w:eastAsia="Times New Roman" w:hAnsi="Times New Roman" w:cs="Times New Roman"/>
                <w:sz w:val="28"/>
                <w:szCs w:val="28"/>
              </w:rPr>
            </w:pPr>
            <w:r w:rsidRPr="00075B1C">
              <w:rPr>
                <w:rFonts w:ascii="Times New Roman" w:eastAsia="Times New Roman" w:hAnsi="Times New Roman" w:cs="Times New Roman"/>
                <w:sz w:val="28"/>
                <w:szCs w:val="28"/>
              </w:rPr>
              <w:t>Прослушивание и разучивание песенок о воде, дожде, водоёмах, аудиозаписей mp3 из цикла “Звуки природы”: “Шум моря”, “Прибой”, “Музыка дождя”, “Гром”, “Звонкий ручей”.</w:t>
            </w:r>
          </w:p>
          <w:p w:rsidR="00075B1C" w:rsidRPr="00075B1C" w:rsidRDefault="00075B1C" w:rsidP="00E600E2">
            <w:pPr>
              <w:shd w:val="clear" w:color="auto" w:fill="FFFFFF"/>
              <w:jc w:val="both"/>
              <w:rPr>
                <w:rFonts w:ascii="Times New Roman" w:eastAsia="Times New Roman" w:hAnsi="Times New Roman" w:cs="Times New Roman"/>
                <w:sz w:val="28"/>
                <w:szCs w:val="28"/>
              </w:rPr>
            </w:pPr>
            <w:r w:rsidRPr="00075B1C">
              <w:rPr>
                <w:rFonts w:ascii="Times New Roman" w:eastAsia="Times New Roman" w:hAnsi="Times New Roman" w:cs="Times New Roman"/>
                <w:sz w:val="28"/>
                <w:szCs w:val="28"/>
              </w:rPr>
              <w:t>Выполнение детских творческих работ по теме проекта.</w:t>
            </w:r>
          </w:p>
          <w:p w:rsidR="00075B1C" w:rsidRPr="00075B1C" w:rsidRDefault="00075B1C" w:rsidP="00E600E2">
            <w:pPr>
              <w:shd w:val="clear" w:color="auto" w:fill="FFFFFF"/>
              <w:jc w:val="both"/>
              <w:rPr>
                <w:rFonts w:ascii="Times New Roman" w:eastAsia="Times New Roman" w:hAnsi="Times New Roman" w:cs="Times New Roman"/>
                <w:sz w:val="28"/>
                <w:szCs w:val="28"/>
              </w:rPr>
            </w:pPr>
            <w:r w:rsidRPr="00075B1C">
              <w:rPr>
                <w:rFonts w:ascii="Times New Roman" w:eastAsia="Times New Roman" w:hAnsi="Times New Roman" w:cs="Times New Roman"/>
                <w:sz w:val="28"/>
                <w:szCs w:val="28"/>
              </w:rPr>
              <w:t>Наблюдения за явлениями, связанными с водой.</w:t>
            </w:r>
          </w:p>
          <w:p w:rsidR="001B7B47" w:rsidRDefault="00075B1C" w:rsidP="00E600E2">
            <w:pPr>
              <w:shd w:val="clear" w:color="auto" w:fill="FFFFFF"/>
              <w:jc w:val="both"/>
              <w:rPr>
                <w:rFonts w:ascii="Times New Roman" w:eastAsia="Times New Roman" w:hAnsi="Times New Roman" w:cs="Times New Roman"/>
                <w:sz w:val="28"/>
                <w:szCs w:val="28"/>
              </w:rPr>
            </w:pPr>
            <w:r w:rsidRPr="00075B1C">
              <w:rPr>
                <w:rFonts w:ascii="Times New Roman" w:eastAsia="Times New Roman" w:hAnsi="Times New Roman" w:cs="Times New Roman"/>
                <w:sz w:val="28"/>
                <w:szCs w:val="28"/>
              </w:rPr>
              <w:t>Опыты с водой.</w:t>
            </w:r>
          </w:p>
          <w:p w:rsidR="00075B1C" w:rsidRPr="00075B1C" w:rsidRDefault="00075B1C" w:rsidP="00E600E2">
            <w:pPr>
              <w:jc w:val="both"/>
              <w:rPr>
                <w:rFonts w:ascii="Times New Roman" w:eastAsia="Times New Roman" w:hAnsi="Times New Roman" w:cs="Times New Roman"/>
                <w:sz w:val="28"/>
              </w:rPr>
            </w:pPr>
            <w:proofErr w:type="spellStart"/>
            <w:r w:rsidRPr="00075B1C">
              <w:rPr>
                <w:rFonts w:ascii="Times New Roman" w:eastAsia="Times New Roman" w:hAnsi="Times New Roman" w:cs="Times New Roman"/>
                <w:sz w:val="28"/>
              </w:rPr>
              <w:t>Экскурссия</w:t>
            </w:r>
            <w:proofErr w:type="spellEnd"/>
            <w:r w:rsidRPr="00075B1C">
              <w:rPr>
                <w:rFonts w:ascii="Times New Roman" w:eastAsia="Times New Roman" w:hAnsi="Times New Roman" w:cs="Times New Roman"/>
                <w:sz w:val="28"/>
              </w:rPr>
              <w:t xml:space="preserve"> </w:t>
            </w:r>
          </w:p>
          <w:p w:rsidR="00075B1C" w:rsidRPr="007F2535" w:rsidRDefault="00075B1C" w:rsidP="00E600E2">
            <w:pPr>
              <w:jc w:val="both"/>
              <w:rPr>
                <w:rFonts w:ascii="Arial" w:eastAsia="Times New Roman" w:hAnsi="Arial" w:cs="Arial"/>
                <w:color w:val="666666"/>
                <w:sz w:val="25"/>
                <w:szCs w:val="25"/>
              </w:rPr>
            </w:pPr>
            <w:r w:rsidRPr="00075B1C">
              <w:rPr>
                <w:rFonts w:ascii="Times New Roman" w:eastAsia="Times New Roman" w:hAnsi="Times New Roman" w:cs="Times New Roman"/>
                <w:sz w:val="28"/>
              </w:rPr>
              <w:t xml:space="preserve"> в краеведческий музей</w:t>
            </w:r>
            <w:r w:rsidRPr="008523D5">
              <w:rPr>
                <w:rFonts w:ascii="Arial" w:eastAsia="Times New Roman" w:hAnsi="Arial" w:cs="Arial"/>
                <w:color w:val="666666"/>
                <w:sz w:val="28"/>
              </w:rPr>
              <w:t>.</w:t>
            </w:r>
          </w:p>
        </w:tc>
        <w:tc>
          <w:tcPr>
            <w:tcW w:w="3402" w:type="dxa"/>
          </w:tcPr>
          <w:p w:rsidR="00270AC3" w:rsidRDefault="00270AC3" w:rsidP="00E600E2">
            <w:pPr>
              <w:jc w:val="both"/>
              <w:rPr>
                <w:rFonts w:ascii="Times New Roman" w:hAnsi="Times New Roman" w:cs="Times New Roman"/>
                <w:sz w:val="28"/>
                <w:szCs w:val="28"/>
              </w:rPr>
            </w:pPr>
          </w:p>
          <w:p w:rsidR="00270AC3" w:rsidRDefault="00270AC3" w:rsidP="00E600E2">
            <w:pPr>
              <w:jc w:val="both"/>
              <w:rPr>
                <w:rFonts w:ascii="Times New Roman" w:hAnsi="Times New Roman" w:cs="Times New Roman"/>
                <w:sz w:val="28"/>
                <w:szCs w:val="28"/>
              </w:rPr>
            </w:pPr>
          </w:p>
          <w:p w:rsidR="001B7B47" w:rsidRPr="00667931" w:rsidRDefault="001B7B47" w:rsidP="00E600E2">
            <w:pPr>
              <w:jc w:val="both"/>
              <w:rPr>
                <w:rFonts w:ascii="Times New Roman" w:hAnsi="Times New Roman" w:cs="Times New Roman"/>
                <w:sz w:val="28"/>
                <w:szCs w:val="28"/>
              </w:rPr>
            </w:pPr>
            <w:r w:rsidRPr="00667931">
              <w:rPr>
                <w:rFonts w:ascii="Times New Roman" w:hAnsi="Times New Roman" w:cs="Times New Roman"/>
                <w:sz w:val="28"/>
                <w:szCs w:val="28"/>
              </w:rPr>
              <w:t>Проводит беседы, занятия, развлечения, читает сказки, пословицы и поговорки, поёт песни, готовит развивающую среду для мероприятий</w:t>
            </w:r>
            <w:r w:rsidR="007D3F98">
              <w:rPr>
                <w:rFonts w:ascii="Times New Roman" w:hAnsi="Times New Roman" w:cs="Times New Roman"/>
                <w:sz w:val="28"/>
                <w:szCs w:val="28"/>
              </w:rPr>
              <w:t>;</w:t>
            </w:r>
          </w:p>
          <w:p w:rsidR="001B7B47" w:rsidRPr="00667931" w:rsidRDefault="001B7B47" w:rsidP="00E600E2">
            <w:pPr>
              <w:pStyle w:val="a7"/>
              <w:shd w:val="clear" w:color="auto" w:fill="FFFFFF"/>
              <w:spacing w:before="0" w:beforeAutospacing="0" w:after="0" w:afterAutospacing="0"/>
              <w:jc w:val="both"/>
              <w:rPr>
                <w:sz w:val="28"/>
                <w:szCs w:val="28"/>
              </w:rPr>
            </w:pPr>
            <w:r w:rsidRPr="00667931">
              <w:rPr>
                <w:rStyle w:val="apple-converted-space"/>
                <w:sz w:val="28"/>
                <w:szCs w:val="28"/>
              </w:rPr>
              <w:t> </w:t>
            </w:r>
            <w:r w:rsidR="007D3F98">
              <w:rPr>
                <w:sz w:val="28"/>
                <w:szCs w:val="28"/>
              </w:rPr>
              <w:t>-</w:t>
            </w:r>
            <w:r w:rsidRPr="00667931">
              <w:rPr>
                <w:sz w:val="28"/>
                <w:szCs w:val="28"/>
              </w:rPr>
              <w:t>опытно-экспериментальная совместная с педагогом деятельность по темам «Вода прозрачная», «У воды нет вкуса» и «У воды нет запаха»</w:t>
            </w:r>
            <w:r w:rsidR="007D3F98">
              <w:rPr>
                <w:sz w:val="28"/>
                <w:szCs w:val="28"/>
              </w:rPr>
              <w:t xml:space="preserve">, «Вода – растворитель», «Насыщенные растворы», «Три агрегатных состояния воды» </w:t>
            </w:r>
            <w:r w:rsidRPr="00667931">
              <w:rPr>
                <w:sz w:val="28"/>
                <w:szCs w:val="28"/>
              </w:rPr>
              <w:t xml:space="preserve"> и т.д.</w:t>
            </w:r>
          </w:p>
          <w:p w:rsidR="001B7B47" w:rsidRDefault="001B7B47" w:rsidP="007D3F98">
            <w:pPr>
              <w:pStyle w:val="a7"/>
              <w:shd w:val="clear" w:color="auto" w:fill="FFFFFF"/>
              <w:spacing w:before="0" w:beforeAutospacing="0" w:after="0" w:afterAutospacing="0"/>
              <w:jc w:val="both"/>
              <w:rPr>
                <w:sz w:val="28"/>
                <w:szCs w:val="28"/>
              </w:rPr>
            </w:pPr>
            <w:proofErr w:type="gramStart"/>
            <w:r w:rsidRPr="00667931">
              <w:rPr>
                <w:sz w:val="28"/>
                <w:szCs w:val="28"/>
              </w:rPr>
              <w:t>- опыты: вода не имеет форму, вода бывает теплой, холодной, горячей, легкие предметы в воде не тонут, тяжелые - опускаются на дно, вода нагревается и охлаждается, в воде некоторые вещества растворяются, некоторые не растворяются</w:t>
            </w:r>
            <w:r w:rsidR="007D3F98">
              <w:rPr>
                <w:sz w:val="28"/>
                <w:szCs w:val="28"/>
              </w:rPr>
              <w:t>,</w:t>
            </w:r>
            <w:r w:rsidRPr="00667931">
              <w:rPr>
                <w:sz w:val="28"/>
                <w:szCs w:val="28"/>
              </w:rPr>
              <w:t xml:space="preserve"> </w:t>
            </w:r>
            <w:r w:rsidR="007D3F98">
              <w:rPr>
                <w:sz w:val="28"/>
                <w:szCs w:val="28"/>
              </w:rPr>
              <w:t xml:space="preserve">вода преломляет, увеличивает </w:t>
            </w:r>
            <w:r w:rsidR="007D3F98" w:rsidRPr="007D3F98">
              <w:rPr>
                <w:sz w:val="28"/>
                <w:szCs w:val="28"/>
              </w:rPr>
              <w:t>и т.д.</w:t>
            </w:r>
            <w:r w:rsidR="007D3F98">
              <w:rPr>
                <w:sz w:val="28"/>
                <w:szCs w:val="28"/>
              </w:rPr>
              <w:t>.</w:t>
            </w:r>
            <w:proofErr w:type="gramEnd"/>
          </w:p>
          <w:p w:rsidR="004C7D2D" w:rsidRPr="00194F14" w:rsidRDefault="004C7D2D" w:rsidP="007D3F98">
            <w:pPr>
              <w:pStyle w:val="a7"/>
              <w:shd w:val="clear" w:color="auto" w:fill="FFFFFF"/>
              <w:spacing w:before="0" w:beforeAutospacing="0" w:after="0" w:afterAutospacing="0"/>
              <w:jc w:val="both"/>
              <w:rPr>
                <w:sz w:val="28"/>
                <w:szCs w:val="28"/>
              </w:rPr>
            </w:pPr>
          </w:p>
        </w:tc>
        <w:tc>
          <w:tcPr>
            <w:tcW w:w="2268" w:type="dxa"/>
          </w:tcPr>
          <w:p w:rsidR="00270AC3" w:rsidRDefault="00270AC3" w:rsidP="00E600E2">
            <w:pPr>
              <w:jc w:val="both"/>
              <w:rPr>
                <w:rFonts w:ascii="Times New Roman" w:hAnsi="Times New Roman" w:cs="Times New Roman"/>
                <w:color w:val="000000"/>
                <w:sz w:val="28"/>
                <w:szCs w:val="28"/>
                <w:shd w:val="clear" w:color="auto" w:fill="FFFFFF"/>
              </w:rPr>
            </w:pPr>
          </w:p>
          <w:p w:rsidR="00270AC3" w:rsidRDefault="00270AC3" w:rsidP="00E600E2">
            <w:pPr>
              <w:jc w:val="both"/>
              <w:rPr>
                <w:rFonts w:ascii="Times New Roman" w:hAnsi="Times New Roman" w:cs="Times New Roman"/>
                <w:color w:val="000000"/>
                <w:sz w:val="28"/>
                <w:szCs w:val="28"/>
                <w:shd w:val="clear" w:color="auto" w:fill="FFFFFF"/>
              </w:rPr>
            </w:pPr>
          </w:p>
          <w:p w:rsidR="001B7B47" w:rsidRDefault="001B7B47" w:rsidP="00E600E2">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w:t>
            </w:r>
            <w:r w:rsidRPr="00667931">
              <w:rPr>
                <w:rFonts w:ascii="Times New Roman" w:hAnsi="Times New Roman" w:cs="Times New Roman"/>
                <w:color w:val="000000"/>
                <w:sz w:val="28"/>
                <w:szCs w:val="28"/>
                <w:shd w:val="clear" w:color="auto" w:fill="FFFFFF"/>
              </w:rPr>
              <w:t>чатся проводить опыты, делать выводы по результатам наблюдений, имеют представление  о том, что в природе всё взаимосвязано, могут характеризовать различные состояния воды в природе, объяснять зависимость между явлениями природы.</w:t>
            </w:r>
          </w:p>
          <w:p w:rsidR="007D3F98" w:rsidRPr="00667931" w:rsidRDefault="007D3F98" w:rsidP="00E600E2">
            <w:pPr>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Умеют фиксировать результаты опытов с помощью схем.</w:t>
            </w:r>
          </w:p>
        </w:tc>
      </w:tr>
      <w:tr w:rsidR="001B7B47" w:rsidRPr="007F2535" w:rsidTr="009D3732">
        <w:trPr>
          <w:cantSplit/>
          <w:trHeight w:val="1134"/>
        </w:trPr>
        <w:tc>
          <w:tcPr>
            <w:tcW w:w="567" w:type="dxa"/>
            <w:textDirection w:val="btLr"/>
          </w:tcPr>
          <w:p w:rsidR="001B7B47" w:rsidRDefault="001B7B47" w:rsidP="001B37AA">
            <w:pPr>
              <w:ind w:left="113" w:right="113"/>
              <w:jc w:val="center"/>
              <w:rPr>
                <w:rFonts w:ascii="Times New Roman" w:hAnsi="Times New Roman" w:cs="Times New Roman"/>
                <w:b/>
                <w:sz w:val="28"/>
                <w:szCs w:val="28"/>
              </w:rPr>
            </w:pPr>
            <w:r>
              <w:rPr>
                <w:rFonts w:ascii="Times New Roman" w:hAnsi="Times New Roman" w:cs="Times New Roman"/>
                <w:b/>
                <w:sz w:val="28"/>
                <w:szCs w:val="28"/>
              </w:rPr>
              <w:lastRenderedPageBreak/>
              <w:t>Заключительный</w:t>
            </w:r>
          </w:p>
        </w:tc>
        <w:tc>
          <w:tcPr>
            <w:tcW w:w="3402" w:type="dxa"/>
          </w:tcPr>
          <w:p w:rsidR="00270AC3" w:rsidRDefault="00270AC3" w:rsidP="00E600E2">
            <w:pPr>
              <w:jc w:val="both"/>
              <w:rPr>
                <w:rFonts w:ascii="Times New Roman" w:hAnsi="Times New Roman" w:cs="Times New Roman"/>
                <w:sz w:val="28"/>
                <w:szCs w:val="28"/>
              </w:rPr>
            </w:pPr>
          </w:p>
          <w:p w:rsidR="00270AC3" w:rsidRDefault="00270AC3" w:rsidP="00E600E2">
            <w:pPr>
              <w:jc w:val="both"/>
              <w:rPr>
                <w:rFonts w:ascii="Times New Roman" w:hAnsi="Times New Roman" w:cs="Times New Roman"/>
                <w:sz w:val="28"/>
                <w:szCs w:val="28"/>
              </w:rPr>
            </w:pPr>
          </w:p>
          <w:p w:rsidR="00782CFF" w:rsidRPr="007F2535" w:rsidRDefault="001B7B47" w:rsidP="00E600E2">
            <w:pPr>
              <w:jc w:val="both"/>
              <w:rPr>
                <w:rFonts w:ascii="Times New Roman" w:hAnsi="Times New Roman" w:cs="Times New Roman"/>
                <w:sz w:val="28"/>
                <w:szCs w:val="28"/>
              </w:rPr>
            </w:pPr>
            <w:r w:rsidRPr="007F2535">
              <w:rPr>
                <w:rFonts w:ascii="Times New Roman" w:hAnsi="Times New Roman" w:cs="Times New Roman"/>
                <w:sz w:val="28"/>
                <w:szCs w:val="28"/>
              </w:rPr>
              <w:t>Принимают участие в изготовлении</w:t>
            </w:r>
            <w:r w:rsidR="007F2535">
              <w:rPr>
                <w:rFonts w:ascii="Times New Roman" w:hAnsi="Times New Roman" w:cs="Times New Roman"/>
                <w:sz w:val="28"/>
                <w:szCs w:val="28"/>
              </w:rPr>
              <w:t>:</w:t>
            </w:r>
            <w:r w:rsidRPr="007F2535">
              <w:rPr>
                <w:rFonts w:ascii="Times New Roman" w:hAnsi="Times New Roman" w:cs="Times New Roman"/>
                <w:sz w:val="28"/>
                <w:szCs w:val="28"/>
              </w:rPr>
              <w:t xml:space="preserve"> </w:t>
            </w:r>
          </w:p>
          <w:p w:rsidR="00782CFF" w:rsidRPr="007F2535" w:rsidRDefault="00782CFF" w:rsidP="00E600E2">
            <w:pPr>
              <w:jc w:val="both"/>
              <w:rPr>
                <w:rFonts w:ascii="Times New Roman" w:hAnsi="Times New Roman" w:cs="Times New Roman"/>
                <w:sz w:val="28"/>
                <w:szCs w:val="28"/>
              </w:rPr>
            </w:pPr>
            <w:r w:rsidRPr="007F2535">
              <w:rPr>
                <w:rFonts w:ascii="Times New Roman" w:hAnsi="Times New Roman" w:cs="Times New Roman"/>
                <w:sz w:val="28"/>
                <w:szCs w:val="28"/>
              </w:rPr>
              <w:t>Оригами</w:t>
            </w:r>
            <w:r w:rsidR="007F2535">
              <w:rPr>
                <w:rFonts w:ascii="Times New Roman" w:hAnsi="Times New Roman" w:cs="Times New Roman"/>
                <w:sz w:val="28"/>
                <w:szCs w:val="28"/>
              </w:rPr>
              <w:t>: «Лодочка. Кораблик</w:t>
            </w:r>
            <w:r w:rsidRPr="007F2535">
              <w:rPr>
                <w:rFonts w:ascii="Times New Roman" w:hAnsi="Times New Roman" w:cs="Times New Roman"/>
                <w:sz w:val="28"/>
                <w:szCs w:val="28"/>
              </w:rPr>
              <w:t>»,</w:t>
            </w:r>
            <w:r w:rsidR="007F2535">
              <w:rPr>
                <w:rFonts w:ascii="Times New Roman" w:hAnsi="Times New Roman" w:cs="Times New Roman"/>
                <w:sz w:val="28"/>
                <w:szCs w:val="28"/>
              </w:rPr>
              <w:t xml:space="preserve"> </w:t>
            </w:r>
            <w:r w:rsidRPr="007F2535">
              <w:rPr>
                <w:rFonts w:ascii="Times New Roman" w:hAnsi="Times New Roman" w:cs="Times New Roman"/>
                <w:sz w:val="28"/>
                <w:szCs w:val="28"/>
              </w:rPr>
              <w:t>«Рыбка»</w:t>
            </w:r>
            <w:r w:rsidR="007F2535">
              <w:rPr>
                <w:rFonts w:ascii="Times New Roman" w:hAnsi="Times New Roman" w:cs="Times New Roman"/>
                <w:sz w:val="28"/>
                <w:szCs w:val="28"/>
              </w:rPr>
              <w:t>, «Белая кувшинка»</w:t>
            </w:r>
          </w:p>
          <w:p w:rsidR="00782CFF" w:rsidRPr="007F2535" w:rsidRDefault="00782CFF" w:rsidP="00E600E2">
            <w:pPr>
              <w:jc w:val="both"/>
              <w:rPr>
                <w:rFonts w:ascii="Times New Roman" w:hAnsi="Times New Roman" w:cs="Times New Roman"/>
                <w:sz w:val="28"/>
                <w:szCs w:val="28"/>
              </w:rPr>
            </w:pPr>
            <w:proofErr w:type="gramStart"/>
            <w:r w:rsidRPr="007F2535">
              <w:rPr>
                <w:rFonts w:ascii="Times New Roman" w:hAnsi="Times New Roman" w:cs="Times New Roman"/>
                <w:sz w:val="28"/>
                <w:szCs w:val="28"/>
              </w:rPr>
              <w:t>Аппликация</w:t>
            </w:r>
            <w:r w:rsidR="007F2535" w:rsidRPr="007F2535">
              <w:rPr>
                <w:rFonts w:ascii="Times New Roman" w:hAnsi="Times New Roman" w:cs="Times New Roman"/>
                <w:sz w:val="28"/>
                <w:szCs w:val="28"/>
              </w:rPr>
              <w:t>х</w:t>
            </w:r>
            <w:proofErr w:type="gramEnd"/>
            <w:r w:rsidRPr="007F2535">
              <w:rPr>
                <w:rFonts w:ascii="Times New Roman" w:hAnsi="Times New Roman" w:cs="Times New Roman"/>
                <w:sz w:val="28"/>
                <w:szCs w:val="28"/>
              </w:rPr>
              <w:t>: «Ледоход», «Подводное царство»</w:t>
            </w:r>
            <w:r w:rsidR="00FD2781">
              <w:rPr>
                <w:rFonts w:ascii="Times New Roman" w:hAnsi="Times New Roman" w:cs="Times New Roman"/>
                <w:sz w:val="28"/>
                <w:szCs w:val="28"/>
              </w:rPr>
              <w:t>, «Волшебные капельки»</w:t>
            </w:r>
          </w:p>
          <w:p w:rsidR="00782CFF" w:rsidRPr="007F2535" w:rsidRDefault="00782CFF" w:rsidP="00E600E2">
            <w:pPr>
              <w:jc w:val="both"/>
              <w:rPr>
                <w:rFonts w:ascii="Times New Roman" w:hAnsi="Times New Roman" w:cs="Times New Roman"/>
                <w:sz w:val="28"/>
                <w:szCs w:val="28"/>
              </w:rPr>
            </w:pPr>
            <w:r w:rsidRPr="007F2535">
              <w:rPr>
                <w:rFonts w:ascii="Times New Roman" w:hAnsi="Times New Roman" w:cs="Times New Roman"/>
                <w:sz w:val="28"/>
                <w:szCs w:val="28"/>
              </w:rPr>
              <w:t>Рисовани</w:t>
            </w:r>
            <w:r w:rsidR="007F2535" w:rsidRPr="007F2535">
              <w:rPr>
                <w:rFonts w:ascii="Times New Roman" w:hAnsi="Times New Roman" w:cs="Times New Roman"/>
                <w:sz w:val="28"/>
                <w:szCs w:val="28"/>
              </w:rPr>
              <w:t>и</w:t>
            </w:r>
            <w:proofErr w:type="gramStart"/>
            <w:r w:rsidRPr="007F2535">
              <w:rPr>
                <w:rFonts w:ascii="Times New Roman" w:hAnsi="Times New Roman" w:cs="Times New Roman"/>
                <w:sz w:val="28"/>
                <w:szCs w:val="28"/>
              </w:rPr>
              <w:t> :</w:t>
            </w:r>
            <w:proofErr w:type="gramEnd"/>
            <w:r w:rsidRPr="007F2535">
              <w:rPr>
                <w:rFonts w:ascii="Times New Roman" w:hAnsi="Times New Roman" w:cs="Times New Roman"/>
                <w:sz w:val="28"/>
                <w:szCs w:val="28"/>
              </w:rPr>
              <w:t xml:space="preserve"> «Какая бывает вода?»</w:t>
            </w:r>
            <w:r w:rsidR="00FD2781">
              <w:rPr>
                <w:rFonts w:ascii="Times New Roman" w:hAnsi="Times New Roman" w:cs="Times New Roman"/>
                <w:sz w:val="28"/>
                <w:szCs w:val="28"/>
              </w:rPr>
              <w:t>, «Забавные игры в воде»</w:t>
            </w:r>
          </w:p>
          <w:p w:rsidR="00782CFF" w:rsidRDefault="00782CFF" w:rsidP="00E600E2">
            <w:pPr>
              <w:jc w:val="both"/>
              <w:rPr>
                <w:rFonts w:ascii="Times New Roman" w:hAnsi="Times New Roman" w:cs="Times New Roman"/>
                <w:sz w:val="28"/>
                <w:szCs w:val="28"/>
              </w:rPr>
            </w:pPr>
            <w:r w:rsidRPr="007F2535">
              <w:rPr>
                <w:rFonts w:ascii="Times New Roman" w:hAnsi="Times New Roman" w:cs="Times New Roman"/>
                <w:sz w:val="28"/>
                <w:szCs w:val="28"/>
              </w:rPr>
              <w:t>Лепк</w:t>
            </w:r>
            <w:r w:rsidR="007F2535" w:rsidRPr="007F2535">
              <w:rPr>
                <w:rFonts w:ascii="Times New Roman" w:hAnsi="Times New Roman" w:cs="Times New Roman"/>
                <w:sz w:val="28"/>
                <w:szCs w:val="28"/>
              </w:rPr>
              <w:t>е</w:t>
            </w:r>
            <w:proofErr w:type="gramStart"/>
            <w:r w:rsidRPr="007F2535">
              <w:rPr>
                <w:rFonts w:ascii="Times New Roman" w:hAnsi="Times New Roman" w:cs="Times New Roman"/>
                <w:sz w:val="28"/>
                <w:szCs w:val="28"/>
              </w:rPr>
              <w:t> :</w:t>
            </w:r>
            <w:proofErr w:type="gramEnd"/>
            <w:r w:rsidRPr="007F2535">
              <w:rPr>
                <w:rFonts w:ascii="Times New Roman" w:hAnsi="Times New Roman" w:cs="Times New Roman"/>
                <w:sz w:val="28"/>
                <w:szCs w:val="28"/>
              </w:rPr>
              <w:t xml:space="preserve"> «Рыбки»</w:t>
            </w:r>
            <w:r w:rsidR="007F2535" w:rsidRPr="007F2535">
              <w:rPr>
                <w:rFonts w:ascii="Times New Roman" w:hAnsi="Times New Roman" w:cs="Times New Roman"/>
                <w:sz w:val="28"/>
                <w:szCs w:val="28"/>
              </w:rPr>
              <w:t>, «Лодочка»</w:t>
            </w:r>
            <w:r w:rsidR="007F2535">
              <w:rPr>
                <w:rFonts w:ascii="Times New Roman" w:hAnsi="Times New Roman" w:cs="Times New Roman"/>
                <w:sz w:val="28"/>
                <w:szCs w:val="28"/>
              </w:rPr>
              <w:t>, «Кувшинка»</w:t>
            </w:r>
          </w:p>
          <w:p w:rsidR="007F2535" w:rsidRPr="007F2535" w:rsidRDefault="007F2535" w:rsidP="00E600E2">
            <w:pPr>
              <w:jc w:val="both"/>
              <w:rPr>
                <w:rFonts w:ascii="Times New Roman" w:hAnsi="Times New Roman" w:cs="Times New Roman"/>
                <w:sz w:val="28"/>
                <w:szCs w:val="28"/>
              </w:rPr>
            </w:pPr>
            <w:r>
              <w:rPr>
                <w:rFonts w:ascii="Times New Roman" w:hAnsi="Times New Roman" w:cs="Times New Roman"/>
                <w:sz w:val="28"/>
                <w:szCs w:val="28"/>
              </w:rPr>
              <w:t xml:space="preserve">Подвижных </w:t>
            </w:r>
            <w:proofErr w:type="gramStart"/>
            <w:r>
              <w:rPr>
                <w:rFonts w:ascii="Times New Roman" w:hAnsi="Times New Roman" w:cs="Times New Roman"/>
                <w:sz w:val="28"/>
                <w:szCs w:val="28"/>
              </w:rPr>
              <w:t>играх</w:t>
            </w:r>
            <w:proofErr w:type="gramEnd"/>
            <w:r>
              <w:rPr>
                <w:rFonts w:ascii="Times New Roman" w:hAnsi="Times New Roman" w:cs="Times New Roman"/>
                <w:sz w:val="28"/>
                <w:szCs w:val="28"/>
              </w:rPr>
              <w:t>: «Воздух, земля, вода», «На болоте».</w:t>
            </w:r>
          </w:p>
          <w:p w:rsidR="00782CFF" w:rsidRPr="007F2535" w:rsidRDefault="00210B87" w:rsidP="00E600E2">
            <w:pPr>
              <w:jc w:val="both"/>
              <w:rPr>
                <w:rFonts w:ascii="Times New Roman" w:hAnsi="Times New Roman" w:cs="Times New Roman"/>
                <w:sz w:val="28"/>
                <w:szCs w:val="28"/>
              </w:rPr>
            </w:pPr>
            <w:r>
              <w:rPr>
                <w:rFonts w:ascii="Times New Roman" w:hAnsi="Times New Roman" w:cs="Times New Roman"/>
                <w:sz w:val="28"/>
                <w:szCs w:val="28"/>
              </w:rPr>
              <w:t>Дидактической игре:</w:t>
            </w:r>
            <w:r w:rsidRPr="007F2535">
              <w:rPr>
                <w:rFonts w:ascii="Times New Roman" w:hAnsi="Times New Roman" w:cs="Times New Roman"/>
                <w:sz w:val="28"/>
                <w:szCs w:val="28"/>
              </w:rPr>
              <w:t xml:space="preserve"> «Что мы знаем о воде?»</w:t>
            </w:r>
            <w:r w:rsidR="00FD2781">
              <w:rPr>
                <w:rFonts w:ascii="Times New Roman" w:hAnsi="Times New Roman" w:cs="Times New Roman"/>
                <w:sz w:val="28"/>
                <w:szCs w:val="28"/>
              </w:rPr>
              <w:t>,  «Где живёт вода?»</w:t>
            </w:r>
            <w:r w:rsidR="004C7D2D">
              <w:rPr>
                <w:rFonts w:ascii="Times New Roman" w:hAnsi="Times New Roman" w:cs="Times New Roman"/>
                <w:sz w:val="28"/>
                <w:szCs w:val="28"/>
              </w:rPr>
              <w:t>, «Живая – неживая природа»</w:t>
            </w:r>
          </w:p>
        </w:tc>
        <w:tc>
          <w:tcPr>
            <w:tcW w:w="3402" w:type="dxa"/>
          </w:tcPr>
          <w:p w:rsidR="00270AC3" w:rsidRDefault="00270AC3" w:rsidP="00E600E2">
            <w:pPr>
              <w:jc w:val="both"/>
              <w:rPr>
                <w:rFonts w:ascii="Times New Roman" w:hAnsi="Times New Roman" w:cs="Times New Roman"/>
                <w:sz w:val="28"/>
                <w:szCs w:val="28"/>
              </w:rPr>
            </w:pPr>
          </w:p>
          <w:p w:rsidR="00270AC3" w:rsidRDefault="00270AC3" w:rsidP="00E600E2">
            <w:pPr>
              <w:jc w:val="both"/>
              <w:rPr>
                <w:rFonts w:ascii="Times New Roman" w:hAnsi="Times New Roman" w:cs="Times New Roman"/>
                <w:sz w:val="28"/>
                <w:szCs w:val="28"/>
              </w:rPr>
            </w:pPr>
          </w:p>
          <w:p w:rsidR="001B7B47" w:rsidRPr="007F2535" w:rsidRDefault="001B7B47" w:rsidP="00E600E2">
            <w:pPr>
              <w:jc w:val="both"/>
              <w:rPr>
                <w:rFonts w:ascii="Times New Roman" w:hAnsi="Times New Roman" w:cs="Times New Roman"/>
                <w:sz w:val="28"/>
                <w:szCs w:val="28"/>
              </w:rPr>
            </w:pPr>
            <w:r w:rsidRPr="007F2535">
              <w:rPr>
                <w:rFonts w:ascii="Times New Roman" w:hAnsi="Times New Roman" w:cs="Times New Roman"/>
                <w:sz w:val="28"/>
                <w:szCs w:val="28"/>
              </w:rPr>
              <w:t>Подготовка наглядного пособия, а</w:t>
            </w:r>
            <w:r w:rsidR="004C7D2D">
              <w:rPr>
                <w:rFonts w:ascii="Times New Roman" w:hAnsi="Times New Roman" w:cs="Times New Roman"/>
                <w:sz w:val="28"/>
                <w:szCs w:val="28"/>
              </w:rPr>
              <w:t>трибутов для аппликаций, шаблонов</w:t>
            </w:r>
            <w:r w:rsidRPr="007F2535">
              <w:rPr>
                <w:rFonts w:ascii="Times New Roman" w:hAnsi="Times New Roman" w:cs="Times New Roman"/>
                <w:sz w:val="28"/>
                <w:szCs w:val="28"/>
              </w:rPr>
              <w:t xml:space="preserve"> для раскрашивания.</w:t>
            </w:r>
          </w:p>
          <w:p w:rsidR="001B7B47" w:rsidRPr="007F2535" w:rsidRDefault="007F2535" w:rsidP="00E600E2">
            <w:pPr>
              <w:jc w:val="both"/>
              <w:rPr>
                <w:rFonts w:ascii="Times New Roman" w:hAnsi="Times New Roman" w:cs="Times New Roman"/>
                <w:sz w:val="28"/>
                <w:szCs w:val="28"/>
              </w:rPr>
            </w:pPr>
            <w:r>
              <w:rPr>
                <w:rFonts w:ascii="Times New Roman" w:hAnsi="Times New Roman" w:cs="Times New Roman"/>
                <w:sz w:val="28"/>
                <w:szCs w:val="28"/>
              </w:rPr>
              <w:t>Создать коллаж: «К</w:t>
            </w:r>
            <w:r w:rsidR="001B7B47" w:rsidRPr="007F2535">
              <w:rPr>
                <w:rFonts w:ascii="Times New Roman" w:hAnsi="Times New Roman" w:cs="Times New Roman"/>
                <w:sz w:val="28"/>
                <w:szCs w:val="28"/>
              </w:rPr>
              <w:t>руговорот воды в природе</w:t>
            </w:r>
            <w:r>
              <w:rPr>
                <w:rFonts w:ascii="Times New Roman" w:hAnsi="Times New Roman" w:cs="Times New Roman"/>
                <w:sz w:val="28"/>
                <w:szCs w:val="28"/>
              </w:rPr>
              <w:t>»</w:t>
            </w:r>
          </w:p>
          <w:p w:rsidR="00075B1C" w:rsidRPr="007F2535" w:rsidRDefault="00075B1C" w:rsidP="00E600E2">
            <w:pPr>
              <w:ind w:right="-108"/>
              <w:jc w:val="both"/>
              <w:rPr>
                <w:rFonts w:ascii="Times New Roman" w:hAnsi="Times New Roman" w:cs="Times New Roman"/>
                <w:sz w:val="28"/>
                <w:szCs w:val="28"/>
              </w:rPr>
            </w:pPr>
            <w:r w:rsidRPr="007F2535">
              <w:rPr>
                <w:rFonts w:ascii="Times New Roman" w:hAnsi="Times New Roman" w:cs="Times New Roman"/>
                <w:sz w:val="28"/>
                <w:szCs w:val="28"/>
              </w:rPr>
              <w:t>Создание папок</w:t>
            </w:r>
            <w:r w:rsidR="007F2535">
              <w:rPr>
                <w:rFonts w:ascii="Times New Roman" w:hAnsi="Times New Roman" w:cs="Times New Roman"/>
                <w:sz w:val="28"/>
                <w:szCs w:val="28"/>
              </w:rPr>
              <w:t>:</w:t>
            </w:r>
            <w:r w:rsidRPr="007F2535">
              <w:rPr>
                <w:rFonts w:ascii="Times New Roman" w:hAnsi="Times New Roman" w:cs="Times New Roman"/>
                <w:sz w:val="28"/>
                <w:szCs w:val="28"/>
              </w:rPr>
              <w:t xml:space="preserve"> «Художественное слово о воде», </w:t>
            </w:r>
            <w:r w:rsidR="004C7D2D">
              <w:rPr>
                <w:rFonts w:ascii="Times New Roman" w:hAnsi="Times New Roman" w:cs="Times New Roman"/>
                <w:sz w:val="28"/>
                <w:szCs w:val="28"/>
              </w:rPr>
              <w:t xml:space="preserve">картотеки </w:t>
            </w:r>
            <w:r w:rsidR="007F2535">
              <w:rPr>
                <w:rFonts w:ascii="Times New Roman" w:hAnsi="Times New Roman" w:cs="Times New Roman"/>
                <w:sz w:val="28"/>
                <w:szCs w:val="28"/>
              </w:rPr>
              <w:t>«</w:t>
            </w:r>
            <w:r w:rsidRPr="007F2535">
              <w:rPr>
                <w:rFonts w:ascii="Times New Roman" w:hAnsi="Times New Roman" w:cs="Times New Roman"/>
                <w:sz w:val="28"/>
                <w:szCs w:val="28"/>
              </w:rPr>
              <w:t>Эксперим</w:t>
            </w:r>
            <w:r w:rsidR="007F2535">
              <w:rPr>
                <w:rFonts w:ascii="Times New Roman" w:hAnsi="Times New Roman" w:cs="Times New Roman"/>
                <w:sz w:val="28"/>
                <w:szCs w:val="28"/>
              </w:rPr>
              <w:t>ентальная деятельность с водой»</w:t>
            </w:r>
          </w:p>
          <w:p w:rsidR="00075B1C" w:rsidRPr="007F2535" w:rsidRDefault="007F2535" w:rsidP="00E600E2">
            <w:pPr>
              <w:jc w:val="both"/>
              <w:rPr>
                <w:rFonts w:ascii="Times New Roman" w:hAnsi="Times New Roman" w:cs="Times New Roman"/>
                <w:sz w:val="28"/>
                <w:szCs w:val="28"/>
              </w:rPr>
            </w:pPr>
            <w:r>
              <w:rPr>
                <w:rFonts w:ascii="Times New Roman" w:hAnsi="Times New Roman" w:cs="Times New Roman"/>
                <w:sz w:val="28"/>
                <w:szCs w:val="28"/>
              </w:rPr>
              <w:t>О</w:t>
            </w:r>
            <w:r w:rsidR="00075B1C" w:rsidRPr="007F2535">
              <w:rPr>
                <w:rFonts w:ascii="Times New Roman" w:hAnsi="Times New Roman" w:cs="Times New Roman"/>
                <w:sz w:val="28"/>
                <w:szCs w:val="28"/>
              </w:rPr>
              <w:t xml:space="preserve">формление фотовыставки « Мы </w:t>
            </w:r>
            <w:r w:rsidR="00210B87">
              <w:rPr>
                <w:rFonts w:ascii="Times New Roman" w:hAnsi="Times New Roman" w:cs="Times New Roman"/>
                <w:sz w:val="28"/>
                <w:szCs w:val="28"/>
              </w:rPr>
              <w:t xml:space="preserve"> юные</w:t>
            </w:r>
            <w:r w:rsidR="00075B1C" w:rsidRPr="007F2535">
              <w:rPr>
                <w:rFonts w:ascii="Times New Roman" w:hAnsi="Times New Roman" w:cs="Times New Roman"/>
                <w:sz w:val="28"/>
                <w:szCs w:val="28"/>
              </w:rPr>
              <w:t xml:space="preserve"> </w:t>
            </w:r>
            <w:r>
              <w:rPr>
                <w:rFonts w:ascii="Times New Roman" w:hAnsi="Times New Roman" w:cs="Times New Roman"/>
                <w:sz w:val="28"/>
                <w:szCs w:val="28"/>
              </w:rPr>
              <w:t>экспериментаторы»</w:t>
            </w:r>
          </w:p>
          <w:p w:rsidR="00075B1C" w:rsidRPr="007F2535" w:rsidRDefault="007F2535" w:rsidP="00E600E2">
            <w:pPr>
              <w:jc w:val="both"/>
              <w:rPr>
                <w:rFonts w:ascii="Times New Roman" w:hAnsi="Times New Roman" w:cs="Times New Roman"/>
                <w:sz w:val="28"/>
                <w:szCs w:val="28"/>
              </w:rPr>
            </w:pPr>
            <w:r>
              <w:rPr>
                <w:rFonts w:ascii="Times New Roman" w:hAnsi="Times New Roman" w:cs="Times New Roman"/>
                <w:sz w:val="28"/>
                <w:szCs w:val="28"/>
              </w:rPr>
              <w:t>С</w:t>
            </w:r>
            <w:r w:rsidR="00075B1C" w:rsidRPr="007F2535">
              <w:rPr>
                <w:rFonts w:ascii="Times New Roman" w:hAnsi="Times New Roman" w:cs="Times New Roman"/>
                <w:sz w:val="28"/>
                <w:szCs w:val="28"/>
              </w:rPr>
              <w:t>оздание практического материала для родителей: памятки, рекомендации, буклеты, консультации.</w:t>
            </w:r>
          </w:p>
        </w:tc>
        <w:tc>
          <w:tcPr>
            <w:tcW w:w="2268" w:type="dxa"/>
          </w:tcPr>
          <w:p w:rsidR="00270AC3" w:rsidRDefault="00270AC3" w:rsidP="00E600E2">
            <w:pPr>
              <w:jc w:val="both"/>
              <w:rPr>
                <w:rFonts w:ascii="Times New Roman" w:hAnsi="Times New Roman" w:cs="Times New Roman"/>
                <w:sz w:val="28"/>
                <w:szCs w:val="28"/>
              </w:rPr>
            </w:pPr>
          </w:p>
          <w:p w:rsidR="00270AC3" w:rsidRDefault="00270AC3" w:rsidP="00E600E2">
            <w:pPr>
              <w:jc w:val="both"/>
              <w:rPr>
                <w:rFonts w:ascii="Times New Roman" w:hAnsi="Times New Roman" w:cs="Times New Roman"/>
                <w:sz w:val="28"/>
                <w:szCs w:val="28"/>
              </w:rPr>
            </w:pPr>
          </w:p>
          <w:p w:rsidR="005468E8" w:rsidRPr="007F2535" w:rsidRDefault="00210B87" w:rsidP="00E600E2">
            <w:pPr>
              <w:jc w:val="both"/>
              <w:rPr>
                <w:rFonts w:ascii="Times New Roman" w:hAnsi="Times New Roman" w:cs="Times New Roman"/>
                <w:sz w:val="28"/>
                <w:szCs w:val="28"/>
              </w:rPr>
            </w:pPr>
            <w:r>
              <w:rPr>
                <w:rFonts w:ascii="Times New Roman" w:hAnsi="Times New Roman" w:cs="Times New Roman"/>
                <w:sz w:val="28"/>
                <w:szCs w:val="28"/>
              </w:rPr>
              <w:t>В</w:t>
            </w:r>
            <w:r w:rsidR="005468E8" w:rsidRPr="007F2535">
              <w:rPr>
                <w:rFonts w:ascii="Times New Roman" w:hAnsi="Times New Roman" w:cs="Times New Roman"/>
                <w:sz w:val="28"/>
                <w:szCs w:val="28"/>
              </w:rPr>
              <w:t>оспитание бережного отношения к водным ресурсам.</w:t>
            </w:r>
          </w:p>
          <w:p w:rsidR="001B7B47" w:rsidRDefault="001B7B47" w:rsidP="00E600E2">
            <w:pPr>
              <w:jc w:val="both"/>
              <w:rPr>
                <w:rFonts w:ascii="Times New Roman" w:hAnsi="Times New Roman" w:cs="Times New Roman"/>
                <w:sz w:val="28"/>
                <w:szCs w:val="28"/>
              </w:rPr>
            </w:pPr>
            <w:r w:rsidRPr="007F2535">
              <w:rPr>
                <w:rFonts w:ascii="Times New Roman" w:hAnsi="Times New Roman" w:cs="Times New Roman"/>
                <w:sz w:val="28"/>
                <w:szCs w:val="28"/>
              </w:rPr>
              <w:t>Формирование представления о</w:t>
            </w:r>
            <w:r w:rsidR="005468E8" w:rsidRPr="007F2535">
              <w:rPr>
                <w:rFonts w:ascii="Times New Roman" w:hAnsi="Times New Roman" w:cs="Times New Roman"/>
                <w:sz w:val="28"/>
                <w:szCs w:val="28"/>
              </w:rPr>
              <w:t xml:space="preserve"> </w:t>
            </w:r>
            <w:r w:rsidR="00210B87" w:rsidRPr="007F2535">
              <w:rPr>
                <w:rFonts w:ascii="Times New Roman" w:hAnsi="Times New Roman" w:cs="Times New Roman"/>
                <w:sz w:val="28"/>
                <w:szCs w:val="28"/>
              </w:rPr>
              <w:t>значимости</w:t>
            </w:r>
            <w:r w:rsidR="005468E8" w:rsidRPr="007F2535">
              <w:rPr>
                <w:rFonts w:ascii="Times New Roman" w:hAnsi="Times New Roman" w:cs="Times New Roman"/>
                <w:sz w:val="28"/>
                <w:szCs w:val="28"/>
              </w:rPr>
              <w:t xml:space="preserve"> воды для всего живого на земле</w:t>
            </w:r>
            <w:r w:rsidRPr="007F2535">
              <w:rPr>
                <w:rFonts w:ascii="Times New Roman" w:hAnsi="Times New Roman" w:cs="Times New Roman"/>
                <w:sz w:val="28"/>
                <w:szCs w:val="28"/>
              </w:rPr>
              <w:t xml:space="preserve">. </w:t>
            </w:r>
            <w:r w:rsidR="00210B87">
              <w:rPr>
                <w:rFonts w:ascii="Times New Roman" w:hAnsi="Times New Roman" w:cs="Times New Roman"/>
                <w:sz w:val="28"/>
                <w:szCs w:val="28"/>
              </w:rPr>
              <w:t>Овладение умениями несложного экспериментирования, выполнения опытов.</w:t>
            </w:r>
          </w:p>
          <w:p w:rsidR="00210B87" w:rsidRPr="007F2535" w:rsidRDefault="00210B87" w:rsidP="00E600E2">
            <w:pPr>
              <w:jc w:val="both"/>
              <w:rPr>
                <w:rFonts w:ascii="Times New Roman" w:hAnsi="Times New Roman" w:cs="Times New Roman"/>
                <w:sz w:val="28"/>
                <w:szCs w:val="28"/>
              </w:rPr>
            </w:pPr>
            <w:r>
              <w:rPr>
                <w:rFonts w:ascii="Times New Roman" w:hAnsi="Times New Roman" w:cs="Times New Roman"/>
                <w:sz w:val="28"/>
                <w:szCs w:val="28"/>
              </w:rPr>
              <w:t>Развитие исследовательских умений.</w:t>
            </w:r>
          </w:p>
        </w:tc>
      </w:tr>
      <w:tr w:rsidR="001B7B47" w:rsidTr="009D3732">
        <w:trPr>
          <w:cantSplit/>
          <w:trHeight w:val="1134"/>
        </w:trPr>
        <w:tc>
          <w:tcPr>
            <w:tcW w:w="567" w:type="dxa"/>
            <w:textDirection w:val="btLr"/>
          </w:tcPr>
          <w:p w:rsidR="001B7B47" w:rsidRDefault="001B7B47" w:rsidP="001B37AA">
            <w:pPr>
              <w:ind w:left="113" w:right="113"/>
              <w:jc w:val="center"/>
              <w:rPr>
                <w:rFonts w:ascii="Times New Roman" w:hAnsi="Times New Roman" w:cs="Times New Roman"/>
                <w:b/>
                <w:sz w:val="28"/>
                <w:szCs w:val="28"/>
              </w:rPr>
            </w:pPr>
            <w:r>
              <w:rPr>
                <w:rFonts w:ascii="Times New Roman" w:hAnsi="Times New Roman" w:cs="Times New Roman"/>
                <w:b/>
                <w:sz w:val="28"/>
                <w:szCs w:val="28"/>
              </w:rPr>
              <w:t>Рефлексия</w:t>
            </w:r>
          </w:p>
        </w:tc>
        <w:tc>
          <w:tcPr>
            <w:tcW w:w="3402" w:type="dxa"/>
          </w:tcPr>
          <w:p w:rsidR="001B7B47" w:rsidRDefault="001B7B47" w:rsidP="00E600E2">
            <w:pPr>
              <w:jc w:val="both"/>
              <w:rPr>
                <w:rFonts w:ascii="Times New Roman" w:hAnsi="Times New Roman" w:cs="Times New Roman"/>
                <w:sz w:val="28"/>
                <w:szCs w:val="28"/>
              </w:rPr>
            </w:pPr>
            <w:r w:rsidRPr="00FD2781">
              <w:rPr>
                <w:rFonts w:ascii="Times New Roman" w:hAnsi="Times New Roman" w:cs="Times New Roman"/>
                <w:sz w:val="28"/>
                <w:szCs w:val="28"/>
              </w:rPr>
              <w:t>Раскрашивают,</w:t>
            </w:r>
            <w:r w:rsidR="00210B87" w:rsidRPr="00FD2781">
              <w:rPr>
                <w:rFonts w:ascii="Times New Roman" w:hAnsi="Times New Roman" w:cs="Times New Roman"/>
                <w:sz w:val="28"/>
                <w:szCs w:val="28"/>
              </w:rPr>
              <w:t xml:space="preserve"> лепят, </w:t>
            </w:r>
            <w:r w:rsidRPr="00FD2781">
              <w:rPr>
                <w:rFonts w:ascii="Times New Roman" w:hAnsi="Times New Roman" w:cs="Times New Roman"/>
                <w:sz w:val="28"/>
                <w:szCs w:val="28"/>
              </w:rPr>
              <w:t xml:space="preserve"> создают аппликацию,</w:t>
            </w:r>
            <w:r w:rsidR="00210B87" w:rsidRPr="00FD2781">
              <w:rPr>
                <w:rFonts w:ascii="Times New Roman" w:hAnsi="Times New Roman" w:cs="Times New Roman"/>
                <w:sz w:val="28"/>
                <w:szCs w:val="28"/>
              </w:rPr>
              <w:t xml:space="preserve"> оригами, играют в подвижные и дидактические игры</w:t>
            </w:r>
            <w:r w:rsidR="004C7D2D">
              <w:rPr>
                <w:rFonts w:ascii="Times New Roman" w:hAnsi="Times New Roman" w:cs="Times New Roman"/>
                <w:sz w:val="28"/>
                <w:szCs w:val="28"/>
              </w:rPr>
              <w:t>.</w:t>
            </w:r>
          </w:p>
          <w:p w:rsidR="004C7D2D" w:rsidRDefault="004C7D2D" w:rsidP="00E600E2">
            <w:pPr>
              <w:jc w:val="both"/>
              <w:rPr>
                <w:rFonts w:ascii="Times New Roman" w:hAnsi="Times New Roman" w:cs="Times New Roman"/>
                <w:sz w:val="28"/>
                <w:szCs w:val="28"/>
              </w:rPr>
            </w:pPr>
            <w:r>
              <w:rPr>
                <w:rFonts w:ascii="Times New Roman" w:hAnsi="Times New Roman" w:cs="Times New Roman"/>
                <w:sz w:val="28"/>
                <w:szCs w:val="28"/>
              </w:rPr>
              <w:t>Пополняют макет «Подводное царство».</w:t>
            </w:r>
          </w:p>
          <w:p w:rsidR="004C7D2D" w:rsidRDefault="004C7D2D" w:rsidP="00E600E2">
            <w:pPr>
              <w:jc w:val="both"/>
              <w:rPr>
                <w:rFonts w:ascii="Times New Roman" w:hAnsi="Times New Roman" w:cs="Times New Roman"/>
                <w:sz w:val="28"/>
                <w:szCs w:val="28"/>
              </w:rPr>
            </w:pPr>
            <w:r>
              <w:rPr>
                <w:rFonts w:ascii="Times New Roman" w:hAnsi="Times New Roman" w:cs="Times New Roman"/>
                <w:sz w:val="28"/>
                <w:szCs w:val="28"/>
              </w:rPr>
              <w:t>Запускают кораблики в ручейках.</w:t>
            </w:r>
          </w:p>
          <w:p w:rsidR="004C7D2D" w:rsidRPr="00FD2781" w:rsidRDefault="004C7D2D" w:rsidP="00E600E2">
            <w:pPr>
              <w:jc w:val="both"/>
              <w:rPr>
                <w:rFonts w:ascii="Times New Roman" w:hAnsi="Times New Roman" w:cs="Times New Roman"/>
                <w:sz w:val="28"/>
                <w:szCs w:val="28"/>
              </w:rPr>
            </w:pPr>
            <w:r>
              <w:rPr>
                <w:rFonts w:ascii="Times New Roman" w:hAnsi="Times New Roman" w:cs="Times New Roman"/>
                <w:sz w:val="28"/>
                <w:szCs w:val="28"/>
              </w:rPr>
              <w:t>Участвуют в акции «Не забудь закрыть кран»</w:t>
            </w:r>
          </w:p>
        </w:tc>
        <w:tc>
          <w:tcPr>
            <w:tcW w:w="3402" w:type="dxa"/>
          </w:tcPr>
          <w:p w:rsidR="001B7B47" w:rsidRDefault="001B7B47" w:rsidP="00E600E2">
            <w:pPr>
              <w:jc w:val="both"/>
              <w:rPr>
                <w:rFonts w:ascii="Times New Roman" w:hAnsi="Times New Roman" w:cs="Times New Roman"/>
                <w:sz w:val="28"/>
                <w:szCs w:val="28"/>
              </w:rPr>
            </w:pPr>
            <w:r w:rsidRPr="00FD2781">
              <w:rPr>
                <w:rFonts w:ascii="Times New Roman" w:hAnsi="Times New Roman" w:cs="Times New Roman"/>
                <w:sz w:val="28"/>
                <w:szCs w:val="28"/>
              </w:rPr>
              <w:t>Подготовка работ на групповую выставку, распределение работ.</w:t>
            </w:r>
          </w:p>
          <w:p w:rsidR="004C7D2D" w:rsidRPr="00FD2781" w:rsidRDefault="004C7D2D" w:rsidP="00E600E2">
            <w:pPr>
              <w:jc w:val="both"/>
              <w:rPr>
                <w:rFonts w:ascii="Times New Roman" w:hAnsi="Times New Roman" w:cs="Times New Roman"/>
                <w:sz w:val="28"/>
                <w:szCs w:val="28"/>
              </w:rPr>
            </w:pPr>
          </w:p>
        </w:tc>
        <w:tc>
          <w:tcPr>
            <w:tcW w:w="2268" w:type="dxa"/>
          </w:tcPr>
          <w:p w:rsidR="001B7B47" w:rsidRPr="00FD2781" w:rsidRDefault="001B7B47" w:rsidP="00E600E2">
            <w:pPr>
              <w:jc w:val="both"/>
              <w:rPr>
                <w:rFonts w:ascii="Times New Roman" w:hAnsi="Times New Roman" w:cs="Times New Roman"/>
                <w:sz w:val="28"/>
                <w:szCs w:val="28"/>
              </w:rPr>
            </w:pPr>
            <w:r w:rsidRPr="00FD2781">
              <w:rPr>
                <w:rFonts w:ascii="Times New Roman" w:hAnsi="Times New Roman" w:cs="Times New Roman"/>
                <w:sz w:val="28"/>
                <w:szCs w:val="28"/>
              </w:rPr>
              <w:t>Оформление выставки «</w:t>
            </w:r>
            <w:r w:rsidR="00210B87" w:rsidRPr="00FD2781">
              <w:rPr>
                <w:rFonts w:ascii="Times New Roman" w:hAnsi="Times New Roman" w:cs="Times New Roman"/>
                <w:sz w:val="28"/>
                <w:szCs w:val="28"/>
              </w:rPr>
              <w:t>Мы  юные экспериментаторы</w:t>
            </w:r>
            <w:r w:rsidRPr="00FD2781">
              <w:rPr>
                <w:rFonts w:ascii="Times New Roman" w:hAnsi="Times New Roman" w:cs="Times New Roman"/>
                <w:sz w:val="28"/>
                <w:szCs w:val="28"/>
              </w:rPr>
              <w:t>»</w:t>
            </w:r>
            <w:r w:rsidR="00210B87" w:rsidRPr="00FD2781">
              <w:rPr>
                <w:rFonts w:ascii="Times New Roman" w:hAnsi="Times New Roman" w:cs="Times New Roman"/>
                <w:sz w:val="28"/>
                <w:szCs w:val="28"/>
              </w:rPr>
              <w:t xml:space="preserve"> </w:t>
            </w:r>
            <w:r w:rsidRPr="00FD2781">
              <w:rPr>
                <w:rFonts w:ascii="Times New Roman" w:hAnsi="Times New Roman" w:cs="Times New Roman"/>
                <w:sz w:val="28"/>
                <w:szCs w:val="28"/>
              </w:rPr>
              <w:t xml:space="preserve"> </w:t>
            </w:r>
            <w:r w:rsidR="00210B87" w:rsidRPr="00FD2781">
              <w:rPr>
                <w:rFonts w:ascii="Times New Roman" w:hAnsi="Times New Roman" w:cs="Times New Roman"/>
                <w:sz w:val="28"/>
                <w:szCs w:val="28"/>
              </w:rPr>
              <w:t xml:space="preserve"> Детям удалось </w:t>
            </w:r>
            <w:r w:rsidR="00FD2781" w:rsidRPr="00FD2781">
              <w:rPr>
                <w:rFonts w:ascii="Times New Roman" w:hAnsi="Times New Roman" w:cs="Times New Roman"/>
                <w:sz w:val="28"/>
                <w:szCs w:val="28"/>
              </w:rPr>
              <w:t>систематизировать</w:t>
            </w:r>
            <w:r w:rsidR="00210B87" w:rsidRPr="00FD2781">
              <w:rPr>
                <w:rFonts w:ascii="Times New Roman" w:hAnsi="Times New Roman" w:cs="Times New Roman"/>
                <w:sz w:val="28"/>
                <w:szCs w:val="28"/>
              </w:rPr>
              <w:t xml:space="preserve"> </w:t>
            </w:r>
            <w:r w:rsidR="00FD2781" w:rsidRPr="00FD2781">
              <w:rPr>
                <w:rFonts w:ascii="Times New Roman" w:hAnsi="Times New Roman" w:cs="Times New Roman"/>
                <w:sz w:val="28"/>
                <w:szCs w:val="28"/>
              </w:rPr>
              <w:t xml:space="preserve">сведения о свойствах воды, у них повысился познавательный интерес </w:t>
            </w:r>
          </w:p>
        </w:tc>
      </w:tr>
    </w:tbl>
    <w:p w:rsidR="007F2535" w:rsidRDefault="007F2535" w:rsidP="00E600E2">
      <w:pPr>
        <w:pStyle w:val="a7"/>
        <w:shd w:val="clear" w:color="auto" w:fill="FFFFFF"/>
        <w:spacing w:before="0" w:beforeAutospacing="0" w:after="0" w:afterAutospacing="0"/>
        <w:ind w:left="5889"/>
        <w:jc w:val="both"/>
        <w:rPr>
          <w:rFonts w:ascii="Tahoma" w:hAnsi="Tahoma" w:cs="Tahoma"/>
          <w:color w:val="000000"/>
          <w:sz w:val="20"/>
          <w:szCs w:val="20"/>
        </w:rPr>
      </w:pPr>
    </w:p>
    <w:p w:rsidR="001B7B47" w:rsidRDefault="001B7B47" w:rsidP="00E600E2">
      <w:pPr>
        <w:spacing w:after="0" w:line="240" w:lineRule="auto"/>
        <w:jc w:val="both"/>
      </w:pPr>
    </w:p>
    <w:p w:rsidR="001B7B47" w:rsidRDefault="001B7B47" w:rsidP="00E600E2">
      <w:pPr>
        <w:spacing w:after="0" w:line="240" w:lineRule="auto"/>
        <w:jc w:val="both"/>
      </w:pPr>
    </w:p>
    <w:p w:rsidR="00FD2781" w:rsidRDefault="00FD2781" w:rsidP="00E600E2">
      <w:pPr>
        <w:spacing w:after="0" w:line="240" w:lineRule="auto"/>
        <w:jc w:val="both"/>
      </w:pPr>
    </w:p>
    <w:p w:rsidR="00FD2781" w:rsidRDefault="00FD2781" w:rsidP="00E600E2">
      <w:pPr>
        <w:spacing w:after="0" w:line="240" w:lineRule="auto"/>
        <w:jc w:val="both"/>
      </w:pPr>
    </w:p>
    <w:p w:rsidR="00FD2781" w:rsidRDefault="00FD2781" w:rsidP="00E600E2">
      <w:pPr>
        <w:spacing w:after="0" w:line="240" w:lineRule="auto"/>
        <w:jc w:val="both"/>
      </w:pPr>
    </w:p>
    <w:p w:rsidR="00FD2781" w:rsidRDefault="00FD2781" w:rsidP="00E600E2">
      <w:pPr>
        <w:spacing w:after="0" w:line="240" w:lineRule="auto"/>
        <w:jc w:val="both"/>
      </w:pPr>
    </w:p>
    <w:p w:rsidR="00FD2781" w:rsidRDefault="00FD2781" w:rsidP="00E600E2">
      <w:pPr>
        <w:spacing w:after="0" w:line="240" w:lineRule="auto"/>
        <w:jc w:val="both"/>
      </w:pPr>
    </w:p>
    <w:p w:rsidR="00FD2781" w:rsidRDefault="00FD2781" w:rsidP="00E600E2">
      <w:pPr>
        <w:spacing w:after="0" w:line="240" w:lineRule="auto"/>
        <w:jc w:val="both"/>
      </w:pPr>
    </w:p>
    <w:p w:rsidR="00FD2781" w:rsidRDefault="00FD2781" w:rsidP="00E600E2">
      <w:pPr>
        <w:spacing w:after="0" w:line="240" w:lineRule="auto"/>
        <w:jc w:val="both"/>
      </w:pPr>
    </w:p>
    <w:p w:rsidR="00FD2781" w:rsidRDefault="00FD2781" w:rsidP="00E600E2">
      <w:pPr>
        <w:spacing w:after="0" w:line="240" w:lineRule="auto"/>
        <w:jc w:val="both"/>
      </w:pPr>
    </w:p>
    <w:p w:rsidR="001B7B47" w:rsidRPr="00A353D5" w:rsidRDefault="001B7B47" w:rsidP="00E600E2">
      <w:pPr>
        <w:spacing w:after="0" w:line="240" w:lineRule="auto"/>
        <w:jc w:val="both"/>
      </w:pPr>
    </w:p>
    <w:p w:rsidR="00B77508" w:rsidRDefault="00B77508" w:rsidP="00E600E2">
      <w:pPr>
        <w:spacing w:after="0" w:line="240" w:lineRule="auto"/>
        <w:jc w:val="both"/>
        <w:rPr>
          <w:sz w:val="28"/>
          <w:szCs w:val="28"/>
        </w:rPr>
      </w:pPr>
    </w:p>
    <w:p w:rsidR="00A353D5" w:rsidRPr="00A353D5" w:rsidRDefault="00A353D5" w:rsidP="00E600E2">
      <w:pPr>
        <w:jc w:val="both"/>
      </w:pPr>
    </w:p>
    <w:p w:rsidR="00D15B2D" w:rsidRDefault="00D15B2D" w:rsidP="004C7D2D">
      <w:pPr>
        <w:spacing w:after="0" w:line="240" w:lineRule="auto"/>
        <w:jc w:val="center"/>
        <w:rPr>
          <w:rFonts w:ascii="Times New Roman" w:eastAsia="Times New Roman" w:hAnsi="Times New Roman" w:cs="Times New Roman"/>
          <w:b/>
          <w:sz w:val="28"/>
          <w:szCs w:val="28"/>
        </w:rPr>
      </w:pPr>
      <w:r w:rsidRPr="00D15B2D">
        <w:rPr>
          <w:rFonts w:ascii="Times New Roman" w:eastAsia="Times New Roman" w:hAnsi="Times New Roman" w:cs="Times New Roman"/>
          <w:b/>
          <w:sz w:val="28"/>
          <w:szCs w:val="28"/>
        </w:rPr>
        <w:t>План проекта</w:t>
      </w:r>
    </w:p>
    <w:p w:rsidR="00F10837" w:rsidRPr="00D15B2D" w:rsidRDefault="00F10837" w:rsidP="00E600E2">
      <w:pPr>
        <w:spacing w:after="0" w:line="240" w:lineRule="auto"/>
        <w:jc w:val="both"/>
        <w:rPr>
          <w:rFonts w:ascii="Times New Roman" w:eastAsia="Times New Roman" w:hAnsi="Times New Roman" w:cs="Times New Roman"/>
          <w:b/>
          <w:sz w:val="28"/>
          <w:szCs w:val="28"/>
        </w:rPr>
      </w:pPr>
    </w:p>
    <w:tbl>
      <w:tblPr>
        <w:tblStyle w:val="1"/>
        <w:tblW w:w="9356" w:type="dxa"/>
        <w:tblInd w:w="-176" w:type="dxa"/>
        <w:tblLayout w:type="fixed"/>
        <w:tblLook w:val="04A0"/>
      </w:tblPr>
      <w:tblGrid>
        <w:gridCol w:w="2836"/>
        <w:gridCol w:w="3969"/>
        <w:gridCol w:w="2551"/>
      </w:tblGrid>
      <w:tr w:rsidR="00D15B2D" w:rsidRPr="00D15B2D" w:rsidTr="00E7278E">
        <w:tc>
          <w:tcPr>
            <w:tcW w:w="2836" w:type="dxa"/>
          </w:tcPr>
          <w:p w:rsidR="00D15B2D" w:rsidRPr="00D15B2D" w:rsidRDefault="00D15B2D" w:rsidP="004C7D2D">
            <w:pPr>
              <w:jc w:val="center"/>
              <w:rPr>
                <w:rFonts w:ascii="Times New Roman" w:eastAsia="Times New Roman" w:hAnsi="Times New Roman" w:cs="Times New Roman"/>
                <w:b/>
                <w:sz w:val="28"/>
                <w:szCs w:val="28"/>
              </w:rPr>
            </w:pPr>
            <w:r w:rsidRPr="00D15B2D">
              <w:rPr>
                <w:rFonts w:ascii="Times New Roman" w:eastAsia="Times New Roman" w:hAnsi="Times New Roman" w:cs="Times New Roman"/>
                <w:b/>
                <w:sz w:val="28"/>
                <w:szCs w:val="28"/>
              </w:rPr>
              <w:t>Образовательная область</w:t>
            </w:r>
          </w:p>
        </w:tc>
        <w:tc>
          <w:tcPr>
            <w:tcW w:w="3969" w:type="dxa"/>
          </w:tcPr>
          <w:p w:rsidR="00D15B2D" w:rsidRPr="00D15B2D" w:rsidRDefault="00D15B2D" w:rsidP="004C7D2D">
            <w:pPr>
              <w:jc w:val="center"/>
              <w:rPr>
                <w:rFonts w:ascii="Times New Roman" w:eastAsia="Times New Roman" w:hAnsi="Times New Roman" w:cs="Times New Roman"/>
                <w:b/>
                <w:sz w:val="28"/>
                <w:szCs w:val="28"/>
              </w:rPr>
            </w:pPr>
            <w:r w:rsidRPr="00D15B2D">
              <w:rPr>
                <w:rFonts w:ascii="Times New Roman" w:eastAsia="Times New Roman" w:hAnsi="Times New Roman" w:cs="Times New Roman"/>
                <w:b/>
                <w:sz w:val="28"/>
                <w:szCs w:val="28"/>
              </w:rPr>
              <w:t>Форма организации</w:t>
            </w:r>
          </w:p>
        </w:tc>
        <w:tc>
          <w:tcPr>
            <w:tcW w:w="2551" w:type="dxa"/>
          </w:tcPr>
          <w:p w:rsidR="00D15B2D" w:rsidRPr="00D15B2D" w:rsidRDefault="00D15B2D" w:rsidP="004C7D2D">
            <w:pPr>
              <w:jc w:val="center"/>
              <w:rPr>
                <w:rFonts w:ascii="Times New Roman" w:eastAsia="Times New Roman" w:hAnsi="Times New Roman" w:cs="Times New Roman"/>
                <w:b/>
                <w:sz w:val="28"/>
                <w:szCs w:val="28"/>
              </w:rPr>
            </w:pPr>
            <w:r w:rsidRPr="00D15B2D">
              <w:rPr>
                <w:rFonts w:ascii="Times New Roman" w:eastAsia="Times New Roman" w:hAnsi="Times New Roman" w:cs="Times New Roman"/>
                <w:b/>
                <w:sz w:val="28"/>
                <w:szCs w:val="28"/>
              </w:rPr>
              <w:t>Материал и оборудование</w:t>
            </w:r>
          </w:p>
        </w:tc>
      </w:tr>
      <w:tr w:rsidR="00D15B2D" w:rsidRPr="00D15B2D" w:rsidTr="00E7278E">
        <w:tc>
          <w:tcPr>
            <w:tcW w:w="9356" w:type="dxa"/>
            <w:gridSpan w:val="3"/>
          </w:tcPr>
          <w:p w:rsidR="00D15B2D" w:rsidRPr="00D15B2D" w:rsidRDefault="00D15B2D" w:rsidP="004C7D2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Сентябрь</w:t>
            </w:r>
          </w:p>
        </w:tc>
      </w:tr>
      <w:tr w:rsidR="00D15B2D" w:rsidRPr="00D15B2D" w:rsidTr="00E7278E">
        <w:tc>
          <w:tcPr>
            <w:tcW w:w="2836" w:type="dxa"/>
          </w:tcPr>
          <w:p w:rsidR="00D15B2D" w:rsidRDefault="00D15B2D" w:rsidP="00E600E2">
            <w:pPr>
              <w:numPr>
                <w:ilvl w:val="0"/>
                <w:numId w:val="5"/>
              </w:numPr>
              <w:contextualSpacing/>
              <w:jc w:val="both"/>
              <w:rPr>
                <w:rFonts w:ascii="Times New Roman" w:eastAsia="Times New Roman" w:hAnsi="Times New Roman" w:cs="Times New Roman"/>
                <w:b/>
                <w:sz w:val="28"/>
                <w:szCs w:val="28"/>
              </w:rPr>
            </w:pPr>
            <w:r w:rsidRPr="00D15B2D">
              <w:rPr>
                <w:rFonts w:ascii="Times New Roman" w:eastAsia="Times New Roman" w:hAnsi="Times New Roman" w:cs="Times New Roman"/>
                <w:b/>
                <w:sz w:val="28"/>
                <w:szCs w:val="28"/>
              </w:rPr>
              <w:t>Познавательное развитие</w:t>
            </w:r>
          </w:p>
          <w:p w:rsidR="00F05E9D" w:rsidRDefault="00F05E9D" w:rsidP="00E600E2">
            <w:pPr>
              <w:numPr>
                <w:ilvl w:val="0"/>
                <w:numId w:val="5"/>
              </w:numPr>
              <w:contextualSpacing/>
              <w:jc w:val="both"/>
              <w:rPr>
                <w:rFonts w:ascii="Times New Roman" w:eastAsia="Times New Roman" w:hAnsi="Times New Roman" w:cs="Times New Roman"/>
                <w:b/>
                <w:sz w:val="28"/>
                <w:szCs w:val="28"/>
              </w:rPr>
            </w:pPr>
            <w:r w:rsidRPr="00F05E9D">
              <w:rPr>
                <w:rFonts w:ascii="Times New Roman" w:eastAsia="Times New Roman" w:hAnsi="Times New Roman" w:cs="Times New Roman"/>
                <w:b/>
                <w:sz w:val="28"/>
                <w:szCs w:val="28"/>
              </w:rPr>
              <w:t>Речевое развитие</w:t>
            </w:r>
          </w:p>
          <w:p w:rsidR="001F2796" w:rsidRPr="001F2796" w:rsidRDefault="001F2796" w:rsidP="00E600E2">
            <w:pPr>
              <w:pStyle w:val="a3"/>
              <w:numPr>
                <w:ilvl w:val="0"/>
                <w:numId w:val="5"/>
              </w:numPr>
              <w:jc w:val="both"/>
              <w:rPr>
                <w:b/>
                <w:sz w:val="28"/>
                <w:szCs w:val="28"/>
              </w:rPr>
            </w:pPr>
            <w:r w:rsidRPr="001F2796">
              <w:rPr>
                <w:b/>
                <w:sz w:val="28"/>
                <w:szCs w:val="28"/>
              </w:rPr>
              <w:t>Музыкальное развитие</w:t>
            </w:r>
          </w:p>
          <w:p w:rsidR="001F2796" w:rsidRPr="00D15B2D" w:rsidRDefault="001F2796" w:rsidP="00E600E2">
            <w:pPr>
              <w:ind w:left="720"/>
              <w:contextualSpacing/>
              <w:jc w:val="both"/>
              <w:rPr>
                <w:rFonts w:ascii="Times New Roman" w:eastAsia="Times New Roman" w:hAnsi="Times New Roman" w:cs="Times New Roman"/>
                <w:b/>
                <w:sz w:val="28"/>
                <w:szCs w:val="28"/>
              </w:rPr>
            </w:pPr>
          </w:p>
        </w:tc>
        <w:tc>
          <w:tcPr>
            <w:tcW w:w="3969" w:type="dxa"/>
          </w:tcPr>
          <w:p w:rsidR="000C673E" w:rsidRDefault="000C673E" w:rsidP="004C7D2D">
            <w:pPr>
              <w:pStyle w:val="headline"/>
              <w:shd w:val="clear" w:color="auto" w:fill="FFFFFF"/>
              <w:spacing w:before="0" w:beforeAutospacing="0" w:after="0" w:afterAutospacing="0"/>
              <w:jc w:val="both"/>
              <w:rPr>
                <w:sz w:val="28"/>
                <w:szCs w:val="28"/>
              </w:rPr>
            </w:pPr>
            <w:r w:rsidRPr="000C673E">
              <w:rPr>
                <w:sz w:val="28"/>
                <w:szCs w:val="28"/>
              </w:rPr>
              <w:t>Какая бывает вода?</w:t>
            </w:r>
          </w:p>
          <w:p w:rsidR="000C673E" w:rsidRDefault="000C673E" w:rsidP="000C673E"/>
          <w:p w:rsidR="00D15B2D" w:rsidRDefault="000C673E" w:rsidP="000C673E">
            <w:pPr>
              <w:jc w:val="both"/>
              <w:rPr>
                <w:rFonts w:ascii="Times New Roman" w:hAnsi="Times New Roman" w:cs="Times New Roman"/>
                <w:sz w:val="28"/>
                <w:szCs w:val="28"/>
              </w:rPr>
            </w:pPr>
            <w:r w:rsidRPr="000C673E">
              <w:rPr>
                <w:rFonts w:ascii="Times New Roman" w:hAnsi="Times New Roman" w:cs="Times New Roman"/>
                <w:sz w:val="28"/>
                <w:szCs w:val="28"/>
              </w:rPr>
              <w:t>Разгадывание кроссворда «Все о воде»</w:t>
            </w:r>
          </w:p>
          <w:p w:rsidR="000C673E" w:rsidRPr="000C673E" w:rsidRDefault="000C673E" w:rsidP="000C673E">
            <w:pPr>
              <w:jc w:val="both"/>
              <w:rPr>
                <w:rFonts w:ascii="Times New Roman" w:hAnsi="Times New Roman" w:cs="Times New Roman"/>
                <w:sz w:val="28"/>
                <w:szCs w:val="28"/>
              </w:rPr>
            </w:pPr>
            <w:r>
              <w:rPr>
                <w:rFonts w:ascii="Times New Roman" w:hAnsi="Times New Roman" w:cs="Times New Roman"/>
                <w:sz w:val="28"/>
                <w:szCs w:val="28"/>
              </w:rPr>
              <w:t>Как звучит вода?</w:t>
            </w:r>
          </w:p>
        </w:tc>
        <w:tc>
          <w:tcPr>
            <w:tcW w:w="2551" w:type="dxa"/>
          </w:tcPr>
          <w:p w:rsidR="00D15B2D" w:rsidRDefault="000C673E" w:rsidP="00E600E2">
            <w:pPr>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Таз с водой, стаканы, бутылки, сосуды разной формы, воронки, соломинки, пипетки.</w:t>
            </w:r>
            <w:proofErr w:type="gramEnd"/>
          </w:p>
          <w:p w:rsidR="000C673E" w:rsidRDefault="000C673E" w:rsidP="00E600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Схема кроссворда.</w:t>
            </w:r>
          </w:p>
          <w:p w:rsidR="000C673E" w:rsidRPr="000C673E" w:rsidRDefault="000C673E" w:rsidP="00E600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Аудиозаписи водопада, ручья, прибоя.</w:t>
            </w:r>
          </w:p>
        </w:tc>
      </w:tr>
      <w:tr w:rsidR="00D15B2D" w:rsidRPr="00D15B2D" w:rsidTr="00E7278E">
        <w:tc>
          <w:tcPr>
            <w:tcW w:w="2836" w:type="dxa"/>
          </w:tcPr>
          <w:p w:rsidR="00D15B2D" w:rsidRPr="00D15B2D" w:rsidRDefault="00D15B2D" w:rsidP="00E600E2">
            <w:pPr>
              <w:numPr>
                <w:ilvl w:val="0"/>
                <w:numId w:val="5"/>
              </w:numPr>
              <w:contextualSpacing/>
              <w:jc w:val="both"/>
              <w:rPr>
                <w:rFonts w:ascii="Times New Roman" w:eastAsia="Times New Roman" w:hAnsi="Times New Roman" w:cs="Times New Roman"/>
                <w:b/>
                <w:sz w:val="28"/>
                <w:szCs w:val="28"/>
              </w:rPr>
            </w:pPr>
            <w:r w:rsidRPr="00D15B2D">
              <w:rPr>
                <w:rFonts w:ascii="Times New Roman" w:eastAsia="Times New Roman" w:hAnsi="Times New Roman" w:cs="Times New Roman"/>
                <w:b/>
                <w:sz w:val="28"/>
                <w:szCs w:val="28"/>
              </w:rPr>
              <w:t>Речевое развитие</w:t>
            </w:r>
          </w:p>
        </w:tc>
        <w:tc>
          <w:tcPr>
            <w:tcW w:w="3969" w:type="dxa"/>
          </w:tcPr>
          <w:p w:rsidR="00D15B2D" w:rsidRPr="00D15B2D" w:rsidRDefault="000E72F8" w:rsidP="00E600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Пальчиковые игры</w:t>
            </w:r>
          </w:p>
        </w:tc>
        <w:tc>
          <w:tcPr>
            <w:tcW w:w="2551" w:type="dxa"/>
          </w:tcPr>
          <w:p w:rsidR="00D15B2D" w:rsidRPr="00D15B2D" w:rsidRDefault="000E72F8" w:rsidP="00E600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Картотека</w:t>
            </w:r>
          </w:p>
        </w:tc>
      </w:tr>
      <w:tr w:rsidR="00D15B2D" w:rsidRPr="00D15B2D" w:rsidTr="00E7278E">
        <w:tc>
          <w:tcPr>
            <w:tcW w:w="2836" w:type="dxa"/>
          </w:tcPr>
          <w:p w:rsidR="00D15B2D" w:rsidRPr="00D15B2D" w:rsidRDefault="00D15B2D" w:rsidP="00E600E2">
            <w:pPr>
              <w:numPr>
                <w:ilvl w:val="0"/>
                <w:numId w:val="5"/>
              </w:numPr>
              <w:contextualSpacing/>
              <w:jc w:val="both"/>
              <w:rPr>
                <w:rFonts w:ascii="Times New Roman" w:eastAsia="Times New Roman" w:hAnsi="Times New Roman" w:cs="Times New Roman"/>
                <w:b/>
                <w:sz w:val="28"/>
                <w:szCs w:val="28"/>
              </w:rPr>
            </w:pPr>
            <w:r w:rsidRPr="00D15B2D">
              <w:rPr>
                <w:rFonts w:ascii="Times New Roman" w:eastAsia="Times New Roman" w:hAnsi="Times New Roman" w:cs="Times New Roman"/>
                <w:b/>
                <w:sz w:val="28"/>
                <w:szCs w:val="28"/>
              </w:rPr>
              <w:t>Художественно – эстетическое развитие</w:t>
            </w:r>
          </w:p>
        </w:tc>
        <w:tc>
          <w:tcPr>
            <w:tcW w:w="3969" w:type="dxa"/>
          </w:tcPr>
          <w:p w:rsidR="00D15B2D" w:rsidRPr="00D15B2D" w:rsidRDefault="00D15B2D" w:rsidP="00E600E2">
            <w:pPr>
              <w:jc w:val="both"/>
              <w:rPr>
                <w:rFonts w:ascii="Times New Roman" w:eastAsia="Times New Roman" w:hAnsi="Times New Roman" w:cs="Times New Roman"/>
                <w:sz w:val="28"/>
                <w:szCs w:val="28"/>
              </w:rPr>
            </w:pPr>
            <w:r w:rsidRPr="00D15B2D">
              <w:rPr>
                <w:rFonts w:ascii="Times New Roman" w:eastAsia="Times New Roman" w:hAnsi="Times New Roman" w:cs="Times New Roman"/>
                <w:sz w:val="28"/>
                <w:szCs w:val="28"/>
              </w:rPr>
              <w:t xml:space="preserve">Рисование </w:t>
            </w:r>
          </w:p>
          <w:p w:rsidR="00D15B2D" w:rsidRPr="00D15B2D" w:rsidRDefault="00B16312" w:rsidP="000C673E">
            <w:pPr>
              <w:jc w:val="both"/>
              <w:rPr>
                <w:rFonts w:ascii="Times New Roman" w:eastAsia="Times New Roman" w:hAnsi="Times New Roman" w:cs="Times New Roman"/>
                <w:b/>
                <w:color w:val="FF0000"/>
                <w:sz w:val="28"/>
                <w:szCs w:val="28"/>
              </w:rPr>
            </w:pPr>
            <w:r w:rsidRPr="00BE4797">
              <w:rPr>
                <w:rFonts w:ascii="Times New Roman" w:eastAsia="Times New Roman" w:hAnsi="Times New Roman" w:cs="Times New Roman"/>
                <w:sz w:val="28"/>
                <w:szCs w:val="28"/>
              </w:rPr>
              <w:t>«</w:t>
            </w:r>
            <w:r w:rsidR="000C673E">
              <w:rPr>
                <w:rFonts w:ascii="Times New Roman" w:eastAsia="Times New Roman" w:hAnsi="Times New Roman" w:cs="Times New Roman"/>
                <w:sz w:val="28"/>
                <w:szCs w:val="28"/>
              </w:rPr>
              <w:t>Лужа, ручеек, река</w:t>
            </w:r>
            <w:r w:rsidR="00D15B2D" w:rsidRPr="00D15B2D">
              <w:rPr>
                <w:rFonts w:ascii="Times New Roman" w:eastAsia="Times New Roman" w:hAnsi="Times New Roman" w:cs="Times New Roman"/>
                <w:sz w:val="28"/>
                <w:szCs w:val="28"/>
              </w:rPr>
              <w:t>»</w:t>
            </w:r>
          </w:p>
        </w:tc>
        <w:tc>
          <w:tcPr>
            <w:tcW w:w="2551" w:type="dxa"/>
          </w:tcPr>
          <w:p w:rsidR="00D15B2D" w:rsidRPr="00D15B2D" w:rsidRDefault="00D15B2D" w:rsidP="00E600E2">
            <w:pPr>
              <w:jc w:val="both"/>
              <w:rPr>
                <w:rFonts w:ascii="Times New Roman" w:eastAsia="Times New Roman" w:hAnsi="Times New Roman" w:cs="Times New Roman"/>
                <w:b/>
                <w:sz w:val="28"/>
                <w:szCs w:val="28"/>
              </w:rPr>
            </w:pPr>
            <w:r w:rsidRPr="00D15B2D">
              <w:rPr>
                <w:rFonts w:ascii="Times New Roman" w:eastAsia="Times New Roman" w:hAnsi="Times New Roman" w:cs="Times New Roman"/>
                <w:sz w:val="28"/>
                <w:szCs w:val="28"/>
              </w:rPr>
              <w:t>Шаблоны для раскрашивания</w:t>
            </w:r>
          </w:p>
        </w:tc>
      </w:tr>
      <w:tr w:rsidR="00D15B2D" w:rsidRPr="00D15B2D" w:rsidTr="00E7278E">
        <w:tc>
          <w:tcPr>
            <w:tcW w:w="2836" w:type="dxa"/>
          </w:tcPr>
          <w:p w:rsidR="00D15B2D" w:rsidRPr="00D15B2D" w:rsidRDefault="00D15B2D" w:rsidP="00E600E2">
            <w:pPr>
              <w:numPr>
                <w:ilvl w:val="0"/>
                <w:numId w:val="5"/>
              </w:numPr>
              <w:contextualSpacing/>
              <w:jc w:val="both"/>
              <w:rPr>
                <w:rFonts w:ascii="Times New Roman" w:eastAsia="Times New Roman" w:hAnsi="Times New Roman" w:cs="Times New Roman"/>
                <w:b/>
                <w:sz w:val="28"/>
                <w:szCs w:val="28"/>
              </w:rPr>
            </w:pPr>
            <w:r w:rsidRPr="00D15B2D">
              <w:rPr>
                <w:rFonts w:ascii="Times New Roman" w:eastAsia="Times New Roman" w:hAnsi="Times New Roman" w:cs="Times New Roman"/>
                <w:b/>
                <w:sz w:val="28"/>
                <w:szCs w:val="28"/>
              </w:rPr>
              <w:t>Речевое развитие</w:t>
            </w:r>
          </w:p>
        </w:tc>
        <w:tc>
          <w:tcPr>
            <w:tcW w:w="3969" w:type="dxa"/>
          </w:tcPr>
          <w:p w:rsidR="00D15B2D" w:rsidRPr="00D15B2D" w:rsidRDefault="00D15B2D" w:rsidP="00E600E2">
            <w:pPr>
              <w:jc w:val="both"/>
              <w:rPr>
                <w:rFonts w:ascii="Times New Roman" w:eastAsia="Times New Roman" w:hAnsi="Times New Roman" w:cs="Times New Roman"/>
                <w:b/>
                <w:color w:val="FF0000"/>
                <w:sz w:val="28"/>
                <w:szCs w:val="28"/>
              </w:rPr>
            </w:pPr>
            <w:r w:rsidRPr="00D15B2D">
              <w:rPr>
                <w:rFonts w:ascii="Times New Roman" w:eastAsia="Times New Roman" w:hAnsi="Times New Roman" w:cs="Times New Roman"/>
                <w:sz w:val="28"/>
                <w:szCs w:val="28"/>
                <w:shd w:val="clear" w:color="auto" w:fill="FFFFFF"/>
              </w:rPr>
              <w:t xml:space="preserve">Заучивание пословиц и поговорок о </w:t>
            </w:r>
            <w:r w:rsidR="0081533C" w:rsidRPr="0081533C">
              <w:rPr>
                <w:rFonts w:ascii="Times New Roman" w:eastAsia="Times New Roman" w:hAnsi="Times New Roman" w:cs="Times New Roman"/>
                <w:sz w:val="28"/>
                <w:szCs w:val="28"/>
                <w:shd w:val="clear" w:color="auto" w:fill="FFFFFF"/>
              </w:rPr>
              <w:t>воде</w:t>
            </w:r>
          </w:p>
        </w:tc>
        <w:tc>
          <w:tcPr>
            <w:tcW w:w="2551" w:type="dxa"/>
          </w:tcPr>
          <w:p w:rsidR="00D15B2D" w:rsidRPr="00D15B2D" w:rsidRDefault="00D15B2D" w:rsidP="00E600E2">
            <w:pPr>
              <w:jc w:val="both"/>
              <w:rPr>
                <w:rFonts w:ascii="Times New Roman" w:eastAsia="Times New Roman" w:hAnsi="Times New Roman" w:cs="Times New Roman"/>
                <w:sz w:val="28"/>
                <w:szCs w:val="28"/>
              </w:rPr>
            </w:pPr>
            <w:r w:rsidRPr="00D15B2D">
              <w:rPr>
                <w:rFonts w:ascii="Times New Roman" w:eastAsia="Times New Roman" w:hAnsi="Times New Roman" w:cs="Times New Roman"/>
                <w:sz w:val="28"/>
                <w:szCs w:val="28"/>
              </w:rPr>
              <w:t>Художественная литература</w:t>
            </w:r>
            <w:r w:rsidR="0081533C" w:rsidRPr="0081533C">
              <w:rPr>
                <w:rFonts w:ascii="Times New Roman" w:eastAsia="Times New Roman" w:hAnsi="Times New Roman" w:cs="Times New Roman"/>
                <w:sz w:val="28"/>
                <w:szCs w:val="28"/>
              </w:rPr>
              <w:t>, наглядное пособие</w:t>
            </w:r>
          </w:p>
        </w:tc>
      </w:tr>
      <w:tr w:rsidR="00D15B2D" w:rsidRPr="00D15B2D" w:rsidTr="00E7278E">
        <w:tc>
          <w:tcPr>
            <w:tcW w:w="2836" w:type="dxa"/>
          </w:tcPr>
          <w:p w:rsidR="009141EC" w:rsidRDefault="0021624D" w:rsidP="00E600E2">
            <w:pPr>
              <w:numPr>
                <w:ilvl w:val="0"/>
                <w:numId w:val="5"/>
              </w:numPr>
              <w:contextualSpacing/>
              <w:jc w:val="both"/>
              <w:rPr>
                <w:rFonts w:ascii="Times New Roman" w:eastAsia="Times New Roman" w:hAnsi="Times New Roman" w:cs="Times New Roman"/>
                <w:b/>
                <w:sz w:val="28"/>
                <w:szCs w:val="28"/>
              </w:rPr>
            </w:pPr>
            <w:r w:rsidRPr="00D15B2D">
              <w:rPr>
                <w:rFonts w:ascii="Times New Roman" w:eastAsia="Times New Roman" w:hAnsi="Times New Roman" w:cs="Times New Roman"/>
                <w:b/>
                <w:sz w:val="28"/>
                <w:szCs w:val="28"/>
              </w:rPr>
              <w:t>Познавательное</w:t>
            </w:r>
          </w:p>
          <w:p w:rsidR="00D15B2D" w:rsidRDefault="0021624D" w:rsidP="009141EC">
            <w:pPr>
              <w:ind w:left="720"/>
              <w:contextualSpacing/>
              <w:jc w:val="both"/>
              <w:rPr>
                <w:rFonts w:ascii="Times New Roman" w:eastAsia="Times New Roman" w:hAnsi="Times New Roman" w:cs="Times New Roman"/>
                <w:b/>
                <w:sz w:val="28"/>
                <w:szCs w:val="28"/>
              </w:rPr>
            </w:pPr>
            <w:r w:rsidRPr="00D15B2D">
              <w:rPr>
                <w:rFonts w:ascii="Times New Roman" w:eastAsia="Times New Roman" w:hAnsi="Times New Roman" w:cs="Times New Roman"/>
                <w:b/>
                <w:sz w:val="28"/>
                <w:szCs w:val="28"/>
              </w:rPr>
              <w:t xml:space="preserve"> развитие</w:t>
            </w:r>
          </w:p>
          <w:p w:rsidR="0021624D" w:rsidRPr="00D15B2D" w:rsidRDefault="0021624D" w:rsidP="00E600E2">
            <w:pPr>
              <w:numPr>
                <w:ilvl w:val="0"/>
                <w:numId w:val="5"/>
              </w:numPr>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Речевое развитие</w:t>
            </w:r>
          </w:p>
        </w:tc>
        <w:tc>
          <w:tcPr>
            <w:tcW w:w="3969" w:type="dxa"/>
          </w:tcPr>
          <w:p w:rsidR="00D15B2D" w:rsidRDefault="000C673E" w:rsidP="00E600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Рассказывание «</w:t>
            </w:r>
            <w:r w:rsidR="009141EC">
              <w:rPr>
                <w:rFonts w:ascii="Times New Roman" w:eastAsia="Times New Roman" w:hAnsi="Times New Roman" w:cs="Times New Roman"/>
                <w:sz w:val="28"/>
                <w:szCs w:val="28"/>
              </w:rPr>
              <w:t>Я был на море и…»</w:t>
            </w:r>
          </w:p>
          <w:p w:rsidR="009141EC" w:rsidRPr="0021624D" w:rsidRDefault="009141EC" w:rsidP="00E600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с макетом «Подводное царство»</w:t>
            </w:r>
          </w:p>
        </w:tc>
        <w:tc>
          <w:tcPr>
            <w:tcW w:w="2551" w:type="dxa"/>
          </w:tcPr>
          <w:p w:rsidR="00D15B2D" w:rsidRPr="0021624D" w:rsidRDefault="0021624D" w:rsidP="00E600E2">
            <w:pPr>
              <w:jc w:val="both"/>
              <w:rPr>
                <w:rFonts w:ascii="Times New Roman" w:eastAsia="Times New Roman" w:hAnsi="Times New Roman" w:cs="Times New Roman"/>
                <w:sz w:val="28"/>
                <w:szCs w:val="28"/>
              </w:rPr>
            </w:pPr>
            <w:r w:rsidRPr="0021624D">
              <w:rPr>
                <w:rFonts w:ascii="Times New Roman" w:eastAsia="Times New Roman" w:hAnsi="Times New Roman" w:cs="Times New Roman"/>
                <w:sz w:val="28"/>
                <w:szCs w:val="28"/>
              </w:rPr>
              <w:t>Наглядное пособие</w:t>
            </w:r>
            <w:r w:rsidR="009141EC">
              <w:rPr>
                <w:rFonts w:ascii="Times New Roman" w:eastAsia="Times New Roman" w:hAnsi="Times New Roman" w:cs="Times New Roman"/>
                <w:sz w:val="28"/>
                <w:szCs w:val="28"/>
              </w:rPr>
              <w:t>: макет «Подводное царство», фотографии из семейных альбомов.</w:t>
            </w:r>
          </w:p>
        </w:tc>
      </w:tr>
      <w:tr w:rsidR="00D15B2D" w:rsidRPr="00D15B2D" w:rsidTr="00E7278E">
        <w:tc>
          <w:tcPr>
            <w:tcW w:w="9356" w:type="dxa"/>
            <w:gridSpan w:val="3"/>
          </w:tcPr>
          <w:p w:rsidR="00D15B2D" w:rsidRPr="00D15B2D" w:rsidRDefault="00D15B2D" w:rsidP="009141EC">
            <w:pPr>
              <w:jc w:val="center"/>
              <w:rPr>
                <w:rFonts w:ascii="Times New Roman" w:eastAsia="Times New Roman" w:hAnsi="Times New Roman" w:cs="Times New Roman"/>
                <w:b/>
                <w:sz w:val="28"/>
                <w:szCs w:val="28"/>
              </w:rPr>
            </w:pPr>
            <w:r w:rsidRPr="00D15B2D">
              <w:rPr>
                <w:rFonts w:ascii="Times New Roman" w:eastAsia="Times New Roman" w:hAnsi="Times New Roman" w:cs="Times New Roman"/>
                <w:b/>
                <w:sz w:val="28"/>
                <w:szCs w:val="28"/>
              </w:rPr>
              <w:t>Октябрь</w:t>
            </w:r>
          </w:p>
        </w:tc>
      </w:tr>
      <w:tr w:rsidR="00D15B2D" w:rsidRPr="00D15B2D" w:rsidTr="00E7278E">
        <w:tc>
          <w:tcPr>
            <w:tcW w:w="2836" w:type="dxa"/>
          </w:tcPr>
          <w:p w:rsidR="00D15B2D" w:rsidRPr="00D15B2D" w:rsidRDefault="009141EC" w:rsidP="00E600E2">
            <w:pPr>
              <w:numPr>
                <w:ilvl w:val="0"/>
                <w:numId w:val="5"/>
              </w:numPr>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Познавательное </w:t>
            </w:r>
            <w:r w:rsidR="00D15B2D" w:rsidRPr="00D15B2D">
              <w:rPr>
                <w:rFonts w:ascii="Times New Roman" w:eastAsia="Times New Roman" w:hAnsi="Times New Roman" w:cs="Times New Roman"/>
                <w:b/>
                <w:sz w:val="28"/>
                <w:szCs w:val="28"/>
              </w:rPr>
              <w:t>развитие</w:t>
            </w:r>
          </w:p>
        </w:tc>
        <w:tc>
          <w:tcPr>
            <w:tcW w:w="3969" w:type="dxa"/>
          </w:tcPr>
          <w:p w:rsidR="00D15B2D" w:rsidRPr="002B3B0B" w:rsidRDefault="00A353D5" w:rsidP="009141E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Мини </w:t>
            </w:r>
            <w:r w:rsidR="009141E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б</w:t>
            </w:r>
            <w:r w:rsidR="00D15B2D" w:rsidRPr="002B3B0B">
              <w:rPr>
                <w:rFonts w:ascii="Times New Roman" w:eastAsia="Times New Roman" w:hAnsi="Times New Roman" w:cs="Times New Roman"/>
                <w:sz w:val="28"/>
                <w:szCs w:val="28"/>
              </w:rPr>
              <w:t>еседа</w:t>
            </w:r>
            <w:r w:rsidR="009141EC">
              <w:rPr>
                <w:rFonts w:ascii="Times New Roman" w:eastAsia="Times New Roman" w:hAnsi="Times New Roman" w:cs="Times New Roman"/>
                <w:sz w:val="28"/>
                <w:szCs w:val="28"/>
              </w:rPr>
              <w:t xml:space="preserve"> </w:t>
            </w:r>
            <w:r w:rsidR="002B3B0B" w:rsidRPr="002B3B0B">
              <w:rPr>
                <w:rFonts w:ascii="Times New Roman" w:eastAsia="Times New Roman" w:hAnsi="Times New Roman" w:cs="Times New Roman"/>
                <w:sz w:val="28"/>
                <w:szCs w:val="28"/>
              </w:rPr>
              <w:t>«</w:t>
            </w:r>
            <w:r w:rsidR="009141EC">
              <w:rPr>
                <w:rFonts w:ascii="Times New Roman" w:eastAsia="Times New Roman" w:hAnsi="Times New Roman" w:cs="Times New Roman"/>
                <w:sz w:val="28"/>
                <w:szCs w:val="28"/>
              </w:rPr>
              <w:t>Если б не было воды?</w:t>
            </w:r>
            <w:r w:rsidR="002B3B0B" w:rsidRPr="002B3B0B">
              <w:rPr>
                <w:rFonts w:ascii="Times New Roman" w:eastAsia="Times New Roman" w:hAnsi="Times New Roman" w:cs="Times New Roman"/>
                <w:sz w:val="28"/>
                <w:szCs w:val="28"/>
              </w:rPr>
              <w:t>»</w:t>
            </w:r>
          </w:p>
        </w:tc>
        <w:tc>
          <w:tcPr>
            <w:tcW w:w="2551" w:type="dxa"/>
          </w:tcPr>
          <w:p w:rsidR="00D15B2D" w:rsidRPr="002B3B0B" w:rsidRDefault="00D15B2D" w:rsidP="00E600E2">
            <w:pPr>
              <w:jc w:val="both"/>
              <w:rPr>
                <w:rFonts w:ascii="Times New Roman" w:eastAsia="Times New Roman" w:hAnsi="Times New Roman" w:cs="Times New Roman"/>
                <w:sz w:val="28"/>
                <w:szCs w:val="28"/>
              </w:rPr>
            </w:pPr>
            <w:r w:rsidRPr="002B3B0B">
              <w:rPr>
                <w:rFonts w:ascii="Times New Roman" w:eastAsia="Times New Roman" w:hAnsi="Times New Roman" w:cs="Times New Roman"/>
                <w:sz w:val="28"/>
                <w:szCs w:val="28"/>
              </w:rPr>
              <w:t>Наглядное пособие</w:t>
            </w:r>
            <w:r w:rsidR="009141EC">
              <w:rPr>
                <w:rFonts w:ascii="Times New Roman" w:eastAsia="Times New Roman" w:hAnsi="Times New Roman" w:cs="Times New Roman"/>
                <w:sz w:val="28"/>
                <w:szCs w:val="28"/>
              </w:rPr>
              <w:t>, энциклопедии.</w:t>
            </w:r>
          </w:p>
        </w:tc>
      </w:tr>
      <w:tr w:rsidR="00D15B2D" w:rsidRPr="00D15B2D" w:rsidTr="00E7278E">
        <w:tc>
          <w:tcPr>
            <w:tcW w:w="2836" w:type="dxa"/>
          </w:tcPr>
          <w:p w:rsidR="00D15B2D" w:rsidRPr="00D15B2D" w:rsidRDefault="00D15B2D" w:rsidP="00E600E2">
            <w:pPr>
              <w:numPr>
                <w:ilvl w:val="0"/>
                <w:numId w:val="3"/>
              </w:numPr>
              <w:contextualSpacing/>
              <w:jc w:val="both"/>
              <w:rPr>
                <w:rFonts w:ascii="Times New Roman" w:eastAsia="Times New Roman" w:hAnsi="Times New Roman" w:cs="Times New Roman"/>
                <w:b/>
                <w:sz w:val="28"/>
                <w:szCs w:val="28"/>
              </w:rPr>
            </w:pPr>
            <w:r w:rsidRPr="00D15B2D">
              <w:rPr>
                <w:rFonts w:ascii="Times New Roman" w:eastAsia="Times New Roman" w:hAnsi="Times New Roman" w:cs="Times New Roman"/>
                <w:b/>
                <w:sz w:val="28"/>
                <w:szCs w:val="28"/>
              </w:rPr>
              <w:t>Речевое развитие</w:t>
            </w:r>
          </w:p>
          <w:p w:rsidR="00D15B2D" w:rsidRPr="00D15B2D" w:rsidRDefault="00D15B2D" w:rsidP="00E600E2">
            <w:pPr>
              <w:ind w:left="720"/>
              <w:contextualSpacing/>
              <w:jc w:val="both"/>
              <w:rPr>
                <w:rFonts w:ascii="Times New Roman" w:eastAsia="Times New Roman" w:hAnsi="Times New Roman" w:cs="Times New Roman"/>
                <w:b/>
                <w:sz w:val="28"/>
                <w:szCs w:val="28"/>
              </w:rPr>
            </w:pPr>
          </w:p>
        </w:tc>
        <w:tc>
          <w:tcPr>
            <w:tcW w:w="3969" w:type="dxa"/>
          </w:tcPr>
          <w:p w:rsidR="00D15B2D" w:rsidRPr="00D15134" w:rsidRDefault="00D15134" w:rsidP="00E600E2">
            <w:pPr>
              <w:jc w:val="both"/>
              <w:rPr>
                <w:rFonts w:ascii="Times New Roman" w:eastAsia="Times New Roman" w:hAnsi="Times New Roman" w:cs="Times New Roman"/>
                <w:sz w:val="28"/>
                <w:szCs w:val="28"/>
              </w:rPr>
            </w:pPr>
            <w:r w:rsidRPr="00D15134">
              <w:rPr>
                <w:rFonts w:ascii="Times New Roman" w:eastAsia="Times New Roman" w:hAnsi="Times New Roman" w:cs="Times New Roman"/>
                <w:bCs/>
                <w:sz w:val="28"/>
                <w:szCs w:val="28"/>
                <w:shd w:val="clear" w:color="auto" w:fill="FFFFFF"/>
              </w:rPr>
              <w:t>Отгадывание загадок о воде</w:t>
            </w:r>
          </w:p>
        </w:tc>
        <w:tc>
          <w:tcPr>
            <w:tcW w:w="2551" w:type="dxa"/>
          </w:tcPr>
          <w:p w:rsidR="00D15B2D" w:rsidRPr="00D15134" w:rsidRDefault="00D15134" w:rsidP="009141EC">
            <w:pPr>
              <w:shd w:val="clear" w:color="auto" w:fill="FFFFFF"/>
              <w:jc w:val="both"/>
              <w:rPr>
                <w:rFonts w:ascii="Times New Roman" w:eastAsia="Times New Roman" w:hAnsi="Times New Roman" w:cs="Times New Roman"/>
                <w:sz w:val="28"/>
                <w:szCs w:val="28"/>
              </w:rPr>
            </w:pPr>
            <w:r w:rsidRPr="00D15134">
              <w:rPr>
                <w:rFonts w:ascii="Times New Roman" w:eastAsia="Times New Roman" w:hAnsi="Times New Roman" w:cs="Times New Roman"/>
                <w:sz w:val="28"/>
                <w:szCs w:val="28"/>
              </w:rPr>
              <w:t>Художественная литература. Картотека</w:t>
            </w:r>
          </w:p>
        </w:tc>
      </w:tr>
      <w:tr w:rsidR="00D15B2D" w:rsidRPr="00D15B2D" w:rsidTr="00E7278E">
        <w:tc>
          <w:tcPr>
            <w:tcW w:w="2836" w:type="dxa"/>
          </w:tcPr>
          <w:p w:rsidR="00D15B2D" w:rsidRDefault="00D15B2D" w:rsidP="00E600E2">
            <w:pPr>
              <w:numPr>
                <w:ilvl w:val="0"/>
                <w:numId w:val="3"/>
              </w:numPr>
              <w:contextualSpacing/>
              <w:jc w:val="both"/>
              <w:rPr>
                <w:rFonts w:ascii="Times New Roman" w:eastAsia="Times New Roman" w:hAnsi="Times New Roman" w:cs="Times New Roman"/>
                <w:b/>
                <w:sz w:val="28"/>
                <w:szCs w:val="28"/>
              </w:rPr>
            </w:pPr>
            <w:r w:rsidRPr="00D15B2D">
              <w:rPr>
                <w:rFonts w:ascii="Times New Roman" w:eastAsia="Times New Roman" w:hAnsi="Times New Roman" w:cs="Times New Roman"/>
                <w:b/>
                <w:sz w:val="28"/>
                <w:szCs w:val="28"/>
              </w:rPr>
              <w:t>Познавательное развитие</w:t>
            </w:r>
          </w:p>
          <w:p w:rsidR="004D1C2B" w:rsidRPr="00D15B2D" w:rsidRDefault="004D1C2B" w:rsidP="00E600E2">
            <w:pPr>
              <w:numPr>
                <w:ilvl w:val="0"/>
                <w:numId w:val="3"/>
              </w:numPr>
              <w:contextualSpacing/>
              <w:jc w:val="both"/>
              <w:rPr>
                <w:rFonts w:ascii="Times New Roman" w:eastAsia="Times New Roman" w:hAnsi="Times New Roman" w:cs="Times New Roman"/>
                <w:b/>
                <w:sz w:val="28"/>
                <w:szCs w:val="28"/>
              </w:rPr>
            </w:pPr>
            <w:r w:rsidRPr="004D1C2B">
              <w:rPr>
                <w:rFonts w:ascii="Times New Roman" w:eastAsia="Times New Roman" w:hAnsi="Times New Roman" w:cs="Times New Roman"/>
                <w:b/>
                <w:sz w:val="28"/>
                <w:szCs w:val="28"/>
              </w:rPr>
              <w:t>Речевое развитие</w:t>
            </w:r>
          </w:p>
          <w:p w:rsidR="00D15B2D" w:rsidRPr="00D15134" w:rsidRDefault="00D15B2D" w:rsidP="00E600E2">
            <w:pPr>
              <w:jc w:val="both"/>
              <w:rPr>
                <w:rFonts w:ascii="Times New Roman" w:eastAsia="Times New Roman" w:hAnsi="Times New Roman" w:cs="Times New Roman"/>
                <w:b/>
                <w:sz w:val="28"/>
                <w:szCs w:val="28"/>
              </w:rPr>
            </w:pPr>
          </w:p>
        </w:tc>
        <w:tc>
          <w:tcPr>
            <w:tcW w:w="3969" w:type="dxa"/>
          </w:tcPr>
          <w:p w:rsidR="004D1C2B" w:rsidRDefault="004D1C2B" w:rsidP="00E600E2">
            <w:pPr>
              <w:jc w:val="both"/>
              <w:rPr>
                <w:rFonts w:ascii="Times New Roman" w:hAnsi="Times New Roman" w:cs="Times New Roman"/>
                <w:sz w:val="28"/>
                <w:szCs w:val="28"/>
              </w:rPr>
            </w:pPr>
            <w:r>
              <w:rPr>
                <w:rFonts w:ascii="Times New Roman" w:hAnsi="Times New Roman" w:cs="Times New Roman"/>
                <w:sz w:val="28"/>
                <w:szCs w:val="28"/>
              </w:rPr>
              <w:t>Знакомство с явлениями в   природе</w:t>
            </w:r>
            <w:r w:rsidR="009141EC">
              <w:rPr>
                <w:rFonts w:ascii="Times New Roman" w:hAnsi="Times New Roman" w:cs="Times New Roman"/>
                <w:sz w:val="28"/>
                <w:szCs w:val="28"/>
              </w:rPr>
              <w:t>: «Гололед», «Сосульки», «Снегопад».</w:t>
            </w:r>
          </w:p>
          <w:p w:rsidR="009141EC" w:rsidRPr="000F3F29" w:rsidRDefault="009141EC" w:rsidP="00E600E2">
            <w:pPr>
              <w:jc w:val="both"/>
              <w:rPr>
                <w:rFonts w:ascii="Times New Roman" w:hAnsi="Times New Roman" w:cs="Times New Roman"/>
                <w:sz w:val="28"/>
                <w:szCs w:val="28"/>
              </w:rPr>
            </w:pPr>
            <w:r>
              <w:rPr>
                <w:rFonts w:ascii="Times New Roman" w:hAnsi="Times New Roman" w:cs="Times New Roman"/>
                <w:sz w:val="28"/>
                <w:szCs w:val="28"/>
              </w:rPr>
              <w:t>Беседа «Осторожно! Гололед!»</w:t>
            </w:r>
          </w:p>
          <w:p w:rsidR="00D15B2D" w:rsidRDefault="00D15B2D" w:rsidP="00E600E2">
            <w:pPr>
              <w:jc w:val="both"/>
              <w:rPr>
                <w:rFonts w:ascii="Times New Roman" w:eastAsia="Times New Roman" w:hAnsi="Times New Roman" w:cs="Times New Roman"/>
                <w:color w:val="FF0000"/>
                <w:sz w:val="28"/>
                <w:szCs w:val="28"/>
              </w:rPr>
            </w:pPr>
          </w:p>
          <w:p w:rsidR="00E7278E" w:rsidRDefault="00E7278E" w:rsidP="00E600E2">
            <w:pPr>
              <w:jc w:val="both"/>
              <w:rPr>
                <w:rFonts w:ascii="Times New Roman" w:eastAsia="Times New Roman" w:hAnsi="Times New Roman" w:cs="Times New Roman"/>
                <w:color w:val="FF0000"/>
                <w:sz w:val="28"/>
                <w:szCs w:val="28"/>
              </w:rPr>
            </w:pPr>
          </w:p>
          <w:p w:rsidR="00E7278E" w:rsidRDefault="00E7278E" w:rsidP="00E600E2">
            <w:pPr>
              <w:jc w:val="both"/>
              <w:rPr>
                <w:rFonts w:ascii="Times New Roman" w:eastAsia="Times New Roman" w:hAnsi="Times New Roman" w:cs="Times New Roman"/>
                <w:color w:val="FF0000"/>
                <w:sz w:val="28"/>
                <w:szCs w:val="28"/>
              </w:rPr>
            </w:pPr>
          </w:p>
          <w:p w:rsidR="00E7278E" w:rsidRPr="00D15B2D" w:rsidRDefault="00E7278E" w:rsidP="00E600E2">
            <w:pPr>
              <w:jc w:val="both"/>
              <w:rPr>
                <w:rFonts w:ascii="Times New Roman" w:eastAsia="Times New Roman" w:hAnsi="Times New Roman" w:cs="Times New Roman"/>
                <w:color w:val="FF0000"/>
                <w:sz w:val="28"/>
                <w:szCs w:val="28"/>
              </w:rPr>
            </w:pPr>
          </w:p>
        </w:tc>
        <w:tc>
          <w:tcPr>
            <w:tcW w:w="2551" w:type="dxa"/>
          </w:tcPr>
          <w:p w:rsidR="00D15B2D" w:rsidRDefault="004D1C2B" w:rsidP="00E600E2">
            <w:pPr>
              <w:jc w:val="both"/>
              <w:rPr>
                <w:rFonts w:ascii="Times New Roman" w:eastAsia="Times New Roman" w:hAnsi="Times New Roman" w:cs="Times New Roman"/>
                <w:sz w:val="28"/>
                <w:szCs w:val="28"/>
              </w:rPr>
            </w:pPr>
            <w:r w:rsidRPr="004D1C2B">
              <w:rPr>
                <w:rFonts w:ascii="Times New Roman" w:eastAsia="Times New Roman" w:hAnsi="Times New Roman" w:cs="Times New Roman"/>
                <w:sz w:val="28"/>
                <w:szCs w:val="28"/>
              </w:rPr>
              <w:lastRenderedPageBreak/>
              <w:t>Наглядное пособие</w:t>
            </w:r>
          </w:p>
          <w:p w:rsidR="009141EC" w:rsidRPr="00D15B2D" w:rsidRDefault="009141EC" w:rsidP="00E600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Наблюдения на прогулках.</w:t>
            </w:r>
          </w:p>
        </w:tc>
      </w:tr>
      <w:tr w:rsidR="00D15B2D" w:rsidRPr="00D15B2D" w:rsidTr="00E7278E">
        <w:tc>
          <w:tcPr>
            <w:tcW w:w="9356" w:type="dxa"/>
            <w:gridSpan w:val="3"/>
          </w:tcPr>
          <w:p w:rsidR="00D15B2D" w:rsidRPr="00D15B2D" w:rsidRDefault="00D15B2D" w:rsidP="009141EC">
            <w:pPr>
              <w:jc w:val="center"/>
              <w:rPr>
                <w:rFonts w:ascii="Times New Roman" w:eastAsia="Times New Roman" w:hAnsi="Times New Roman" w:cs="Times New Roman"/>
                <w:sz w:val="28"/>
                <w:szCs w:val="28"/>
              </w:rPr>
            </w:pPr>
            <w:r w:rsidRPr="00D15B2D">
              <w:rPr>
                <w:rFonts w:ascii="Times New Roman" w:eastAsia="Times New Roman" w:hAnsi="Times New Roman" w:cs="Times New Roman"/>
                <w:b/>
                <w:sz w:val="28"/>
                <w:szCs w:val="28"/>
              </w:rPr>
              <w:lastRenderedPageBreak/>
              <w:t>Ноябрь</w:t>
            </w:r>
          </w:p>
        </w:tc>
      </w:tr>
      <w:tr w:rsidR="00D15B2D" w:rsidRPr="00D15B2D" w:rsidTr="00E7278E">
        <w:tc>
          <w:tcPr>
            <w:tcW w:w="2836" w:type="dxa"/>
          </w:tcPr>
          <w:p w:rsidR="00D15B2D" w:rsidRPr="00D15B2D" w:rsidRDefault="009141EC" w:rsidP="00E600E2">
            <w:pPr>
              <w:numPr>
                <w:ilvl w:val="0"/>
                <w:numId w:val="3"/>
              </w:numPr>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Познавательное </w:t>
            </w:r>
            <w:r w:rsidR="00D15B2D" w:rsidRPr="00D15B2D">
              <w:rPr>
                <w:rFonts w:ascii="Times New Roman" w:eastAsia="Times New Roman" w:hAnsi="Times New Roman" w:cs="Times New Roman"/>
                <w:b/>
                <w:sz w:val="28"/>
                <w:szCs w:val="28"/>
              </w:rPr>
              <w:t>развитие</w:t>
            </w:r>
          </w:p>
          <w:p w:rsidR="00D15B2D" w:rsidRPr="00D15B2D" w:rsidRDefault="00D15B2D" w:rsidP="00E600E2">
            <w:pPr>
              <w:ind w:left="720"/>
              <w:contextualSpacing/>
              <w:jc w:val="both"/>
              <w:rPr>
                <w:rFonts w:ascii="Times New Roman" w:eastAsia="Times New Roman" w:hAnsi="Times New Roman" w:cs="Times New Roman"/>
                <w:b/>
                <w:sz w:val="28"/>
                <w:szCs w:val="28"/>
              </w:rPr>
            </w:pPr>
          </w:p>
        </w:tc>
        <w:tc>
          <w:tcPr>
            <w:tcW w:w="3969" w:type="dxa"/>
          </w:tcPr>
          <w:p w:rsidR="00D15B2D" w:rsidRDefault="00B16312" w:rsidP="00E600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17F3A">
              <w:rPr>
                <w:rFonts w:ascii="Times New Roman" w:eastAsia="Times New Roman" w:hAnsi="Times New Roman" w:cs="Times New Roman"/>
                <w:sz w:val="28"/>
                <w:szCs w:val="28"/>
              </w:rPr>
              <w:t>Вода  - растворитель</w:t>
            </w:r>
            <w:r w:rsidR="009141EC">
              <w:rPr>
                <w:rFonts w:ascii="Times New Roman" w:eastAsia="Times New Roman" w:hAnsi="Times New Roman" w:cs="Times New Roman"/>
                <w:sz w:val="28"/>
                <w:szCs w:val="28"/>
              </w:rPr>
              <w:t>»</w:t>
            </w:r>
          </w:p>
          <w:p w:rsidR="00B16312" w:rsidRPr="00D15B2D" w:rsidRDefault="00B16312" w:rsidP="00817F3A">
            <w:pPr>
              <w:jc w:val="both"/>
              <w:rPr>
                <w:rFonts w:ascii="Times New Roman" w:eastAsia="Times New Roman" w:hAnsi="Times New Roman" w:cs="Times New Roman"/>
                <w:sz w:val="28"/>
                <w:szCs w:val="28"/>
              </w:rPr>
            </w:pPr>
            <w:r>
              <w:rPr>
                <w:rFonts w:ascii="Times New Roman" w:hAnsi="Times New Roman" w:cs="Times New Roman"/>
                <w:bCs/>
                <w:sz w:val="28"/>
                <w:szCs w:val="28"/>
              </w:rPr>
              <w:t>«</w:t>
            </w:r>
            <w:r w:rsidR="00817F3A">
              <w:rPr>
                <w:rFonts w:ascii="Times New Roman" w:eastAsia="Times New Roman" w:hAnsi="Times New Roman" w:cs="Times New Roman"/>
                <w:sz w:val="28"/>
                <w:szCs w:val="28"/>
              </w:rPr>
              <w:t>Очищение воды</w:t>
            </w:r>
            <w:r>
              <w:rPr>
                <w:rFonts w:ascii="Times New Roman" w:hAnsi="Times New Roman" w:cs="Times New Roman"/>
                <w:bCs/>
                <w:sz w:val="28"/>
                <w:szCs w:val="28"/>
              </w:rPr>
              <w:t>»</w:t>
            </w:r>
          </w:p>
        </w:tc>
        <w:tc>
          <w:tcPr>
            <w:tcW w:w="2551" w:type="dxa"/>
          </w:tcPr>
          <w:p w:rsidR="00D15B2D" w:rsidRDefault="00B16312" w:rsidP="00E600E2">
            <w:pPr>
              <w:jc w:val="both"/>
              <w:rPr>
                <w:rFonts w:ascii="Times New Roman" w:eastAsia="Times New Roman" w:hAnsi="Times New Roman" w:cs="Times New Roman"/>
                <w:sz w:val="28"/>
                <w:szCs w:val="28"/>
              </w:rPr>
            </w:pPr>
            <w:r w:rsidRPr="00B16312">
              <w:rPr>
                <w:rFonts w:ascii="Times New Roman" w:eastAsia="Times New Roman" w:hAnsi="Times New Roman" w:cs="Times New Roman"/>
                <w:sz w:val="28"/>
                <w:szCs w:val="28"/>
              </w:rPr>
              <w:t>Иллюстрации по теме</w:t>
            </w:r>
            <w:r w:rsidR="00817F3A">
              <w:rPr>
                <w:rFonts w:ascii="Times New Roman" w:eastAsia="Times New Roman" w:hAnsi="Times New Roman" w:cs="Times New Roman"/>
                <w:sz w:val="28"/>
                <w:szCs w:val="28"/>
              </w:rPr>
              <w:t>.</w:t>
            </w:r>
          </w:p>
          <w:p w:rsidR="00817F3A" w:rsidRPr="00817F3A" w:rsidRDefault="00817F3A" w:rsidP="00E600E2">
            <w:p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lang w:val="en-US"/>
              </w:rPr>
              <w:t>KMnO</w:t>
            </w:r>
            <w:proofErr w:type="spellEnd"/>
            <w:r w:rsidRPr="00817F3A">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J</w:t>
            </w:r>
            <w:r w:rsidRPr="00817F3A">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vertAlign w:val="subscript"/>
              </w:rPr>
              <w:t xml:space="preserve">, </w:t>
            </w:r>
            <w:r>
              <w:rPr>
                <w:rFonts w:ascii="Times New Roman" w:eastAsia="Times New Roman" w:hAnsi="Times New Roman" w:cs="Times New Roman"/>
                <w:sz w:val="28"/>
                <w:szCs w:val="28"/>
              </w:rPr>
              <w:t>сахар, соль, краски, фильтры, воронки, стаканы, загрязненная вода, лупы.</w:t>
            </w:r>
          </w:p>
        </w:tc>
      </w:tr>
      <w:tr w:rsidR="00D15B2D" w:rsidRPr="00D15B2D" w:rsidTr="00E7278E">
        <w:tc>
          <w:tcPr>
            <w:tcW w:w="2836" w:type="dxa"/>
          </w:tcPr>
          <w:p w:rsidR="00D15B2D" w:rsidRDefault="00D15B2D" w:rsidP="00E600E2">
            <w:pPr>
              <w:numPr>
                <w:ilvl w:val="0"/>
                <w:numId w:val="3"/>
              </w:numPr>
              <w:contextualSpacing/>
              <w:jc w:val="both"/>
              <w:rPr>
                <w:rFonts w:ascii="Times New Roman" w:eastAsia="Times New Roman" w:hAnsi="Times New Roman" w:cs="Times New Roman"/>
                <w:b/>
                <w:sz w:val="28"/>
                <w:szCs w:val="28"/>
              </w:rPr>
            </w:pPr>
            <w:r w:rsidRPr="00D15B2D">
              <w:rPr>
                <w:rFonts w:ascii="Times New Roman" w:eastAsia="Times New Roman" w:hAnsi="Times New Roman" w:cs="Times New Roman"/>
                <w:b/>
                <w:sz w:val="28"/>
                <w:szCs w:val="28"/>
              </w:rPr>
              <w:t>Познавательное развитие</w:t>
            </w:r>
          </w:p>
          <w:p w:rsidR="00D15B2D" w:rsidRPr="00D15B2D" w:rsidRDefault="004D1C2B" w:rsidP="00E600E2">
            <w:pPr>
              <w:numPr>
                <w:ilvl w:val="0"/>
                <w:numId w:val="3"/>
              </w:numPr>
              <w:contextualSpacing/>
              <w:jc w:val="both"/>
              <w:rPr>
                <w:rFonts w:ascii="Times New Roman" w:eastAsia="Times New Roman" w:hAnsi="Times New Roman" w:cs="Times New Roman"/>
                <w:b/>
                <w:sz w:val="28"/>
                <w:szCs w:val="28"/>
              </w:rPr>
            </w:pPr>
            <w:r w:rsidRPr="004D1C2B">
              <w:rPr>
                <w:rFonts w:ascii="Times New Roman" w:eastAsia="Times New Roman" w:hAnsi="Times New Roman" w:cs="Times New Roman"/>
                <w:b/>
                <w:sz w:val="28"/>
                <w:szCs w:val="28"/>
              </w:rPr>
              <w:t>Речевое развитие</w:t>
            </w:r>
          </w:p>
        </w:tc>
        <w:tc>
          <w:tcPr>
            <w:tcW w:w="3969" w:type="dxa"/>
          </w:tcPr>
          <w:p w:rsidR="00D15B2D" w:rsidRPr="00D15B2D" w:rsidRDefault="00D15B2D" w:rsidP="00E600E2">
            <w:pPr>
              <w:jc w:val="both"/>
              <w:rPr>
                <w:rFonts w:ascii="Times New Roman" w:eastAsia="Times New Roman" w:hAnsi="Times New Roman" w:cs="Times New Roman"/>
                <w:sz w:val="28"/>
                <w:szCs w:val="28"/>
              </w:rPr>
            </w:pPr>
            <w:r w:rsidRPr="00D15B2D">
              <w:rPr>
                <w:rFonts w:ascii="Times New Roman" w:eastAsia="Times New Roman" w:hAnsi="Times New Roman" w:cs="Times New Roman"/>
                <w:sz w:val="28"/>
                <w:szCs w:val="28"/>
              </w:rPr>
              <w:t xml:space="preserve">Знакомство с правилами </w:t>
            </w:r>
            <w:r w:rsidR="00BE4797" w:rsidRPr="00BE4797">
              <w:rPr>
                <w:rFonts w:ascii="Times New Roman" w:eastAsia="Times New Roman" w:hAnsi="Times New Roman" w:cs="Times New Roman"/>
                <w:sz w:val="28"/>
                <w:szCs w:val="28"/>
              </w:rPr>
              <w:t xml:space="preserve"> поведения на воде в зимнее время года</w:t>
            </w:r>
          </w:p>
        </w:tc>
        <w:tc>
          <w:tcPr>
            <w:tcW w:w="2551" w:type="dxa"/>
          </w:tcPr>
          <w:p w:rsidR="00D15B2D" w:rsidRPr="00D15B2D" w:rsidRDefault="00D15B2D" w:rsidP="00E600E2">
            <w:pPr>
              <w:jc w:val="both"/>
              <w:rPr>
                <w:rFonts w:ascii="Times New Roman" w:eastAsia="Times New Roman" w:hAnsi="Times New Roman" w:cs="Times New Roman"/>
                <w:sz w:val="28"/>
                <w:szCs w:val="28"/>
              </w:rPr>
            </w:pPr>
            <w:r w:rsidRPr="00D15B2D">
              <w:rPr>
                <w:rFonts w:ascii="Times New Roman" w:eastAsia="Times New Roman" w:hAnsi="Times New Roman" w:cs="Times New Roman"/>
                <w:sz w:val="28"/>
                <w:szCs w:val="28"/>
              </w:rPr>
              <w:t>Наглядное пособие</w:t>
            </w:r>
          </w:p>
        </w:tc>
      </w:tr>
      <w:tr w:rsidR="00D15B2D" w:rsidRPr="00D15B2D" w:rsidTr="00E7278E">
        <w:tc>
          <w:tcPr>
            <w:tcW w:w="2836" w:type="dxa"/>
          </w:tcPr>
          <w:p w:rsidR="00BE4797" w:rsidRPr="00BE4797" w:rsidRDefault="00BE4797" w:rsidP="00E600E2">
            <w:pPr>
              <w:numPr>
                <w:ilvl w:val="0"/>
                <w:numId w:val="3"/>
              </w:numPr>
              <w:contextualSpacing/>
              <w:jc w:val="both"/>
              <w:rPr>
                <w:rFonts w:ascii="Times New Roman" w:eastAsia="Times New Roman" w:hAnsi="Times New Roman" w:cs="Times New Roman"/>
                <w:b/>
                <w:sz w:val="28"/>
                <w:szCs w:val="28"/>
              </w:rPr>
            </w:pPr>
            <w:r w:rsidRPr="00BE4797">
              <w:rPr>
                <w:rFonts w:ascii="Times New Roman" w:eastAsia="Times New Roman" w:hAnsi="Times New Roman" w:cs="Times New Roman"/>
                <w:b/>
                <w:sz w:val="28"/>
                <w:szCs w:val="28"/>
              </w:rPr>
              <w:t>Познавательное развитие</w:t>
            </w:r>
          </w:p>
          <w:p w:rsidR="00D15B2D" w:rsidRPr="00D15B2D" w:rsidRDefault="00BE4797" w:rsidP="00E600E2">
            <w:pPr>
              <w:numPr>
                <w:ilvl w:val="0"/>
                <w:numId w:val="3"/>
              </w:numPr>
              <w:contextualSpacing/>
              <w:jc w:val="both"/>
              <w:rPr>
                <w:rFonts w:ascii="Times New Roman" w:eastAsia="Times New Roman" w:hAnsi="Times New Roman" w:cs="Times New Roman"/>
                <w:b/>
                <w:sz w:val="28"/>
                <w:szCs w:val="28"/>
              </w:rPr>
            </w:pPr>
            <w:r w:rsidRPr="00BE4797">
              <w:rPr>
                <w:rFonts w:ascii="Times New Roman" w:eastAsia="Times New Roman" w:hAnsi="Times New Roman" w:cs="Times New Roman"/>
                <w:b/>
                <w:sz w:val="28"/>
                <w:szCs w:val="28"/>
              </w:rPr>
              <w:t>Речевое развитие</w:t>
            </w:r>
          </w:p>
        </w:tc>
        <w:tc>
          <w:tcPr>
            <w:tcW w:w="3969" w:type="dxa"/>
          </w:tcPr>
          <w:p w:rsidR="00BE4797" w:rsidRPr="00817F3A" w:rsidRDefault="00BE4797" w:rsidP="00E600E2">
            <w:pPr>
              <w:jc w:val="both"/>
              <w:rPr>
                <w:rFonts w:ascii="Times New Roman" w:eastAsia="Times New Roman" w:hAnsi="Times New Roman" w:cs="Times New Roman"/>
                <w:sz w:val="28"/>
                <w:szCs w:val="28"/>
                <w:lang w:eastAsia="ru-RU"/>
              </w:rPr>
            </w:pPr>
            <w:r w:rsidRPr="00817F3A">
              <w:rPr>
                <w:rFonts w:ascii="Times New Roman" w:eastAsia="Times New Roman" w:hAnsi="Times New Roman" w:cs="Times New Roman"/>
                <w:sz w:val="28"/>
                <w:szCs w:val="28"/>
                <w:lang w:eastAsia="ru-RU"/>
              </w:rPr>
              <w:t xml:space="preserve">Занятие </w:t>
            </w:r>
          </w:p>
          <w:p w:rsidR="00BE4797" w:rsidRDefault="00BE4797" w:rsidP="00E600E2">
            <w:pPr>
              <w:jc w:val="both"/>
              <w:rPr>
                <w:rFonts w:ascii="Times New Roman" w:eastAsia="Times New Roman" w:hAnsi="Times New Roman" w:cs="Times New Roman"/>
                <w:sz w:val="28"/>
                <w:szCs w:val="28"/>
                <w:lang w:eastAsia="ru-RU"/>
              </w:rPr>
            </w:pPr>
            <w:r w:rsidRPr="00817F3A">
              <w:rPr>
                <w:rFonts w:ascii="Times New Roman" w:eastAsia="Times New Roman" w:hAnsi="Times New Roman" w:cs="Times New Roman"/>
                <w:sz w:val="28"/>
                <w:szCs w:val="28"/>
                <w:lang w:eastAsia="ru-RU"/>
              </w:rPr>
              <w:t>Тема</w:t>
            </w:r>
            <w:proofErr w:type="gramStart"/>
            <w:r w:rsidRPr="00817F3A">
              <w:rPr>
                <w:rFonts w:ascii="Times New Roman" w:eastAsia="Times New Roman" w:hAnsi="Times New Roman" w:cs="Times New Roman"/>
                <w:sz w:val="28"/>
                <w:szCs w:val="28"/>
                <w:lang w:eastAsia="ru-RU"/>
              </w:rPr>
              <w:t>:</w:t>
            </w:r>
            <w:r w:rsidR="00817F3A">
              <w:rPr>
                <w:rFonts w:ascii="Times New Roman" w:eastAsia="Times New Roman" w:hAnsi="Times New Roman" w:cs="Times New Roman"/>
                <w:sz w:val="28"/>
                <w:szCs w:val="28"/>
                <w:lang w:eastAsia="ru-RU"/>
              </w:rPr>
              <w:t>«</w:t>
            </w:r>
            <w:proofErr w:type="gramEnd"/>
            <w:r w:rsidR="00817F3A">
              <w:rPr>
                <w:rFonts w:ascii="Times New Roman" w:eastAsia="Times New Roman" w:hAnsi="Times New Roman" w:cs="Times New Roman"/>
                <w:sz w:val="28"/>
                <w:szCs w:val="28"/>
                <w:lang w:eastAsia="ru-RU"/>
              </w:rPr>
              <w:t>Путешествие капельки»</w:t>
            </w:r>
          </w:p>
          <w:p w:rsidR="00817F3A" w:rsidRPr="00C37864" w:rsidRDefault="00817F3A" w:rsidP="00E600E2">
            <w:pPr>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Беседа «Где живет вода?»</w:t>
            </w:r>
          </w:p>
          <w:p w:rsidR="00D15B2D" w:rsidRDefault="00D15B2D" w:rsidP="00E600E2">
            <w:pPr>
              <w:jc w:val="both"/>
              <w:rPr>
                <w:rFonts w:ascii="Times New Roman" w:eastAsia="Times New Roman" w:hAnsi="Times New Roman" w:cs="Times New Roman"/>
                <w:color w:val="FF0000"/>
                <w:sz w:val="28"/>
                <w:szCs w:val="28"/>
              </w:rPr>
            </w:pPr>
          </w:p>
          <w:p w:rsidR="00F10837" w:rsidRPr="00D15B2D" w:rsidRDefault="00F10837" w:rsidP="00E600E2">
            <w:pPr>
              <w:jc w:val="both"/>
              <w:rPr>
                <w:rFonts w:ascii="Times New Roman" w:eastAsia="Times New Roman" w:hAnsi="Times New Roman" w:cs="Times New Roman"/>
                <w:color w:val="FF0000"/>
                <w:sz w:val="28"/>
                <w:szCs w:val="28"/>
              </w:rPr>
            </w:pPr>
          </w:p>
        </w:tc>
        <w:tc>
          <w:tcPr>
            <w:tcW w:w="2551" w:type="dxa"/>
          </w:tcPr>
          <w:p w:rsidR="00D15B2D" w:rsidRPr="00817F3A" w:rsidRDefault="00817F3A" w:rsidP="00E600E2">
            <w:pPr>
              <w:jc w:val="both"/>
              <w:rPr>
                <w:rFonts w:ascii="Times New Roman" w:eastAsia="Times New Roman" w:hAnsi="Times New Roman" w:cs="Times New Roman"/>
                <w:sz w:val="28"/>
                <w:szCs w:val="28"/>
              </w:rPr>
            </w:pPr>
            <w:r w:rsidRPr="00817F3A">
              <w:rPr>
                <w:rFonts w:ascii="Times New Roman" w:eastAsia="Times New Roman" w:hAnsi="Times New Roman" w:cs="Times New Roman"/>
                <w:sz w:val="28"/>
                <w:szCs w:val="28"/>
              </w:rPr>
              <w:t>Электрический чайник, холодное стекло</w:t>
            </w:r>
            <w:r>
              <w:rPr>
                <w:rFonts w:ascii="Times New Roman" w:eastAsia="Times New Roman" w:hAnsi="Times New Roman" w:cs="Times New Roman"/>
                <w:sz w:val="28"/>
                <w:szCs w:val="28"/>
              </w:rPr>
              <w:t>, иллюстрации на тему «Вода», схема «Круговорот воды в природе, глобус.</w:t>
            </w:r>
          </w:p>
        </w:tc>
      </w:tr>
      <w:tr w:rsidR="00D15B2D" w:rsidRPr="00D15B2D" w:rsidTr="00E7278E">
        <w:tc>
          <w:tcPr>
            <w:tcW w:w="2836" w:type="dxa"/>
          </w:tcPr>
          <w:p w:rsidR="00D15B2D" w:rsidRPr="00D15B2D" w:rsidRDefault="00D15B2D" w:rsidP="00E600E2">
            <w:pPr>
              <w:numPr>
                <w:ilvl w:val="0"/>
                <w:numId w:val="3"/>
              </w:numPr>
              <w:contextualSpacing/>
              <w:jc w:val="both"/>
              <w:rPr>
                <w:rFonts w:ascii="Times New Roman" w:eastAsia="Times New Roman" w:hAnsi="Times New Roman" w:cs="Times New Roman"/>
                <w:b/>
                <w:sz w:val="28"/>
                <w:szCs w:val="28"/>
              </w:rPr>
            </w:pPr>
            <w:r w:rsidRPr="00D15B2D">
              <w:rPr>
                <w:rFonts w:ascii="Times New Roman" w:eastAsia="Times New Roman" w:hAnsi="Times New Roman" w:cs="Times New Roman"/>
                <w:b/>
                <w:sz w:val="28"/>
                <w:szCs w:val="28"/>
              </w:rPr>
              <w:t xml:space="preserve">Художественно – эстетическое развитие </w:t>
            </w:r>
          </w:p>
          <w:p w:rsidR="00D15B2D" w:rsidRPr="00D15B2D" w:rsidRDefault="00D15B2D" w:rsidP="00E600E2">
            <w:pPr>
              <w:jc w:val="both"/>
              <w:rPr>
                <w:rFonts w:ascii="Times New Roman" w:eastAsia="Times New Roman" w:hAnsi="Times New Roman" w:cs="Times New Roman"/>
                <w:b/>
                <w:sz w:val="28"/>
                <w:szCs w:val="28"/>
              </w:rPr>
            </w:pPr>
          </w:p>
        </w:tc>
        <w:tc>
          <w:tcPr>
            <w:tcW w:w="3969" w:type="dxa"/>
          </w:tcPr>
          <w:p w:rsidR="00D15B2D" w:rsidRPr="00D978BA" w:rsidRDefault="00D978BA" w:rsidP="00E600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Изготовление Дидактической игры</w:t>
            </w:r>
            <w:r w:rsidRPr="00D978BA">
              <w:rPr>
                <w:rFonts w:ascii="Times New Roman" w:eastAsia="Times New Roman" w:hAnsi="Times New Roman" w:cs="Times New Roman"/>
                <w:sz w:val="28"/>
                <w:szCs w:val="28"/>
              </w:rPr>
              <w:t xml:space="preserve"> «Где живет</w:t>
            </w:r>
            <w:r w:rsidR="00F10837">
              <w:rPr>
                <w:rFonts w:ascii="Times New Roman" w:eastAsia="Times New Roman" w:hAnsi="Times New Roman" w:cs="Times New Roman"/>
                <w:sz w:val="28"/>
                <w:szCs w:val="28"/>
              </w:rPr>
              <w:t xml:space="preserve"> вода</w:t>
            </w:r>
            <w:r w:rsidRPr="00D978BA">
              <w:rPr>
                <w:rFonts w:ascii="Times New Roman" w:eastAsia="Times New Roman" w:hAnsi="Times New Roman" w:cs="Times New Roman"/>
                <w:sz w:val="28"/>
                <w:szCs w:val="28"/>
              </w:rPr>
              <w:t>?»</w:t>
            </w:r>
          </w:p>
        </w:tc>
        <w:tc>
          <w:tcPr>
            <w:tcW w:w="2551" w:type="dxa"/>
          </w:tcPr>
          <w:p w:rsidR="00D15B2D" w:rsidRPr="00D978BA" w:rsidRDefault="00817F3A" w:rsidP="00E600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w:t>
            </w:r>
            <w:r w:rsidR="00D15B2D" w:rsidRPr="00D978BA">
              <w:rPr>
                <w:rFonts w:ascii="Times New Roman" w:eastAsia="Times New Roman" w:hAnsi="Times New Roman" w:cs="Times New Roman"/>
                <w:sz w:val="28"/>
                <w:szCs w:val="28"/>
              </w:rPr>
              <w:t>ветная клейкая бумага, ножницы.</w:t>
            </w:r>
          </w:p>
        </w:tc>
      </w:tr>
      <w:tr w:rsidR="00D15B2D" w:rsidRPr="00D15B2D" w:rsidTr="00E7278E">
        <w:tc>
          <w:tcPr>
            <w:tcW w:w="9356" w:type="dxa"/>
            <w:gridSpan w:val="3"/>
          </w:tcPr>
          <w:p w:rsidR="00D15B2D" w:rsidRPr="00D15B2D" w:rsidRDefault="00D15B2D" w:rsidP="00817F3A">
            <w:pPr>
              <w:jc w:val="center"/>
              <w:rPr>
                <w:rFonts w:ascii="Times New Roman" w:eastAsia="Times New Roman" w:hAnsi="Times New Roman" w:cs="Times New Roman"/>
                <w:b/>
                <w:sz w:val="28"/>
                <w:szCs w:val="28"/>
              </w:rPr>
            </w:pPr>
            <w:r w:rsidRPr="00D15B2D">
              <w:rPr>
                <w:rFonts w:ascii="Times New Roman" w:eastAsia="Times New Roman" w:hAnsi="Times New Roman" w:cs="Times New Roman"/>
                <w:b/>
                <w:sz w:val="28"/>
                <w:szCs w:val="28"/>
              </w:rPr>
              <w:t>Декабрь</w:t>
            </w:r>
          </w:p>
        </w:tc>
      </w:tr>
      <w:tr w:rsidR="00D15B2D" w:rsidRPr="00D15B2D" w:rsidTr="00E7278E">
        <w:tc>
          <w:tcPr>
            <w:tcW w:w="2836" w:type="dxa"/>
          </w:tcPr>
          <w:p w:rsidR="00D15B2D" w:rsidRPr="00D15B2D" w:rsidRDefault="00D15B2D" w:rsidP="00E600E2">
            <w:pPr>
              <w:numPr>
                <w:ilvl w:val="0"/>
                <w:numId w:val="3"/>
              </w:numPr>
              <w:contextualSpacing/>
              <w:jc w:val="both"/>
              <w:rPr>
                <w:rFonts w:ascii="Times New Roman" w:eastAsia="Times New Roman" w:hAnsi="Times New Roman" w:cs="Times New Roman"/>
                <w:b/>
                <w:sz w:val="28"/>
                <w:szCs w:val="28"/>
              </w:rPr>
            </w:pPr>
            <w:r w:rsidRPr="00D15B2D">
              <w:rPr>
                <w:rFonts w:ascii="Times New Roman" w:eastAsia="Times New Roman" w:hAnsi="Times New Roman" w:cs="Times New Roman"/>
                <w:b/>
                <w:sz w:val="28"/>
                <w:szCs w:val="28"/>
              </w:rPr>
              <w:t xml:space="preserve">Художественно – эстетическое развитие </w:t>
            </w:r>
          </w:p>
          <w:p w:rsidR="00D15B2D" w:rsidRPr="00D15B2D" w:rsidRDefault="00D15B2D" w:rsidP="00E600E2">
            <w:pPr>
              <w:jc w:val="both"/>
              <w:rPr>
                <w:rFonts w:ascii="Times New Roman" w:eastAsia="Times New Roman" w:hAnsi="Times New Roman" w:cs="Times New Roman"/>
                <w:b/>
                <w:sz w:val="28"/>
                <w:szCs w:val="28"/>
              </w:rPr>
            </w:pPr>
          </w:p>
        </w:tc>
        <w:tc>
          <w:tcPr>
            <w:tcW w:w="3969" w:type="dxa"/>
          </w:tcPr>
          <w:p w:rsidR="00D15B2D" w:rsidRPr="00F10837" w:rsidRDefault="00D15B2D" w:rsidP="00E600E2">
            <w:pPr>
              <w:jc w:val="both"/>
              <w:rPr>
                <w:rFonts w:ascii="Times New Roman" w:eastAsia="Times New Roman" w:hAnsi="Times New Roman" w:cs="Times New Roman"/>
                <w:sz w:val="28"/>
                <w:szCs w:val="28"/>
              </w:rPr>
            </w:pPr>
            <w:r w:rsidRPr="00F10837">
              <w:rPr>
                <w:rFonts w:ascii="Times New Roman" w:eastAsia="Times New Roman" w:hAnsi="Times New Roman" w:cs="Times New Roman"/>
                <w:sz w:val="28"/>
                <w:szCs w:val="28"/>
              </w:rPr>
              <w:t>Аппликация</w:t>
            </w:r>
          </w:p>
          <w:p w:rsidR="00D15B2D" w:rsidRPr="00F10837" w:rsidRDefault="00F10837" w:rsidP="00817F3A">
            <w:pPr>
              <w:jc w:val="both"/>
              <w:rPr>
                <w:rFonts w:ascii="Times New Roman" w:eastAsia="Times New Roman" w:hAnsi="Times New Roman" w:cs="Times New Roman"/>
                <w:color w:val="FF0000"/>
                <w:sz w:val="28"/>
                <w:szCs w:val="28"/>
              </w:rPr>
            </w:pPr>
            <w:r w:rsidRPr="00F10837">
              <w:rPr>
                <w:rFonts w:ascii="Times New Roman" w:eastAsia="Times New Roman" w:hAnsi="Times New Roman" w:cs="Times New Roman"/>
                <w:sz w:val="28"/>
                <w:szCs w:val="28"/>
              </w:rPr>
              <w:t>«</w:t>
            </w:r>
            <w:r w:rsidR="00817F3A">
              <w:rPr>
                <w:rFonts w:ascii="Times New Roman" w:eastAsia="Times New Roman" w:hAnsi="Times New Roman" w:cs="Times New Roman"/>
                <w:sz w:val="28"/>
                <w:szCs w:val="28"/>
              </w:rPr>
              <w:t>Снежинки - в</w:t>
            </w:r>
            <w:r w:rsidRPr="00F10837">
              <w:rPr>
                <w:rFonts w:ascii="Times New Roman" w:eastAsia="Times New Roman" w:hAnsi="Times New Roman" w:cs="Times New Roman"/>
                <w:sz w:val="28"/>
                <w:szCs w:val="28"/>
              </w:rPr>
              <w:t>олшебные капельки»</w:t>
            </w:r>
          </w:p>
        </w:tc>
        <w:tc>
          <w:tcPr>
            <w:tcW w:w="2551" w:type="dxa"/>
          </w:tcPr>
          <w:p w:rsidR="00D15B2D" w:rsidRPr="00F10837" w:rsidRDefault="00817F3A" w:rsidP="00817F3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Белая и </w:t>
            </w:r>
            <w:r w:rsidR="00D15B2D" w:rsidRPr="00F10837">
              <w:rPr>
                <w:rFonts w:ascii="Times New Roman" w:eastAsia="Times New Roman" w:hAnsi="Times New Roman" w:cs="Times New Roman"/>
                <w:sz w:val="28"/>
                <w:szCs w:val="28"/>
              </w:rPr>
              <w:t>цветная бумага, ножницы.</w:t>
            </w:r>
          </w:p>
        </w:tc>
      </w:tr>
      <w:tr w:rsidR="00D15B2D" w:rsidRPr="00D15B2D" w:rsidTr="00E7278E">
        <w:tc>
          <w:tcPr>
            <w:tcW w:w="2836" w:type="dxa"/>
          </w:tcPr>
          <w:p w:rsidR="00D15B2D" w:rsidRPr="00D15B2D" w:rsidRDefault="00D15B2D" w:rsidP="00E600E2">
            <w:pPr>
              <w:numPr>
                <w:ilvl w:val="0"/>
                <w:numId w:val="3"/>
              </w:numPr>
              <w:contextualSpacing/>
              <w:jc w:val="both"/>
              <w:rPr>
                <w:rFonts w:ascii="Times New Roman" w:eastAsia="Times New Roman" w:hAnsi="Times New Roman" w:cs="Times New Roman"/>
                <w:b/>
                <w:sz w:val="28"/>
                <w:szCs w:val="28"/>
              </w:rPr>
            </w:pPr>
            <w:r w:rsidRPr="00D15B2D">
              <w:rPr>
                <w:rFonts w:ascii="Times New Roman" w:eastAsia="Times New Roman" w:hAnsi="Times New Roman" w:cs="Times New Roman"/>
                <w:b/>
                <w:sz w:val="28"/>
                <w:szCs w:val="28"/>
              </w:rPr>
              <w:t>Речевое развитие</w:t>
            </w:r>
          </w:p>
          <w:p w:rsidR="00D15B2D" w:rsidRPr="00D15B2D" w:rsidRDefault="00D15B2D" w:rsidP="00E600E2">
            <w:pPr>
              <w:jc w:val="both"/>
              <w:rPr>
                <w:rFonts w:ascii="Times New Roman" w:eastAsia="Times New Roman" w:hAnsi="Times New Roman" w:cs="Times New Roman"/>
                <w:b/>
                <w:sz w:val="28"/>
                <w:szCs w:val="28"/>
              </w:rPr>
            </w:pPr>
          </w:p>
        </w:tc>
        <w:tc>
          <w:tcPr>
            <w:tcW w:w="3969" w:type="dxa"/>
          </w:tcPr>
          <w:p w:rsidR="000F3F29" w:rsidRDefault="000F3F29" w:rsidP="00E600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Беседа</w:t>
            </w:r>
            <w:r w:rsidR="0045041C">
              <w:rPr>
                <w:rFonts w:ascii="Times New Roman" w:eastAsia="Times New Roman" w:hAnsi="Times New Roman" w:cs="Times New Roman"/>
                <w:sz w:val="28"/>
                <w:szCs w:val="28"/>
              </w:rPr>
              <w:t xml:space="preserve"> «Вода – друг, вода – враг»</w:t>
            </w:r>
          </w:p>
          <w:p w:rsidR="000F3F29" w:rsidRPr="00D15B2D" w:rsidRDefault="000F3F29" w:rsidP="00E600E2">
            <w:pPr>
              <w:jc w:val="both"/>
              <w:rPr>
                <w:rFonts w:ascii="Times New Roman" w:eastAsia="Times New Roman" w:hAnsi="Times New Roman" w:cs="Times New Roman"/>
                <w:sz w:val="28"/>
                <w:szCs w:val="28"/>
              </w:rPr>
            </w:pPr>
          </w:p>
        </w:tc>
        <w:tc>
          <w:tcPr>
            <w:tcW w:w="2551" w:type="dxa"/>
          </w:tcPr>
          <w:p w:rsidR="00D15B2D" w:rsidRPr="00D15B2D" w:rsidRDefault="0045041C" w:rsidP="00E600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Слайды «Наводнение, цунами, шторм»</w:t>
            </w:r>
          </w:p>
        </w:tc>
      </w:tr>
      <w:tr w:rsidR="00D15B2D" w:rsidRPr="00D15B2D" w:rsidTr="00E7278E">
        <w:tc>
          <w:tcPr>
            <w:tcW w:w="2836" w:type="dxa"/>
          </w:tcPr>
          <w:p w:rsidR="00D15B2D" w:rsidRPr="00D15B2D" w:rsidRDefault="00D15B2D" w:rsidP="00E600E2">
            <w:pPr>
              <w:numPr>
                <w:ilvl w:val="0"/>
                <w:numId w:val="3"/>
              </w:numPr>
              <w:contextualSpacing/>
              <w:jc w:val="both"/>
              <w:rPr>
                <w:rFonts w:ascii="Times New Roman" w:eastAsia="Times New Roman" w:hAnsi="Times New Roman" w:cs="Times New Roman"/>
                <w:b/>
                <w:sz w:val="28"/>
                <w:szCs w:val="28"/>
              </w:rPr>
            </w:pPr>
            <w:r w:rsidRPr="00D15B2D">
              <w:rPr>
                <w:rFonts w:ascii="Times New Roman" w:eastAsia="Times New Roman" w:hAnsi="Times New Roman" w:cs="Times New Roman"/>
                <w:b/>
                <w:sz w:val="28"/>
                <w:szCs w:val="28"/>
              </w:rPr>
              <w:t>Речевое развитие</w:t>
            </w:r>
          </w:p>
          <w:p w:rsidR="00D15B2D" w:rsidRPr="00D15B2D" w:rsidRDefault="00D15B2D" w:rsidP="00E600E2">
            <w:pPr>
              <w:jc w:val="both"/>
              <w:rPr>
                <w:rFonts w:ascii="Times New Roman" w:eastAsia="Times New Roman" w:hAnsi="Times New Roman" w:cs="Times New Roman"/>
                <w:b/>
                <w:sz w:val="28"/>
                <w:szCs w:val="28"/>
              </w:rPr>
            </w:pPr>
          </w:p>
        </w:tc>
        <w:tc>
          <w:tcPr>
            <w:tcW w:w="3969" w:type="dxa"/>
          </w:tcPr>
          <w:p w:rsidR="00D15B2D" w:rsidRPr="00D978BA" w:rsidRDefault="00D978BA" w:rsidP="00E600E2">
            <w:pPr>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Беседа: </w:t>
            </w:r>
            <w:r w:rsidR="0045041C">
              <w:rPr>
                <w:rFonts w:ascii="Times New Roman" w:eastAsia="Times New Roman" w:hAnsi="Times New Roman" w:cs="Times New Roman"/>
                <w:sz w:val="28"/>
                <w:szCs w:val="28"/>
              </w:rPr>
              <w:t>«</w:t>
            </w:r>
            <w:r w:rsidRPr="00D978BA">
              <w:rPr>
                <w:rFonts w:ascii="Times New Roman" w:eastAsia="Times New Roman" w:hAnsi="Times New Roman" w:cs="Times New Roman"/>
                <w:sz w:val="28"/>
                <w:szCs w:val="28"/>
              </w:rPr>
              <w:t>Кому и зачем нужна вода?</w:t>
            </w:r>
            <w:r w:rsidR="0045041C">
              <w:rPr>
                <w:rFonts w:ascii="Times New Roman" w:eastAsia="Times New Roman" w:hAnsi="Times New Roman" w:cs="Times New Roman"/>
                <w:sz w:val="28"/>
                <w:szCs w:val="28"/>
              </w:rPr>
              <w:t>»</w:t>
            </w:r>
          </w:p>
        </w:tc>
        <w:tc>
          <w:tcPr>
            <w:tcW w:w="2551" w:type="dxa"/>
          </w:tcPr>
          <w:p w:rsidR="00D15B2D" w:rsidRPr="00D978BA" w:rsidRDefault="00D978BA" w:rsidP="00E600E2">
            <w:pPr>
              <w:jc w:val="both"/>
              <w:rPr>
                <w:rFonts w:ascii="Times New Roman" w:eastAsia="Times New Roman" w:hAnsi="Times New Roman" w:cs="Times New Roman"/>
                <w:sz w:val="28"/>
                <w:szCs w:val="28"/>
              </w:rPr>
            </w:pPr>
            <w:r w:rsidRPr="00D978BA">
              <w:rPr>
                <w:rFonts w:ascii="Times New Roman" w:eastAsia="Times New Roman" w:hAnsi="Times New Roman" w:cs="Times New Roman"/>
                <w:sz w:val="28"/>
                <w:szCs w:val="28"/>
              </w:rPr>
              <w:t>Наглядное пособие. Художественная литература</w:t>
            </w:r>
          </w:p>
        </w:tc>
      </w:tr>
    </w:tbl>
    <w:tbl>
      <w:tblPr>
        <w:tblStyle w:val="a4"/>
        <w:tblW w:w="9356" w:type="dxa"/>
        <w:tblInd w:w="-176" w:type="dxa"/>
        <w:tblLayout w:type="fixed"/>
        <w:tblLook w:val="04A0"/>
      </w:tblPr>
      <w:tblGrid>
        <w:gridCol w:w="2836"/>
        <w:gridCol w:w="3969"/>
        <w:gridCol w:w="2551"/>
      </w:tblGrid>
      <w:tr w:rsidR="00D15B2D" w:rsidTr="00E7278E">
        <w:tc>
          <w:tcPr>
            <w:tcW w:w="9356" w:type="dxa"/>
            <w:gridSpan w:val="3"/>
          </w:tcPr>
          <w:p w:rsidR="009D3732" w:rsidRDefault="009D3732" w:rsidP="0045041C">
            <w:pPr>
              <w:jc w:val="center"/>
              <w:rPr>
                <w:rFonts w:ascii="Times New Roman" w:eastAsia="Times New Roman" w:hAnsi="Times New Roman" w:cs="Times New Roman"/>
                <w:b/>
                <w:sz w:val="28"/>
                <w:szCs w:val="28"/>
              </w:rPr>
            </w:pPr>
          </w:p>
          <w:p w:rsidR="009D3732" w:rsidRDefault="009D3732" w:rsidP="0045041C">
            <w:pPr>
              <w:jc w:val="center"/>
              <w:rPr>
                <w:rFonts w:ascii="Times New Roman" w:eastAsia="Times New Roman" w:hAnsi="Times New Roman" w:cs="Times New Roman"/>
                <w:b/>
                <w:sz w:val="28"/>
                <w:szCs w:val="28"/>
              </w:rPr>
            </w:pPr>
          </w:p>
          <w:p w:rsidR="009D3732" w:rsidRDefault="009D3732" w:rsidP="0045041C">
            <w:pPr>
              <w:jc w:val="center"/>
              <w:rPr>
                <w:rFonts w:ascii="Times New Roman" w:eastAsia="Times New Roman" w:hAnsi="Times New Roman" w:cs="Times New Roman"/>
                <w:b/>
                <w:sz w:val="28"/>
                <w:szCs w:val="28"/>
              </w:rPr>
            </w:pPr>
          </w:p>
          <w:p w:rsidR="00D15B2D" w:rsidRDefault="00D15B2D" w:rsidP="0045041C">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Январь</w:t>
            </w:r>
          </w:p>
        </w:tc>
      </w:tr>
      <w:tr w:rsidR="00D15B2D" w:rsidTr="00E7278E">
        <w:tc>
          <w:tcPr>
            <w:tcW w:w="2836" w:type="dxa"/>
          </w:tcPr>
          <w:p w:rsidR="00D15B2D" w:rsidRDefault="0045041C" w:rsidP="0045041C">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w:t>
            </w:r>
            <w:r w:rsidR="00F10837" w:rsidRPr="00F10837">
              <w:rPr>
                <w:rFonts w:ascii="Times New Roman" w:eastAsia="Times New Roman" w:hAnsi="Times New Roman" w:cs="Times New Roman"/>
                <w:b/>
                <w:sz w:val="28"/>
                <w:szCs w:val="28"/>
              </w:rPr>
              <w:t>Речевое развитие</w:t>
            </w:r>
          </w:p>
        </w:tc>
        <w:tc>
          <w:tcPr>
            <w:tcW w:w="3969" w:type="dxa"/>
          </w:tcPr>
          <w:p w:rsidR="00E7278E" w:rsidRPr="0081533C" w:rsidRDefault="0081533C" w:rsidP="00E600E2">
            <w:pPr>
              <w:jc w:val="both"/>
              <w:rPr>
                <w:rFonts w:ascii="Times New Roman" w:eastAsia="Times New Roman" w:hAnsi="Times New Roman" w:cs="Times New Roman"/>
                <w:sz w:val="28"/>
                <w:szCs w:val="28"/>
              </w:rPr>
            </w:pPr>
            <w:r w:rsidRPr="0081533C">
              <w:rPr>
                <w:rFonts w:ascii="Times New Roman" w:eastAsia="Times New Roman" w:hAnsi="Times New Roman" w:cs="Times New Roman"/>
                <w:sz w:val="28"/>
                <w:szCs w:val="28"/>
              </w:rPr>
              <w:t>Заучивание стихотворений о воде</w:t>
            </w:r>
            <w:r w:rsidR="0021624D">
              <w:rPr>
                <w:rFonts w:ascii="Times New Roman" w:eastAsia="Times New Roman" w:hAnsi="Times New Roman" w:cs="Times New Roman"/>
                <w:sz w:val="28"/>
                <w:szCs w:val="28"/>
              </w:rPr>
              <w:t>.</w:t>
            </w:r>
          </w:p>
        </w:tc>
        <w:tc>
          <w:tcPr>
            <w:tcW w:w="2551" w:type="dxa"/>
          </w:tcPr>
          <w:p w:rsidR="00D15B2D" w:rsidRPr="0081533C" w:rsidRDefault="0081533C" w:rsidP="00E600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Художественная литература</w:t>
            </w:r>
          </w:p>
        </w:tc>
      </w:tr>
      <w:tr w:rsidR="00D15B2D" w:rsidTr="00E7278E">
        <w:tc>
          <w:tcPr>
            <w:tcW w:w="2836" w:type="dxa"/>
          </w:tcPr>
          <w:p w:rsidR="00D978BA" w:rsidRDefault="00D978BA" w:rsidP="00E600E2">
            <w:pPr>
              <w:numPr>
                <w:ilvl w:val="0"/>
                <w:numId w:val="3"/>
              </w:numPr>
              <w:jc w:val="both"/>
              <w:rPr>
                <w:rFonts w:ascii="Times New Roman" w:eastAsia="Times New Roman" w:hAnsi="Times New Roman" w:cs="Times New Roman"/>
                <w:b/>
                <w:sz w:val="28"/>
                <w:szCs w:val="28"/>
              </w:rPr>
            </w:pPr>
            <w:r w:rsidRPr="00D978BA">
              <w:rPr>
                <w:rFonts w:ascii="Times New Roman" w:eastAsia="Times New Roman" w:hAnsi="Times New Roman" w:cs="Times New Roman"/>
                <w:b/>
                <w:sz w:val="28"/>
                <w:szCs w:val="28"/>
              </w:rPr>
              <w:t>Познавательное развитие</w:t>
            </w:r>
          </w:p>
          <w:p w:rsidR="00D15B2D" w:rsidRPr="00D978BA" w:rsidRDefault="00D978BA" w:rsidP="00E600E2">
            <w:pPr>
              <w:numPr>
                <w:ilvl w:val="0"/>
                <w:numId w:val="3"/>
              </w:numPr>
              <w:jc w:val="both"/>
              <w:rPr>
                <w:rFonts w:ascii="Times New Roman" w:eastAsia="Times New Roman" w:hAnsi="Times New Roman" w:cs="Times New Roman"/>
                <w:b/>
                <w:sz w:val="28"/>
                <w:szCs w:val="28"/>
              </w:rPr>
            </w:pPr>
            <w:r w:rsidRPr="00D978BA">
              <w:rPr>
                <w:rFonts w:ascii="Times New Roman" w:eastAsia="Times New Roman" w:hAnsi="Times New Roman" w:cs="Times New Roman"/>
                <w:b/>
                <w:sz w:val="28"/>
                <w:szCs w:val="28"/>
              </w:rPr>
              <w:t>Речевое развитие</w:t>
            </w:r>
          </w:p>
        </w:tc>
        <w:tc>
          <w:tcPr>
            <w:tcW w:w="3969" w:type="dxa"/>
          </w:tcPr>
          <w:p w:rsidR="00F10837" w:rsidRPr="0045041C" w:rsidRDefault="00F10837" w:rsidP="00E600E2">
            <w:pPr>
              <w:jc w:val="both"/>
              <w:rPr>
                <w:rFonts w:ascii="Times New Roman" w:eastAsia="Times New Roman" w:hAnsi="Times New Roman" w:cs="Times New Roman"/>
                <w:sz w:val="28"/>
                <w:szCs w:val="28"/>
              </w:rPr>
            </w:pPr>
            <w:r w:rsidRPr="0045041C">
              <w:rPr>
                <w:rFonts w:ascii="Times New Roman" w:eastAsia="Times New Roman" w:hAnsi="Times New Roman" w:cs="Times New Roman"/>
                <w:sz w:val="28"/>
                <w:szCs w:val="28"/>
              </w:rPr>
              <w:t>Занятие</w:t>
            </w:r>
          </w:p>
          <w:p w:rsidR="00D15B2D" w:rsidRDefault="00F10837" w:rsidP="00E600E2">
            <w:pPr>
              <w:jc w:val="both"/>
              <w:rPr>
                <w:rFonts w:ascii="Times New Roman" w:eastAsia="Times New Roman" w:hAnsi="Times New Roman" w:cs="Times New Roman"/>
                <w:iCs/>
                <w:sz w:val="28"/>
                <w:szCs w:val="28"/>
              </w:rPr>
            </w:pPr>
            <w:r w:rsidRPr="0045041C">
              <w:rPr>
                <w:rFonts w:ascii="Times New Roman" w:eastAsia="Times New Roman" w:hAnsi="Times New Roman" w:cs="Times New Roman"/>
                <w:sz w:val="28"/>
                <w:szCs w:val="28"/>
              </w:rPr>
              <w:t>Тема:</w:t>
            </w:r>
            <w:r w:rsidR="000E72F8" w:rsidRPr="000E72F8">
              <w:rPr>
                <w:rFonts w:ascii="Times New Roman" w:eastAsia="Times New Roman" w:hAnsi="Times New Roman" w:cs="Times New Roman"/>
                <w:sz w:val="28"/>
                <w:szCs w:val="28"/>
              </w:rPr>
              <w:t> </w:t>
            </w:r>
            <w:r w:rsidR="000E72F8" w:rsidRPr="000E72F8">
              <w:rPr>
                <w:rFonts w:ascii="Times New Roman" w:eastAsia="Times New Roman" w:hAnsi="Times New Roman" w:cs="Times New Roman"/>
                <w:iCs/>
                <w:sz w:val="28"/>
                <w:szCs w:val="28"/>
              </w:rPr>
              <w:t>«</w:t>
            </w:r>
            <w:r w:rsidR="0045041C">
              <w:rPr>
                <w:rFonts w:ascii="Times New Roman" w:eastAsia="Times New Roman" w:hAnsi="Times New Roman" w:cs="Times New Roman"/>
                <w:iCs/>
                <w:sz w:val="28"/>
                <w:szCs w:val="28"/>
              </w:rPr>
              <w:t>Твердая вода. Почему не тонут айсберги?</w:t>
            </w:r>
            <w:r w:rsidR="000E72F8" w:rsidRPr="000E72F8">
              <w:rPr>
                <w:rFonts w:ascii="Times New Roman" w:eastAsia="Times New Roman" w:hAnsi="Times New Roman" w:cs="Times New Roman"/>
                <w:iCs/>
                <w:sz w:val="28"/>
                <w:szCs w:val="28"/>
              </w:rPr>
              <w:t>»</w:t>
            </w:r>
          </w:p>
          <w:p w:rsidR="0045041C" w:rsidRPr="000E72F8" w:rsidRDefault="0045041C" w:rsidP="00E600E2">
            <w:pPr>
              <w:jc w:val="both"/>
              <w:rPr>
                <w:rFonts w:ascii="Times New Roman" w:eastAsia="Times New Roman" w:hAnsi="Times New Roman" w:cs="Times New Roman"/>
                <w:sz w:val="28"/>
                <w:szCs w:val="28"/>
              </w:rPr>
            </w:pPr>
            <w:r w:rsidRPr="0045041C">
              <w:rPr>
                <w:rFonts w:ascii="Times New Roman" w:eastAsia="Times New Roman" w:hAnsi="Times New Roman" w:cs="Times New Roman"/>
                <w:sz w:val="28"/>
                <w:szCs w:val="28"/>
              </w:rPr>
              <w:t>Беседа:</w:t>
            </w:r>
            <w:r>
              <w:rPr>
                <w:rFonts w:ascii="Times New Roman" w:eastAsia="Times New Roman" w:hAnsi="Times New Roman" w:cs="Times New Roman"/>
                <w:sz w:val="28"/>
                <w:szCs w:val="28"/>
              </w:rPr>
              <w:t xml:space="preserve"> «Где мы используем воду?»</w:t>
            </w:r>
          </w:p>
        </w:tc>
        <w:tc>
          <w:tcPr>
            <w:tcW w:w="2551" w:type="dxa"/>
          </w:tcPr>
          <w:p w:rsidR="00D15B2D" w:rsidRDefault="0045041C" w:rsidP="0045041C">
            <w:pPr>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shd w:val="clear" w:color="auto" w:fill="FFFFFF"/>
              </w:rPr>
              <w:t>Таз с водой, пластмассовая рыбка, куски льда разного размера и формы, емкости, кораблики, картинки с изображением айсбергов.</w:t>
            </w:r>
          </w:p>
        </w:tc>
      </w:tr>
      <w:tr w:rsidR="00D15B2D" w:rsidTr="00E7278E">
        <w:tc>
          <w:tcPr>
            <w:tcW w:w="2836" w:type="dxa"/>
          </w:tcPr>
          <w:p w:rsidR="00DD2CD2" w:rsidRPr="00FC7796" w:rsidRDefault="00FC7796" w:rsidP="00FC7796">
            <w:pPr>
              <w:pStyle w:val="a3"/>
              <w:numPr>
                <w:ilvl w:val="0"/>
                <w:numId w:val="14"/>
              </w:numPr>
              <w:jc w:val="both"/>
              <w:rPr>
                <w:b/>
                <w:sz w:val="28"/>
                <w:szCs w:val="28"/>
              </w:rPr>
            </w:pPr>
            <w:r>
              <w:rPr>
                <w:b/>
                <w:sz w:val="28"/>
                <w:szCs w:val="28"/>
              </w:rPr>
              <w:t>Познавательное развитие</w:t>
            </w:r>
          </w:p>
          <w:p w:rsidR="00DD2CD2" w:rsidRDefault="00DD2CD2" w:rsidP="00E600E2">
            <w:pPr>
              <w:jc w:val="both"/>
              <w:rPr>
                <w:rFonts w:ascii="Times New Roman" w:eastAsia="Times New Roman" w:hAnsi="Times New Roman" w:cs="Times New Roman"/>
                <w:b/>
                <w:sz w:val="28"/>
                <w:szCs w:val="28"/>
              </w:rPr>
            </w:pPr>
          </w:p>
        </w:tc>
        <w:tc>
          <w:tcPr>
            <w:tcW w:w="3969" w:type="dxa"/>
          </w:tcPr>
          <w:p w:rsidR="00D15B2D" w:rsidRPr="00A353D5" w:rsidRDefault="00A353D5" w:rsidP="00E600E2">
            <w:pPr>
              <w:jc w:val="both"/>
              <w:rPr>
                <w:rFonts w:ascii="Times New Roman" w:eastAsia="Times New Roman" w:hAnsi="Times New Roman" w:cs="Times New Roman"/>
                <w:sz w:val="28"/>
                <w:szCs w:val="28"/>
              </w:rPr>
            </w:pPr>
            <w:r w:rsidRPr="00A353D5">
              <w:rPr>
                <w:rFonts w:ascii="Times New Roman" w:eastAsia="Times New Roman" w:hAnsi="Times New Roman" w:cs="Times New Roman"/>
                <w:sz w:val="28"/>
                <w:szCs w:val="28"/>
              </w:rPr>
              <w:t>Игры с водой</w:t>
            </w:r>
          </w:p>
        </w:tc>
        <w:tc>
          <w:tcPr>
            <w:tcW w:w="2551" w:type="dxa"/>
          </w:tcPr>
          <w:p w:rsidR="00D15B2D" w:rsidRPr="00FC7796" w:rsidRDefault="00FC7796" w:rsidP="00E600E2">
            <w:pPr>
              <w:jc w:val="both"/>
              <w:rPr>
                <w:rFonts w:ascii="Times New Roman" w:eastAsia="Times New Roman" w:hAnsi="Times New Roman" w:cs="Times New Roman"/>
                <w:sz w:val="28"/>
                <w:szCs w:val="28"/>
              </w:rPr>
            </w:pPr>
            <w:r w:rsidRPr="00FC7796">
              <w:rPr>
                <w:rFonts w:ascii="Times New Roman" w:eastAsia="Times New Roman" w:hAnsi="Times New Roman" w:cs="Times New Roman"/>
                <w:sz w:val="28"/>
                <w:szCs w:val="28"/>
              </w:rPr>
              <w:t>Тазы с водой, мелкие игрушки из различного материала</w:t>
            </w:r>
          </w:p>
        </w:tc>
      </w:tr>
      <w:tr w:rsidR="00200173" w:rsidTr="00E7278E">
        <w:tc>
          <w:tcPr>
            <w:tcW w:w="9356" w:type="dxa"/>
            <w:gridSpan w:val="3"/>
          </w:tcPr>
          <w:p w:rsidR="00200173" w:rsidRDefault="00200173" w:rsidP="00FC779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Февраль</w:t>
            </w:r>
          </w:p>
        </w:tc>
      </w:tr>
      <w:tr w:rsidR="00D15B2D" w:rsidTr="00E7278E">
        <w:trPr>
          <w:trHeight w:val="784"/>
        </w:trPr>
        <w:tc>
          <w:tcPr>
            <w:tcW w:w="2836" w:type="dxa"/>
          </w:tcPr>
          <w:p w:rsidR="00D15B2D" w:rsidRDefault="00DD2CD2" w:rsidP="00E600E2">
            <w:pPr>
              <w:pStyle w:val="a3"/>
              <w:numPr>
                <w:ilvl w:val="0"/>
                <w:numId w:val="10"/>
              </w:numPr>
              <w:jc w:val="both"/>
              <w:rPr>
                <w:b/>
                <w:sz w:val="28"/>
                <w:szCs w:val="28"/>
              </w:rPr>
            </w:pPr>
            <w:r w:rsidRPr="00DD2CD2">
              <w:rPr>
                <w:b/>
                <w:sz w:val="28"/>
                <w:szCs w:val="28"/>
              </w:rPr>
              <w:t>Речевое развитие</w:t>
            </w:r>
          </w:p>
          <w:p w:rsidR="00FC7796" w:rsidRPr="00DD2CD2" w:rsidRDefault="00FC7796" w:rsidP="00E600E2">
            <w:pPr>
              <w:pStyle w:val="a3"/>
              <w:numPr>
                <w:ilvl w:val="0"/>
                <w:numId w:val="10"/>
              </w:numPr>
              <w:jc w:val="both"/>
              <w:rPr>
                <w:b/>
                <w:sz w:val="28"/>
                <w:szCs w:val="28"/>
              </w:rPr>
            </w:pPr>
            <w:r>
              <w:rPr>
                <w:b/>
                <w:sz w:val="28"/>
                <w:szCs w:val="28"/>
              </w:rPr>
              <w:t>Познавательное развитие</w:t>
            </w:r>
          </w:p>
        </w:tc>
        <w:tc>
          <w:tcPr>
            <w:tcW w:w="3969" w:type="dxa"/>
          </w:tcPr>
          <w:p w:rsidR="0057490E" w:rsidRDefault="00FC7796" w:rsidP="00E600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Беседа «Почему зимой дороги посыпают солью?»</w:t>
            </w:r>
          </w:p>
          <w:p w:rsidR="00FC7796" w:rsidRDefault="00FC7796" w:rsidP="00E600E2">
            <w:pPr>
              <w:jc w:val="both"/>
              <w:rPr>
                <w:rFonts w:ascii="Times New Roman" w:eastAsia="Times New Roman" w:hAnsi="Times New Roman" w:cs="Times New Roman"/>
                <w:sz w:val="28"/>
                <w:szCs w:val="28"/>
              </w:rPr>
            </w:pPr>
          </w:p>
          <w:p w:rsidR="00FC7796" w:rsidRPr="0057490E" w:rsidRDefault="00FC7796" w:rsidP="00E600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Игра – эксперимент «Замерзнет или нет?»</w:t>
            </w:r>
          </w:p>
        </w:tc>
        <w:tc>
          <w:tcPr>
            <w:tcW w:w="2551" w:type="dxa"/>
          </w:tcPr>
          <w:p w:rsidR="00D15B2D" w:rsidRDefault="00D15134" w:rsidP="00E600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Наглядный материал</w:t>
            </w:r>
          </w:p>
          <w:p w:rsidR="00FC7796" w:rsidRDefault="00FC7796" w:rsidP="00E600E2">
            <w:pPr>
              <w:jc w:val="both"/>
              <w:rPr>
                <w:rFonts w:ascii="Times New Roman" w:eastAsia="Times New Roman" w:hAnsi="Times New Roman" w:cs="Times New Roman"/>
                <w:sz w:val="28"/>
                <w:szCs w:val="28"/>
              </w:rPr>
            </w:pPr>
          </w:p>
          <w:p w:rsidR="00FC7796" w:rsidRDefault="00FC7796" w:rsidP="00E600E2">
            <w:pPr>
              <w:jc w:val="both"/>
              <w:rPr>
                <w:rFonts w:ascii="Times New Roman" w:eastAsia="Times New Roman" w:hAnsi="Times New Roman" w:cs="Times New Roman"/>
                <w:sz w:val="28"/>
                <w:szCs w:val="28"/>
              </w:rPr>
            </w:pPr>
          </w:p>
          <w:p w:rsidR="00FC7796" w:rsidRPr="0057490E" w:rsidRDefault="00FC7796" w:rsidP="00E600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Насыщенные растворы соли, сахара, стакан с простой водой.</w:t>
            </w:r>
          </w:p>
        </w:tc>
      </w:tr>
      <w:tr w:rsidR="00D15B2D" w:rsidTr="00E7278E">
        <w:tc>
          <w:tcPr>
            <w:tcW w:w="2836" w:type="dxa"/>
          </w:tcPr>
          <w:p w:rsidR="00D15B2D" w:rsidRPr="00FC7796" w:rsidRDefault="00FC7796" w:rsidP="00FC7796">
            <w:pPr>
              <w:numPr>
                <w:ilvl w:val="0"/>
                <w:numId w:val="3"/>
              </w:numPr>
              <w:jc w:val="both"/>
              <w:rPr>
                <w:rFonts w:ascii="Times New Roman" w:eastAsia="Times New Roman" w:hAnsi="Times New Roman" w:cs="Times New Roman"/>
                <w:b/>
                <w:sz w:val="28"/>
                <w:szCs w:val="28"/>
              </w:rPr>
            </w:pPr>
            <w:r w:rsidRPr="00FC7796">
              <w:rPr>
                <w:rFonts w:ascii="Times New Roman" w:hAnsi="Times New Roman" w:cs="Times New Roman"/>
                <w:b/>
                <w:sz w:val="28"/>
                <w:szCs w:val="28"/>
              </w:rPr>
              <w:t>Познавательное развитие</w:t>
            </w:r>
          </w:p>
        </w:tc>
        <w:tc>
          <w:tcPr>
            <w:tcW w:w="3969" w:type="dxa"/>
          </w:tcPr>
          <w:p w:rsidR="00D15B2D" w:rsidRPr="00D15134" w:rsidRDefault="00FC7796" w:rsidP="00E600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Игра – эксперимент «Смешивание жидкостей»</w:t>
            </w:r>
          </w:p>
        </w:tc>
        <w:tc>
          <w:tcPr>
            <w:tcW w:w="2551" w:type="dxa"/>
          </w:tcPr>
          <w:p w:rsidR="00D15B2D" w:rsidRPr="00D15134" w:rsidRDefault="00D15134" w:rsidP="00E600E2">
            <w:pPr>
              <w:jc w:val="both"/>
              <w:rPr>
                <w:rFonts w:ascii="Times New Roman" w:eastAsia="Times New Roman" w:hAnsi="Times New Roman" w:cs="Times New Roman"/>
                <w:sz w:val="28"/>
                <w:szCs w:val="28"/>
              </w:rPr>
            </w:pPr>
            <w:r w:rsidRPr="00D15134">
              <w:rPr>
                <w:rFonts w:ascii="Times New Roman" w:eastAsia="Times New Roman" w:hAnsi="Times New Roman" w:cs="Times New Roman"/>
                <w:sz w:val="28"/>
                <w:szCs w:val="28"/>
              </w:rPr>
              <w:t>Создание запрещающих знаков о воде</w:t>
            </w:r>
          </w:p>
        </w:tc>
      </w:tr>
      <w:tr w:rsidR="00D15B2D" w:rsidTr="00E7278E">
        <w:tc>
          <w:tcPr>
            <w:tcW w:w="2836" w:type="dxa"/>
          </w:tcPr>
          <w:p w:rsidR="00D978BA" w:rsidRPr="00DD2CD2" w:rsidRDefault="00D978BA" w:rsidP="00E600E2">
            <w:pPr>
              <w:pStyle w:val="a3"/>
              <w:numPr>
                <w:ilvl w:val="0"/>
                <w:numId w:val="9"/>
              </w:numPr>
              <w:jc w:val="both"/>
              <w:rPr>
                <w:b/>
                <w:sz w:val="28"/>
                <w:szCs w:val="28"/>
              </w:rPr>
            </w:pPr>
            <w:r w:rsidRPr="00DD2CD2">
              <w:rPr>
                <w:b/>
                <w:sz w:val="28"/>
                <w:szCs w:val="28"/>
              </w:rPr>
              <w:t>Познавательное развитие</w:t>
            </w:r>
          </w:p>
          <w:p w:rsidR="00D15B2D" w:rsidRPr="00DD2CD2" w:rsidRDefault="00D978BA" w:rsidP="00E600E2">
            <w:pPr>
              <w:pStyle w:val="a3"/>
              <w:numPr>
                <w:ilvl w:val="0"/>
                <w:numId w:val="9"/>
              </w:numPr>
              <w:jc w:val="both"/>
              <w:rPr>
                <w:b/>
                <w:sz w:val="28"/>
                <w:szCs w:val="28"/>
              </w:rPr>
            </w:pPr>
            <w:r w:rsidRPr="00DD2CD2">
              <w:rPr>
                <w:b/>
                <w:sz w:val="28"/>
                <w:szCs w:val="28"/>
              </w:rPr>
              <w:t>Речевое развитие</w:t>
            </w:r>
          </w:p>
        </w:tc>
        <w:tc>
          <w:tcPr>
            <w:tcW w:w="3969" w:type="dxa"/>
          </w:tcPr>
          <w:p w:rsidR="00200173" w:rsidRPr="00FC7796" w:rsidRDefault="00200173" w:rsidP="00E600E2">
            <w:pPr>
              <w:jc w:val="both"/>
              <w:rPr>
                <w:rFonts w:ascii="Times New Roman" w:eastAsia="Times New Roman" w:hAnsi="Times New Roman" w:cs="Times New Roman"/>
                <w:sz w:val="28"/>
                <w:szCs w:val="28"/>
              </w:rPr>
            </w:pPr>
            <w:r w:rsidRPr="00FC7796">
              <w:rPr>
                <w:rFonts w:ascii="Times New Roman" w:eastAsia="Times New Roman" w:hAnsi="Times New Roman" w:cs="Times New Roman"/>
                <w:sz w:val="28"/>
                <w:szCs w:val="28"/>
              </w:rPr>
              <w:t xml:space="preserve">Итоговое занятие </w:t>
            </w:r>
            <w:r w:rsidR="00FC12B7">
              <w:rPr>
                <w:rFonts w:ascii="Times New Roman" w:eastAsia="Times New Roman" w:hAnsi="Times New Roman" w:cs="Times New Roman"/>
                <w:sz w:val="28"/>
                <w:szCs w:val="28"/>
              </w:rPr>
              <w:t>«Еще несколько интересных свойств воды»</w:t>
            </w:r>
          </w:p>
          <w:p w:rsidR="00D15B2D" w:rsidRDefault="00F10837" w:rsidP="00E600E2">
            <w:pPr>
              <w:jc w:val="both"/>
              <w:rPr>
                <w:rFonts w:ascii="Times New Roman" w:eastAsia="Times New Roman" w:hAnsi="Times New Roman" w:cs="Times New Roman"/>
                <w:b/>
                <w:sz w:val="28"/>
                <w:szCs w:val="28"/>
              </w:rPr>
            </w:pPr>
            <w:r w:rsidRPr="00FC12B7">
              <w:rPr>
                <w:rFonts w:ascii="Times New Roman" w:eastAsia="Times New Roman" w:hAnsi="Times New Roman" w:cs="Times New Roman"/>
                <w:sz w:val="28"/>
                <w:szCs w:val="28"/>
              </w:rPr>
              <w:t>Тема</w:t>
            </w:r>
            <w:proofErr w:type="gramStart"/>
            <w:r w:rsidRPr="00FC12B7">
              <w:rPr>
                <w:rFonts w:ascii="Times New Roman" w:eastAsia="Times New Roman" w:hAnsi="Times New Roman" w:cs="Times New Roman"/>
                <w:sz w:val="28"/>
                <w:szCs w:val="28"/>
              </w:rPr>
              <w:t>:</w:t>
            </w:r>
            <w:r w:rsidR="00200173" w:rsidRPr="00FC12B7">
              <w:rPr>
                <w:rFonts w:ascii="Times New Roman" w:eastAsia="Times New Roman" w:hAnsi="Times New Roman" w:cs="Times New Roman"/>
                <w:sz w:val="28"/>
                <w:szCs w:val="28"/>
              </w:rPr>
              <w:t>«</w:t>
            </w:r>
            <w:proofErr w:type="gramEnd"/>
            <w:r w:rsidR="00200173" w:rsidRPr="00200173">
              <w:rPr>
                <w:rFonts w:ascii="Times New Roman" w:eastAsia="Times New Roman" w:hAnsi="Times New Roman" w:cs="Times New Roman"/>
                <w:sz w:val="28"/>
                <w:szCs w:val="28"/>
              </w:rPr>
              <w:t>Капелька и снежинка в гостях у ребят»</w:t>
            </w:r>
          </w:p>
        </w:tc>
        <w:tc>
          <w:tcPr>
            <w:tcW w:w="2551" w:type="dxa"/>
          </w:tcPr>
          <w:p w:rsidR="00FC12B7" w:rsidRDefault="000C673E" w:rsidP="00FC12B7">
            <w:pPr>
              <w:jc w:val="both"/>
              <w:rPr>
                <w:rFonts w:ascii="Times New Roman" w:hAnsi="Times New Roman" w:cs="Times New Roman"/>
                <w:sz w:val="28"/>
                <w:szCs w:val="28"/>
              </w:rPr>
            </w:pPr>
            <w:r w:rsidRPr="000C673E">
              <w:rPr>
                <w:rFonts w:ascii="Times New Roman" w:hAnsi="Times New Roman" w:cs="Times New Roman"/>
                <w:sz w:val="28"/>
                <w:szCs w:val="28"/>
              </w:rPr>
              <w:t>По два стакана прозрачных</w:t>
            </w:r>
            <w:r w:rsidR="00FC12B7">
              <w:rPr>
                <w:rFonts w:ascii="Times New Roman" w:hAnsi="Times New Roman" w:cs="Times New Roman"/>
                <w:sz w:val="28"/>
                <w:szCs w:val="28"/>
              </w:rPr>
              <w:t xml:space="preserve"> с водой</w:t>
            </w:r>
            <w:r w:rsidRPr="000C673E">
              <w:rPr>
                <w:rFonts w:ascii="Times New Roman" w:hAnsi="Times New Roman" w:cs="Times New Roman"/>
                <w:sz w:val="28"/>
                <w:szCs w:val="28"/>
              </w:rPr>
              <w:t xml:space="preserve"> для каждого ребенка, </w:t>
            </w:r>
          </w:p>
          <w:p w:rsidR="00D15B2D" w:rsidRDefault="00200173" w:rsidP="00FC12B7">
            <w:pPr>
              <w:jc w:val="both"/>
              <w:rPr>
                <w:rFonts w:ascii="Times New Roman" w:eastAsia="Times New Roman" w:hAnsi="Times New Roman" w:cs="Times New Roman"/>
                <w:b/>
                <w:sz w:val="28"/>
                <w:szCs w:val="28"/>
              </w:rPr>
            </w:pPr>
            <w:r w:rsidRPr="0057490E">
              <w:rPr>
                <w:rFonts w:ascii="Times New Roman" w:eastAsia="Times New Roman" w:hAnsi="Times New Roman" w:cs="Times New Roman"/>
                <w:sz w:val="28"/>
                <w:szCs w:val="28"/>
              </w:rPr>
              <w:t>фигурки волшебных персонажей: «Капелька» и «Снежинка</w:t>
            </w:r>
            <w:r w:rsidRPr="0057490E">
              <w:rPr>
                <w:rFonts w:ascii="Times New Roman" w:eastAsia="Times New Roman" w:hAnsi="Times New Roman" w:cs="Times New Roman"/>
                <w:sz w:val="28"/>
                <w:szCs w:val="28"/>
              </w:rPr>
              <w:br/>
            </w:r>
          </w:p>
        </w:tc>
      </w:tr>
    </w:tbl>
    <w:p w:rsidR="00D15B2D" w:rsidRPr="00D15B2D" w:rsidRDefault="00D15B2D" w:rsidP="00E600E2">
      <w:pPr>
        <w:spacing w:after="0" w:line="240" w:lineRule="auto"/>
        <w:jc w:val="both"/>
        <w:rPr>
          <w:rFonts w:ascii="Times New Roman" w:eastAsia="Times New Roman" w:hAnsi="Times New Roman" w:cs="Times New Roman"/>
          <w:b/>
          <w:sz w:val="28"/>
          <w:szCs w:val="28"/>
        </w:rPr>
      </w:pPr>
    </w:p>
    <w:p w:rsidR="00DD2CD2" w:rsidRDefault="00DD2CD2" w:rsidP="00E600E2">
      <w:pPr>
        <w:jc w:val="both"/>
        <w:rPr>
          <w:rFonts w:ascii="Times New Roman" w:hAnsi="Times New Roman" w:cs="Times New Roman"/>
          <w:b/>
          <w:sz w:val="28"/>
          <w:szCs w:val="28"/>
        </w:rPr>
      </w:pPr>
    </w:p>
    <w:p w:rsidR="00DD2CD2" w:rsidRDefault="00DD2CD2" w:rsidP="00E600E2">
      <w:pPr>
        <w:jc w:val="both"/>
        <w:rPr>
          <w:rFonts w:ascii="Times New Roman" w:hAnsi="Times New Roman" w:cs="Times New Roman"/>
          <w:b/>
          <w:sz w:val="28"/>
          <w:szCs w:val="28"/>
        </w:rPr>
      </w:pPr>
    </w:p>
    <w:p w:rsidR="009D3732" w:rsidRDefault="00CC6EDA" w:rsidP="00253DA5">
      <w:pPr>
        <w:jc w:val="right"/>
        <w:rPr>
          <w:rFonts w:ascii="Times New Roman" w:hAnsi="Times New Roman" w:cs="Times New Roman"/>
          <w:b/>
          <w:sz w:val="28"/>
          <w:szCs w:val="28"/>
        </w:rPr>
      </w:pPr>
      <w:r>
        <w:rPr>
          <w:rFonts w:ascii="Times New Roman" w:hAnsi="Times New Roman" w:cs="Times New Roman"/>
          <w:b/>
          <w:sz w:val="28"/>
          <w:szCs w:val="28"/>
        </w:rPr>
        <w:t xml:space="preserve">                                                 </w:t>
      </w:r>
    </w:p>
    <w:p w:rsidR="0057490E" w:rsidRPr="00F22D6B" w:rsidRDefault="00B16312" w:rsidP="00253DA5">
      <w:pPr>
        <w:jc w:val="right"/>
        <w:rPr>
          <w:rFonts w:ascii="Times New Roman" w:hAnsi="Times New Roman" w:cs="Times New Roman"/>
          <w:b/>
          <w:noProof/>
          <w:sz w:val="28"/>
          <w:szCs w:val="28"/>
        </w:rPr>
      </w:pPr>
      <w:r w:rsidRPr="00B16312">
        <w:rPr>
          <w:rFonts w:ascii="Times New Roman" w:hAnsi="Times New Roman" w:cs="Times New Roman"/>
          <w:b/>
          <w:sz w:val="28"/>
          <w:szCs w:val="28"/>
        </w:rPr>
        <w:lastRenderedPageBreak/>
        <w:t>Приложение</w:t>
      </w:r>
      <w:r w:rsidR="00253DA5">
        <w:rPr>
          <w:rFonts w:ascii="Times New Roman" w:hAnsi="Times New Roman" w:cs="Times New Roman"/>
          <w:b/>
          <w:sz w:val="28"/>
          <w:szCs w:val="28"/>
        </w:rPr>
        <w:t xml:space="preserve"> 1</w:t>
      </w:r>
    </w:p>
    <w:p w:rsidR="00FD2781" w:rsidRDefault="00FD2781" w:rsidP="00551FC1">
      <w:pPr>
        <w:jc w:val="center"/>
        <w:rPr>
          <w:rFonts w:ascii="Times New Roman" w:hAnsi="Times New Roman" w:cs="Times New Roman"/>
          <w:b/>
          <w:sz w:val="28"/>
          <w:szCs w:val="28"/>
        </w:rPr>
      </w:pPr>
      <w:r>
        <w:rPr>
          <w:rFonts w:ascii="Times New Roman" w:hAnsi="Times New Roman" w:cs="Times New Roman"/>
          <w:b/>
          <w:sz w:val="28"/>
          <w:szCs w:val="28"/>
        </w:rPr>
        <w:t>Юные э</w:t>
      </w:r>
      <w:r w:rsidRPr="00FD2781">
        <w:rPr>
          <w:rFonts w:ascii="Times New Roman" w:hAnsi="Times New Roman" w:cs="Times New Roman"/>
          <w:b/>
          <w:sz w:val="28"/>
          <w:szCs w:val="28"/>
        </w:rPr>
        <w:t>ксперимент</w:t>
      </w:r>
      <w:r>
        <w:rPr>
          <w:rFonts w:ascii="Times New Roman" w:hAnsi="Times New Roman" w:cs="Times New Roman"/>
          <w:b/>
          <w:sz w:val="28"/>
          <w:szCs w:val="28"/>
        </w:rPr>
        <w:t>аторы!</w:t>
      </w:r>
    </w:p>
    <w:p w:rsidR="004D2D59" w:rsidRDefault="004D2D59" w:rsidP="00F22D6B">
      <w:pPr>
        <w:jc w:val="center"/>
        <w:rPr>
          <w:rFonts w:ascii="Times New Roman" w:hAnsi="Times New Roman" w:cs="Times New Roman"/>
          <w:b/>
          <w:sz w:val="28"/>
          <w:szCs w:val="28"/>
        </w:rPr>
      </w:pPr>
      <w:r>
        <w:rPr>
          <w:rFonts w:ascii="Times New Roman" w:hAnsi="Times New Roman" w:cs="Times New Roman"/>
          <w:b/>
          <w:sz w:val="28"/>
          <w:szCs w:val="28"/>
        </w:rPr>
        <w:t>Вода – это жидкость!</w:t>
      </w:r>
      <w:r w:rsidR="00551FC1">
        <w:rPr>
          <w:rFonts w:ascii="Times New Roman" w:hAnsi="Times New Roman" w:cs="Times New Roman"/>
          <w:b/>
          <w:sz w:val="28"/>
          <w:szCs w:val="28"/>
        </w:rPr>
        <w:t xml:space="preserve"> Без запаха, вкуса и без цвета!</w:t>
      </w:r>
    </w:p>
    <w:p w:rsidR="00FD2781" w:rsidRPr="00FD2781" w:rsidRDefault="00FD2781" w:rsidP="00E600E2">
      <w:pPr>
        <w:jc w:val="both"/>
        <w:rPr>
          <w:rFonts w:ascii="Times New Roman" w:hAnsi="Times New Roman" w:cs="Times New Roman"/>
          <w:b/>
          <w:sz w:val="28"/>
          <w:szCs w:val="28"/>
        </w:rPr>
      </w:pPr>
    </w:p>
    <w:p w:rsidR="00FD2781" w:rsidRDefault="00FD2781" w:rsidP="00E600E2">
      <w:pPr>
        <w:jc w:val="both"/>
      </w:pPr>
    </w:p>
    <w:p w:rsidR="00B16312" w:rsidRDefault="009D3732" w:rsidP="00E600E2">
      <w:pPr>
        <w:jc w:val="both"/>
      </w:pPr>
      <w:r>
        <w:rPr>
          <w:noProof/>
        </w:rPr>
        <w:drawing>
          <wp:anchor distT="0" distB="0" distL="114300" distR="114300" simplePos="0" relativeHeight="251721728" behindDoc="0" locked="0" layoutInCell="1" allowOverlap="1">
            <wp:simplePos x="0" y="0"/>
            <wp:positionH relativeFrom="margin">
              <wp:posOffset>396240</wp:posOffset>
            </wp:positionH>
            <wp:positionV relativeFrom="margin">
              <wp:posOffset>1817370</wp:posOffset>
            </wp:positionV>
            <wp:extent cx="4895850" cy="3658235"/>
            <wp:effectExtent l="0" t="609600" r="0" b="608965"/>
            <wp:wrapSquare wrapText="bothSides"/>
            <wp:docPr id="1" name="Рисунок 3" descr="G:\Новая папка\20170317_16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Новая папка\20170317_165256.jpg"/>
                    <pic:cNvPicPr>
                      <a:picLocks noChangeAspect="1" noChangeArrowheads="1"/>
                    </pic:cNvPicPr>
                  </pic:nvPicPr>
                  <pic:blipFill>
                    <a:blip r:embed="rId6" cstate="print"/>
                    <a:srcRect/>
                    <a:stretch>
                      <a:fillRect/>
                    </a:stretch>
                  </pic:blipFill>
                  <pic:spPr bwMode="auto">
                    <a:xfrm rot="5400000">
                      <a:off x="0" y="0"/>
                      <a:ext cx="4895850" cy="3658235"/>
                    </a:xfrm>
                    <a:prstGeom prst="rect">
                      <a:avLst/>
                    </a:prstGeom>
                    <a:noFill/>
                    <a:ln w="9525">
                      <a:noFill/>
                      <a:miter lim="800000"/>
                      <a:headEnd/>
                      <a:tailEnd/>
                    </a:ln>
                  </pic:spPr>
                </pic:pic>
              </a:graphicData>
            </a:graphic>
          </wp:anchor>
        </w:drawing>
      </w:r>
    </w:p>
    <w:p w:rsidR="00FD2781" w:rsidRDefault="00FD2781" w:rsidP="00E600E2">
      <w:pPr>
        <w:jc w:val="both"/>
      </w:pPr>
    </w:p>
    <w:p w:rsidR="00B16312" w:rsidRDefault="00B16312" w:rsidP="00E600E2">
      <w:pPr>
        <w:jc w:val="both"/>
      </w:pPr>
    </w:p>
    <w:p w:rsidR="00FD2781" w:rsidRDefault="00FD2781" w:rsidP="00E600E2">
      <w:pPr>
        <w:pStyle w:val="headline"/>
        <w:shd w:val="clear" w:color="auto" w:fill="FFFFFF"/>
        <w:spacing w:before="0" w:beforeAutospacing="0" w:after="0" w:afterAutospacing="0"/>
        <w:jc w:val="both"/>
        <w:rPr>
          <w:b/>
          <w:color w:val="333333"/>
          <w:sz w:val="28"/>
          <w:szCs w:val="28"/>
        </w:rPr>
      </w:pPr>
    </w:p>
    <w:p w:rsidR="00FD2781" w:rsidRDefault="00FD2781" w:rsidP="00E600E2">
      <w:pPr>
        <w:pStyle w:val="headline"/>
        <w:shd w:val="clear" w:color="auto" w:fill="FFFFFF"/>
        <w:spacing w:before="0" w:beforeAutospacing="0" w:after="0" w:afterAutospacing="0"/>
        <w:jc w:val="both"/>
        <w:rPr>
          <w:b/>
          <w:color w:val="333333"/>
          <w:sz w:val="28"/>
          <w:szCs w:val="28"/>
        </w:rPr>
      </w:pPr>
    </w:p>
    <w:p w:rsidR="00FD2781" w:rsidRDefault="00FD2781" w:rsidP="00E600E2">
      <w:pPr>
        <w:pStyle w:val="headline"/>
        <w:shd w:val="clear" w:color="auto" w:fill="FFFFFF"/>
        <w:spacing w:before="0" w:beforeAutospacing="0" w:after="0" w:afterAutospacing="0"/>
        <w:jc w:val="both"/>
        <w:rPr>
          <w:b/>
          <w:color w:val="333333"/>
          <w:sz w:val="28"/>
          <w:szCs w:val="28"/>
        </w:rPr>
      </w:pPr>
    </w:p>
    <w:p w:rsidR="00FD2781" w:rsidRDefault="00FD2781" w:rsidP="00E600E2">
      <w:pPr>
        <w:pStyle w:val="headline"/>
        <w:shd w:val="clear" w:color="auto" w:fill="FFFFFF"/>
        <w:spacing w:before="0" w:beforeAutospacing="0" w:after="0" w:afterAutospacing="0"/>
        <w:jc w:val="both"/>
        <w:rPr>
          <w:b/>
          <w:color w:val="333333"/>
          <w:sz w:val="28"/>
          <w:szCs w:val="28"/>
        </w:rPr>
      </w:pPr>
    </w:p>
    <w:p w:rsidR="00FD2781" w:rsidRDefault="00FD2781" w:rsidP="00E600E2">
      <w:pPr>
        <w:pStyle w:val="headline"/>
        <w:shd w:val="clear" w:color="auto" w:fill="FFFFFF"/>
        <w:spacing w:before="0" w:beforeAutospacing="0" w:after="0" w:afterAutospacing="0"/>
        <w:jc w:val="both"/>
        <w:rPr>
          <w:b/>
          <w:color w:val="333333"/>
          <w:sz w:val="28"/>
          <w:szCs w:val="28"/>
        </w:rPr>
      </w:pPr>
    </w:p>
    <w:p w:rsidR="00FD2781" w:rsidRDefault="00FD2781" w:rsidP="00E600E2">
      <w:pPr>
        <w:pStyle w:val="headline"/>
        <w:shd w:val="clear" w:color="auto" w:fill="FFFFFF"/>
        <w:spacing w:before="0" w:beforeAutospacing="0" w:after="0" w:afterAutospacing="0"/>
        <w:jc w:val="both"/>
        <w:rPr>
          <w:b/>
          <w:color w:val="333333"/>
          <w:sz w:val="28"/>
          <w:szCs w:val="28"/>
        </w:rPr>
      </w:pPr>
    </w:p>
    <w:p w:rsidR="00FD2781" w:rsidRDefault="00FD2781" w:rsidP="00E600E2">
      <w:pPr>
        <w:pStyle w:val="headline"/>
        <w:shd w:val="clear" w:color="auto" w:fill="FFFFFF"/>
        <w:spacing w:before="0" w:beforeAutospacing="0" w:after="0" w:afterAutospacing="0"/>
        <w:jc w:val="both"/>
        <w:rPr>
          <w:b/>
          <w:color w:val="333333"/>
          <w:sz w:val="28"/>
          <w:szCs w:val="28"/>
        </w:rPr>
      </w:pPr>
    </w:p>
    <w:p w:rsidR="00FD2781" w:rsidRDefault="00FD2781" w:rsidP="00E600E2">
      <w:pPr>
        <w:pStyle w:val="headline"/>
        <w:shd w:val="clear" w:color="auto" w:fill="FFFFFF"/>
        <w:spacing w:before="0" w:beforeAutospacing="0" w:after="0" w:afterAutospacing="0"/>
        <w:jc w:val="both"/>
        <w:rPr>
          <w:b/>
          <w:color w:val="333333"/>
          <w:sz w:val="28"/>
          <w:szCs w:val="28"/>
        </w:rPr>
      </w:pPr>
    </w:p>
    <w:p w:rsidR="00FD2781" w:rsidRDefault="004D2D59" w:rsidP="00E600E2">
      <w:pPr>
        <w:pStyle w:val="headline"/>
        <w:shd w:val="clear" w:color="auto" w:fill="FFFFFF"/>
        <w:spacing w:before="0" w:beforeAutospacing="0" w:after="0" w:afterAutospacing="0"/>
        <w:jc w:val="both"/>
        <w:rPr>
          <w:b/>
          <w:color w:val="333333"/>
          <w:sz w:val="28"/>
          <w:szCs w:val="28"/>
        </w:rPr>
      </w:pPr>
      <w:r>
        <w:rPr>
          <w:b/>
          <w:noProof/>
          <w:color w:val="333333"/>
          <w:sz w:val="28"/>
          <w:szCs w:val="28"/>
        </w:rPr>
        <w:t xml:space="preserve">                   </w:t>
      </w:r>
    </w:p>
    <w:p w:rsidR="00FD2781" w:rsidRDefault="00FD2781" w:rsidP="00E600E2">
      <w:pPr>
        <w:pStyle w:val="headline"/>
        <w:shd w:val="clear" w:color="auto" w:fill="FFFFFF"/>
        <w:spacing w:before="0" w:beforeAutospacing="0" w:after="0" w:afterAutospacing="0"/>
        <w:jc w:val="both"/>
        <w:rPr>
          <w:b/>
          <w:color w:val="333333"/>
          <w:sz w:val="28"/>
          <w:szCs w:val="28"/>
        </w:rPr>
      </w:pPr>
    </w:p>
    <w:p w:rsidR="00FD2781" w:rsidRDefault="00FD2781" w:rsidP="00E600E2">
      <w:pPr>
        <w:pStyle w:val="headline"/>
        <w:shd w:val="clear" w:color="auto" w:fill="FFFFFF"/>
        <w:spacing w:before="0" w:beforeAutospacing="0" w:after="0" w:afterAutospacing="0"/>
        <w:jc w:val="both"/>
        <w:rPr>
          <w:b/>
          <w:color w:val="333333"/>
          <w:sz w:val="28"/>
          <w:szCs w:val="28"/>
        </w:rPr>
      </w:pPr>
    </w:p>
    <w:p w:rsidR="00FD2781" w:rsidRDefault="00FD2781" w:rsidP="00E600E2">
      <w:pPr>
        <w:pStyle w:val="headline"/>
        <w:shd w:val="clear" w:color="auto" w:fill="FFFFFF"/>
        <w:spacing w:before="0" w:beforeAutospacing="0" w:after="0" w:afterAutospacing="0"/>
        <w:jc w:val="both"/>
        <w:rPr>
          <w:b/>
          <w:color w:val="333333"/>
          <w:sz w:val="28"/>
          <w:szCs w:val="28"/>
        </w:rPr>
      </w:pPr>
    </w:p>
    <w:p w:rsidR="00FD2781" w:rsidRDefault="00FD2781" w:rsidP="00E600E2">
      <w:pPr>
        <w:pStyle w:val="headline"/>
        <w:shd w:val="clear" w:color="auto" w:fill="FFFFFF"/>
        <w:spacing w:before="0" w:beforeAutospacing="0" w:after="0" w:afterAutospacing="0"/>
        <w:jc w:val="both"/>
        <w:rPr>
          <w:b/>
          <w:color w:val="333333"/>
          <w:sz w:val="28"/>
          <w:szCs w:val="28"/>
        </w:rPr>
      </w:pPr>
    </w:p>
    <w:p w:rsidR="00FD2781" w:rsidRDefault="00FD2781" w:rsidP="00E600E2">
      <w:pPr>
        <w:pStyle w:val="headline"/>
        <w:shd w:val="clear" w:color="auto" w:fill="FFFFFF"/>
        <w:spacing w:before="0" w:beforeAutospacing="0" w:after="0" w:afterAutospacing="0"/>
        <w:jc w:val="both"/>
        <w:rPr>
          <w:b/>
          <w:color w:val="333333"/>
          <w:sz w:val="28"/>
          <w:szCs w:val="28"/>
        </w:rPr>
      </w:pPr>
    </w:p>
    <w:p w:rsidR="00FD2781" w:rsidRDefault="00FD2781" w:rsidP="00E600E2">
      <w:pPr>
        <w:pStyle w:val="headline"/>
        <w:shd w:val="clear" w:color="auto" w:fill="FFFFFF"/>
        <w:spacing w:before="0" w:beforeAutospacing="0" w:after="0" w:afterAutospacing="0"/>
        <w:jc w:val="both"/>
        <w:rPr>
          <w:b/>
          <w:color w:val="333333"/>
          <w:sz w:val="28"/>
          <w:szCs w:val="28"/>
        </w:rPr>
      </w:pPr>
    </w:p>
    <w:p w:rsidR="00FD2781" w:rsidRDefault="00E7278E" w:rsidP="00E600E2">
      <w:pPr>
        <w:pStyle w:val="headline"/>
        <w:shd w:val="clear" w:color="auto" w:fill="FFFFFF"/>
        <w:spacing w:before="0" w:beforeAutospacing="0" w:after="0" w:afterAutospacing="0"/>
        <w:jc w:val="both"/>
        <w:rPr>
          <w:b/>
          <w:color w:val="333333"/>
          <w:sz w:val="28"/>
          <w:szCs w:val="28"/>
        </w:rPr>
      </w:pPr>
      <w:r>
        <w:rPr>
          <w:b/>
          <w:noProof/>
          <w:color w:val="333333"/>
          <w:sz w:val="28"/>
          <w:szCs w:val="28"/>
        </w:rPr>
        <w:drawing>
          <wp:anchor distT="0" distB="0" distL="114300" distR="114300" simplePos="0" relativeHeight="251773952" behindDoc="1" locked="0" layoutInCell="1" allowOverlap="1">
            <wp:simplePos x="0" y="0"/>
            <wp:positionH relativeFrom="column">
              <wp:posOffset>2847340</wp:posOffset>
            </wp:positionH>
            <wp:positionV relativeFrom="paragraph">
              <wp:posOffset>397510</wp:posOffset>
            </wp:positionV>
            <wp:extent cx="3044825" cy="2281555"/>
            <wp:effectExtent l="0" t="381000" r="0" b="1299845"/>
            <wp:wrapTight wrapText="bothSides">
              <wp:wrapPolygon edited="0">
                <wp:start x="5" y="20885"/>
                <wp:lineTo x="545" y="21606"/>
                <wp:lineTo x="2167" y="21967"/>
                <wp:lineTo x="20276" y="21967"/>
                <wp:lineTo x="21627" y="21245"/>
                <wp:lineTo x="21627" y="20704"/>
                <wp:lineTo x="22168" y="21606"/>
                <wp:lineTo x="22708" y="21967"/>
                <wp:lineTo x="28114" y="21967"/>
                <wp:lineTo x="28114" y="-216"/>
                <wp:lineTo x="22708" y="-216"/>
                <wp:lineTo x="21627" y="505"/>
                <wp:lineTo x="20411" y="-216"/>
                <wp:lineTo x="545" y="144"/>
                <wp:lineTo x="5" y="866"/>
                <wp:lineTo x="5" y="20885"/>
              </wp:wrapPolygon>
            </wp:wrapTight>
            <wp:docPr id="70" name="Рисунок 5" descr="G:\Новая папка\20170317_165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Новая папка\20170317_165746.jpg"/>
                    <pic:cNvPicPr>
                      <a:picLocks noChangeAspect="1" noChangeArrowheads="1"/>
                    </pic:cNvPicPr>
                  </pic:nvPicPr>
                  <pic:blipFill>
                    <a:blip r:embed="rId7" cstate="print"/>
                    <a:srcRect/>
                    <a:stretch>
                      <a:fillRect/>
                    </a:stretch>
                  </pic:blipFill>
                  <pic:spPr bwMode="auto">
                    <a:xfrm rot="5400000">
                      <a:off x="0" y="0"/>
                      <a:ext cx="3044825" cy="22815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b/>
          <w:noProof/>
          <w:color w:val="333333"/>
          <w:sz w:val="28"/>
          <w:szCs w:val="28"/>
        </w:rPr>
        <w:drawing>
          <wp:anchor distT="0" distB="0" distL="114300" distR="114300" simplePos="0" relativeHeight="251722752" behindDoc="1" locked="0" layoutInCell="1" allowOverlap="1">
            <wp:simplePos x="0" y="0"/>
            <wp:positionH relativeFrom="column">
              <wp:posOffset>-476250</wp:posOffset>
            </wp:positionH>
            <wp:positionV relativeFrom="paragraph">
              <wp:posOffset>373380</wp:posOffset>
            </wp:positionV>
            <wp:extent cx="2981325" cy="2238375"/>
            <wp:effectExtent l="0" t="381000" r="0" b="1266825"/>
            <wp:wrapTight wrapText="bothSides">
              <wp:wrapPolygon edited="0">
                <wp:start x="-69" y="20773"/>
                <wp:lineTo x="483" y="21508"/>
                <wp:lineTo x="2139" y="21876"/>
                <wp:lineTo x="19944" y="21876"/>
                <wp:lineTo x="22014" y="21508"/>
                <wp:lineTo x="22428" y="21692"/>
                <wp:lineTo x="24084" y="21876"/>
                <wp:lineTo x="28087" y="21876"/>
                <wp:lineTo x="28087" y="-184"/>
                <wp:lineTo x="483" y="184"/>
                <wp:lineTo x="-69" y="919"/>
                <wp:lineTo x="-69" y="20773"/>
              </wp:wrapPolygon>
            </wp:wrapTight>
            <wp:docPr id="69" name="Рисунок 4" descr="G:\Новая папка\20170317_16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Новая папка\20170317_165305.jpg"/>
                    <pic:cNvPicPr>
                      <a:picLocks noChangeAspect="1" noChangeArrowheads="1"/>
                    </pic:cNvPicPr>
                  </pic:nvPicPr>
                  <pic:blipFill>
                    <a:blip r:embed="rId8" cstate="print"/>
                    <a:srcRect/>
                    <a:stretch>
                      <a:fillRect/>
                    </a:stretch>
                  </pic:blipFill>
                  <pic:spPr bwMode="auto">
                    <a:xfrm rot="5400000">
                      <a:off x="0" y="0"/>
                      <a:ext cx="2981325" cy="2238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FD2781" w:rsidRDefault="00FD2781" w:rsidP="006C066E">
      <w:pPr>
        <w:pStyle w:val="headline"/>
        <w:shd w:val="clear" w:color="auto" w:fill="FFFFFF"/>
        <w:spacing w:before="0" w:beforeAutospacing="0" w:after="0" w:afterAutospacing="0"/>
        <w:jc w:val="center"/>
        <w:rPr>
          <w:b/>
          <w:color w:val="333333"/>
          <w:sz w:val="28"/>
          <w:szCs w:val="28"/>
        </w:rPr>
      </w:pPr>
    </w:p>
    <w:p w:rsidR="00FD2781" w:rsidRDefault="00FD2781" w:rsidP="00E600E2">
      <w:pPr>
        <w:pStyle w:val="headline"/>
        <w:shd w:val="clear" w:color="auto" w:fill="FFFFFF"/>
        <w:spacing w:before="0" w:beforeAutospacing="0" w:after="0" w:afterAutospacing="0"/>
        <w:jc w:val="both"/>
        <w:rPr>
          <w:b/>
          <w:color w:val="333333"/>
          <w:sz w:val="28"/>
          <w:szCs w:val="28"/>
        </w:rPr>
      </w:pPr>
    </w:p>
    <w:p w:rsidR="00FD2781" w:rsidRDefault="00FD2781" w:rsidP="00E600E2">
      <w:pPr>
        <w:pStyle w:val="headline"/>
        <w:shd w:val="clear" w:color="auto" w:fill="FFFFFF"/>
        <w:spacing w:before="0" w:beforeAutospacing="0" w:after="0" w:afterAutospacing="0"/>
        <w:jc w:val="both"/>
        <w:rPr>
          <w:b/>
          <w:color w:val="333333"/>
          <w:sz w:val="28"/>
          <w:szCs w:val="28"/>
        </w:rPr>
      </w:pPr>
    </w:p>
    <w:p w:rsidR="00FD2781" w:rsidRDefault="00FD2781" w:rsidP="00E600E2">
      <w:pPr>
        <w:pStyle w:val="headline"/>
        <w:shd w:val="clear" w:color="auto" w:fill="FFFFFF"/>
        <w:spacing w:before="0" w:beforeAutospacing="0" w:after="0" w:afterAutospacing="0"/>
        <w:jc w:val="both"/>
        <w:rPr>
          <w:b/>
          <w:color w:val="333333"/>
          <w:sz w:val="28"/>
          <w:szCs w:val="28"/>
        </w:rPr>
      </w:pPr>
    </w:p>
    <w:p w:rsidR="00FD2781" w:rsidRDefault="00FD2781" w:rsidP="00E600E2">
      <w:pPr>
        <w:pStyle w:val="headline"/>
        <w:shd w:val="clear" w:color="auto" w:fill="FFFFFF"/>
        <w:spacing w:before="0" w:beforeAutospacing="0" w:after="0" w:afterAutospacing="0"/>
        <w:jc w:val="both"/>
        <w:rPr>
          <w:b/>
          <w:color w:val="333333"/>
          <w:sz w:val="28"/>
          <w:szCs w:val="28"/>
        </w:rPr>
      </w:pPr>
    </w:p>
    <w:p w:rsidR="00FD2781" w:rsidRDefault="00FD2781" w:rsidP="00E600E2">
      <w:pPr>
        <w:pStyle w:val="headline"/>
        <w:shd w:val="clear" w:color="auto" w:fill="FFFFFF"/>
        <w:spacing w:before="0" w:beforeAutospacing="0" w:after="0" w:afterAutospacing="0"/>
        <w:jc w:val="both"/>
        <w:rPr>
          <w:b/>
          <w:color w:val="333333"/>
          <w:sz w:val="28"/>
          <w:szCs w:val="28"/>
        </w:rPr>
      </w:pPr>
    </w:p>
    <w:p w:rsidR="00FD2781" w:rsidRDefault="00FD2781" w:rsidP="00E600E2">
      <w:pPr>
        <w:pStyle w:val="headline"/>
        <w:shd w:val="clear" w:color="auto" w:fill="FFFFFF"/>
        <w:spacing w:before="0" w:beforeAutospacing="0" w:after="0" w:afterAutospacing="0"/>
        <w:jc w:val="both"/>
        <w:rPr>
          <w:b/>
          <w:color w:val="333333"/>
          <w:sz w:val="28"/>
          <w:szCs w:val="28"/>
        </w:rPr>
      </w:pPr>
    </w:p>
    <w:p w:rsidR="00FD2781" w:rsidRDefault="00FD2781" w:rsidP="00E600E2">
      <w:pPr>
        <w:pStyle w:val="headline"/>
        <w:shd w:val="clear" w:color="auto" w:fill="FFFFFF"/>
        <w:spacing w:before="0" w:beforeAutospacing="0" w:after="0" w:afterAutospacing="0"/>
        <w:jc w:val="both"/>
        <w:rPr>
          <w:b/>
          <w:color w:val="333333"/>
          <w:sz w:val="28"/>
          <w:szCs w:val="28"/>
        </w:rPr>
      </w:pPr>
    </w:p>
    <w:p w:rsidR="00FD2781" w:rsidRDefault="00FD2781" w:rsidP="00E600E2">
      <w:pPr>
        <w:pStyle w:val="headline"/>
        <w:shd w:val="clear" w:color="auto" w:fill="FFFFFF"/>
        <w:spacing w:before="0" w:beforeAutospacing="0" w:after="0" w:afterAutospacing="0"/>
        <w:jc w:val="both"/>
        <w:rPr>
          <w:b/>
          <w:color w:val="333333"/>
          <w:sz w:val="28"/>
          <w:szCs w:val="28"/>
        </w:rPr>
      </w:pPr>
    </w:p>
    <w:p w:rsidR="00FD2781" w:rsidRDefault="00FD2781" w:rsidP="00E600E2">
      <w:pPr>
        <w:pStyle w:val="headline"/>
        <w:shd w:val="clear" w:color="auto" w:fill="FFFFFF"/>
        <w:spacing w:before="0" w:beforeAutospacing="0" w:after="0" w:afterAutospacing="0"/>
        <w:jc w:val="both"/>
        <w:rPr>
          <w:b/>
          <w:color w:val="333333"/>
          <w:sz w:val="28"/>
          <w:szCs w:val="28"/>
        </w:rPr>
      </w:pPr>
    </w:p>
    <w:p w:rsidR="007349B0" w:rsidRDefault="007349B0" w:rsidP="00E600E2">
      <w:pPr>
        <w:pStyle w:val="headline"/>
        <w:shd w:val="clear" w:color="auto" w:fill="FFFFFF"/>
        <w:spacing w:before="0" w:beforeAutospacing="0" w:after="0" w:afterAutospacing="0"/>
        <w:jc w:val="both"/>
        <w:rPr>
          <w:b/>
          <w:color w:val="333333"/>
          <w:sz w:val="28"/>
          <w:szCs w:val="28"/>
        </w:rPr>
      </w:pPr>
    </w:p>
    <w:p w:rsidR="009D3732" w:rsidRDefault="009D3732" w:rsidP="00E7278E">
      <w:pPr>
        <w:pStyle w:val="headline"/>
        <w:shd w:val="clear" w:color="auto" w:fill="FFFFFF"/>
        <w:spacing w:before="0" w:beforeAutospacing="0" w:after="0" w:afterAutospacing="0"/>
        <w:rPr>
          <w:b/>
          <w:color w:val="333333"/>
          <w:sz w:val="28"/>
          <w:szCs w:val="28"/>
        </w:rPr>
      </w:pPr>
    </w:p>
    <w:p w:rsidR="009D3732" w:rsidRDefault="009D3732" w:rsidP="00E7278E">
      <w:pPr>
        <w:pStyle w:val="headline"/>
        <w:shd w:val="clear" w:color="auto" w:fill="FFFFFF"/>
        <w:spacing w:before="0" w:beforeAutospacing="0" w:after="0" w:afterAutospacing="0"/>
        <w:rPr>
          <w:b/>
          <w:color w:val="333333"/>
          <w:sz w:val="28"/>
          <w:szCs w:val="28"/>
        </w:rPr>
      </w:pPr>
    </w:p>
    <w:p w:rsidR="009D3732" w:rsidRDefault="009D3732" w:rsidP="00E7278E">
      <w:pPr>
        <w:pStyle w:val="headline"/>
        <w:shd w:val="clear" w:color="auto" w:fill="FFFFFF"/>
        <w:spacing w:before="0" w:beforeAutospacing="0" w:after="0" w:afterAutospacing="0"/>
        <w:rPr>
          <w:b/>
          <w:color w:val="333333"/>
          <w:sz w:val="28"/>
          <w:szCs w:val="28"/>
        </w:rPr>
      </w:pPr>
    </w:p>
    <w:p w:rsidR="009D3732" w:rsidRDefault="009D3732" w:rsidP="00E7278E">
      <w:pPr>
        <w:pStyle w:val="headline"/>
        <w:shd w:val="clear" w:color="auto" w:fill="FFFFFF"/>
        <w:spacing w:before="0" w:beforeAutospacing="0" w:after="0" w:afterAutospacing="0"/>
        <w:rPr>
          <w:b/>
          <w:color w:val="333333"/>
          <w:sz w:val="28"/>
          <w:szCs w:val="28"/>
        </w:rPr>
      </w:pPr>
    </w:p>
    <w:p w:rsidR="007349B0" w:rsidRDefault="00E7278E" w:rsidP="00E7278E">
      <w:pPr>
        <w:pStyle w:val="headline"/>
        <w:shd w:val="clear" w:color="auto" w:fill="FFFFFF"/>
        <w:spacing w:before="0" w:beforeAutospacing="0" w:after="0" w:afterAutospacing="0"/>
        <w:rPr>
          <w:b/>
          <w:color w:val="333333"/>
          <w:sz w:val="28"/>
          <w:szCs w:val="28"/>
        </w:rPr>
      </w:pPr>
      <w:r>
        <w:rPr>
          <w:b/>
          <w:color w:val="333333"/>
          <w:sz w:val="28"/>
          <w:szCs w:val="28"/>
        </w:rPr>
        <w:t xml:space="preserve">                           </w:t>
      </w:r>
      <w:r w:rsidR="006C066E">
        <w:rPr>
          <w:b/>
          <w:color w:val="333333"/>
          <w:sz w:val="28"/>
          <w:szCs w:val="28"/>
        </w:rPr>
        <w:t>Вода льется, принимает любую форму!</w:t>
      </w:r>
    </w:p>
    <w:p w:rsidR="006C066E" w:rsidRDefault="006C066E" w:rsidP="006C066E">
      <w:pPr>
        <w:pStyle w:val="headline"/>
        <w:shd w:val="clear" w:color="auto" w:fill="FFFFFF"/>
        <w:spacing w:before="0" w:beforeAutospacing="0" w:after="0" w:afterAutospacing="0"/>
        <w:jc w:val="center"/>
        <w:rPr>
          <w:b/>
          <w:color w:val="333333"/>
          <w:sz w:val="28"/>
          <w:szCs w:val="28"/>
        </w:rPr>
      </w:pPr>
      <w:r>
        <w:rPr>
          <w:b/>
          <w:color w:val="333333"/>
          <w:sz w:val="28"/>
          <w:szCs w:val="28"/>
        </w:rPr>
        <w:t>В воде есть воздух!</w:t>
      </w:r>
    </w:p>
    <w:p w:rsidR="007349B0" w:rsidRDefault="00E7278E" w:rsidP="00E7278E">
      <w:pPr>
        <w:pStyle w:val="headline"/>
        <w:shd w:val="clear" w:color="auto" w:fill="FFFFFF"/>
        <w:spacing w:before="0" w:beforeAutospacing="0" w:after="0" w:afterAutospacing="0"/>
        <w:jc w:val="center"/>
        <w:rPr>
          <w:b/>
          <w:color w:val="333333"/>
          <w:sz w:val="28"/>
          <w:szCs w:val="28"/>
        </w:rPr>
      </w:pPr>
      <w:r>
        <w:rPr>
          <w:b/>
          <w:noProof/>
          <w:color w:val="333333"/>
          <w:sz w:val="28"/>
          <w:szCs w:val="28"/>
        </w:rPr>
        <w:drawing>
          <wp:anchor distT="0" distB="0" distL="114300" distR="114300" simplePos="0" relativeHeight="251725824" behindDoc="1" locked="0" layoutInCell="1" allowOverlap="1">
            <wp:simplePos x="0" y="0"/>
            <wp:positionH relativeFrom="column">
              <wp:posOffset>2258060</wp:posOffset>
            </wp:positionH>
            <wp:positionV relativeFrom="paragraph">
              <wp:posOffset>852805</wp:posOffset>
            </wp:positionV>
            <wp:extent cx="4157980" cy="2800985"/>
            <wp:effectExtent l="0" t="819150" r="0" b="989965"/>
            <wp:wrapTight wrapText="bothSides">
              <wp:wrapPolygon edited="0">
                <wp:start x="-731" y="19487"/>
                <wp:lineTo x="-731" y="20956"/>
                <wp:lineTo x="160" y="22866"/>
                <wp:lineTo x="21734" y="22866"/>
                <wp:lineTo x="23020" y="21691"/>
                <wp:lineTo x="23020" y="21397"/>
                <wp:lineTo x="23119" y="21397"/>
                <wp:lineTo x="23218" y="20662"/>
                <wp:lineTo x="23218" y="20368"/>
                <wp:lineTo x="23218" y="-345"/>
                <wp:lineTo x="23020" y="-1667"/>
                <wp:lineTo x="21437" y="-2696"/>
                <wp:lineTo x="259" y="-2843"/>
                <wp:lineTo x="-731" y="-786"/>
                <wp:lineTo x="-731" y="683"/>
                <wp:lineTo x="-731" y="19487"/>
              </wp:wrapPolygon>
            </wp:wrapTight>
            <wp:docPr id="72" name="Рисунок 7" descr="G:\Новая папка\20170317_165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Новая папка\20170317_165958.jpg"/>
                    <pic:cNvPicPr>
                      <a:picLocks noChangeAspect="1" noChangeArrowheads="1"/>
                    </pic:cNvPicPr>
                  </pic:nvPicPr>
                  <pic:blipFill>
                    <a:blip r:embed="rId9" cstate="print"/>
                    <a:srcRect t="10084"/>
                    <a:stretch>
                      <a:fillRect/>
                    </a:stretch>
                  </pic:blipFill>
                  <pic:spPr bwMode="auto">
                    <a:xfrm rot="5400000">
                      <a:off x="0" y="0"/>
                      <a:ext cx="4157980" cy="2800985"/>
                    </a:xfrm>
                    <a:prstGeom prst="rect">
                      <a:avLst/>
                    </a:prstGeom>
                    <a:ln>
                      <a:noFill/>
                    </a:ln>
                    <a:effectLst>
                      <a:outerShdw blurRad="292100" dist="139700" dir="2700000" algn="tl" rotWithShape="0">
                        <a:srgbClr val="333333">
                          <a:alpha val="65000"/>
                        </a:srgbClr>
                      </a:outerShdw>
                    </a:effectLst>
                  </pic:spPr>
                </pic:pic>
              </a:graphicData>
            </a:graphic>
          </wp:anchor>
        </w:drawing>
      </w:r>
    </w:p>
    <w:p w:rsidR="007349B0" w:rsidRDefault="006C066E" w:rsidP="006C066E">
      <w:pPr>
        <w:pStyle w:val="headline"/>
        <w:shd w:val="clear" w:color="auto" w:fill="FFFFFF"/>
        <w:spacing w:before="0" w:beforeAutospacing="0" w:after="0" w:afterAutospacing="0"/>
        <w:jc w:val="center"/>
        <w:rPr>
          <w:b/>
          <w:color w:val="333333"/>
          <w:sz w:val="28"/>
          <w:szCs w:val="28"/>
        </w:rPr>
      </w:pPr>
      <w:r>
        <w:rPr>
          <w:b/>
          <w:color w:val="333333"/>
          <w:sz w:val="28"/>
          <w:szCs w:val="28"/>
        </w:rPr>
        <w:t>Вода увеличивает! Преломляет!</w:t>
      </w:r>
    </w:p>
    <w:p w:rsidR="007349B0" w:rsidRDefault="006C066E" w:rsidP="006C066E">
      <w:pPr>
        <w:pStyle w:val="headline"/>
        <w:shd w:val="clear" w:color="auto" w:fill="FFFFFF"/>
        <w:spacing w:before="0" w:beforeAutospacing="0" w:after="0" w:afterAutospacing="0"/>
        <w:jc w:val="center"/>
        <w:rPr>
          <w:b/>
          <w:color w:val="333333"/>
          <w:sz w:val="28"/>
          <w:szCs w:val="28"/>
        </w:rPr>
      </w:pPr>
      <w:r>
        <w:rPr>
          <w:b/>
          <w:noProof/>
          <w:color w:val="333333"/>
          <w:sz w:val="28"/>
          <w:szCs w:val="28"/>
        </w:rPr>
        <w:drawing>
          <wp:anchor distT="0" distB="0" distL="114300" distR="114300" simplePos="0" relativeHeight="251724800" behindDoc="1" locked="0" layoutInCell="1" allowOverlap="1">
            <wp:simplePos x="0" y="0"/>
            <wp:positionH relativeFrom="column">
              <wp:posOffset>-905510</wp:posOffset>
            </wp:positionH>
            <wp:positionV relativeFrom="paragraph">
              <wp:posOffset>196850</wp:posOffset>
            </wp:positionV>
            <wp:extent cx="4110355" cy="3083560"/>
            <wp:effectExtent l="0" t="742950" r="0" b="707390"/>
            <wp:wrapTight wrapText="bothSides">
              <wp:wrapPolygon edited="0">
                <wp:start x="-1206" y="21727"/>
                <wp:lineTo x="-1106" y="22527"/>
                <wp:lineTo x="-205" y="23595"/>
                <wp:lineTo x="21718" y="23595"/>
                <wp:lineTo x="22619" y="22394"/>
                <wp:lineTo x="22619" y="21727"/>
                <wp:lineTo x="22619" y="109"/>
                <wp:lineTo x="22619" y="-558"/>
                <wp:lineTo x="21618" y="-1893"/>
                <wp:lineTo x="21218" y="-1759"/>
                <wp:lineTo x="5201" y="-1759"/>
                <wp:lineTo x="-105" y="-1893"/>
                <wp:lineTo x="-1106" y="-692"/>
                <wp:lineTo x="-1206" y="109"/>
                <wp:lineTo x="-1206" y="21727"/>
              </wp:wrapPolygon>
            </wp:wrapTight>
            <wp:docPr id="71" name="Рисунок 6" descr="G:\Новая папка\20170317_16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Новая папка\20170317_165451.jpg"/>
                    <pic:cNvPicPr>
                      <a:picLocks noChangeAspect="1" noChangeArrowheads="1"/>
                    </pic:cNvPicPr>
                  </pic:nvPicPr>
                  <pic:blipFill>
                    <a:blip r:embed="rId10" cstate="print"/>
                    <a:srcRect/>
                    <a:stretch>
                      <a:fillRect/>
                    </a:stretch>
                  </pic:blipFill>
                  <pic:spPr bwMode="auto">
                    <a:xfrm rot="5400000">
                      <a:off x="0" y="0"/>
                      <a:ext cx="4110355" cy="30835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7349B0" w:rsidRDefault="007349B0" w:rsidP="00E600E2">
      <w:pPr>
        <w:pStyle w:val="headline"/>
        <w:shd w:val="clear" w:color="auto" w:fill="FFFFFF"/>
        <w:spacing w:before="0" w:beforeAutospacing="0" w:after="0" w:afterAutospacing="0"/>
        <w:jc w:val="both"/>
        <w:rPr>
          <w:b/>
          <w:color w:val="333333"/>
          <w:sz w:val="28"/>
          <w:szCs w:val="28"/>
        </w:rPr>
      </w:pPr>
    </w:p>
    <w:p w:rsidR="007349B0" w:rsidRDefault="00E7278E" w:rsidP="00E600E2">
      <w:pPr>
        <w:pStyle w:val="headline"/>
        <w:shd w:val="clear" w:color="auto" w:fill="FFFFFF"/>
        <w:spacing w:before="0" w:beforeAutospacing="0" w:after="0" w:afterAutospacing="0"/>
        <w:jc w:val="both"/>
        <w:rPr>
          <w:b/>
          <w:color w:val="333333"/>
          <w:sz w:val="28"/>
          <w:szCs w:val="28"/>
        </w:rPr>
      </w:pPr>
      <w:r>
        <w:rPr>
          <w:b/>
          <w:noProof/>
          <w:color w:val="333333"/>
          <w:sz w:val="28"/>
          <w:szCs w:val="28"/>
        </w:rPr>
        <w:drawing>
          <wp:anchor distT="0" distB="0" distL="114300" distR="114300" simplePos="0" relativeHeight="251727872" behindDoc="1" locked="0" layoutInCell="1" allowOverlap="1">
            <wp:simplePos x="0" y="0"/>
            <wp:positionH relativeFrom="column">
              <wp:posOffset>2510790</wp:posOffset>
            </wp:positionH>
            <wp:positionV relativeFrom="paragraph">
              <wp:posOffset>138430</wp:posOffset>
            </wp:positionV>
            <wp:extent cx="3768725" cy="2824480"/>
            <wp:effectExtent l="0" t="476250" r="0" b="452120"/>
            <wp:wrapTight wrapText="bothSides">
              <wp:wrapPolygon edited="0">
                <wp:start x="-24" y="21714"/>
                <wp:lineTo x="21485" y="21714"/>
                <wp:lineTo x="21485" y="7"/>
                <wp:lineTo x="-24" y="7"/>
                <wp:lineTo x="-24" y="21714"/>
              </wp:wrapPolygon>
            </wp:wrapTight>
            <wp:docPr id="74" name="Рисунок 9" descr="G:\Новая папка\20170317_17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Новая папка\20170317_170227.jpg"/>
                    <pic:cNvPicPr>
                      <a:picLocks noChangeAspect="1" noChangeArrowheads="1"/>
                    </pic:cNvPicPr>
                  </pic:nvPicPr>
                  <pic:blipFill>
                    <a:blip r:embed="rId11" cstate="print"/>
                    <a:srcRect/>
                    <a:stretch>
                      <a:fillRect/>
                    </a:stretch>
                  </pic:blipFill>
                  <pic:spPr bwMode="auto">
                    <a:xfrm rot="5400000">
                      <a:off x="0" y="0"/>
                      <a:ext cx="3768725" cy="2824480"/>
                    </a:xfrm>
                    <a:prstGeom prst="rect">
                      <a:avLst/>
                    </a:prstGeom>
                    <a:noFill/>
                    <a:ln w="9525">
                      <a:noFill/>
                      <a:miter lim="800000"/>
                      <a:headEnd/>
                      <a:tailEnd/>
                    </a:ln>
                  </pic:spPr>
                </pic:pic>
              </a:graphicData>
            </a:graphic>
          </wp:anchor>
        </w:drawing>
      </w:r>
      <w:r>
        <w:rPr>
          <w:b/>
          <w:noProof/>
          <w:color w:val="333333"/>
          <w:sz w:val="28"/>
          <w:szCs w:val="28"/>
        </w:rPr>
        <w:drawing>
          <wp:anchor distT="0" distB="0" distL="114300" distR="114300" simplePos="0" relativeHeight="251726848" behindDoc="1" locked="0" layoutInCell="1" allowOverlap="1">
            <wp:simplePos x="0" y="0"/>
            <wp:positionH relativeFrom="column">
              <wp:posOffset>-762635</wp:posOffset>
            </wp:positionH>
            <wp:positionV relativeFrom="paragraph">
              <wp:posOffset>130175</wp:posOffset>
            </wp:positionV>
            <wp:extent cx="3744595" cy="2808605"/>
            <wp:effectExtent l="0" t="476250" r="0" b="448945"/>
            <wp:wrapTight wrapText="bothSides">
              <wp:wrapPolygon edited="0">
                <wp:start x="-48" y="21683"/>
                <wp:lineTo x="21490" y="21683"/>
                <wp:lineTo x="21490" y="0"/>
                <wp:lineTo x="-48" y="0"/>
                <wp:lineTo x="-48" y="21683"/>
              </wp:wrapPolygon>
            </wp:wrapTight>
            <wp:docPr id="73" name="Рисунок 8" descr="G:\Новая папка\20170317_17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Новая папка\20170317_170503.jpg"/>
                    <pic:cNvPicPr>
                      <a:picLocks noChangeAspect="1" noChangeArrowheads="1"/>
                    </pic:cNvPicPr>
                  </pic:nvPicPr>
                  <pic:blipFill>
                    <a:blip r:embed="rId12" cstate="print"/>
                    <a:srcRect/>
                    <a:stretch>
                      <a:fillRect/>
                    </a:stretch>
                  </pic:blipFill>
                  <pic:spPr bwMode="auto">
                    <a:xfrm rot="5400000">
                      <a:off x="0" y="0"/>
                      <a:ext cx="3744595" cy="2808605"/>
                    </a:xfrm>
                    <a:prstGeom prst="rect">
                      <a:avLst/>
                    </a:prstGeom>
                    <a:noFill/>
                    <a:ln w="9525">
                      <a:noFill/>
                      <a:miter lim="800000"/>
                      <a:headEnd/>
                      <a:tailEnd/>
                    </a:ln>
                  </pic:spPr>
                </pic:pic>
              </a:graphicData>
            </a:graphic>
          </wp:anchor>
        </w:drawing>
      </w:r>
    </w:p>
    <w:p w:rsidR="007349B0" w:rsidRDefault="007349B0" w:rsidP="00E600E2">
      <w:pPr>
        <w:pStyle w:val="headline"/>
        <w:shd w:val="clear" w:color="auto" w:fill="FFFFFF"/>
        <w:spacing w:before="0" w:beforeAutospacing="0" w:after="0" w:afterAutospacing="0"/>
        <w:jc w:val="both"/>
        <w:rPr>
          <w:b/>
          <w:color w:val="333333"/>
          <w:sz w:val="28"/>
          <w:szCs w:val="28"/>
        </w:rPr>
      </w:pPr>
    </w:p>
    <w:p w:rsidR="007349B0" w:rsidRDefault="007349B0" w:rsidP="00E600E2">
      <w:pPr>
        <w:pStyle w:val="headline"/>
        <w:shd w:val="clear" w:color="auto" w:fill="FFFFFF"/>
        <w:spacing w:before="0" w:beforeAutospacing="0" w:after="0" w:afterAutospacing="0"/>
        <w:jc w:val="both"/>
        <w:rPr>
          <w:b/>
          <w:color w:val="333333"/>
          <w:sz w:val="28"/>
          <w:szCs w:val="28"/>
        </w:rPr>
      </w:pPr>
    </w:p>
    <w:p w:rsidR="007349B0" w:rsidRDefault="007349B0" w:rsidP="00E600E2">
      <w:pPr>
        <w:pStyle w:val="headline"/>
        <w:shd w:val="clear" w:color="auto" w:fill="FFFFFF"/>
        <w:spacing w:before="0" w:beforeAutospacing="0" w:after="0" w:afterAutospacing="0"/>
        <w:jc w:val="both"/>
        <w:rPr>
          <w:b/>
          <w:color w:val="333333"/>
          <w:sz w:val="28"/>
          <w:szCs w:val="28"/>
        </w:rPr>
      </w:pPr>
    </w:p>
    <w:p w:rsidR="007349B0" w:rsidRDefault="007349B0" w:rsidP="00E600E2">
      <w:pPr>
        <w:pStyle w:val="headline"/>
        <w:shd w:val="clear" w:color="auto" w:fill="FFFFFF"/>
        <w:spacing w:before="0" w:beforeAutospacing="0" w:after="0" w:afterAutospacing="0"/>
        <w:jc w:val="both"/>
        <w:rPr>
          <w:b/>
          <w:color w:val="333333"/>
          <w:sz w:val="28"/>
          <w:szCs w:val="28"/>
        </w:rPr>
      </w:pPr>
    </w:p>
    <w:p w:rsidR="007349B0" w:rsidRDefault="007349B0" w:rsidP="00E600E2">
      <w:pPr>
        <w:pStyle w:val="headline"/>
        <w:shd w:val="clear" w:color="auto" w:fill="FFFFFF"/>
        <w:spacing w:before="0" w:beforeAutospacing="0" w:after="0" w:afterAutospacing="0"/>
        <w:jc w:val="both"/>
        <w:rPr>
          <w:b/>
          <w:color w:val="333333"/>
          <w:sz w:val="28"/>
          <w:szCs w:val="28"/>
        </w:rPr>
      </w:pPr>
    </w:p>
    <w:p w:rsidR="007349B0" w:rsidRDefault="007349B0" w:rsidP="00E600E2">
      <w:pPr>
        <w:pStyle w:val="headline"/>
        <w:shd w:val="clear" w:color="auto" w:fill="FFFFFF"/>
        <w:spacing w:before="0" w:beforeAutospacing="0" w:after="0" w:afterAutospacing="0"/>
        <w:jc w:val="both"/>
        <w:rPr>
          <w:b/>
          <w:color w:val="333333"/>
          <w:sz w:val="28"/>
          <w:szCs w:val="28"/>
        </w:rPr>
      </w:pPr>
    </w:p>
    <w:p w:rsidR="007349B0" w:rsidRDefault="007349B0" w:rsidP="00E600E2">
      <w:pPr>
        <w:pStyle w:val="headline"/>
        <w:shd w:val="clear" w:color="auto" w:fill="FFFFFF"/>
        <w:spacing w:before="0" w:beforeAutospacing="0" w:after="0" w:afterAutospacing="0"/>
        <w:jc w:val="both"/>
        <w:rPr>
          <w:b/>
          <w:color w:val="333333"/>
          <w:sz w:val="28"/>
          <w:szCs w:val="28"/>
        </w:rPr>
      </w:pPr>
    </w:p>
    <w:p w:rsidR="007349B0" w:rsidRDefault="007349B0" w:rsidP="00E600E2">
      <w:pPr>
        <w:pStyle w:val="headline"/>
        <w:shd w:val="clear" w:color="auto" w:fill="FFFFFF"/>
        <w:spacing w:before="0" w:beforeAutospacing="0" w:after="0" w:afterAutospacing="0"/>
        <w:jc w:val="both"/>
        <w:rPr>
          <w:b/>
          <w:color w:val="333333"/>
          <w:sz w:val="28"/>
          <w:szCs w:val="28"/>
        </w:rPr>
      </w:pPr>
    </w:p>
    <w:p w:rsidR="007349B0" w:rsidRDefault="007349B0" w:rsidP="00E600E2">
      <w:pPr>
        <w:pStyle w:val="headline"/>
        <w:shd w:val="clear" w:color="auto" w:fill="FFFFFF"/>
        <w:spacing w:before="0" w:beforeAutospacing="0" w:after="0" w:afterAutospacing="0"/>
        <w:jc w:val="both"/>
        <w:rPr>
          <w:b/>
          <w:color w:val="333333"/>
          <w:sz w:val="28"/>
          <w:szCs w:val="28"/>
        </w:rPr>
      </w:pPr>
    </w:p>
    <w:p w:rsidR="007349B0" w:rsidRDefault="007349B0" w:rsidP="00E600E2">
      <w:pPr>
        <w:pStyle w:val="headline"/>
        <w:shd w:val="clear" w:color="auto" w:fill="FFFFFF"/>
        <w:spacing w:before="0" w:beforeAutospacing="0" w:after="0" w:afterAutospacing="0"/>
        <w:jc w:val="both"/>
        <w:rPr>
          <w:b/>
          <w:color w:val="333333"/>
          <w:sz w:val="28"/>
          <w:szCs w:val="28"/>
        </w:rPr>
      </w:pPr>
    </w:p>
    <w:p w:rsidR="00FD2781" w:rsidRDefault="00FD2781" w:rsidP="00E600E2">
      <w:pPr>
        <w:pStyle w:val="headline"/>
        <w:shd w:val="clear" w:color="auto" w:fill="FFFFFF"/>
        <w:spacing w:before="0" w:beforeAutospacing="0" w:after="0" w:afterAutospacing="0"/>
        <w:jc w:val="both"/>
        <w:rPr>
          <w:b/>
          <w:color w:val="333333"/>
          <w:sz w:val="28"/>
          <w:szCs w:val="28"/>
        </w:rPr>
      </w:pPr>
    </w:p>
    <w:p w:rsidR="007349B0" w:rsidRDefault="007349B0" w:rsidP="00E600E2">
      <w:pPr>
        <w:pStyle w:val="headline"/>
        <w:shd w:val="clear" w:color="auto" w:fill="FFFFFF"/>
        <w:spacing w:before="0" w:beforeAutospacing="0" w:after="0" w:afterAutospacing="0"/>
        <w:jc w:val="both"/>
        <w:rPr>
          <w:b/>
          <w:color w:val="333333"/>
          <w:sz w:val="28"/>
          <w:szCs w:val="28"/>
        </w:rPr>
      </w:pPr>
    </w:p>
    <w:p w:rsidR="007349B0" w:rsidRDefault="007349B0" w:rsidP="00E600E2">
      <w:pPr>
        <w:pStyle w:val="headline"/>
        <w:shd w:val="clear" w:color="auto" w:fill="FFFFFF"/>
        <w:spacing w:before="0" w:beforeAutospacing="0" w:after="0" w:afterAutospacing="0"/>
        <w:jc w:val="both"/>
        <w:rPr>
          <w:b/>
          <w:color w:val="333333"/>
          <w:sz w:val="28"/>
          <w:szCs w:val="28"/>
        </w:rPr>
      </w:pPr>
    </w:p>
    <w:p w:rsidR="007349B0" w:rsidRDefault="007349B0" w:rsidP="00E600E2">
      <w:pPr>
        <w:pStyle w:val="headline"/>
        <w:shd w:val="clear" w:color="auto" w:fill="FFFFFF"/>
        <w:spacing w:before="0" w:beforeAutospacing="0" w:after="0" w:afterAutospacing="0"/>
        <w:jc w:val="both"/>
        <w:rPr>
          <w:b/>
          <w:color w:val="333333"/>
          <w:sz w:val="28"/>
          <w:szCs w:val="28"/>
        </w:rPr>
      </w:pPr>
    </w:p>
    <w:p w:rsidR="004D2D59" w:rsidRDefault="004D2D59" w:rsidP="00E600E2">
      <w:pPr>
        <w:pStyle w:val="headline"/>
        <w:shd w:val="clear" w:color="auto" w:fill="FFFFFF"/>
        <w:spacing w:before="0" w:beforeAutospacing="0" w:after="0" w:afterAutospacing="0"/>
        <w:jc w:val="both"/>
        <w:rPr>
          <w:b/>
          <w:color w:val="333333"/>
          <w:sz w:val="28"/>
          <w:szCs w:val="28"/>
        </w:rPr>
      </w:pPr>
    </w:p>
    <w:p w:rsidR="004D2D59" w:rsidRDefault="004D2D59" w:rsidP="00E600E2">
      <w:pPr>
        <w:pStyle w:val="headline"/>
        <w:shd w:val="clear" w:color="auto" w:fill="FFFFFF"/>
        <w:spacing w:before="0" w:beforeAutospacing="0" w:after="0" w:afterAutospacing="0"/>
        <w:jc w:val="both"/>
        <w:rPr>
          <w:b/>
          <w:color w:val="333333"/>
          <w:sz w:val="28"/>
          <w:szCs w:val="28"/>
        </w:rPr>
      </w:pPr>
    </w:p>
    <w:p w:rsidR="004D2D59" w:rsidRDefault="004D2D59" w:rsidP="00E600E2">
      <w:pPr>
        <w:pStyle w:val="headline"/>
        <w:shd w:val="clear" w:color="auto" w:fill="FFFFFF"/>
        <w:spacing w:before="0" w:beforeAutospacing="0" w:after="0" w:afterAutospacing="0"/>
        <w:jc w:val="both"/>
        <w:rPr>
          <w:b/>
          <w:color w:val="333333"/>
          <w:sz w:val="28"/>
          <w:szCs w:val="28"/>
        </w:rPr>
      </w:pPr>
    </w:p>
    <w:p w:rsidR="004D2D59" w:rsidRDefault="009D3732" w:rsidP="00E600E2">
      <w:pPr>
        <w:pStyle w:val="headline"/>
        <w:shd w:val="clear" w:color="auto" w:fill="FFFFFF"/>
        <w:spacing w:before="0" w:beforeAutospacing="0" w:after="0" w:afterAutospacing="0"/>
        <w:jc w:val="both"/>
        <w:rPr>
          <w:b/>
          <w:color w:val="333333"/>
          <w:sz w:val="28"/>
          <w:szCs w:val="28"/>
        </w:rPr>
      </w:pPr>
      <w:r>
        <w:rPr>
          <w:b/>
          <w:noProof/>
          <w:color w:val="333333"/>
          <w:sz w:val="28"/>
          <w:szCs w:val="28"/>
        </w:rPr>
        <w:drawing>
          <wp:anchor distT="0" distB="0" distL="114300" distR="114300" simplePos="0" relativeHeight="251728896" behindDoc="1" locked="0" layoutInCell="1" allowOverlap="1">
            <wp:simplePos x="0" y="0"/>
            <wp:positionH relativeFrom="column">
              <wp:posOffset>-956310</wp:posOffset>
            </wp:positionH>
            <wp:positionV relativeFrom="paragraph">
              <wp:posOffset>8890</wp:posOffset>
            </wp:positionV>
            <wp:extent cx="4991100" cy="3742055"/>
            <wp:effectExtent l="0" t="628650" r="0" b="601345"/>
            <wp:wrapTight wrapText="bothSides">
              <wp:wrapPolygon edited="0">
                <wp:start x="-18" y="21686"/>
                <wp:lineTo x="21500" y="21686"/>
                <wp:lineTo x="21500" y="24"/>
                <wp:lineTo x="-18" y="24"/>
                <wp:lineTo x="-18" y="21686"/>
              </wp:wrapPolygon>
            </wp:wrapTight>
            <wp:docPr id="75" name="Рисунок 10" descr="G:\Новая папка\20170317_17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Новая папка\20170317_170317.jpg"/>
                    <pic:cNvPicPr>
                      <a:picLocks noChangeAspect="1" noChangeArrowheads="1"/>
                    </pic:cNvPicPr>
                  </pic:nvPicPr>
                  <pic:blipFill>
                    <a:blip r:embed="rId13" cstate="print"/>
                    <a:srcRect/>
                    <a:stretch>
                      <a:fillRect/>
                    </a:stretch>
                  </pic:blipFill>
                  <pic:spPr bwMode="auto">
                    <a:xfrm rot="5400000">
                      <a:off x="0" y="0"/>
                      <a:ext cx="4991100" cy="3742055"/>
                    </a:xfrm>
                    <a:prstGeom prst="rect">
                      <a:avLst/>
                    </a:prstGeom>
                    <a:noFill/>
                    <a:ln w="9525">
                      <a:noFill/>
                      <a:miter lim="800000"/>
                      <a:headEnd/>
                      <a:tailEnd/>
                    </a:ln>
                  </pic:spPr>
                </pic:pic>
              </a:graphicData>
            </a:graphic>
          </wp:anchor>
        </w:drawing>
      </w:r>
    </w:p>
    <w:p w:rsidR="004D2D59" w:rsidRDefault="009D3732" w:rsidP="00E600E2">
      <w:pPr>
        <w:pStyle w:val="headline"/>
        <w:shd w:val="clear" w:color="auto" w:fill="FFFFFF"/>
        <w:spacing w:before="0" w:beforeAutospacing="0" w:after="0" w:afterAutospacing="0"/>
        <w:jc w:val="both"/>
        <w:rPr>
          <w:b/>
          <w:color w:val="333333"/>
          <w:sz w:val="28"/>
          <w:szCs w:val="28"/>
        </w:rPr>
      </w:pPr>
      <w:r>
        <w:rPr>
          <w:b/>
          <w:noProof/>
          <w:color w:val="333333"/>
          <w:sz w:val="28"/>
          <w:szCs w:val="28"/>
        </w:rPr>
        <w:drawing>
          <wp:anchor distT="0" distB="0" distL="114300" distR="114300" simplePos="0" relativeHeight="251738112" behindDoc="1" locked="0" layoutInCell="1" allowOverlap="1">
            <wp:simplePos x="0" y="0"/>
            <wp:positionH relativeFrom="column">
              <wp:posOffset>-248285</wp:posOffset>
            </wp:positionH>
            <wp:positionV relativeFrom="paragraph">
              <wp:posOffset>670560</wp:posOffset>
            </wp:positionV>
            <wp:extent cx="2724150" cy="2042160"/>
            <wp:effectExtent l="0" t="342900" r="0" b="320040"/>
            <wp:wrapTight wrapText="bothSides">
              <wp:wrapPolygon edited="0">
                <wp:start x="-15" y="21781"/>
                <wp:lineTo x="21434" y="21781"/>
                <wp:lineTo x="21434" y="20"/>
                <wp:lineTo x="-15" y="20"/>
                <wp:lineTo x="-15" y="21781"/>
              </wp:wrapPolygon>
            </wp:wrapTight>
            <wp:docPr id="89" name="Рисунок 21" descr="G:\Новая папка\20170321_143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Новая папка\20170321_143448.jpg"/>
                    <pic:cNvPicPr>
                      <a:picLocks noChangeAspect="1" noChangeArrowheads="1"/>
                    </pic:cNvPicPr>
                  </pic:nvPicPr>
                  <pic:blipFill>
                    <a:blip r:embed="rId14" cstate="print"/>
                    <a:srcRect/>
                    <a:stretch>
                      <a:fillRect/>
                    </a:stretch>
                  </pic:blipFill>
                  <pic:spPr bwMode="auto">
                    <a:xfrm rot="5400000">
                      <a:off x="0" y="0"/>
                      <a:ext cx="2724150" cy="2042160"/>
                    </a:xfrm>
                    <a:prstGeom prst="rect">
                      <a:avLst/>
                    </a:prstGeom>
                    <a:noFill/>
                    <a:ln w="9525">
                      <a:noFill/>
                      <a:miter lim="800000"/>
                      <a:headEnd/>
                      <a:tailEnd/>
                    </a:ln>
                  </pic:spPr>
                </pic:pic>
              </a:graphicData>
            </a:graphic>
          </wp:anchor>
        </w:drawing>
      </w:r>
      <w:r w:rsidR="00F22D6B">
        <w:rPr>
          <w:b/>
          <w:color w:val="333333"/>
          <w:sz w:val="28"/>
          <w:szCs w:val="28"/>
        </w:rPr>
        <w:t>Это очень весело!</w:t>
      </w:r>
    </w:p>
    <w:p w:rsidR="004D2D59" w:rsidRDefault="00F22D6B" w:rsidP="00E600E2">
      <w:pPr>
        <w:pStyle w:val="headline"/>
        <w:shd w:val="clear" w:color="auto" w:fill="FFFFFF"/>
        <w:spacing w:before="0" w:beforeAutospacing="0" w:after="0" w:afterAutospacing="0"/>
        <w:jc w:val="both"/>
        <w:rPr>
          <w:b/>
          <w:color w:val="333333"/>
          <w:sz w:val="28"/>
          <w:szCs w:val="28"/>
        </w:rPr>
      </w:pPr>
      <w:r>
        <w:rPr>
          <w:b/>
          <w:color w:val="333333"/>
          <w:sz w:val="28"/>
          <w:szCs w:val="28"/>
        </w:rPr>
        <w:t>Вода – прозрачная!</w:t>
      </w:r>
    </w:p>
    <w:p w:rsidR="004D2D59" w:rsidRDefault="004D2D59" w:rsidP="00E600E2">
      <w:pPr>
        <w:pStyle w:val="headline"/>
        <w:shd w:val="clear" w:color="auto" w:fill="FFFFFF"/>
        <w:spacing w:before="0" w:beforeAutospacing="0" w:after="0" w:afterAutospacing="0"/>
        <w:jc w:val="both"/>
        <w:rPr>
          <w:b/>
          <w:color w:val="333333"/>
          <w:sz w:val="28"/>
          <w:szCs w:val="28"/>
        </w:rPr>
      </w:pPr>
    </w:p>
    <w:p w:rsidR="004D2D59" w:rsidRDefault="004D2D59" w:rsidP="00E600E2">
      <w:pPr>
        <w:pStyle w:val="headline"/>
        <w:shd w:val="clear" w:color="auto" w:fill="FFFFFF"/>
        <w:spacing w:before="0" w:beforeAutospacing="0" w:after="0" w:afterAutospacing="0"/>
        <w:jc w:val="both"/>
        <w:rPr>
          <w:b/>
          <w:color w:val="333333"/>
          <w:sz w:val="28"/>
          <w:szCs w:val="28"/>
        </w:rPr>
      </w:pPr>
    </w:p>
    <w:p w:rsidR="004D2D59" w:rsidRDefault="009D3732" w:rsidP="00E600E2">
      <w:pPr>
        <w:pStyle w:val="headline"/>
        <w:shd w:val="clear" w:color="auto" w:fill="FFFFFF"/>
        <w:spacing w:before="0" w:beforeAutospacing="0" w:after="0" w:afterAutospacing="0"/>
        <w:jc w:val="both"/>
        <w:rPr>
          <w:b/>
          <w:color w:val="333333"/>
          <w:sz w:val="28"/>
          <w:szCs w:val="28"/>
        </w:rPr>
      </w:pPr>
      <w:r>
        <w:rPr>
          <w:b/>
          <w:noProof/>
          <w:color w:val="333333"/>
          <w:sz w:val="28"/>
          <w:szCs w:val="28"/>
        </w:rPr>
        <w:drawing>
          <wp:anchor distT="0" distB="0" distL="114300" distR="114300" simplePos="0" relativeHeight="251729920" behindDoc="1" locked="0" layoutInCell="1" allowOverlap="1">
            <wp:simplePos x="0" y="0"/>
            <wp:positionH relativeFrom="column">
              <wp:posOffset>-1096010</wp:posOffset>
            </wp:positionH>
            <wp:positionV relativeFrom="paragraph">
              <wp:posOffset>1100455</wp:posOffset>
            </wp:positionV>
            <wp:extent cx="3829050" cy="2860040"/>
            <wp:effectExtent l="0" t="476250" r="0" b="473710"/>
            <wp:wrapTight wrapText="bothSides">
              <wp:wrapPolygon edited="0">
                <wp:start x="47" y="21806"/>
                <wp:lineTo x="21539" y="21806"/>
                <wp:lineTo x="21539" y="-62"/>
                <wp:lineTo x="47" y="-62"/>
                <wp:lineTo x="47" y="21806"/>
              </wp:wrapPolygon>
            </wp:wrapTight>
            <wp:docPr id="76" name="Рисунок 11" descr="G:\Новая папка\20170317_17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Новая папка\20170317_171015.jpg"/>
                    <pic:cNvPicPr>
                      <a:picLocks noChangeAspect="1" noChangeArrowheads="1"/>
                    </pic:cNvPicPr>
                  </pic:nvPicPr>
                  <pic:blipFill>
                    <a:blip r:embed="rId15" cstate="print"/>
                    <a:srcRect/>
                    <a:stretch>
                      <a:fillRect/>
                    </a:stretch>
                  </pic:blipFill>
                  <pic:spPr bwMode="auto">
                    <a:xfrm rot="5400000">
                      <a:off x="0" y="0"/>
                      <a:ext cx="3829050" cy="2860040"/>
                    </a:xfrm>
                    <a:prstGeom prst="rect">
                      <a:avLst/>
                    </a:prstGeom>
                    <a:noFill/>
                    <a:ln w="9525">
                      <a:noFill/>
                      <a:miter lim="800000"/>
                      <a:headEnd/>
                      <a:tailEnd/>
                    </a:ln>
                  </pic:spPr>
                </pic:pic>
              </a:graphicData>
            </a:graphic>
          </wp:anchor>
        </w:drawing>
      </w:r>
    </w:p>
    <w:p w:rsidR="004D2D59" w:rsidRDefault="004D2D59" w:rsidP="00E600E2">
      <w:pPr>
        <w:pStyle w:val="headline"/>
        <w:shd w:val="clear" w:color="auto" w:fill="FFFFFF"/>
        <w:spacing w:before="0" w:beforeAutospacing="0" w:after="0" w:afterAutospacing="0"/>
        <w:jc w:val="both"/>
        <w:rPr>
          <w:b/>
          <w:color w:val="333333"/>
          <w:sz w:val="28"/>
          <w:szCs w:val="28"/>
        </w:rPr>
      </w:pPr>
    </w:p>
    <w:p w:rsidR="007349B0" w:rsidRDefault="007349B0" w:rsidP="00E600E2">
      <w:pPr>
        <w:pStyle w:val="headline"/>
        <w:shd w:val="clear" w:color="auto" w:fill="FFFFFF"/>
        <w:spacing w:before="0" w:beforeAutospacing="0" w:after="0" w:afterAutospacing="0"/>
        <w:jc w:val="both"/>
        <w:rPr>
          <w:b/>
          <w:color w:val="333333"/>
          <w:sz w:val="28"/>
          <w:szCs w:val="28"/>
        </w:rPr>
      </w:pPr>
    </w:p>
    <w:p w:rsidR="007349B0" w:rsidRDefault="007349B0" w:rsidP="00E600E2">
      <w:pPr>
        <w:pStyle w:val="headline"/>
        <w:shd w:val="clear" w:color="auto" w:fill="FFFFFF"/>
        <w:spacing w:before="0" w:beforeAutospacing="0" w:after="0" w:afterAutospacing="0"/>
        <w:jc w:val="both"/>
        <w:rPr>
          <w:b/>
          <w:color w:val="333333"/>
          <w:sz w:val="28"/>
          <w:szCs w:val="28"/>
        </w:rPr>
      </w:pPr>
    </w:p>
    <w:p w:rsidR="007349B0" w:rsidRDefault="007349B0" w:rsidP="00E600E2">
      <w:pPr>
        <w:pStyle w:val="headline"/>
        <w:shd w:val="clear" w:color="auto" w:fill="FFFFFF"/>
        <w:spacing w:before="0" w:beforeAutospacing="0" w:after="0" w:afterAutospacing="0"/>
        <w:jc w:val="both"/>
        <w:rPr>
          <w:b/>
          <w:color w:val="333333"/>
          <w:sz w:val="28"/>
          <w:szCs w:val="28"/>
        </w:rPr>
      </w:pPr>
    </w:p>
    <w:p w:rsidR="007349B0" w:rsidRDefault="009D3732" w:rsidP="00E600E2">
      <w:pPr>
        <w:pStyle w:val="headline"/>
        <w:shd w:val="clear" w:color="auto" w:fill="FFFFFF"/>
        <w:spacing w:before="0" w:beforeAutospacing="0" w:after="0" w:afterAutospacing="0"/>
        <w:jc w:val="both"/>
        <w:rPr>
          <w:b/>
          <w:color w:val="333333"/>
          <w:sz w:val="28"/>
          <w:szCs w:val="28"/>
        </w:rPr>
      </w:pPr>
      <w:r>
        <w:rPr>
          <w:b/>
          <w:noProof/>
          <w:color w:val="333333"/>
          <w:sz w:val="28"/>
          <w:szCs w:val="28"/>
        </w:rPr>
        <w:drawing>
          <wp:anchor distT="0" distB="0" distL="114300" distR="114300" simplePos="0" relativeHeight="251730944" behindDoc="1" locked="0" layoutInCell="1" allowOverlap="1">
            <wp:simplePos x="0" y="0"/>
            <wp:positionH relativeFrom="column">
              <wp:posOffset>-651510</wp:posOffset>
            </wp:positionH>
            <wp:positionV relativeFrom="paragraph">
              <wp:posOffset>12700</wp:posOffset>
            </wp:positionV>
            <wp:extent cx="3819525" cy="2864485"/>
            <wp:effectExtent l="0" t="476250" r="0" b="450215"/>
            <wp:wrapTight wrapText="bothSides">
              <wp:wrapPolygon edited="0">
                <wp:start x="7" y="21753"/>
                <wp:lineTo x="21446" y="21753"/>
                <wp:lineTo x="21446" y="62"/>
                <wp:lineTo x="7" y="62"/>
                <wp:lineTo x="7" y="21753"/>
              </wp:wrapPolygon>
            </wp:wrapTight>
            <wp:docPr id="77" name="Рисунок 12" descr="G:\Новая папка\20170317_17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Новая папка\20170317_170815.jpg"/>
                    <pic:cNvPicPr>
                      <a:picLocks noChangeAspect="1" noChangeArrowheads="1"/>
                    </pic:cNvPicPr>
                  </pic:nvPicPr>
                  <pic:blipFill>
                    <a:blip r:embed="rId16" cstate="print"/>
                    <a:srcRect/>
                    <a:stretch>
                      <a:fillRect/>
                    </a:stretch>
                  </pic:blipFill>
                  <pic:spPr bwMode="auto">
                    <a:xfrm rot="5400000">
                      <a:off x="0" y="0"/>
                      <a:ext cx="3819525" cy="2864485"/>
                    </a:xfrm>
                    <a:prstGeom prst="rect">
                      <a:avLst/>
                    </a:prstGeom>
                    <a:noFill/>
                    <a:ln w="9525">
                      <a:noFill/>
                      <a:miter lim="800000"/>
                      <a:headEnd/>
                      <a:tailEnd/>
                    </a:ln>
                  </pic:spPr>
                </pic:pic>
              </a:graphicData>
            </a:graphic>
          </wp:anchor>
        </w:drawing>
      </w:r>
    </w:p>
    <w:p w:rsidR="007349B0" w:rsidRDefault="007349B0" w:rsidP="00E600E2">
      <w:pPr>
        <w:pStyle w:val="headline"/>
        <w:shd w:val="clear" w:color="auto" w:fill="FFFFFF"/>
        <w:spacing w:before="0" w:beforeAutospacing="0" w:after="0" w:afterAutospacing="0"/>
        <w:jc w:val="both"/>
        <w:rPr>
          <w:b/>
          <w:color w:val="333333"/>
          <w:sz w:val="28"/>
          <w:szCs w:val="28"/>
        </w:rPr>
      </w:pPr>
    </w:p>
    <w:p w:rsidR="007349B0" w:rsidRDefault="007349B0" w:rsidP="00E600E2">
      <w:pPr>
        <w:pStyle w:val="headline"/>
        <w:shd w:val="clear" w:color="auto" w:fill="FFFFFF"/>
        <w:spacing w:before="0" w:beforeAutospacing="0" w:after="0" w:afterAutospacing="0"/>
        <w:jc w:val="both"/>
        <w:rPr>
          <w:b/>
          <w:color w:val="333333"/>
          <w:sz w:val="28"/>
          <w:szCs w:val="28"/>
        </w:rPr>
      </w:pPr>
    </w:p>
    <w:p w:rsidR="007349B0" w:rsidRDefault="007349B0" w:rsidP="009D3732">
      <w:pPr>
        <w:pStyle w:val="headline"/>
        <w:shd w:val="clear" w:color="auto" w:fill="FFFFFF"/>
        <w:spacing w:before="0" w:beforeAutospacing="0" w:after="0" w:afterAutospacing="0"/>
        <w:rPr>
          <w:b/>
          <w:color w:val="333333"/>
          <w:sz w:val="28"/>
          <w:szCs w:val="28"/>
        </w:rPr>
      </w:pPr>
    </w:p>
    <w:p w:rsidR="009D3732" w:rsidRPr="009D3732" w:rsidRDefault="009D3732" w:rsidP="009D3732">
      <w:pPr>
        <w:pStyle w:val="headline"/>
        <w:jc w:val="center"/>
        <w:rPr>
          <w:b/>
          <w:color w:val="333333"/>
          <w:sz w:val="28"/>
          <w:szCs w:val="28"/>
        </w:rPr>
      </w:pPr>
      <w:r w:rsidRPr="009D3732">
        <w:rPr>
          <w:b/>
          <w:color w:val="333333"/>
          <w:sz w:val="28"/>
          <w:szCs w:val="28"/>
        </w:rPr>
        <w:t>Вода – растворитель!</w:t>
      </w:r>
    </w:p>
    <w:p w:rsidR="007349B0" w:rsidRDefault="007349B0" w:rsidP="009D3732">
      <w:pPr>
        <w:pStyle w:val="headline"/>
        <w:shd w:val="clear" w:color="auto" w:fill="FFFFFF"/>
        <w:spacing w:before="0" w:beforeAutospacing="0" w:after="0" w:afterAutospacing="0"/>
        <w:jc w:val="center"/>
        <w:rPr>
          <w:b/>
          <w:color w:val="333333"/>
          <w:sz w:val="28"/>
          <w:szCs w:val="28"/>
        </w:rPr>
      </w:pPr>
    </w:p>
    <w:p w:rsidR="007349B0" w:rsidRDefault="009D3732" w:rsidP="00E600E2">
      <w:pPr>
        <w:pStyle w:val="headline"/>
        <w:shd w:val="clear" w:color="auto" w:fill="FFFFFF"/>
        <w:spacing w:before="0" w:beforeAutospacing="0" w:after="0" w:afterAutospacing="0"/>
        <w:jc w:val="both"/>
        <w:rPr>
          <w:b/>
          <w:color w:val="333333"/>
          <w:sz w:val="28"/>
          <w:szCs w:val="28"/>
        </w:rPr>
      </w:pPr>
      <w:r>
        <w:rPr>
          <w:b/>
          <w:noProof/>
          <w:color w:val="333333"/>
          <w:sz w:val="28"/>
          <w:szCs w:val="28"/>
        </w:rPr>
        <w:drawing>
          <wp:anchor distT="0" distB="0" distL="114300" distR="114300" simplePos="0" relativeHeight="251740160" behindDoc="1" locked="0" layoutInCell="1" allowOverlap="1">
            <wp:simplePos x="0" y="0"/>
            <wp:positionH relativeFrom="column">
              <wp:posOffset>3729990</wp:posOffset>
            </wp:positionH>
            <wp:positionV relativeFrom="paragraph">
              <wp:posOffset>19685</wp:posOffset>
            </wp:positionV>
            <wp:extent cx="1465580" cy="1943100"/>
            <wp:effectExtent l="19050" t="0" r="1270" b="0"/>
            <wp:wrapTight wrapText="bothSides">
              <wp:wrapPolygon edited="0">
                <wp:start x="-281" y="0"/>
                <wp:lineTo x="-281" y="21388"/>
                <wp:lineTo x="21619" y="21388"/>
                <wp:lineTo x="21619" y="0"/>
                <wp:lineTo x="-281" y="0"/>
              </wp:wrapPolygon>
            </wp:wrapTight>
            <wp:docPr id="91" name="Рисунок 22" descr="G:\Новая папка\DSCN6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Новая папка\DSCN6347.JPG"/>
                    <pic:cNvPicPr>
                      <a:picLocks noChangeAspect="1" noChangeArrowheads="1"/>
                    </pic:cNvPicPr>
                  </pic:nvPicPr>
                  <pic:blipFill>
                    <a:blip r:embed="rId17" cstate="print"/>
                    <a:srcRect/>
                    <a:stretch>
                      <a:fillRect/>
                    </a:stretch>
                  </pic:blipFill>
                  <pic:spPr bwMode="auto">
                    <a:xfrm>
                      <a:off x="0" y="0"/>
                      <a:ext cx="1465580" cy="1943100"/>
                    </a:xfrm>
                    <a:prstGeom prst="rect">
                      <a:avLst/>
                    </a:prstGeom>
                    <a:noFill/>
                    <a:ln w="9525">
                      <a:noFill/>
                      <a:miter lim="800000"/>
                      <a:headEnd/>
                      <a:tailEnd/>
                    </a:ln>
                  </pic:spPr>
                </pic:pic>
              </a:graphicData>
            </a:graphic>
          </wp:anchor>
        </w:drawing>
      </w:r>
    </w:p>
    <w:p w:rsidR="007349B0" w:rsidRDefault="009D3732" w:rsidP="00E600E2">
      <w:pPr>
        <w:pStyle w:val="headline"/>
        <w:shd w:val="clear" w:color="auto" w:fill="FFFFFF"/>
        <w:spacing w:before="0" w:beforeAutospacing="0" w:after="0" w:afterAutospacing="0"/>
        <w:jc w:val="both"/>
        <w:rPr>
          <w:b/>
          <w:color w:val="333333"/>
          <w:sz w:val="28"/>
          <w:szCs w:val="28"/>
        </w:rPr>
      </w:pPr>
      <w:r>
        <w:rPr>
          <w:b/>
          <w:noProof/>
          <w:color w:val="333333"/>
          <w:sz w:val="28"/>
          <w:szCs w:val="28"/>
        </w:rPr>
        <w:drawing>
          <wp:anchor distT="0" distB="0" distL="114300" distR="114300" simplePos="0" relativeHeight="251731968" behindDoc="1" locked="0" layoutInCell="1" allowOverlap="1">
            <wp:simplePos x="0" y="0"/>
            <wp:positionH relativeFrom="column">
              <wp:posOffset>-661035</wp:posOffset>
            </wp:positionH>
            <wp:positionV relativeFrom="paragraph">
              <wp:posOffset>81915</wp:posOffset>
            </wp:positionV>
            <wp:extent cx="4391025" cy="3288030"/>
            <wp:effectExtent l="0" t="552450" r="0" b="541020"/>
            <wp:wrapTight wrapText="bothSides">
              <wp:wrapPolygon edited="0">
                <wp:start x="-5" y="21719"/>
                <wp:lineTo x="21548" y="21719"/>
                <wp:lineTo x="21548" y="-56"/>
                <wp:lineTo x="-5" y="-56"/>
                <wp:lineTo x="-5" y="21719"/>
              </wp:wrapPolygon>
            </wp:wrapTight>
            <wp:docPr id="78" name="Рисунок 13" descr="G:\Новая папка\20170317_17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Новая папка\20170317_171242.jpg"/>
                    <pic:cNvPicPr>
                      <a:picLocks noChangeAspect="1" noChangeArrowheads="1"/>
                    </pic:cNvPicPr>
                  </pic:nvPicPr>
                  <pic:blipFill>
                    <a:blip r:embed="rId18" cstate="print"/>
                    <a:srcRect/>
                    <a:stretch>
                      <a:fillRect/>
                    </a:stretch>
                  </pic:blipFill>
                  <pic:spPr bwMode="auto">
                    <a:xfrm rot="5400000">
                      <a:off x="0" y="0"/>
                      <a:ext cx="4391025" cy="3288030"/>
                    </a:xfrm>
                    <a:prstGeom prst="rect">
                      <a:avLst/>
                    </a:prstGeom>
                    <a:noFill/>
                    <a:ln w="9525">
                      <a:noFill/>
                      <a:miter lim="800000"/>
                      <a:headEnd/>
                      <a:tailEnd/>
                    </a:ln>
                  </pic:spPr>
                </pic:pic>
              </a:graphicData>
            </a:graphic>
          </wp:anchor>
        </w:drawing>
      </w:r>
    </w:p>
    <w:p w:rsidR="007349B0" w:rsidRDefault="007349B0" w:rsidP="00E600E2">
      <w:pPr>
        <w:pStyle w:val="headline"/>
        <w:shd w:val="clear" w:color="auto" w:fill="FFFFFF"/>
        <w:spacing w:before="0" w:beforeAutospacing="0" w:after="0" w:afterAutospacing="0"/>
        <w:jc w:val="both"/>
        <w:rPr>
          <w:b/>
          <w:color w:val="333333"/>
          <w:sz w:val="28"/>
          <w:szCs w:val="28"/>
        </w:rPr>
      </w:pPr>
    </w:p>
    <w:p w:rsidR="007349B0" w:rsidRDefault="007349B0" w:rsidP="00E600E2">
      <w:pPr>
        <w:pStyle w:val="headline"/>
        <w:shd w:val="clear" w:color="auto" w:fill="FFFFFF"/>
        <w:spacing w:before="0" w:beforeAutospacing="0" w:after="0" w:afterAutospacing="0"/>
        <w:jc w:val="both"/>
        <w:rPr>
          <w:b/>
          <w:color w:val="333333"/>
          <w:sz w:val="28"/>
          <w:szCs w:val="28"/>
        </w:rPr>
      </w:pPr>
    </w:p>
    <w:p w:rsidR="007349B0" w:rsidRDefault="007349B0" w:rsidP="00E600E2">
      <w:pPr>
        <w:pStyle w:val="headline"/>
        <w:shd w:val="clear" w:color="auto" w:fill="FFFFFF"/>
        <w:spacing w:before="0" w:beforeAutospacing="0" w:after="0" w:afterAutospacing="0"/>
        <w:jc w:val="both"/>
        <w:rPr>
          <w:b/>
          <w:color w:val="333333"/>
          <w:sz w:val="28"/>
          <w:szCs w:val="28"/>
        </w:rPr>
      </w:pPr>
    </w:p>
    <w:p w:rsidR="007349B0" w:rsidRDefault="007349B0" w:rsidP="00E600E2">
      <w:pPr>
        <w:pStyle w:val="headline"/>
        <w:shd w:val="clear" w:color="auto" w:fill="FFFFFF"/>
        <w:spacing w:before="0" w:beforeAutospacing="0" w:after="0" w:afterAutospacing="0"/>
        <w:jc w:val="both"/>
        <w:rPr>
          <w:b/>
          <w:color w:val="333333"/>
          <w:sz w:val="28"/>
          <w:szCs w:val="28"/>
        </w:rPr>
      </w:pPr>
    </w:p>
    <w:p w:rsidR="007349B0" w:rsidRDefault="007349B0" w:rsidP="00E600E2">
      <w:pPr>
        <w:pStyle w:val="headline"/>
        <w:shd w:val="clear" w:color="auto" w:fill="FFFFFF"/>
        <w:spacing w:before="0" w:beforeAutospacing="0" w:after="0" w:afterAutospacing="0"/>
        <w:jc w:val="both"/>
        <w:rPr>
          <w:b/>
          <w:color w:val="333333"/>
          <w:sz w:val="28"/>
          <w:szCs w:val="28"/>
        </w:rPr>
      </w:pPr>
    </w:p>
    <w:p w:rsidR="007349B0" w:rsidRDefault="007349B0" w:rsidP="00E600E2">
      <w:pPr>
        <w:pStyle w:val="headline"/>
        <w:shd w:val="clear" w:color="auto" w:fill="FFFFFF"/>
        <w:spacing w:before="0" w:beforeAutospacing="0" w:after="0" w:afterAutospacing="0"/>
        <w:jc w:val="both"/>
        <w:rPr>
          <w:b/>
          <w:color w:val="333333"/>
          <w:sz w:val="28"/>
          <w:szCs w:val="28"/>
        </w:rPr>
      </w:pPr>
    </w:p>
    <w:p w:rsidR="007349B0" w:rsidRDefault="007349B0" w:rsidP="00E600E2">
      <w:pPr>
        <w:pStyle w:val="headline"/>
        <w:shd w:val="clear" w:color="auto" w:fill="FFFFFF"/>
        <w:spacing w:before="0" w:beforeAutospacing="0" w:after="0" w:afterAutospacing="0"/>
        <w:jc w:val="both"/>
        <w:rPr>
          <w:b/>
          <w:color w:val="333333"/>
          <w:sz w:val="28"/>
          <w:szCs w:val="28"/>
        </w:rPr>
      </w:pPr>
    </w:p>
    <w:p w:rsidR="007349B0" w:rsidRDefault="007349B0" w:rsidP="00E600E2">
      <w:pPr>
        <w:pStyle w:val="headline"/>
        <w:shd w:val="clear" w:color="auto" w:fill="FFFFFF"/>
        <w:spacing w:before="0" w:beforeAutospacing="0" w:after="0" w:afterAutospacing="0"/>
        <w:jc w:val="both"/>
        <w:rPr>
          <w:b/>
          <w:color w:val="333333"/>
          <w:sz w:val="28"/>
          <w:szCs w:val="28"/>
        </w:rPr>
      </w:pPr>
    </w:p>
    <w:p w:rsidR="00F22D6B" w:rsidRDefault="00F22D6B" w:rsidP="00F22D6B">
      <w:pPr>
        <w:pStyle w:val="headline"/>
        <w:shd w:val="clear" w:color="auto" w:fill="FFFFFF"/>
        <w:spacing w:before="0" w:beforeAutospacing="0" w:after="0" w:afterAutospacing="0"/>
        <w:jc w:val="center"/>
        <w:rPr>
          <w:b/>
          <w:color w:val="333333"/>
          <w:sz w:val="28"/>
          <w:szCs w:val="28"/>
        </w:rPr>
      </w:pPr>
    </w:p>
    <w:p w:rsidR="007349B0" w:rsidRDefault="009D3732" w:rsidP="00E600E2">
      <w:pPr>
        <w:pStyle w:val="headline"/>
        <w:shd w:val="clear" w:color="auto" w:fill="FFFFFF"/>
        <w:spacing w:before="0" w:beforeAutospacing="0" w:after="0" w:afterAutospacing="0"/>
        <w:jc w:val="both"/>
        <w:rPr>
          <w:b/>
          <w:color w:val="333333"/>
          <w:sz w:val="28"/>
          <w:szCs w:val="28"/>
        </w:rPr>
      </w:pPr>
      <w:r>
        <w:rPr>
          <w:b/>
          <w:noProof/>
          <w:color w:val="333333"/>
          <w:sz w:val="28"/>
          <w:szCs w:val="28"/>
        </w:rPr>
        <w:drawing>
          <wp:anchor distT="0" distB="0" distL="114300" distR="114300" simplePos="0" relativeHeight="251746304" behindDoc="1" locked="0" layoutInCell="1" allowOverlap="1">
            <wp:simplePos x="0" y="0"/>
            <wp:positionH relativeFrom="column">
              <wp:posOffset>142875</wp:posOffset>
            </wp:positionH>
            <wp:positionV relativeFrom="paragraph">
              <wp:posOffset>75565</wp:posOffset>
            </wp:positionV>
            <wp:extent cx="1943100" cy="1466850"/>
            <wp:effectExtent l="19050" t="0" r="0" b="0"/>
            <wp:wrapTight wrapText="bothSides">
              <wp:wrapPolygon edited="0">
                <wp:start x="-212" y="0"/>
                <wp:lineTo x="-212" y="21319"/>
                <wp:lineTo x="21600" y="21319"/>
                <wp:lineTo x="21600" y="0"/>
                <wp:lineTo x="-212" y="0"/>
              </wp:wrapPolygon>
            </wp:wrapTight>
            <wp:docPr id="96" name="Рисунок 23" descr="G:\Новая папка\DSCN6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Новая папка\DSCN6356.JPG"/>
                    <pic:cNvPicPr>
                      <a:picLocks noChangeAspect="1" noChangeArrowheads="1"/>
                    </pic:cNvPicPr>
                  </pic:nvPicPr>
                  <pic:blipFill>
                    <a:blip r:embed="rId19" cstate="print"/>
                    <a:srcRect/>
                    <a:stretch>
                      <a:fillRect/>
                    </a:stretch>
                  </pic:blipFill>
                  <pic:spPr bwMode="auto">
                    <a:xfrm>
                      <a:off x="0" y="0"/>
                      <a:ext cx="1943100" cy="1466850"/>
                    </a:xfrm>
                    <a:prstGeom prst="rect">
                      <a:avLst/>
                    </a:prstGeom>
                    <a:noFill/>
                    <a:ln w="9525">
                      <a:noFill/>
                      <a:miter lim="800000"/>
                      <a:headEnd/>
                      <a:tailEnd/>
                    </a:ln>
                  </pic:spPr>
                </pic:pic>
              </a:graphicData>
            </a:graphic>
          </wp:anchor>
        </w:drawing>
      </w:r>
    </w:p>
    <w:p w:rsidR="007349B0" w:rsidRDefault="007349B0" w:rsidP="00E600E2">
      <w:pPr>
        <w:pStyle w:val="headline"/>
        <w:shd w:val="clear" w:color="auto" w:fill="FFFFFF"/>
        <w:spacing w:before="0" w:beforeAutospacing="0" w:after="0" w:afterAutospacing="0"/>
        <w:jc w:val="both"/>
        <w:rPr>
          <w:b/>
          <w:color w:val="333333"/>
          <w:sz w:val="28"/>
          <w:szCs w:val="28"/>
        </w:rPr>
      </w:pPr>
    </w:p>
    <w:p w:rsidR="007349B0" w:rsidRDefault="007349B0" w:rsidP="00E600E2">
      <w:pPr>
        <w:pStyle w:val="headline"/>
        <w:shd w:val="clear" w:color="auto" w:fill="FFFFFF"/>
        <w:spacing w:before="0" w:beforeAutospacing="0" w:after="0" w:afterAutospacing="0"/>
        <w:jc w:val="both"/>
        <w:rPr>
          <w:b/>
          <w:color w:val="333333"/>
          <w:sz w:val="28"/>
          <w:szCs w:val="28"/>
        </w:rPr>
      </w:pPr>
    </w:p>
    <w:p w:rsidR="007349B0" w:rsidRDefault="007349B0" w:rsidP="00E600E2">
      <w:pPr>
        <w:pStyle w:val="headline"/>
        <w:shd w:val="clear" w:color="auto" w:fill="FFFFFF"/>
        <w:spacing w:before="0" w:beforeAutospacing="0" w:after="0" w:afterAutospacing="0"/>
        <w:jc w:val="both"/>
        <w:rPr>
          <w:b/>
          <w:color w:val="333333"/>
          <w:sz w:val="28"/>
          <w:szCs w:val="28"/>
        </w:rPr>
      </w:pPr>
    </w:p>
    <w:p w:rsidR="007349B0" w:rsidRDefault="007349B0" w:rsidP="00E600E2">
      <w:pPr>
        <w:pStyle w:val="headline"/>
        <w:shd w:val="clear" w:color="auto" w:fill="FFFFFF"/>
        <w:spacing w:before="0" w:beforeAutospacing="0" w:after="0" w:afterAutospacing="0"/>
        <w:jc w:val="both"/>
        <w:rPr>
          <w:b/>
          <w:color w:val="333333"/>
          <w:sz w:val="28"/>
          <w:szCs w:val="28"/>
        </w:rPr>
      </w:pPr>
    </w:p>
    <w:p w:rsidR="007349B0" w:rsidRDefault="007349B0" w:rsidP="00E600E2">
      <w:pPr>
        <w:pStyle w:val="headline"/>
        <w:shd w:val="clear" w:color="auto" w:fill="FFFFFF"/>
        <w:spacing w:before="0" w:beforeAutospacing="0" w:after="0" w:afterAutospacing="0"/>
        <w:jc w:val="both"/>
        <w:rPr>
          <w:b/>
          <w:color w:val="333333"/>
          <w:sz w:val="28"/>
          <w:szCs w:val="28"/>
        </w:rPr>
      </w:pPr>
    </w:p>
    <w:p w:rsidR="007349B0" w:rsidRDefault="009D3732" w:rsidP="00E600E2">
      <w:pPr>
        <w:pStyle w:val="headline"/>
        <w:shd w:val="clear" w:color="auto" w:fill="FFFFFF"/>
        <w:spacing w:before="0" w:beforeAutospacing="0" w:after="0" w:afterAutospacing="0"/>
        <w:jc w:val="both"/>
        <w:rPr>
          <w:b/>
          <w:color w:val="333333"/>
          <w:sz w:val="28"/>
          <w:szCs w:val="28"/>
        </w:rPr>
      </w:pPr>
      <w:r>
        <w:rPr>
          <w:b/>
          <w:noProof/>
          <w:color w:val="333333"/>
          <w:sz w:val="28"/>
          <w:szCs w:val="28"/>
        </w:rPr>
        <w:drawing>
          <wp:anchor distT="0" distB="0" distL="114300" distR="114300" simplePos="0" relativeHeight="251732992" behindDoc="1" locked="0" layoutInCell="1" allowOverlap="1">
            <wp:simplePos x="0" y="0"/>
            <wp:positionH relativeFrom="column">
              <wp:posOffset>-3143885</wp:posOffset>
            </wp:positionH>
            <wp:positionV relativeFrom="paragraph">
              <wp:posOffset>1030605</wp:posOffset>
            </wp:positionV>
            <wp:extent cx="3886200" cy="2908935"/>
            <wp:effectExtent l="0" t="495300" r="0" b="462915"/>
            <wp:wrapTight wrapText="bothSides">
              <wp:wrapPolygon edited="0">
                <wp:start x="-37" y="21692"/>
                <wp:lineTo x="21457" y="21692"/>
                <wp:lineTo x="21457" y="50"/>
                <wp:lineTo x="-37" y="50"/>
                <wp:lineTo x="-37" y="21692"/>
              </wp:wrapPolygon>
            </wp:wrapTight>
            <wp:docPr id="79" name="Рисунок 14" descr="G:\Новая папка\20170317_17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Новая папка\20170317_171344.jpg"/>
                    <pic:cNvPicPr>
                      <a:picLocks noChangeAspect="1" noChangeArrowheads="1"/>
                    </pic:cNvPicPr>
                  </pic:nvPicPr>
                  <pic:blipFill>
                    <a:blip r:embed="rId20" cstate="print"/>
                    <a:srcRect/>
                    <a:stretch>
                      <a:fillRect/>
                    </a:stretch>
                  </pic:blipFill>
                  <pic:spPr bwMode="auto">
                    <a:xfrm rot="5400000">
                      <a:off x="0" y="0"/>
                      <a:ext cx="3886200" cy="2908935"/>
                    </a:xfrm>
                    <a:prstGeom prst="rect">
                      <a:avLst/>
                    </a:prstGeom>
                    <a:noFill/>
                    <a:ln w="9525">
                      <a:noFill/>
                      <a:miter lim="800000"/>
                      <a:headEnd/>
                      <a:tailEnd/>
                    </a:ln>
                  </pic:spPr>
                </pic:pic>
              </a:graphicData>
            </a:graphic>
          </wp:anchor>
        </w:drawing>
      </w:r>
    </w:p>
    <w:p w:rsidR="007349B0" w:rsidRDefault="007349B0" w:rsidP="00E600E2">
      <w:pPr>
        <w:pStyle w:val="headline"/>
        <w:shd w:val="clear" w:color="auto" w:fill="FFFFFF"/>
        <w:spacing w:before="0" w:beforeAutospacing="0" w:after="0" w:afterAutospacing="0"/>
        <w:jc w:val="both"/>
        <w:rPr>
          <w:b/>
          <w:color w:val="333333"/>
          <w:sz w:val="28"/>
          <w:szCs w:val="28"/>
        </w:rPr>
      </w:pPr>
    </w:p>
    <w:p w:rsidR="007349B0" w:rsidRDefault="007349B0" w:rsidP="00E600E2">
      <w:pPr>
        <w:pStyle w:val="headline"/>
        <w:shd w:val="clear" w:color="auto" w:fill="FFFFFF"/>
        <w:spacing w:before="0" w:beforeAutospacing="0" w:after="0" w:afterAutospacing="0"/>
        <w:jc w:val="both"/>
        <w:rPr>
          <w:b/>
          <w:color w:val="333333"/>
          <w:sz w:val="28"/>
          <w:szCs w:val="28"/>
        </w:rPr>
      </w:pPr>
    </w:p>
    <w:p w:rsidR="007349B0" w:rsidRDefault="007349B0" w:rsidP="00E600E2">
      <w:pPr>
        <w:pStyle w:val="headline"/>
        <w:shd w:val="clear" w:color="auto" w:fill="FFFFFF"/>
        <w:spacing w:before="0" w:beforeAutospacing="0" w:after="0" w:afterAutospacing="0"/>
        <w:jc w:val="both"/>
        <w:rPr>
          <w:b/>
          <w:color w:val="333333"/>
          <w:sz w:val="28"/>
          <w:szCs w:val="28"/>
        </w:rPr>
      </w:pPr>
    </w:p>
    <w:p w:rsidR="007349B0" w:rsidRDefault="007349B0" w:rsidP="00E600E2">
      <w:pPr>
        <w:pStyle w:val="headline"/>
        <w:shd w:val="clear" w:color="auto" w:fill="FFFFFF"/>
        <w:spacing w:before="0" w:beforeAutospacing="0" w:after="0" w:afterAutospacing="0"/>
        <w:jc w:val="both"/>
        <w:rPr>
          <w:b/>
          <w:color w:val="333333"/>
          <w:sz w:val="28"/>
          <w:szCs w:val="28"/>
        </w:rPr>
      </w:pPr>
    </w:p>
    <w:p w:rsidR="007349B0" w:rsidRDefault="007349B0" w:rsidP="00E600E2">
      <w:pPr>
        <w:pStyle w:val="headline"/>
        <w:shd w:val="clear" w:color="auto" w:fill="FFFFFF"/>
        <w:spacing w:before="0" w:beforeAutospacing="0" w:after="0" w:afterAutospacing="0"/>
        <w:jc w:val="both"/>
        <w:rPr>
          <w:b/>
          <w:color w:val="333333"/>
          <w:sz w:val="28"/>
          <w:szCs w:val="28"/>
        </w:rPr>
      </w:pPr>
    </w:p>
    <w:p w:rsidR="007349B0" w:rsidRDefault="007349B0" w:rsidP="00E600E2">
      <w:pPr>
        <w:pStyle w:val="headline"/>
        <w:shd w:val="clear" w:color="auto" w:fill="FFFFFF"/>
        <w:spacing w:before="0" w:beforeAutospacing="0" w:after="0" w:afterAutospacing="0"/>
        <w:jc w:val="both"/>
        <w:rPr>
          <w:b/>
          <w:color w:val="333333"/>
          <w:sz w:val="28"/>
          <w:szCs w:val="28"/>
        </w:rPr>
      </w:pPr>
    </w:p>
    <w:p w:rsidR="007349B0" w:rsidRDefault="007349B0" w:rsidP="00E600E2">
      <w:pPr>
        <w:pStyle w:val="headline"/>
        <w:shd w:val="clear" w:color="auto" w:fill="FFFFFF"/>
        <w:spacing w:before="0" w:beforeAutospacing="0" w:after="0" w:afterAutospacing="0"/>
        <w:jc w:val="both"/>
        <w:rPr>
          <w:b/>
          <w:color w:val="333333"/>
          <w:sz w:val="28"/>
          <w:szCs w:val="28"/>
        </w:rPr>
      </w:pPr>
    </w:p>
    <w:p w:rsidR="007349B0" w:rsidRDefault="007349B0" w:rsidP="00E600E2">
      <w:pPr>
        <w:pStyle w:val="headline"/>
        <w:shd w:val="clear" w:color="auto" w:fill="FFFFFF"/>
        <w:spacing w:before="0" w:beforeAutospacing="0" w:after="0" w:afterAutospacing="0"/>
        <w:jc w:val="both"/>
        <w:rPr>
          <w:b/>
          <w:color w:val="333333"/>
          <w:sz w:val="28"/>
          <w:szCs w:val="28"/>
        </w:rPr>
      </w:pPr>
    </w:p>
    <w:p w:rsidR="007349B0" w:rsidRDefault="007349B0" w:rsidP="00E600E2">
      <w:pPr>
        <w:pStyle w:val="headline"/>
        <w:shd w:val="clear" w:color="auto" w:fill="FFFFFF"/>
        <w:spacing w:before="0" w:beforeAutospacing="0" w:after="0" w:afterAutospacing="0"/>
        <w:jc w:val="both"/>
        <w:rPr>
          <w:b/>
          <w:color w:val="333333"/>
          <w:sz w:val="28"/>
          <w:szCs w:val="28"/>
        </w:rPr>
      </w:pPr>
    </w:p>
    <w:p w:rsidR="007349B0" w:rsidRDefault="007349B0" w:rsidP="00E600E2">
      <w:pPr>
        <w:pStyle w:val="headline"/>
        <w:shd w:val="clear" w:color="auto" w:fill="FFFFFF"/>
        <w:spacing w:before="0" w:beforeAutospacing="0" w:after="0" w:afterAutospacing="0"/>
        <w:jc w:val="both"/>
        <w:rPr>
          <w:b/>
          <w:color w:val="333333"/>
          <w:sz w:val="28"/>
          <w:szCs w:val="28"/>
        </w:rPr>
      </w:pPr>
    </w:p>
    <w:p w:rsidR="007349B0" w:rsidRDefault="007349B0" w:rsidP="00E600E2">
      <w:pPr>
        <w:pStyle w:val="headline"/>
        <w:shd w:val="clear" w:color="auto" w:fill="FFFFFF"/>
        <w:spacing w:before="0" w:beforeAutospacing="0" w:after="0" w:afterAutospacing="0"/>
        <w:jc w:val="both"/>
        <w:rPr>
          <w:b/>
          <w:color w:val="333333"/>
          <w:sz w:val="28"/>
          <w:szCs w:val="28"/>
        </w:rPr>
      </w:pPr>
    </w:p>
    <w:p w:rsidR="007349B0" w:rsidRDefault="007349B0" w:rsidP="00E600E2">
      <w:pPr>
        <w:pStyle w:val="headline"/>
        <w:shd w:val="clear" w:color="auto" w:fill="FFFFFF"/>
        <w:spacing w:before="0" w:beforeAutospacing="0" w:after="0" w:afterAutospacing="0"/>
        <w:jc w:val="both"/>
        <w:rPr>
          <w:b/>
          <w:color w:val="333333"/>
          <w:sz w:val="28"/>
          <w:szCs w:val="28"/>
        </w:rPr>
      </w:pPr>
    </w:p>
    <w:p w:rsidR="007349B0" w:rsidRDefault="007349B0" w:rsidP="00E600E2">
      <w:pPr>
        <w:pStyle w:val="headline"/>
        <w:shd w:val="clear" w:color="auto" w:fill="FFFFFF"/>
        <w:spacing w:before="0" w:beforeAutospacing="0" w:after="0" w:afterAutospacing="0"/>
        <w:jc w:val="both"/>
        <w:rPr>
          <w:b/>
          <w:color w:val="333333"/>
          <w:sz w:val="28"/>
          <w:szCs w:val="28"/>
        </w:rPr>
      </w:pPr>
    </w:p>
    <w:p w:rsidR="004D2D59" w:rsidRDefault="004D2D59" w:rsidP="00E600E2">
      <w:pPr>
        <w:pStyle w:val="headline"/>
        <w:shd w:val="clear" w:color="auto" w:fill="FFFFFF"/>
        <w:spacing w:before="0" w:beforeAutospacing="0" w:after="0" w:afterAutospacing="0"/>
        <w:jc w:val="both"/>
        <w:rPr>
          <w:b/>
          <w:color w:val="333333"/>
          <w:sz w:val="28"/>
          <w:szCs w:val="28"/>
        </w:rPr>
      </w:pPr>
    </w:p>
    <w:p w:rsidR="00F22D6B" w:rsidRDefault="001F687B" w:rsidP="00E600E2">
      <w:pPr>
        <w:pStyle w:val="headline"/>
        <w:shd w:val="clear" w:color="auto" w:fill="FFFFFF"/>
        <w:spacing w:before="0" w:beforeAutospacing="0" w:after="0" w:afterAutospacing="0"/>
        <w:jc w:val="both"/>
        <w:rPr>
          <w:b/>
          <w:color w:val="333333"/>
          <w:sz w:val="28"/>
          <w:szCs w:val="28"/>
        </w:rPr>
      </w:pPr>
      <w:r>
        <w:rPr>
          <w:b/>
          <w:color w:val="333333"/>
          <w:sz w:val="28"/>
          <w:szCs w:val="28"/>
        </w:rPr>
        <w:t>Вот это – ДА!</w:t>
      </w: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F22D6B" w:rsidP="00E600E2">
      <w:pPr>
        <w:pStyle w:val="headline"/>
        <w:shd w:val="clear" w:color="auto" w:fill="FFFFFF"/>
        <w:spacing w:before="0" w:beforeAutospacing="0" w:after="0" w:afterAutospacing="0"/>
        <w:jc w:val="both"/>
        <w:rPr>
          <w:b/>
          <w:color w:val="333333"/>
          <w:sz w:val="28"/>
          <w:szCs w:val="28"/>
        </w:rPr>
      </w:pPr>
    </w:p>
    <w:p w:rsidR="003F4B14" w:rsidRDefault="003F4B14" w:rsidP="00E7278E">
      <w:pPr>
        <w:pStyle w:val="headline"/>
        <w:shd w:val="clear" w:color="auto" w:fill="FFFFFF"/>
        <w:spacing w:before="0" w:beforeAutospacing="0" w:after="0" w:afterAutospacing="0"/>
        <w:rPr>
          <w:b/>
          <w:color w:val="333333"/>
          <w:sz w:val="28"/>
          <w:szCs w:val="28"/>
        </w:rPr>
      </w:pPr>
    </w:p>
    <w:p w:rsidR="00F22D6B" w:rsidRDefault="001F687B" w:rsidP="001F687B">
      <w:pPr>
        <w:pStyle w:val="headline"/>
        <w:shd w:val="clear" w:color="auto" w:fill="FFFFFF"/>
        <w:spacing w:before="0" w:beforeAutospacing="0" w:after="0" w:afterAutospacing="0"/>
        <w:jc w:val="center"/>
        <w:rPr>
          <w:b/>
          <w:color w:val="333333"/>
          <w:sz w:val="28"/>
          <w:szCs w:val="28"/>
        </w:rPr>
      </w:pPr>
      <w:r>
        <w:rPr>
          <w:b/>
          <w:color w:val="333333"/>
          <w:sz w:val="28"/>
          <w:szCs w:val="28"/>
        </w:rPr>
        <w:t>Мы фиксируем результаты!</w:t>
      </w:r>
    </w:p>
    <w:p w:rsidR="001F687B" w:rsidRDefault="00E7278E" w:rsidP="00E600E2">
      <w:pPr>
        <w:pStyle w:val="headline"/>
        <w:shd w:val="clear" w:color="auto" w:fill="FFFFFF"/>
        <w:spacing w:before="0" w:beforeAutospacing="0" w:after="0" w:afterAutospacing="0"/>
        <w:jc w:val="both"/>
        <w:rPr>
          <w:b/>
          <w:color w:val="333333"/>
          <w:sz w:val="28"/>
          <w:szCs w:val="28"/>
        </w:rPr>
      </w:pPr>
      <w:r>
        <w:rPr>
          <w:b/>
          <w:noProof/>
          <w:color w:val="333333"/>
          <w:sz w:val="28"/>
          <w:szCs w:val="28"/>
        </w:rPr>
        <w:drawing>
          <wp:anchor distT="0" distB="0" distL="114300" distR="114300" simplePos="0" relativeHeight="251735040" behindDoc="1" locked="0" layoutInCell="1" allowOverlap="1">
            <wp:simplePos x="0" y="0"/>
            <wp:positionH relativeFrom="column">
              <wp:posOffset>2739390</wp:posOffset>
            </wp:positionH>
            <wp:positionV relativeFrom="paragraph">
              <wp:posOffset>284480</wp:posOffset>
            </wp:positionV>
            <wp:extent cx="2994025" cy="3084830"/>
            <wp:effectExtent l="19050" t="0" r="0" b="0"/>
            <wp:wrapTight wrapText="bothSides">
              <wp:wrapPolygon edited="0">
                <wp:start x="-137" y="0"/>
                <wp:lineTo x="-137" y="21476"/>
                <wp:lineTo x="21577" y="21476"/>
                <wp:lineTo x="21577" y="0"/>
                <wp:lineTo x="-137" y="0"/>
              </wp:wrapPolygon>
            </wp:wrapTight>
            <wp:docPr id="81" name="Рисунок 16" descr="G:\Новая папка\20170321_143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Новая папка\20170321_143037.jpg"/>
                    <pic:cNvPicPr>
                      <a:picLocks noChangeAspect="1" noChangeArrowheads="1"/>
                    </pic:cNvPicPr>
                  </pic:nvPicPr>
                  <pic:blipFill>
                    <a:blip r:embed="rId21" cstate="print"/>
                    <a:srcRect t="13368" b="9201"/>
                    <a:stretch>
                      <a:fillRect/>
                    </a:stretch>
                  </pic:blipFill>
                  <pic:spPr bwMode="auto">
                    <a:xfrm>
                      <a:off x="0" y="0"/>
                      <a:ext cx="2994025" cy="3084830"/>
                    </a:xfrm>
                    <a:prstGeom prst="rect">
                      <a:avLst/>
                    </a:prstGeom>
                    <a:noFill/>
                    <a:ln w="9525">
                      <a:noFill/>
                      <a:miter lim="800000"/>
                      <a:headEnd/>
                      <a:tailEnd/>
                    </a:ln>
                  </pic:spPr>
                </pic:pic>
              </a:graphicData>
            </a:graphic>
          </wp:anchor>
        </w:drawing>
      </w:r>
      <w:r>
        <w:rPr>
          <w:b/>
          <w:noProof/>
          <w:color w:val="333333"/>
          <w:sz w:val="28"/>
          <w:szCs w:val="28"/>
        </w:rPr>
        <w:drawing>
          <wp:anchor distT="0" distB="0" distL="114300" distR="114300" simplePos="0" relativeHeight="251734016" behindDoc="1" locked="0" layoutInCell="1" allowOverlap="1">
            <wp:simplePos x="0" y="0"/>
            <wp:positionH relativeFrom="column">
              <wp:posOffset>-431800</wp:posOffset>
            </wp:positionH>
            <wp:positionV relativeFrom="paragraph">
              <wp:posOffset>284480</wp:posOffset>
            </wp:positionV>
            <wp:extent cx="3113405" cy="4150360"/>
            <wp:effectExtent l="19050" t="0" r="0" b="0"/>
            <wp:wrapTight wrapText="bothSides">
              <wp:wrapPolygon edited="0">
                <wp:start x="-132" y="0"/>
                <wp:lineTo x="-132" y="21514"/>
                <wp:lineTo x="21543" y="21514"/>
                <wp:lineTo x="21543" y="0"/>
                <wp:lineTo x="-132" y="0"/>
              </wp:wrapPolygon>
            </wp:wrapTight>
            <wp:docPr id="80" name="Рисунок 15" descr="G:\Новая папка\20170321_14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Новая папка\20170321_142917.jpg"/>
                    <pic:cNvPicPr>
                      <a:picLocks noChangeAspect="1" noChangeArrowheads="1"/>
                    </pic:cNvPicPr>
                  </pic:nvPicPr>
                  <pic:blipFill>
                    <a:blip r:embed="rId22" cstate="print"/>
                    <a:srcRect/>
                    <a:stretch>
                      <a:fillRect/>
                    </a:stretch>
                  </pic:blipFill>
                  <pic:spPr bwMode="auto">
                    <a:xfrm>
                      <a:off x="0" y="0"/>
                      <a:ext cx="3113405" cy="4150360"/>
                    </a:xfrm>
                    <a:prstGeom prst="rect">
                      <a:avLst/>
                    </a:prstGeom>
                    <a:noFill/>
                    <a:ln w="9525">
                      <a:noFill/>
                      <a:miter lim="800000"/>
                      <a:headEnd/>
                      <a:tailEnd/>
                    </a:ln>
                  </pic:spPr>
                </pic:pic>
              </a:graphicData>
            </a:graphic>
          </wp:anchor>
        </w:drawing>
      </w:r>
    </w:p>
    <w:p w:rsidR="001F687B" w:rsidRDefault="00E7278E" w:rsidP="00E600E2">
      <w:pPr>
        <w:pStyle w:val="headline"/>
        <w:shd w:val="clear" w:color="auto" w:fill="FFFFFF"/>
        <w:spacing w:before="0" w:beforeAutospacing="0" w:after="0" w:afterAutospacing="0"/>
        <w:jc w:val="both"/>
        <w:rPr>
          <w:b/>
          <w:color w:val="333333"/>
          <w:sz w:val="28"/>
          <w:szCs w:val="28"/>
        </w:rPr>
      </w:pPr>
      <w:r>
        <w:rPr>
          <w:b/>
          <w:noProof/>
          <w:color w:val="333333"/>
          <w:sz w:val="28"/>
          <w:szCs w:val="28"/>
        </w:rPr>
        <w:drawing>
          <wp:anchor distT="0" distB="0" distL="114300" distR="114300" simplePos="0" relativeHeight="251736064" behindDoc="1" locked="0" layoutInCell="1" allowOverlap="1">
            <wp:simplePos x="0" y="0"/>
            <wp:positionH relativeFrom="column">
              <wp:posOffset>-1082040</wp:posOffset>
            </wp:positionH>
            <wp:positionV relativeFrom="paragraph">
              <wp:posOffset>307340</wp:posOffset>
            </wp:positionV>
            <wp:extent cx="4099560" cy="4913630"/>
            <wp:effectExtent l="19050" t="0" r="0" b="0"/>
            <wp:wrapTight wrapText="bothSides">
              <wp:wrapPolygon edited="0">
                <wp:start x="-100" y="0"/>
                <wp:lineTo x="-100" y="21522"/>
                <wp:lineTo x="21580" y="21522"/>
                <wp:lineTo x="21580" y="0"/>
                <wp:lineTo x="-100" y="0"/>
              </wp:wrapPolygon>
            </wp:wrapTight>
            <wp:docPr id="87" name="Рисунок 20" descr="G:\Новая папка\20170321_14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Новая папка\20170321_143259.jpg"/>
                    <pic:cNvPicPr>
                      <a:picLocks noChangeAspect="1" noChangeArrowheads="1"/>
                    </pic:cNvPicPr>
                  </pic:nvPicPr>
                  <pic:blipFill>
                    <a:blip r:embed="rId23" cstate="print"/>
                    <a:srcRect l="1659" t="9003" b="2572"/>
                    <a:stretch>
                      <a:fillRect/>
                    </a:stretch>
                  </pic:blipFill>
                  <pic:spPr bwMode="auto">
                    <a:xfrm>
                      <a:off x="0" y="0"/>
                      <a:ext cx="4099560" cy="4913630"/>
                    </a:xfrm>
                    <a:prstGeom prst="rect">
                      <a:avLst/>
                    </a:prstGeom>
                    <a:noFill/>
                    <a:ln w="9525">
                      <a:noFill/>
                      <a:miter lim="800000"/>
                      <a:headEnd/>
                      <a:tailEnd/>
                    </a:ln>
                  </pic:spPr>
                </pic:pic>
              </a:graphicData>
            </a:graphic>
          </wp:anchor>
        </w:drawing>
      </w: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3F4B14" w:rsidP="00E600E2">
      <w:pPr>
        <w:pStyle w:val="headline"/>
        <w:shd w:val="clear" w:color="auto" w:fill="FFFFFF"/>
        <w:spacing w:before="0" w:beforeAutospacing="0" w:after="0" w:afterAutospacing="0"/>
        <w:jc w:val="both"/>
        <w:rPr>
          <w:b/>
          <w:color w:val="333333"/>
          <w:sz w:val="28"/>
          <w:szCs w:val="28"/>
        </w:rPr>
      </w:pPr>
      <w:r>
        <w:rPr>
          <w:b/>
          <w:noProof/>
          <w:color w:val="333333"/>
          <w:sz w:val="28"/>
          <w:szCs w:val="28"/>
        </w:rPr>
        <w:drawing>
          <wp:anchor distT="0" distB="0" distL="114300" distR="114300" simplePos="0" relativeHeight="251742208" behindDoc="1" locked="0" layoutInCell="1" allowOverlap="1">
            <wp:simplePos x="0" y="0"/>
            <wp:positionH relativeFrom="column">
              <wp:posOffset>-67310</wp:posOffset>
            </wp:positionH>
            <wp:positionV relativeFrom="paragraph">
              <wp:posOffset>168275</wp:posOffset>
            </wp:positionV>
            <wp:extent cx="2254885" cy="1696720"/>
            <wp:effectExtent l="19050" t="0" r="0" b="0"/>
            <wp:wrapTight wrapText="bothSides">
              <wp:wrapPolygon edited="0">
                <wp:start x="-182" y="0"/>
                <wp:lineTo x="-182" y="21341"/>
                <wp:lineTo x="21533" y="21341"/>
                <wp:lineTo x="21533" y="0"/>
                <wp:lineTo x="-182" y="0"/>
              </wp:wrapPolygon>
            </wp:wrapTight>
            <wp:docPr id="93" name="Рисунок 24" descr="G:\Новая папка\DSCN6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Новая папка\DSCN6357.JPG"/>
                    <pic:cNvPicPr>
                      <a:picLocks noChangeAspect="1" noChangeArrowheads="1"/>
                    </pic:cNvPicPr>
                  </pic:nvPicPr>
                  <pic:blipFill>
                    <a:blip r:embed="rId24" cstate="print"/>
                    <a:srcRect/>
                    <a:stretch>
                      <a:fillRect/>
                    </a:stretch>
                  </pic:blipFill>
                  <pic:spPr bwMode="auto">
                    <a:xfrm>
                      <a:off x="0" y="0"/>
                      <a:ext cx="2254885" cy="1696720"/>
                    </a:xfrm>
                    <a:prstGeom prst="rect">
                      <a:avLst/>
                    </a:prstGeom>
                    <a:noFill/>
                    <a:ln w="9525">
                      <a:noFill/>
                      <a:miter lim="800000"/>
                      <a:headEnd/>
                      <a:tailEnd/>
                    </a:ln>
                  </pic:spPr>
                </pic:pic>
              </a:graphicData>
            </a:graphic>
          </wp:anchor>
        </w:drawing>
      </w:r>
    </w:p>
    <w:p w:rsidR="00F22D6B" w:rsidRDefault="003F4B14" w:rsidP="00E600E2">
      <w:pPr>
        <w:pStyle w:val="headline"/>
        <w:shd w:val="clear" w:color="auto" w:fill="FFFFFF"/>
        <w:spacing w:before="0" w:beforeAutospacing="0" w:after="0" w:afterAutospacing="0"/>
        <w:jc w:val="both"/>
        <w:rPr>
          <w:b/>
          <w:color w:val="333333"/>
          <w:sz w:val="28"/>
          <w:szCs w:val="28"/>
        </w:rPr>
      </w:pPr>
      <w:r>
        <w:rPr>
          <w:b/>
          <w:color w:val="333333"/>
          <w:sz w:val="28"/>
          <w:szCs w:val="28"/>
        </w:rPr>
        <w:t>Вода взаимодействует с воздухом!</w:t>
      </w: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E7278E" w:rsidP="00E600E2">
      <w:pPr>
        <w:pStyle w:val="headline"/>
        <w:shd w:val="clear" w:color="auto" w:fill="FFFFFF"/>
        <w:spacing w:before="0" w:beforeAutospacing="0" w:after="0" w:afterAutospacing="0"/>
        <w:jc w:val="both"/>
        <w:rPr>
          <w:b/>
          <w:color w:val="333333"/>
          <w:sz w:val="28"/>
          <w:szCs w:val="28"/>
        </w:rPr>
      </w:pPr>
      <w:r>
        <w:rPr>
          <w:b/>
          <w:noProof/>
          <w:color w:val="333333"/>
          <w:sz w:val="28"/>
          <w:szCs w:val="28"/>
        </w:rPr>
        <w:drawing>
          <wp:anchor distT="0" distB="0" distL="114300" distR="114300" simplePos="0" relativeHeight="251743232" behindDoc="1" locked="0" layoutInCell="1" allowOverlap="1">
            <wp:simplePos x="0" y="0"/>
            <wp:positionH relativeFrom="column">
              <wp:posOffset>15875</wp:posOffset>
            </wp:positionH>
            <wp:positionV relativeFrom="paragraph">
              <wp:posOffset>-1270</wp:posOffset>
            </wp:positionV>
            <wp:extent cx="2916555" cy="2194560"/>
            <wp:effectExtent l="19050" t="0" r="0" b="0"/>
            <wp:wrapTight wrapText="bothSides">
              <wp:wrapPolygon edited="0">
                <wp:start x="-141" y="0"/>
                <wp:lineTo x="-141" y="21375"/>
                <wp:lineTo x="21586" y="21375"/>
                <wp:lineTo x="21586" y="0"/>
                <wp:lineTo x="-141" y="0"/>
              </wp:wrapPolygon>
            </wp:wrapTight>
            <wp:docPr id="94" name="Рисунок 25" descr="G:\Новая папка\DSCN6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Новая папка\DSCN6358.JPG"/>
                    <pic:cNvPicPr>
                      <a:picLocks noChangeAspect="1" noChangeArrowheads="1"/>
                    </pic:cNvPicPr>
                  </pic:nvPicPr>
                  <pic:blipFill>
                    <a:blip r:embed="rId25" cstate="print"/>
                    <a:srcRect/>
                    <a:stretch>
                      <a:fillRect/>
                    </a:stretch>
                  </pic:blipFill>
                  <pic:spPr bwMode="auto">
                    <a:xfrm>
                      <a:off x="0" y="0"/>
                      <a:ext cx="2916555" cy="2194560"/>
                    </a:xfrm>
                    <a:prstGeom prst="rect">
                      <a:avLst/>
                    </a:prstGeom>
                    <a:noFill/>
                    <a:ln w="9525">
                      <a:noFill/>
                      <a:miter lim="800000"/>
                      <a:headEnd/>
                      <a:tailEnd/>
                    </a:ln>
                  </pic:spPr>
                </pic:pic>
              </a:graphicData>
            </a:graphic>
          </wp:anchor>
        </w:drawing>
      </w: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3F4B14" w:rsidP="00E600E2">
      <w:pPr>
        <w:pStyle w:val="headline"/>
        <w:shd w:val="clear" w:color="auto" w:fill="FFFFFF"/>
        <w:spacing w:before="0" w:beforeAutospacing="0" w:after="0" w:afterAutospacing="0"/>
        <w:jc w:val="both"/>
        <w:rPr>
          <w:b/>
          <w:color w:val="333333"/>
          <w:sz w:val="28"/>
          <w:szCs w:val="28"/>
        </w:rPr>
      </w:pPr>
      <w:r>
        <w:rPr>
          <w:b/>
          <w:color w:val="333333"/>
          <w:sz w:val="28"/>
          <w:szCs w:val="28"/>
        </w:rPr>
        <w:t>Очищаем воду!</w:t>
      </w: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3F4B14" w:rsidP="003F4B14">
      <w:pPr>
        <w:pStyle w:val="headline"/>
        <w:shd w:val="clear" w:color="auto" w:fill="FFFFFF"/>
        <w:spacing w:before="0" w:beforeAutospacing="0" w:after="0" w:afterAutospacing="0"/>
        <w:jc w:val="center"/>
        <w:rPr>
          <w:b/>
          <w:color w:val="333333"/>
          <w:sz w:val="28"/>
          <w:szCs w:val="28"/>
        </w:rPr>
      </w:pPr>
      <w:r>
        <w:rPr>
          <w:b/>
          <w:color w:val="333333"/>
          <w:sz w:val="28"/>
          <w:szCs w:val="28"/>
        </w:rPr>
        <w:t>Вода необходима!</w:t>
      </w: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E7278E" w:rsidP="00E600E2">
      <w:pPr>
        <w:pStyle w:val="headline"/>
        <w:shd w:val="clear" w:color="auto" w:fill="FFFFFF"/>
        <w:spacing w:before="0" w:beforeAutospacing="0" w:after="0" w:afterAutospacing="0"/>
        <w:jc w:val="both"/>
        <w:rPr>
          <w:b/>
          <w:color w:val="333333"/>
          <w:sz w:val="28"/>
          <w:szCs w:val="28"/>
        </w:rPr>
      </w:pPr>
      <w:r>
        <w:rPr>
          <w:b/>
          <w:noProof/>
          <w:color w:val="333333"/>
          <w:sz w:val="28"/>
          <w:szCs w:val="28"/>
        </w:rPr>
        <w:drawing>
          <wp:anchor distT="0" distB="0" distL="114300" distR="114300" simplePos="0" relativeHeight="251744256" behindDoc="1" locked="0" layoutInCell="1" allowOverlap="1">
            <wp:simplePos x="0" y="0"/>
            <wp:positionH relativeFrom="column">
              <wp:posOffset>19685</wp:posOffset>
            </wp:positionH>
            <wp:positionV relativeFrom="paragraph">
              <wp:posOffset>31115</wp:posOffset>
            </wp:positionV>
            <wp:extent cx="2628265" cy="1977390"/>
            <wp:effectExtent l="19050" t="0" r="635" b="0"/>
            <wp:wrapTight wrapText="bothSides">
              <wp:wrapPolygon edited="0">
                <wp:start x="-157" y="0"/>
                <wp:lineTo x="-157" y="21434"/>
                <wp:lineTo x="21605" y="21434"/>
                <wp:lineTo x="21605" y="0"/>
                <wp:lineTo x="-157" y="0"/>
              </wp:wrapPolygon>
            </wp:wrapTight>
            <wp:docPr id="95" name="Рисунок 26" descr="G:\Новая папка\DSCN6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Новая папка\DSCN6379.JPG"/>
                    <pic:cNvPicPr>
                      <a:picLocks noChangeAspect="1" noChangeArrowheads="1"/>
                    </pic:cNvPicPr>
                  </pic:nvPicPr>
                  <pic:blipFill>
                    <a:blip r:embed="rId26" cstate="print"/>
                    <a:srcRect/>
                    <a:stretch>
                      <a:fillRect/>
                    </a:stretch>
                  </pic:blipFill>
                  <pic:spPr bwMode="auto">
                    <a:xfrm>
                      <a:off x="0" y="0"/>
                      <a:ext cx="2628265" cy="1977390"/>
                    </a:xfrm>
                    <a:prstGeom prst="rect">
                      <a:avLst/>
                    </a:prstGeom>
                    <a:noFill/>
                    <a:ln w="9525">
                      <a:noFill/>
                      <a:miter lim="800000"/>
                      <a:headEnd/>
                      <a:tailEnd/>
                    </a:ln>
                  </pic:spPr>
                </pic:pic>
              </a:graphicData>
            </a:graphic>
          </wp:anchor>
        </w:drawing>
      </w:r>
    </w:p>
    <w:p w:rsidR="00F22D6B" w:rsidRDefault="00E7278E" w:rsidP="00E600E2">
      <w:pPr>
        <w:pStyle w:val="headline"/>
        <w:shd w:val="clear" w:color="auto" w:fill="FFFFFF"/>
        <w:spacing w:before="0" w:beforeAutospacing="0" w:after="0" w:afterAutospacing="0"/>
        <w:jc w:val="both"/>
        <w:rPr>
          <w:b/>
          <w:color w:val="333333"/>
          <w:sz w:val="28"/>
          <w:szCs w:val="28"/>
        </w:rPr>
      </w:pPr>
      <w:r>
        <w:rPr>
          <w:b/>
          <w:noProof/>
          <w:color w:val="333333"/>
          <w:sz w:val="28"/>
          <w:szCs w:val="28"/>
        </w:rPr>
        <w:drawing>
          <wp:anchor distT="0" distB="0" distL="114300" distR="114300" simplePos="0" relativeHeight="251713536" behindDoc="0" locked="0" layoutInCell="1" allowOverlap="1">
            <wp:simplePos x="0" y="0"/>
            <wp:positionH relativeFrom="column">
              <wp:posOffset>152400</wp:posOffset>
            </wp:positionH>
            <wp:positionV relativeFrom="paragraph">
              <wp:posOffset>17780</wp:posOffset>
            </wp:positionV>
            <wp:extent cx="2310130" cy="3068955"/>
            <wp:effectExtent l="19050" t="0" r="0" b="0"/>
            <wp:wrapSquare wrapText="bothSides"/>
            <wp:docPr id="62" name="Рисунок 3" descr="D:\Users\Admin\Desktop\Фото-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Desktop\Фото-0211.jpg"/>
                    <pic:cNvPicPr>
                      <a:picLocks noChangeAspect="1" noChangeArrowheads="1"/>
                    </pic:cNvPicPr>
                  </pic:nvPicPr>
                  <pic:blipFill>
                    <a:blip r:embed="rId27" cstate="print"/>
                    <a:srcRect/>
                    <a:stretch>
                      <a:fillRect/>
                    </a:stretch>
                  </pic:blipFill>
                  <pic:spPr bwMode="auto">
                    <a:xfrm>
                      <a:off x="0" y="0"/>
                      <a:ext cx="2310130" cy="3068955"/>
                    </a:xfrm>
                    <a:prstGeom prst="rect">
                      <a:avLst/>
                    </a:prstGeom>
                    <a:noFill/>
                    <a:ln w="9525">
                      <a:noFill/>
                      <a:miter lim="800000"/>
                      <a:headEnd/>
                      <a:tailEnd/>
                    </a:ln>
                  </pic:spPr>
                </pic:pic>
              </a:graphicData>
            </a:graphic>
          </wp:anchor>
        </w:drawing>
      </w: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F22D6B" w:rsidP="00E600E2">
      <w:pPr>
        <w:pStyle w:val="headline"/>
        <w:shd w:val="clear" w:color="auto" w:fill="FFFFFF"/>
        <w:spacing w:before="0" w:beforeAutospacing="0" w:after="0" w:afterAutospacing="0"/>
        <w:jc w:val="both"/>
        <w:rPr>
          <w:b/>
          <w:color w:val="333333"/>
          <w:sz w:val="28"/>
          <w:szCs w:val="28"/>
        </w:rPr>
      </w:pPr>
    </w:p>
    <w:p w:rsidR="00F22D6B" w:rsidRDefault="00F22D6B" w:rsidP="00E600E2">
      <w:pPr>
        <w:pStyle w:val="headline"/>
        <w:shd w:val="clear" w:color="auto" w:fill="FFFFFF"/>
        <w:spacing w:before="0" w:beforeAutospacing="0" w:after="0" w:afterAutospacing="0"/>
        <w:jc w:val="both"/>
        <w:rPr>
          <w:b/>
          <w:color w:val="333333"/>
          <w:sz w:val="28"/>
          <w:szCs w:val="28"/>
        </w:rPr>
      </w:pPr>
    </w:p>
    <w:p w:rsidR="001F687B" w:rsidRDefault="001F687B" w:rsidP="00E600E2">
      <w:pPr>
        <w:pStyle w:val="headline"/>
        <w:shd w:val="clear" w:color="auto" w:fill="FFFFFF"/>
        <w:spacing w:before="0" w:beforeAutospacing="0" w:after="0" w:afterAutospacing="0"/>
        <w:jc w:val="both"/>
        <w:rPr>
          <w:b/>
          <w:color w:val="333333"/>
          <w:sz w:val="28"/>
          <w:szCs w:val="28"/>
        </w:rPr>
      </w:pPr>
    </w:p>
    <w:p w:rsidR="001F687B" w:rsidRDefault="001F687B" w:rsidP="00E600E2">
      <w:pPr>
        <w:pStyle w:val="headline"/>
        <w:shd w:val="clear" w:color="auto" w:fill="FFFFFF"/>
        <w:spacing w:before="0" w:beforeAutospacing="0" w:after="0" w:afterAutospacing="0"/>
        <w:jc w:val="both"/>
        <w:rPr>
          <w:b/>
          <w:color w:val="333333"/>
          <w:sz w:val="28"/>
          <w:szCs w:val="28"/>
        </w:rPr>
      </w:pPr>
    </w:p>
    <w:p w:rsidR="001F687B" w:rsidRDefault="001F687B" w:rsidP="00E600E2">
      <w:pPr>
        <w:pStyle w:val="headline"/>
        <w:shd w:val="clear" w:color="auto" w:fill="FFFFFF"/>
        <w:spacing w:before="0" w:beforeAutospacing="0" w:after="0" w:afterAutospacing="0"/>
        <w:jc w:val="both"/>
        <w:rPr>
          <w:b/>
          <w:color w:val="333333"/>
          <w:sz w:val="28"/>
          <w:szCs w:val="28"/>
        </w:rPr>
      </w:pPr>
    </w:p>
    <w:p w:rsidR="001F687B" w:rsidRDefault="001F687B" w:rsidP="00E600E2">
      <w:pPr>
        <w:pStyle w:val="headline"/>
        <w:shd w:val="clear" w:color="auto" w:fill="FFFFFF"/>
        <w:spacing w:before="0" w:beforeAutospacing="0" w:after="0" w:afterAutospacing="0"/>
        <w:jc w:val="both"/>
        <w:rPr>
          <w:b/>
          <w:color w:val="333333"/>
          <w:sz w:val="28"/>
          <w:szCs w:val="28"/>
        </w:rPr>
      </w:pPr>
    </w:p>
    <w:p w:rsidR="001F687B" w:rsidRDefault="001F687B" w:rsidP="00E600E2">
      <w:pPr>
        <w:pStyle w:val="headline"/>
        <w:shd w:val="clear" w:color="auto" w:fill="FFFFFF"/>
        <w:spacing w:before="0" w:beforeAutospacing="0" w:after="0" w:afterAutospacing="0"/>
        <w:jc w:val="both"/>
        <w:rPr>
          <w:b/>
          <w:color w:val="333333"/>
          <w:sz w:val="28"/>
          <w:szCs w:val="28"/>
        </w:rPr>
      </w:pPr>
    </w:p>
    <w:p w:rsidR="001F687B" w:rsidRDefault="001F687B" w:rsidP="00E600E2">
      <w:pPr>
        <w:pStyle w:val="headline"/>
        <w:shd w:val="clear" w:color="auto" w:fill="FFFFFF"/>
        <w:spacing w:before="0" w:beforeAutospacing="0" w:after="0" w:afterAutospacing="0"/>
        <w:jc w:val="both"/>
        <w:rPr>
          <w:b/>
          <w:color w:val="333333"/>
          <w:sz w:val="28"/>
          <w:szCs w:val="28"/>
        </w:rPr>
      </w:pPr>
    </w:p>
    <w:p w:rsidR="001F687B" w:rsidRDefault="001F687B" w:rsidP="00E600E2">
      <w:pPr>
        <w:pStyle w:val="headline"/>
        <w:shd w:val="clear" w:color="auto" w:fill="FFFFFF"/>
        <w:spacing w:before="0" w:beforeAutospacing="0" w:after="0" w:afterAutospacing="0"/>
        <w:jc w:val="both"/>
        <w:rPr>
          <w:b/>
          <w:color w:val="333333"/>
          <w:sz w:val="28"/>
          <w:szCs w:val="28"/>
        </w:rPr>
      </w:pPr>
    </w:p>
    <w:p w:rsidR="001F687B" w:rsidRDefault="001F687B" w:rsidP="00E600E2">
      <w:pPr>
        <w:pStyle w:val="headline"/>
        <w:shd w:val="clear" w:color="auto" w:fill="FFFFFF"/>
        <w:spacing w:before="0" w:beforeAutospacing="0" w:after="0" w:afterAutospacing="0"/>
        <w:jc w:val="both"/>
        <w:rPr>
          <w:b/>
          <w:color w:val="333333"/>
          <w:sz w:val="28"/>
          <w:szCs w:val="28"/>
        </w:rPr>
      </w:pPr>
    </w:p>
    <w:p w:rsidR="001F687B" w:rsidRDefault="001F687B" w:rsidP="00E600E2">
      <w:pPr>
        <w:pStyle w:val="headline"/>
        <w:shd w:val="clear" w:color="auto" w:fill="FFFFFF"/>
        <w:spacing w:before="0" w:beforeAutospacing="0" w:after="0" w:afterAutospacing="0"/>
        <w:jc w:val="both"/>
        <w:rPr>
          <w:b/>
          <w:color w:val="333333"/>
          <w:sz w:val="28"/>
          <w:szCs w:val="28"/>
        </w:rPr>
      </w:pPr>
    </w:p>
    <w:p w:rsidR="001F687B" w:rsidRDefault="001F687B" w:rsidP="003F4B14">
      <w:pPr>
        <w:pStyle w:val="headline"/>
        <w:shd w:val="clear" w:color="auto" w:fill="FFFFFF"/>
        <w:spacing w:before="0" w:beforeAutospacing="0" w:after="0" w:afterAutospacing="0"/>
        <w:jc w:val="center"/>
        <w:rPr>
          <w:b/>
          <w:color w:val="333333"/>
          <w:sz w:val="28"/>
          <w:szCs w:val="28"/>
        </w:rPr>
      </w:pPr>
    </w:p>
    <w:p w:rsidR="001F687B" w:rsidRDefault="001F687B" w:rsidP="00E600E2">
      <w:pPr>
        <w:pStyle w:val="headline"/>
        <w:shd w:val="clear" w:color="auto" w:fill="FFFFFF"/>
        <w:spacing w:before="0" w:beforeAutospacing="0" w:after="0" w:afterAutospacing="0"/>
        <w:jc w:val="both"/>
        <w:rPr>
          <w:b/>
          <w:color w:val="333333"/>
          <w:sz w:val="28"/>
          <w:szCs w:val="28"/>
        </w:rPr>
      </w:pPr>
    </w:p>
    <w:p w:rsidR="001F687B" w:rsidRDefault="001F687B" w:rsidP="00E600E2">
      <w:pPr>
        <w:pStyle w:val="headline"/>
        <w:shd w:val="clear" w:color="auto" w:fill="FFFFFF"/>
        <w:spacing w:before="0" w:beforeAutospacing="0" w:after="0" w:afterAutospacing="0"/>
        <w:jc w:val="both"/>
        <w:rPr>
          <w:b/>
          <w:color w:val="333333"/>
          <w:sz w:val="28"/>
          <w:szCs w:val="28"/>
        </w:rPr>
      </w:pPr>
    </w:p>
    <w:p w:rsidR="00253DA5" w:rsidRDefault="00253DA5" w:rsidP="00E600E2">
      <w:pPr>
        <w:pStyle w:val="headline"/>
        <w:shd w:val="clear" w:color="auto" w:fill="FFFFFF"/>
        <w:spacing w:before="0" w:beforeAutospacing="0" w:after="0" w:afterAutospacing="0"/>
        <w:jc w:val="both"/>
        <w:rPr>
          <w:b/>
          <w:color w:val="333333"/>
          <w:sz w:val="28"/>
          <w:szCs w:val="28"/>
        </w:rPr>
      </w:pPr>
    </w:p>
    <w:p w:rsidR="001F687B" w:rsidRDefault="001F687B" w:rsidP="00E600E2">
      <w:pPr>
        <w:pStyle w:val="headline"/>
        <w:shd w:val="clear" w:color="auto" w:fill="FFFFFF"/>
        <w:spacing w:before="0" w:beforeAutospacing="0" w:after="0" w:afterAutospacing="0"/>
        <w:jc w:val="both"/>
        <w:rPr>
          <w:b/>
          <w:color w:val="333333"/>
          <w:sz w:val="28"/>
          <w:szCs w:val="28"/>
        </w:rPr>
      </w:pPr>
    </w:p>
    <w:p w:rsidR="00253DA5" w:rsidRPr="00253DA5" w:rsidRDefault="00253DA5" w:rsidP="00253DA5">
      <w:pPr>
        <w:shd w:val="clear" w:color="auto" w:fill="FFFFFF" w:themeFill="background1"/>
        <w:spacing w:before="150" w:after="150" w:line="240" w:lineRule="auto"/>
        <w:ind w:left="150" w:right="150"/>
        <w:jc w:val="right"/>
        <w:outlineLvl w:val="0"/>
        <w:rPr>
          <w:rFonts w:ascii="Times New Roman" w:eastAsia="Times New Roman" w:hAnsi="Times New Roman" w:cs="Times New Roman"/>
          <w:b/>
          <w:bCs/>
          <w:color w:val="333333"/>
          <w:kern w:val="36"/>
          <w:sz w:val="28"/>
          <w:szCs w:val="28"/>
        </w:rPr>
      </w:pPr>
      <w:r>
        <w:rPr>
          <w:rFonts w:ascii="Times New Roman" w:eastAsia="Times New Roman" w:hAnsi="Times New Roman" w:cs="Times New Roman"/>
          <w:b/>
          <w:bCs/>
          <w:color w:val="333333"/>
          <w:kern w:val="36"/>
          <w:sz w:val="28"/>
          <w:szCs w:val="28"/>
        </w:rPr>
        <w:lastRenderedPageBreak/>
        <w:t>Приложение 2</w:t>
      </w:r>
    </w:p>
    <w:p w:rsidR="00C83B93" w:rsidRDefault="00C83B93" w:rsidP="00253DA5">
      <w:pPr>
        <w:shd w:val="clear" w:color="auto" w:fill="FFFFFF" w:themeFill="background1"/>
        <w:spacing w:before="150" w:after="150" w:line="240" w:lineRule="auto"/>
        <w:ind w:left="150" w:right="150"/>
        <w:jc w:val="center"/>
        <w:outlineLvl w:val="0"/>
        <w:rPr>
          <w:rFonts w:ascii="Cambria" w:eastAsia="Times New Roman" w:hAnsi="Cambria" w:cs="Times New Roman"/>
          <w:b/>
          <w:bCs/>
          <w:color w:val="333333"/>
          <w:kern w:val="36"/>
          <w:sz w:val="28"/>
          <w:szCs w:val="28"/>
        </w:rPr>
      </w:pPr>
      <w:r w:rsidRPr="00753938">
        <w:rPr>
          <w:rFonts w:ascii="Cambria" w:eastAsia="Times New Roman" w:hAnsi="Cambria" w:cs="Times New Roman"/>
          <w:b/>
          <w:bCs/>
          <w:color w:val="333333"/>
          <w:kern w:val="36"/>
          <w:sz w:val="28"/>
          <w:szCs w:val="28"/>
        </w:rPr>
        <w:t>"Ходит капелька по кругу"</w:t>
      </w:r>
    </w:p>
    <w:p w:rsidR="00C83B93" w:rsidRPr="00753938" w:rsidRDefault="00C83B93" w:rsidP="00253DA5">
      <w:pPr>
        <w:shd w:val="clear" w:color="auto" w:fill="FFFFFF" w:themeFill="background1"/>
        <w:spacing w:before="150" w:after="150" w:line="240" w:lineRule="auto"/>
        <w:ind w:left="150" w:right="150"/>
        <w:outlineLvl w:val="0"/>
        <w:rPr>
          <w:rFonts w:ascii="Cambria" w:eastAsia="Times New Roman" w:hAnsi="Cambria" w:cs="Times New Roman"/>
          <w:b/>
          <w:bCs/>
          <w:color w:val="333333"/>
          <w:kern w:val="36"/>
          <w:sz w:val="28"/>
          <w:szCs w:val="28"/>
        </w:rPr>
      </w:pPr>
      <w:r w:rsidRPr="00753938">
        <w:rPr>
          <w:rFonts w:ascii="Cambria" w:eastAsia="Times New Roman" w:hAnsi="Cambria" w:cs="Times New Roman"/>
          <w:b/>
          <w:bCs/>
          <w:color w:val="333333"/>
          <w:kern w:val="36"/>
          <w:sz w:val="28"/>
          <w:szCs w:val="28"/>
        </w:rPr>
        <w:t xml:space="preserve"> Конспект интегрированного занятия для детей старшей группы с элементами </w:t>
      </w:r>
      <w:proofErr w:type="spellStart"/>
      <w:r w:rsidRPr="00753938">
        <w:rPr>
          <w:rFonts w:ascii="Cambria" w:eastAsia="Times New Roman" w:hAnsi="Cambria" w:cs="Times New Roman"/>
          <w:b/>
          <w:bCs/>
          <w:color w:val="333333"/>
          <w:kern w:val="36"/>
          <w:sz w:val="28"/>
          <w:szCs w:val="28"/>
        </w:rPr>
        <w:t>сказкотерапии</w:t>
      </w:r>
      <w:proofErr w:type="spellEnd"/>
    </w:p>
    <w:p w:rsidR="00C83B93" w:rsidRPr="00AB7EB5" w:rsidRDefault="00C83B93" w:rsidP="00253DA5">
      <w:pPr>
        <w:shd w:val="clear" w:color="auto" w:fill="FFFFFF" w:themeFill="background1"/>
        <w:spacing w:after="0" w:line="240" w:lineRule="auto"/>
        <w:contextualSpacing/>
        <w:rPr>
          <w:rFonts w:ascii="Times New Roman" w:eastAsia="Times New Roman" w:hAnsi="Times New Roman" w:cs="Times New Roman"/>
          <w:color w:val="333333"/>
          <w:sz w:val="28"/>
          <w:szCs w:val="28"/>
        </w:rPr>
      </w:pPr>
      <w:r w:rsidRPr="00AB7EB5">
        <w:rPr>
          <w:rFonts w:ascii="Times New Roman" w:eastAsia="Times New Roman" w:hAnsi="Times New Roman" w:cs="Times New Roman"/>
          <w:i/>
          <w:iCs/>
          <w:color w:val="333333"/>
          <w:sz w:val="28"/>
          <w:szCs w:val="28"/>
        </w:rPr>
        <w:t xml:space="preserve">Конспект интегрированного занятия для детей старшей группы с элементами </w:t>
      </w:r>
      <w:proofErr w:type="spellStart"/>
      <w:r w:rsidRPr="00AB7EB5">
        <w:rPr>
          <w:rFonts w:ascii="Times New Roman" w:eastAsia="Times New Roman" w:hAnsi="Times New Roman" w:cs="Times New Roman"/>
          <w:i/>
          <w:iCs/>
          <w:color w:val="333333"/>
          <w:sz w:val="28"/>
          <w:szCs w:val="28"/>
        </w:rPr>
        <w:t>сказкотерапии</w:t>
      </w:r>
      <w:proofErr w:type="spellEnd"/>
    </w:p>
    <w:p w:rsidR="00C83B93" w:rsidRPr="00AB7EB5" w:rsidRDefault="00C83B93" w:rsidP="00253DA5">
      <w:pPr>
        <w:shd w:val="clear" w:color="auto" w:fill="FFFFFF" w:themeFill="background1"/>
        <w:spacing w:after="0" w:line="240" w:lineRule="auto"/>
        <w:contextualSpacing/>
        <w:rPr>
          <w:rFonts w:ascii="Times New Roman" w:eastAsia="Times New Roman" w:hAnsi="Times New Roman" w:cs="Times New Roman"/>
          <w:color w:val="333333"/>
          <w:sz w:val="28"/>
          <w:szCs w:val="28"/>
        </w:rPr>
      </w:pPr>
      <w:r w:rsidRPr="00AB7EB5">
        <w:rPr>
          <w:rFonts w:ascii="Times New Roman" w:eastAsia="Times New Roman" w:hAnsi="Times New Roman" w:cs="Times New Roman"/>
          <w:b/>
          <w:bCs/>
          <w:i/>
          <w:iCs/>
          <w:color w:val="333333"/>
          <w:sz w:val="28"/>
          <w:szCs w:val="28"/>
        </w:rPr>
        <w:t>Цель</w:t>
      </w:r>
      <w:r w:rsidRPr="00AB7EB5">
        <w:rPr>
          <w:rFonts w:ascii="Times New Roman" w:eastAsia="Times New Roman" w:hAnsi="Times New Roman" w:cs="Times New Roman"/>
          <w:color w:val="333333"/>
          <w:sz w:val="28"/>
          <w:szCs w:val="28"/>
        </w:rPr>
        <w:t>: Познакомить детей с круговоротом воды в природе</w:t>
      </w:r>
      <w:r w:rsidRPr="00AB7EB5">
        <w:rPr>
          <w:rFonts w:ascii="Times New Roman" w:eastAsia="Times New Roman" w:hAnsi="Times New Roman" w:cs="Times New Roman"/>
          <w:color w:val="333333"/>
          <w:sz w:val="28"/>
          <w:szCs w:val="28"/>
        </w:rPr>
        <w:br/>
      </w:r>
      <w:r>
        <w:rPr>
          <w:rFonts w:ascii="Times New Roman" w:eastAsia="Times New Roman" w:hAnsi="Times New Roman" w:cs="Times New Roman"/>
          <w:b/>
          <w:bCs/>
          <w:i/>
          <w:iCs/>
          <w:color w:val="333333"/>
          <w:sz w:val="28"/>
          <w:szCs w:val="28"/>
        </w:rPr>
        <w:t xml:space="preserve">        Программные </w:t>
      </w:r>
      <w:r w:rsidRPr="00AB7EB5">
        <w:rPr>
          <w:rFonts w:ascii="Times New Roman" w:eastAsia="Times New Roman" w:hAnsi="Times New Roman" w:cs="Times New Roman"/>
          <w:b/>
          <w:bCs/>
          <w:i/>
          <w:iCs/>
          <w:color w:val="333333"/>
          <w:sz w:val="28"/>
          <w:szCs w:val="28"/>
        </w:rPr>
        <w:t>задачи</w:t>
      </w:r>
      <w:r w:rsidRPr="00AB7EB5">
        <w:rPr>
          <w:rFonts w:ascii="Times New Roman" w:eastAsia="Times New Roman" w:hAnsi="Times New Roman" w:cs="Times New Roman"/>
          <w:color w:val="333333"/>
          <w:sz w:val="28"/>
          <w:szCs w:val="28"/>
        </w:rPr>
        <w:t>:</w:t>
      </w:r>
      <w:r w:rsidRPr="00AB7EB5">
        <w:rPr>
          <w:rFonts w:ascii="Times New Roman" w:eastAsia="Times New Roman" w:hAnsi="Times New Roman" w:cs="Times New Roman"/>
          <w:color w:val="333333"/>
          <w:sz w:val="28"/>
          <w:szCs w:val="28"/>
        </w:rPr>
        <w:br/>
      </w:r>
      <w:r w:rsidRPr="00AB7EB5">
        <w:rPr>
          <w:rFonts w:ascii="Times New Roman" w:eastAsia="Times New Roman" w:hAnsi="Times New Roman" w:cs="Times New Roman"/>
          <w:b/>
          <w:bCs/>
          <w:color w:val="333333"/>
          <w:sz w:val="28"/>
          <w:szCs w:val="28"/>
        </w:rPr>
        <w:t>обучающие</w:t>
      </w:r>
      <w:r>
        <w:rPr>
          <w:rFonts w:ascii="Times New Roman" w:eastAsia="Times New Roman" w:hAnsi="Times New Roman" w:cs="Times New Roman"/>
          <w:b/>
          <w:bCs/>
          <w:color w:val="333333"/>
          <w:sz w:val="28"/>
          <w:szCs w:val="28"/>
        </w:rPr>
        <w:t>:</w:t>
      </w:r>
      <w:r w:rsidRPr="00AB7EB5">
        <w:rPr>
          <w:rFonts w:ascii="Times New Roman" w:eastAsia="Times New Roman" w:hAnsi="Times New Roman" w:cs="Times New Roman"/>
          <w:color w:val="333333"/>
          <w:sz w:val="28"/>
          <w:szCs w:val="28"/>
        </w:rPr>
        <w:br/>
        <w:t>Уточнить значение воды для всего живого.</w:t>
      </w:r>
      <w:r w:rsidRPr="00AB7EB5">
        <w:rPr>
          <w:rFonts w:ascii="Times New Roman" w:eastAsia="Times New Roman" w:hAnsi="Times New Roman" w:cs="Times New Roman"/>
          <w:color w:val="333333"/>
          <w:sz w:val="28"/>
          <w:szCs w:val="28"/>
        </w:rPr>
        <w:br/>
        <w:t>Формировать систему знаний о воде ее признаках, свойствах, а так же связях и отношениях.</w:t>
      </w:r>
      <w:r w:rsidRPr="00AB7EB5">
        <w:rPr>
          <w:rFonts w:ascii="Times New Roman" w:eastAsia="Times New Roman" w:hAnsi="Times New Roman" w:cs="Times New Roman"/>
          <w:color w:val="333333"/>
          <w:sz w:val="28"/>
          <w:szCs w:val="28"/>
        </w:rPr>
        <w:br/>
        <w:t>Формирование словаря (испаряется, просачивается, круговорот)</w:t>
      </w:r>
      <w:proofErr w:type="gramStart"/>
      <w:r w:rsidRPr="00AB7EB5">
        <w:rPr>
          <w:rFonts w:ascii="Times New Roman" w:eastAsia="Times New Roman" w:hAnsi="Times New Roman" w:cs="Times New Roman"/>
          <w:color w:val="333333"/>
          <w:sz w:val="28"/>
          <w:szCs w:val="28"/>
        </w:rPr>
        <w:t>.</w:t>
      </w:r>
      <w:proofErr w:type="gramEnd"/>
      <w:r w:rsidRPr="00AB7EB5">
        <w:rPr>
          <w:rFonts w:ascii="Times New Roman" w:eastAsia="Times New Roman" w:hAnsi="Times New Roman" w:cs="Times New Roman"/>
          <w:color w:val="333333"/>
          <w:sz w:val="28"/>
          <w:szCs w:val="28"/>
        </w:rPr>
        <w:br/>
      </w:r>
      <w:proofErr w:type="gramStart"/>
      <w:r w:rsidRPr="00AB7EB5">
        <w:rPr>
          <w:rFonts w:ascii="Times New Roman" w:eastAsia="Times New Roman" w:hAnsi="Times New Roman" w:cs="Times New Roman"/>
          <w:b/>
          <w:bCs/>
          <w:color w:val="333333"/>
          <w:sz w:val="28"/>
          <w:szCs w:val="28"/>
        </w:rPr>
        <w:t>р</w:t>
      </w:r>
      <w:proofErr w:type="gramEnd"/>
      <w:r w:rsidRPr="00AB7EB5">
        <w:rPr>
          <w:rFonts w:ascii="Times New Roman" w:eastAsia="Times New Roman" w:hAnsi="Times New Roman" w:cs="Times New Roman"/>
          <w:b/>
          <w:bCs/>
          <w:color w:val="333333"/>
          <w:sz w:val="28"/>
          <w:szCs w:val="28"/>
        </w:rPr>
        <w:t>азвивающие</w:t>
      </w:r>
      <w:r>
        <w:rPr>
          <w:rFonts w:ascii="Times New Roman" w:eastAsia="Times New Roman" w:hAnsi="Times New Roman" w:cs="Times New Roman"/>
          <w:b/>
          <w:bCs/>
          <w:color w:val="333333"/>
          <w:sz w:val="28"/>
          <w:szCs w:val="28"/>
        </w:rPr>
        <w:t>:</w:t>
      </w:r>
      <w:r w:rsidRPr="00AB7EB5">
        <w:rPr>
          <w:rFonts w:ascii="Times New Roman" w:eastAsia="Times New Roman" w:hAnsi="Times New Roman" w:cs="Times New Roman"/>
          <w:color w:val="333333"/>
          <w:sz w:val="28"/>
          <w:szCs w:val="28"/>
        </w:rPr>
        <w:br/>
        <w:t>Развивать у детей познавательное отношение к природе.</w:t>
      </w:r>
      <w:r w:rsidRPr="00AB7EB5">
        <w:rPr>
          <w:rFonts w:ascii="Times New Roman" w:eastAsia="Times New Roman" w:hAnsi="Times New Roman" w:cs="Times New Roman"/>
          <w:color w:val="333333"/>
          <w:sz w:val="28"/>
          <w:szCs w:val="28"/>
        </w:rPr>
        <w:br/>
        <w:t>Развивать у детей внимание, мышление, умение анализировать и обобщать</w:t>
      </w:r>
      <w:proofErr w:type="gramStart"/>
      <w:r w:rsidRPr="00AB7EB5">
        <w:rPr>
          <w:rFonts w:ascii="Times New Roman" w:eastAsia="Times New Roman" w:hAnsi="Times New Roman" w:cs="Times New Roman"/>
          <w:color w:val="333333"/>
          <w:sz w:val="28"/>
          <w:szCs w:val="28"/>
        </w:rPr>
        <w:t>.</w:t>
      </w:r>
      <w:proofErr w:type="gramEnd"/>
      <w:r w:rsidRPr="00AB7EB5">
        <w:rPr>
          <w:rFonts w:ascii="Times New Roman" w:eastAsia="Times New Roman" w:hAnsi="Times New Roman" w:cs="Times New Roman"/>
          <w:color w:val="333333"/>
          <w:sz w:val="28"/>
          <w:szCs w:val="28"/>
        </w:rPr>
        <w:br/>
      </w:r>
      <w:proofErr w:type="gramStart"/>
      <w:r w:rsidRPr="00AB7EB5">
        <w:rPr>
          <w:rFonts w:ascii="Times New Roman" w:eastAsia="Times New Roman" w:hAnsi="Times New Roman" w:cs="Times New Roman"/>
          <w:b/>
          <w:bCs/>
          <w:color w:val="333333"/>
          <w:sz w:val="28"/>
          <w:szCs w:val="28"/>
        </w:rPr>
        <w:t>в</w:t>
      </w:r>
      <w:proofErr w:type="gramEnd"/>
      <w:r w:rsidRPr="00AB7EB5">
        <w:rPr>
          <w:rFonts w:ascii="Times New Roman" w:eastAsia="Times New Roman" w:hAnsi="Times New Roman" w:cs="Times New Roman"/>
          <w:b/>
          <w:bCs/>
          <w:color w:val="333333"/>
          <w:sz w:val="28"/>
          <w:szCs w:val="28"/>
        </w:rPr>
        <w:t>оспитательные</w:t>
      </w:r>
      <w:r>
        <w:rPr>
          <w:rFonts w:ascii="Times New Roman" w:eastAsia="Times New Roman" w:hAnsi="Times New Roman" w:cs="Times New Roman"/>
          <w:b/>
          <w:bCs/>
          <w:color w:val="333333"/>
          <w:sz w:val="28"/>
          <w:szCs w:val="28"/>
        </w:rPr>
        <w:t>:</w:t>
      </w:r>
      <w:r w:rsidRPr="00AB7EB5">
        <w:rPr>
          <w:rFonts w:ascii="Times New Roman" w:eastAsia="Times New Roman" w:hAnsi="Times New Roman" w:cs="Times New Roman"/>
          <w:color w:val="333333"/>
          <w:sz w:val="28"/>
          <w:szCs w:val="28"/>
        </w:rPr>
        <w:br/>
        <w:t>Воспитывать интерес к экспериментированию.</w:t>
      </w:r>
      <w:r w:rsidRPr="00AB7EB5">
        <w:rPr>
          <w:rFonts w:ascii="Times New Roman" w:eastAsia="Times New Roman" w:hAnsi="Times New Roman" w:cs="Times New Roman"/>
          <w:color w:val="333333"/>
          <w:sz w:val="28"/>
          <w:szCs w:val="28"/>
        </w:rPr>
        <w:br/>
        <w:t>Воспитывать у детей экологическую грамотность и бережливое отношение к воде.</w:t>
      </w:r>
      <w:r w:rsidRPr="00AB7EB5">
        <w:rPr>
          <w:rFonts w:ascii="Times New Roman" w:eastAsia="Times New Roman" w:hAnsi="Times New Roman" w:cs="Times New Roman"/>
          <w:color w:val="333333"/>
          <w:sz w:val="28"/>
          <w:szCs w:val="28"/>
        </w:rPr>
        <w:br/>
      </w:r>
      <w:r w:rsidRPr="00AB7EB5">
        <w:rPr>
          <w:rFonts w:ascii="Times New Roman" w:eastAsia="Times New Roman" w:hAnsi="Times New Roman" w:cs="Times New Roman"/>
          <w:b/>
          <w:bCs/>
          <w:color w:val="333333"/>
          <w:sz w:val="28"/>
          <w:szCs w:val="28"/>
        </w:rPr>
        <w:t>Методы и приёмы: </w:t>
      </w:r>
      <w:r w:rsidRPr="00AB7EB5">
        <w:rPr>
          <w:rFonts w:ascii="Times New Roman" w:eastAsia="Times New Roman" w:hAnsi="Times New Roman" w:cs="Times New Roman"/>
          <w:color w:val="333333"/>
          <w:sz w:val="28"/>
          <w:szCs w:val="28"/>
        </w:rPr>
        <w:br/>
      </w:r>
      <w:r w:rsidRPr="00AB7EB5">
        <w:rPr>
          <w:rFonts w:ascii="Times New Roman" w:eastAsia="Times New Roman" w:hAnsi="Times New Roman" w:cs="Times New Roman"/>
          <w:i/>
          <w:iCs/>
          <w:color w:val="333333"/>
          <w:sz w:val="28"/>
          <w:szCs w:val="28"/>
        </w:rPr>
        <w:t>Наглядный</w:t>
      </w:r>
      <w:r w:rsidRPr="00AB7EB5">
        <w:rPr>
          <w:rFonts w:ascii="Times New Roman" w:eastAsia="Times New Roman" w:hAnsi="Times New Roman" w:cs="Times New Roman"/>
          <w:color w:val="333333"/>
          <w:sz w:val="28"/>
          <w:szCs w:val="28"/>
        </w:rPr>
        <w:t xml:space="preserve"> (схемы, символы) </w:t>
      </w:r>
      <w:r w:rsidRPr="00AB7EB5">
        <w:rPr>
          <w:rFonts w:ascii="Times New Roman" w:eastAsia="Times New Roman" w:hAnsi="Times New Roman" w:cs="Times New Roman"/>
          <w:color w:val="333333"/>
          <w:sz w:val="28"/>
          <w:szCs w:val="28"/>
        </w:rPr>
        <w:br/>
      </w:r>
      <w:r w:rsidRPr="00AB7EB5">
        <w:rPr>
          <w:rFonts w:ascii="Times New Roman" w:eastAsia="Times New Roman" w:hAnsi="Times New Roman" w:cs="Times New Roman"/>
          <w:i/>
          <w:iCs/>
          <w:color w:val="333333"/>
          <w:sz w:val="28"/>
          <w:szCs w:val="28"/>
        </w:rPr>
        <w:t>Практический</w:t>
      </w:r>
      <w:r w:rsidRPr="00AB7EB5">
        <w:rPr>
          <w:rFonts w:ascii="Times New Roman" w:eastAsia="Times New Roman" w:hAnsi="Times New Roman" w:cs="Times New Roman"/>
          <w:color w:val="333333"/>
          <w:sz w:val="28"/>
          <w:szCs w:val="28"/>
        </w:rPr>
        <w:t> (опыты); составление сказки по моделям « Ходит капелька по кругу».</w:t>
      </w:r>
      <w:r w:rsidRPr="00AB7EB5">
        <w:rPr>
          <w:rFonts w:ascii="Times New Roman" w:eastAsia="Times New Roman" w:hAnsi="Times New Roman" w:cs="Times New Roman"/>
          <w:color w:val="333333"/>
          <w:sz w:val="28"/>
          <w:szCs w:val="28"/>
        </w:rPr>
        <w:br/>
      </w:r>
      <w:r w:rsidRPr="00AB7EB5">
        <w:rPr>
          <w:rFonts w:ascii="Times New Roman" w:eastAsia="Times New Roman" w:hAnsi="Times New Roman" w:cs="Times New Roman"/>
          <w:i/>
          <w:iCs/>
          <w:color w:val="333333"/>
          <w:sz w:val="28"/>
          <w:szCs w:val="28"/>
        </w:rPr>
        <w:t>Словесный</w:t>
      </w:r>
      <w:r w:rsidRPr="00AB7EB5">
        <w:rPr>
          <w:rFonts w:ascii="Times New Roman" w:eastAsia="Times New Roman" w:hAnsi="Times New Roman" w:cs="Times New Roman"/>
          <w:color w:val="333333"/>
          <w:sz w:val="28"/>
          <w:szCs w:val="28"/>
        </w:rPr>
        <w:t> (беседы, рассказ воспитателя, вопросы поискового характера).</w:t>
      </w:r>
      <w:r w:rsidRPr="00AB7EB5">
        <w:rPr>
          <w:rFonts w:ascii="Times New Roman" w:eastAsia="Times New Roman" w:hAnsi="Times New Roman" w:cs="Times New Roman"/>
          <w:color w:val="333333"/>
          <w:sz w:val="28"/>
          <w:szCs w:val="28"/>
        </w:rPr>
        <w:br/>
      </w:r>
      <w:r w:rsidRPr="00AB7EB5">
        <w:rPr>
          <w:rFonts w:ascii="Times New Roman" w:eastAsia="Times New Roman" w:hAnsi="Times New Roman" w:cs="Times New Roman"/>
          <w:b/>
          <w:bCs/>
          <w:color w:val="333333"/>
          <w:sz w:val="28"/>
          <w:szCs w:val="28"/>
        </w:rPr>
        <w:t>Предварительная работа: </w:t>
      </w:r>
      <w:r w:rsidRPr="00AB7EB5">
        <w:rPr>
          <w:rFonts w:ascii="Times New Roman" w:eastAsia="Times New Roman" w:hAnsi="Times New Roman" w:cs="Times New Roman"/>
          <w:color w:val="333333"/>
          <w:sz w:val="28"/>
          <w:szCs w:val="28"/>
        </w:rPr>
        <w:br/>
        <w:t>Чтение рассказов, сказок познавательного характера.</w:t>
      </w:r>
      <w:r w:rsidRPr="00AB7EB5">
        <w:rPr>
          <w:rFonts w:ascii="Times New Roman" w:eastAsia="Times New Roman" w:hAnsi="Times New Roman" w:cs="Times New Roman"/>
          <w:color w:val="333333"/>
          <w:sz w:val="28"/>
          <w:szCs w:val="28"/>
        </w:rPr>
        <w:br/>
      </w:r>
      <w:r w:rsidRPr="00AB7EB5">
        <w:rPr>
          <w:rFonts w:ascii="Times New Roman" w:eastAsia="Times New Roman" w:hAnsi="Times New Roman" w:cs="Times New Roman"/>
          <w:b/>
          <w:bCs/>
          <w:color w:val="333333"/>
          <w:sz w:val="28"/>
          <w:szCs w:val="28"/>
        </w:rPr>
        <w:t>Опыты:</w:t>
      </w:r>
      <w:r w:rsidRPr="00AB7EB5">
        <w:rPr>
          <w:rFonts w:ascii="Times New Roman" w:eastAsia="Times New Roman" w:hAnsi="Times New Roman" w:cs="Times New Roman"/>
          <w:color w:val="333333"/>
          <w:sz w:val="28"/>
          <w:szCs w:val="28"/>
        </w:rPr>
        <w:t> «Свойства воды», «Живая вода», «Зависимость таяния снега от температуры» (снег быстро тает, если лить на него горячую воду).</w:t>
      </w:r>
      <w:r w:rsidRPr="00AB7EB5">
        <w:rPr>
          <w:rFonts w:ascii="Times New Roman" w:eastAsia="Times New Roman" w:hAnsi="Times New Roman" w:cs="Times New Roman"/>
          <w:color w:val="333333"/>
          <w:sz w:val="28"/>
          <w:szCs w:val="28"/>
        </w:rPr>
        <w:br/>
      </w:r>
      <w:r w:rsidRPr="00AB7EB5">
        <w:rPr>
          <w:rFonts w:ascii="Times New Roman" w:eastAsia="Times New Roman" w:hAnsi="Times New Roman" w:cs="Times New Roman"/>
          <w:b/>
          <w:bCs/>
          <w:color w:val="333333"/>
          <w:sz w:val="28"/>
          <w:szCs w:val="28"/>
        </w:rPr>
        <w:t>Беседы на тему</w:t>
      </w:r>
      <w:r w:rsidRPr="00AB7EB5">
        <w:rPr>
          <w:rFonts w:ascii="Times New Roman" w:eastAsia="Times New Roman" w:hAnsi="Times New Roman" w:cs="Times New Roman"/>
          <w:color w:val="333333"/>
          <w:sz w:val="28"/>
          <w:szCs w:val="28"/>
        </w:rPr>
        <w:t>: «Оттепель», «Почему появляются облака?», «Как путешествует снежинка», «Откуда вода в колодце?».</w:t>
      </w:r>
      <w:r w:rsidRPr="00AB7EB5">
        <w:rPr>
          <w:rFonts w:ascii="Times New Roman" w:eastAsia="Times New Roman" w:hAnsi="Times New Roman" w:cs="Times New Roman"/>
          <w:color w:val="333333"/>
          <w:sz w:val="28"/>
          <w:szCs w:val="28"/>
        </w:rPr>
        <w:br/>
      </w:r>
      <w:r w:rsidRPr="00AB7EB5">
        <w:rPr>
          <w:rFonts w:ascii="Times New Roman" w:eastAsia="Times New Roman" w:hAnsi="Times New Roman" w:cs="Times New Roman"/>
          <w:b/>
          <w:bCs/>
          <w:color w:val="333333"/>
          <w:sz w:val="28"/>
          <w:szCs w:val="28"/>
        </w:rPr>
        <w:t>Оборудование и материалы:</w:t>
      </w:r>
      <w:r w:rsidRPr="00AB7EB5">
        <w:rPr>
          <w:rFonts w:ascii="Times New Roman" w:eastAsia="Times New Roman" w:hAnsi="Times New Roman" w:cs="Times New Roman"/>
          <w:color w:val="333333"/>
          <w:sz w:val="28"/>
          <w:szCs w:val="28"/>
        </w:rPr>
        <w:br/>
        <w:t>Раздаточный материал:</w:t>
      </w:r>
      <w:r w:rsidRPr="00AB7EB5">
        <w:rPr>
          <w:rFonts w:ascii="Times New Roman" w:eastAsia="Times New Roman" w:hAnsi="Times New Roman" w:cs="Times New Roman"/>
          <w:color w:val="333333"/>
          <w:sz w:val="28"/>
          <w:szCs w:val="28"/>
        </w:rPr>
        <w:br/>
      </w:r>
      <w:r w:rsidRPr="00AB7EB5">
        <w:rPr>
          <w:rFonts w:ascii="Times New Roman" w:eastAsia="Times New Roman" w:hAnsi="Times New Roman" w:cs="Times New Roman"/>
          <w:i/>
          <w:iCs/>
          <w:color w:val="333333"/>
          <w:sz w:val="28"/>
          <w:szCs w:val="28"/>
        </w:rPr>
        <w:t>Инвентарь для опытов:</w:t>
      </w:r>
      <w:r w:rsidRPr="00AB7EB5">
        <w:rPr>
          <w:rFonts w:ascii="Times New Roman" w:eastAsia="Times New Roman" w:hAnsi="Times New Roman" w:cs="Times New Roman"/>
          <w:color w:val="333333"/>
          <w:sz w:val="28"/>
          <w:szCs w:val="28"/>
        </w:rPr>
        <w:t> стаканы с землёй, пустые стаканы, стаканы с водой (по количеству детей).</w:t>
      </w:r>
      <w:r w:rsidRPr="00AB7EB5">
        <w:rPr>
          <w:rFonts w:ascii="Times New Roman" w:eastAsia="Times New Roman" w:hAnsi="Times New Roman" w:cs="Times New Roman"/>
          <w:color w:val="333333"/>
          <w:sz w:val="28"/>
          <w:szCs w:val="28"/>
        </w:rPr>
        <w:br/>
        <w:t>Картинки - модели « Как капелька путешествует»</w:t>
      </w:r>
    </w:p>
    <w:p w:rsidR="00C83B93" w:rsidRPr="00AB7EB5" w:rsidRDefault="00C83B93" w:rsidP="00253DA5">
      <w:pPr>
        <w:shd w:val="clear" w:color="auto" w:fill="FFFFFF" w:themeFill="background1"/>
        <w:spacing w:after="0" w:line="240" w:lineRule="auto"/>
        <w:contextualSpacing/>
        <w:rPr>
          <w:rFonts w:ascii="Times New Roman" w:eastAsia="Times New Roman" w:hAnsi="Times New Roman" w:cs="Times New Roman"/>
          <w:color w:val="333333"/>
          <w:sz w:val="28"/>
          <w:szCs w:val="28"/>
        </w:rPr>
      </w:pPr>
      <w:r w:rsidRPr="00AB7EB5">
        <w:rPr>
          <w:rFonts w:ascii="Times New Roman" w:eastAsia="Times New Roman" w:hAnsi="Times New Roman" w:cs="Times New Roman"/>
          <w:i/>
          <w:iCs/>
          <w:color w:val="333333"/>
          <w:sz w:val="28"/>
          <w:szCs w:val="28"/>
        </w:rPr>
        <w:t>Демонстрационный материал: </w:t>
      </w:r>
      <w:r w:rsidRPr="00AB7EB5">
        <w:rPr>
          <w:rFonts w:ascii="Times New Roman" w:eastAsia="Times New Roman" w:hAnsi="Times New Roman" w:cs="Times New Roman"/>
          <w:color w:val="333333"/>
          <w:sz w:val="28"/>
          <w:szCs w:val="28"/>
        </w:rPr>
        <w:br/>
        <w:t>Термос с горячей водой, стекло, промокательная бумага (салфетка).</w:t>
      </w:r>
      <w:r w:rsidRPr="00AB7EB5">
        <w:rPr>
          <w:rFonts w:ascii="Times New Roman" w:eastAsia="Times New Roman" w:hAnsi="Times New Roman" w:cs="Times New Roman"/>
          <w:color w:val="333333"/>
          <w:sz w:val="28"/>
          <w:szCs w:val="28"/>
        </w:rPr>
        <w:br/>
        <w:t>ИКТ средства.</w:t>
      </w:r>
    </w:p>
    <w:p w:rsidR="00C83B93" w:rsidRPr="00AB7EB5" w:rsidRDefault="00C83B93" w:rsidP="00253DA5">
      <w:pPr>
        <w:shd w:val="clear" w:color="auto" w:fill="FFFFFF" w:themeFill="background1"/>
        <w:spacing w:after="0" w:line="240" w:lineRule="auto"/>
        <w:contextualSpacing/>
        <w:rPr>
          <w:rFonts w:ascii="Times New Roman" w:eastAsia="Times New Roman" w:hAnsi="Times New Roman" w:cs="Times New Roman"/>
          <w:color w:val="333333"/>
          <w:sz w:val="28"/>
          <w:szCs w:val="28"/>
        </w:rPr>
      </w:pPr>
      <w:r w:rsidRPr="00AB7EB5">
        <w:rPr>
          <w:rFonts w:ascii="Times New Roman" w:eastAsia="Times New Roman" w:hAnsi="Times New Roman" w:cs="Times New Roman"/>
          <w:b/>
          <w:bCs/>
          <w:color w:val="333333"/>
          <w:sz w:val="28"/>
          <w:szCs w:val="28"/>
        </w:rPr>
        <w:t>Ход занятия</w:t>
      </w:r>
    </w:p>
    <w:p w:rsidR="00E7278E" w:rsidRDefault="00C83B93" w:rsidP="00253DA5">
      <w:pPr>
        <w:shd w:val="clear" w:color="auto" w:fill="FFFFFF" w:themeFill="background1"/>
        <w:spacing w:after="0" w:line="240" w:lineRule="auto"/>
        <w:contextualSpacing/>
        <w:rPr>
          <w:rFonts w:ascii="Times New Roman" w:eastAsia="Times New Roman" w:hAnsi="Times New Roman" w:cs="Times New Roman"/>
          <w:i/>
          <w:iCs/>
          <w:color w:val="333333"/>
          <w:sz w:val="28"/>
          <w:szCs w:val="28"/>
        </w:rPr>
      </w:pPr>
      <w:r w:rsidRPr="00AB7EB5">
        <w:rPr>
          <w:rFonts w:ascii="Times New Roman" w:eastAsia="Times New Roman" w:hAnsi="Times New Roman" w:cs="Times New Roman"/>
          <w:color w:val="333333"/>
          <w:sz w:val="28"/>
          <w:szCs w:val="28"/>
        </w:rPr>
        <w:t>Дети с воспитателем входят в зал.</w:t>
      </w:r>
      <w:r w:rsidRPr="00AB7EB5">
        <w:rPr>
          <w:rFonts w:ascii="Times New Roman" w:eastAsia="Times New Roman" w:hAnsi="Times New Roman" w:cs="Times New Roman"/>
          <w:color w:val="333333"/>
          <w:sz w:val="28"/>
          <w:szCs w:val="28"/>
        </w:rPr>
        <w:br/>
      </w:r>
      <w:r w:rsidRPr="00AB7EB5">
        <w:rPr>
          <w:rFonts w:ascii="Times New Roman" w:eastAsia="Times New Roman" w:hAnsi="Times New Roman" w:cs="Times New Roman"/>
          <w:i/>
          <w:iCs/>
          <w:color w:val="333333"/>
          <w:sz w:val="28"/>
          <w:szCs w:val="28"/>
        </w:rPr>
        <w:t>Воспитатель</w:t>
      </w:r>
      <w:r w:rsidRPr="00AB7EB5">
        <w:rPr>
          <w:rFonts w:ascii="Times New Roman" w:eastAsia="Times New Roman" w:hAnsi="Times New Roman" w:cs="Times New Roman"/>
          <w:color w:val="333333"/>
          <w:sz w:val="28"/>
          <w:szCs w:val="28"/>
        </w:rPr>
        <w:t>: Ребята сделаем круг и поприветствуем друг друга.</w:t>
      </w:r>
      <w:r w:rsidRPr="00AB7EB5">
        <w:rPr>
          <w:rFonts w:ascii="Times New Roman" w:eastAsia="Times New Roman" w:hAnsi="Times New Roman" w:cs="Times New Roman"/>
          <w:color w:val="333333"/>
          <w:sz w:val="28"/>
          <w:szCs w:val="28"/>
        </w:rPr>
        <w:br/>
        <w:t xml:space="preserve">Приветствие: «Мы живём все на планете, называется Земля, и живут на </w:t>
      </w:r>
      <w:r w:rsidRPr="00AB7EB5">
        <w:rPr>
          <w:rFonts w:ascii="Times New Roman" w:eastAsia="Times New Roman" w:hAnsi="Times New Roman" w:cs="Times New Roman"/>
          <w:color w:val="333333"/>
          <w:sz w:val="28"/>
          <w:szCs w:val="28"/>
        </w:rPr>
        <w:lastRenderedPageBreak/>
        <w:t>той планете наши лучшие друзья».</w:t>
      </w:r>
      <w:r w:rsidRPr="00AB7EB5">
        <w:rPr>
          <w:rFonts w:ascii="Times New Roman" w:eastAsia="Times New Roman" w:hAnsi="Times New Roman" w:cs="Times New Roman"/>
          <w:color w:val="333333"/>
          <w:sz w:val="28"/>
          <w:szCs w:val="28"/>
        </w:rPr>
        <w:br/>
      </w:r>
    </w:p>
    <w:p w:rsidR="00C83B93" w:rsidRPr="00AB7EB5" w:rsidRDefault="00C83B93" w:rsidP="00253DA5">
      <w:pPr>
        <w:shd w:val="clear" w:color="auto" w:fill="FFFFFF" w:themeFill="background1"/>
        <w:spacing w:after="0" w:line="240" w:lineRule="auto"/>
        <w:contextualSpacing/>
        <w:rPr>
          <w:rFonts w:ascii="Times New Roman" w:eastAsia="Times New Roman" w:hAnsi="Times New Roman" w:cs="Times New Roman"/>
          <w:color w:val="333333"/>
          <w:sz w:val="28"/>
          <w:szCs w:val="28"/>
        </w:rPr>
      </w:pPr>
      <w:r w:rsidRPr="00AB7EB5">
        <w:rPr>
          <w:rFonts w:ascii="Times New Roman" w:eastAsia="Times New Roman" w:hAnsi="Times New Roman" w:cs="Times New Roman"/>
          <w:i/>
          <w:iCs/>
          <w:color w:val="333333"/>
          <w:sz w:val="28"/>
          <w:szCs w:val="28"/>
        </w:rPr>
        <w:t>Воспитатель</w:t>
      </w:r>
      <w:r w:rsidRPr="00AB7EB5">
        <w:rPr>
          <w:rFonts w:ascii="Times New Roman" w:eastAsia="Times New Roman" w:hAnsi="Times New Roman" w:cs="Times New Roman"/>
          <w:color w:val="333333"/>
          <w:sz w:val="28"/>
          <w:szCs w:val="28"/>
        </w:rPr>
        <w:t>: Хочу я вам дети сказку рассказать. Слушайте внимательно…</w:t>
      </w:r>
    </w:p>
    <w:p w:rsidR="00C83B93" w:rsidRPr="00AB7EB5" w:rsidRDefault="00C83B93" w:rsidP="00253DA5">
      <w:pPr>
        <w:shd w:val="clear" w:color="auto" w:fill="FFFFFF" w:themeFill="background1"/>
        <w:spacing w:after="0" w:line="240" w:lineRule="auto"/>
        <w:contextualSpacing/>
        <w:rPr>
          <w:rFonts w:ascii="Times New Roman" w:eastAsia="Times New Roman" w:hAnsi="Times New Roman" w:cs="Times New Roman"/>
          <w:color w:val="333333"/>
          <w:sz w:val="28"/>
          <w:szCs w:val="28"/>
        </w:rPr>
      </w:pPr>
      <w:r w:rsidRPr="00AB7EB5">
        <w:rPr>
          <w:rFonts w:ascii="Times New Roman" w:eastAsia="Times New Roman" w:hAnsi="Times New Roman" w:cs="Times New Roman"/>
          <w:b/>
          <w:bCs/>
          <w:color w:val="333333"/>
          <w:sz w:val="28"/>
          <w:szCs w:val="28"/>
        </w:rPr>
        <w:t>Сказка</w:t>
      </w:r>
    </w:p>
    <w:p w:rsidR="00C83B93" w:rsidRPr="00AB7EB5" w:rsidRDefault="00C83B93" w:rsidP="00253DA5">
      <w:pPr>
        <w:shd w:val="clear" w:color="auto" w:fill="FFFFFF" w:themeFill="background1"/>
        <w:spacing w:after="0" w:line="240" w:lineRule="auto"/>
        <w:contextualSpacing/>
        <w:rPr>
          <w:rFonts w:ascii="Times New Roman" w:eastAsia="Times New Roman" w:hAnsi="Times New Roman" w:cs="Times New Roman"/>
          <w:color w:val="333333"/>
          <w:sz w:val="28"/>
          <w:szCs w:val="28"/>
        </w:rPr>
      </w:pPr>
      <w:r w:rsidRPr="00AB7EB5">
        <w:rPr>
          <w:rFonts w:ascii="Times New Roman" w:eastAsia="Times New Roman" w:hAnsi="Times New Roman" w:cs="Times New Roman"/>
          <w:color w:val="333333"/>
          <w:sz w:val="28"/>
          <w:szCs w:val="28"/>
        </w:rPr>
        <w:t>Жил на белом свете Водяной, не простой, а самый главный. Водой руководил и неглавными водяными командовал. Решил он как-то раз проверить, вся ли вода в его царстве на месте. Недоверчивый он был, подозрительный. Боялся все, что вдруг вся вода пропадет.</w:t>
      </w:r>
      <w:r w:rsidRPr="00AB7EB5">
        <w:rPr>
          <w:rFonts w:ascii="Times New Roman" w:eastAsia="Times New Roman" w:hAnsi="Times New Roman" w:cs="Times New Roman"/>
          <w:color w:val="333333"/>
          <w:sz w:val="28"/>
          <w:szCs w:val="28"/>
        </w:rPr>
        <w:br/>
        <w:t>Воспитатель: Ребята, а если вся вода пропадет? что будет?</w:t>
      </w:r>
      <w:r w:rsidRPr="00AB7EB5">
        <w:rPr>
          <w:rFonts w:ascii="Times New Roman" w:eastAsia="Times New Roman" w:hAnsi="Times New Roman" w:cs="Times New Roman"/>
          <w:color w:val="333333"/>
          <w:sz w:val="28"/>
          <w:szCs w:val="28"/>
        </w:rPr>
        <w:br/>
        <w:t>(подвести детей к выводу, что без воды не будет жизни на земле, ничего не останется одна пустыня).</w:t>
      </w:r>
      <w:r w:rsidRPr="00AB7EB5">
        <w:rPr>
          <w:rFonts w:ascii="Times New Roman" w:eastAsia="Times New Roman" w:hAnsi="Times New Roman" w:cs="Times New Roman"/>
          <w:color w:val="333333"/>
          <w:sz w:val="28"/>
          <w:szCs w:val="28"/>
        </w:rPr>
        <w:br/>
        <w:t xml:space="preserve">Надел главный Водяной очки, взял для точности счеты и стал воду из полной банки </w:t>
      </w:r>
      <w:proofErr w:type="gramStart"/>
      <w:r w:rsidRPr="00AB7EB5">
        <w:rPr>
          <w:rFonts w:ascii="Times New Roman" w:eastAsia="Times New Roman" w:hAnsi="Times New Roman" w:cs="Times New Roman"/>
          <w:color w:val="333333"/>
          <w:sz w:val="28"/>
          <w:szCs w:val="28"/>
        </w:rPr>
        <w:t>в</w:t>
      </w:r>
      <w:proofErr w:type="gramEnd"/>
      <w:r w:rsidRPr="00AB7EB5">
        <w:rPr>
          <w:rFonts w:ascii="Times New Roman" w:eastAsia="Times New Roman" w:hAnsi="Times New Roman" w:cs="Times New Roman"/>
          <w:color w:val="333333"/>
          <w:sz w:val="28"/>
          <w:szCs w:val="28"/>
        </w:rPr>
        <w:t xml:space="preserve"> пустые переливать. Как не считает, а воды не хватает, часть воды драгоценной от последнего дождя пропала. Ничего Водяной понять не может. Куда вода подевалась? Может, испарилась? А может сквозь землю провалилась? Нигде ни проливалась нигде, ни появлялась. Но куда-то же она подевалась?</w:t>
      </w:r>
      <w:r w:rsidRPr="00AB7EB5">
        <w:rPr>
          <w:rFonts w:ascii="Times New Roman" w:eastAsia="Times New Roman" w:hAnsi="Times New Roman" w:cs="Times New Roman"/>
          <w:color w:val="333333"/>
          <w:sz w:val="28"/>
          <w:szCs w:val="28"/>
        </w:rPr>
        <w:br/>
      </w:r>
      <w:r w:rsidRPr="00AB7EB5">
        <w:rPr>
          <w:rFonts w:ascii="Times New Roman" w:eastAsia="Times New Roman" w:hAnsi="Times New Roman" w:cs="Times New Roman"/>
          <w:i/>
          <w:iCs/>
          <w:color w:val="333333"/>
          <w:sz w:val="28"/>
          <w:szCs w:val="28"/>
        </w:rPr>
        <w:t>Воспитатель</w:t>
      </w:r>
      <w:r w:rsidRPr="00AB7EB5">
        <w:rPr>
          <w:rFonts w:ascii="Times New Roman" w:eastAsia="Times New Roman" w:hAnsi="Times New Roman" w:cs="Times New Roman"/>
          <w:color w:val="333333"/>
          <w:sz w:val="28"/>
          <w:szCs w:val="28"/>
        </w:rPr>
        <w:t>: Ребята, а вы как думаете, где может быть потерянная вода?</w:t>
      </w:r>
      <w:r w:rsidRPr="00AB7EB5">
        <w:rPr>
          <w:rFonts w:ascii="Times New Roman" w:eastAsia="Times New Roman" w:hAnsi="Times New Roman" w:cs="Times New Roman"/>
          <w:color w:val="333333"/>
          <w:sz w:val="28"/>
          <w:szCs w:val="28"/>
        </w:rPr>
        <w:br/>
        <w:t>(гипотезы детей)</w:t>
      </w:r>
      <w:r w:rsidRPr="00AB7EB5">
        <w:rPr>
          <w:rFonts w:ascii="Times New Roman" w:eastAsia="Times New Roman" w:hAnsi="Times New Roman" w:cs="Times New Roman"/>
          <w:color w:val="333333"/>
          <w:sz w:val="28"/>
          <w:szCs w:val="28"/>
        </w:rPr>
        <w:br/>
      </w:r>
      <w:r w:rsidRPr="00AB7EB5">
        <w:rPr>
          <w:rFonts w:ascii="Times New Roman" w:eastAsia="Times New Roman" w:hAnsi="Times New Roman" w:cs="Times New Roman"/>
          <w:i/>
          <w:iCs/>
          <w:color w:val="333333"/>
          <w:sz w:val="28"/>
          <w:szCs w:val="28"/>
        </w:rPr>
        <w:t>Воспитатель</w:t>
      </w:r>
      <w:r w:rsidRPr="00AB7EB5">
        <w:rPr>
          <w:rFonts w:ascii="Times New Roman" w:eastAsia="Times New Roman" w:hAnsi="Times New Roman" w:cs="Times New Roman"/>
          <w:color w:val="333333"/>
          <w:sz w:val="28"/>
          <w:szCs w:val="28"/>
        </w:rPr>
        <w:t>: Нужно во всем этом разобраться. Ведь не шуточное дело - Вода пропала! Нужно Водяному помочь найти пропавшую водичку. Делать то, что будем?</w:t>
      </w:r>
      <w:r w:rsidRPr="00AB7EB5">
        <w:rPr>
          <w:rFonts w:ascii="Times New Roman" w:eastAsia="Times New Roman" w:hAnsi="Times New Roman" w:cs="Times New Roman"/>
          <w:color w:val="333333"/>
          <w:sz w:val="28"/>
          <w:szCs w:val="28"/>
        </w:rPr>
        <w:br/>
        <w:t>(предложения детей)</w:t>
      </w:r>
    </w:p>
    <w:p w:rsidR="00C83B93" w:rsidRPr="00AB7EB5" w:rsidRDefault="00C83B93" w:rsidP="00253DA5">
      <w:pPr>
        <w:shd w:val="clear" w:color="auto" w:fill="FFFFFF" w:themeFill="background1"/>
        <w:spacing w:after="0" w:line="240" w:lineRule="auto"/>
        <w:contextualSpacing/>
        <w:rPr>
          <w:rFonts w:ascii="Times New Roman" w:eastAsia="Times New Roman" w:hAnsi="Times New Roman" w:cs="Times New Roman"/>
          <w:color w:val="333333"/>
          <w:sz w:val="28"/>
          <w:szCs w:val="28"/>
        </w:rPr>
      </w:pPr>
      <w:r w:rsidRPr="00AB7EB5">
        <w:rPr>
          <w:rFonts w:ascii="Times New Roman" w:eastAsia="Times New Roman" w:hAnsi="Times New Roman" w:cs="Times New Roman"/>
          <w:b/>
          <w:bCs/>
          <w:color w:val="333333"/>
          <w:sz w:val="28"/>
          <w:szCs w:val="28"/>
        </w:rPr>
        <w:t>1 этап. Проблема практики:</w:t>
      </w:r>
    </w:p>
    <w:p w:rsidR="00C83B93" w:rsidRPr="00AB7EB5" w:rsidRDefault="00C83B93" w:rsidP="00253DA5">
      <w:pPr>
        <w:shd w:val="clear" w:color="auto" w:fill="FFFFFF" w:themeFill="background1"/>
        <w:spacing w:after="0" w:line="240" w:lineRule="auto"/>
        <w:contextualSpacing/>
        <w:rPr>
          <w:rFonts w:ascii="Times New Roman" w:eastAsia="Times New Roman" w:hAnsi="Times New Roman" w:cs="Times New Roman"/>
          <w:color w:val="333333"/>
          <w:sz w:val="28"/>
          <w:szCs w:val="28"/>
        </w:rPr>
      </w:pPr>
      <w:r w:rsidRPr="00AB7EB5">
        <w:rPr>
          <w:rFonts w:ascii="Times New Roman" w:eastAsia="Times New Roman" w:hAnsi="Times New Roman" w:cs="Times New Roman"/>
          <w:i/>
          <w:iCs/>
          <w:color w:val="333333"/>
          <w:sz w:val="28"/>
          <w:szCs w:val="28"/>
        </w:rPr>
        <w:t>Воспитатель</w:t>
      </w:r>
      <w:r w:rsidRPr="00AB7EB5">
        <w:rPr>
          <w:rFonts w:ascii="Times New Roman" w:eastAsia="Times New Roman" w:hAnsi="Times New Roman" w:cs="Times New Roman"/>
          <w:color w:val="333333"/>
          <w:sz w:val="28"/>
          <w:szCs w:val="28"/>
        </w:rPr>
        <w:t>: Отправимся мы с вами в сказку и там, на месте во всем разберемся.</w:t>
      </w:r>
      <w:r w:rsidRPr="00AB7EB5">
        <w:rPr>
          <w:rFonts w:ascii="Times New Roman" w:eastAsia="Times New Roman" w:hAnsi="Times New Roman" w:cs="Times New Roman"/>
          <w:color w:val="333333"/>
          <w:sz w:val="28"/>
          <w:szCs w:val="28"/>
        </w:rPr>
        <w:br/>
        <w:t>Вы согласны? Тогда вперед!</w:t>
      </w:r>
      <w:r w:rsidRPr="00AB7EB5">
        <w:rPr>
          <w:rFonts w:ascii="Times New Roman" w:eastAsia="Times New Roman" w:hAnsi="Times New Roman" w:cs="Times New Roman"/>
          <w:color w:val="333333"/>
          <w:sz w:val="28"/>
          <w:szCs w:val="28"/>
        </w:rPr>
        <w:br/>
        <w:t>Превратимся мы все в капельки, и спустимся в этот волшебный колодец.</w:t>
      </w:r>
    </w:p>
    <w:p w:rsidR="00C83B93" w:rsidRPr="00AB7EB5" w:rsidRDefault="00C83B93" w:rsidP="00253DA5">
      <w:pPr>
        <w:shd w:val="clear" w:color="auto" w:fill="FFFFFF" w:themeFill="background1"/>
        <w:spacing w:after="0" w:line="240" w:lineRule="auto"/>
        <w:contextualSpacing/>
        <w:rPr>
          <w:rFonts w:ascii="Times New Roman" w:eastAsia="Times New Roman" w:hAnsi="Times New Roman" w:cs="Times New Roman"/>
          <w:color w:val="333333"/>
          <w:sz w:val="28"/>
          <w:szCs w:val="28"/>
        </w:rPr>
      </w:pPr>
      <w:r w:rsidRPr="00AB7EB5">
        <w:rPr>
          <w:rFonts w:ascii="Times New Roman" w:eastAsia="Times New Roman" w:hAnsi="Times New Roman" w:cs="Times New Roman"/>
          <w:color w:val="333333"/>
          <w:sz w:val="28"/>
          <w:szCs w:val="28"/>
        </w:rPr>
        <w:t>(НА ПРОЕКТОРЕ- 1 слайд</w:t>
      </w:r>
      <w:proofErr w:type="gramStart"/>
      <w:r w:rsidRPr="00AB7EB5">
        <w:rPr>
          <w:rFonts w:ascii="Times New Roman" w:eastAsia="Times New Roman" w:hAnsi="Times New Roman" w:cs="Times New Roman"/>
          <w:color w:val="333333"/>
          <w:sz w:val="28"/>
          <w:szCs w:val="28"/>
        </w:rPr>
        <w:t xml:space="preserve"> В</w:t>
      </w:r>
      <w:proofErr w:type="gramEnd"/>
      <w:r w:rsidRPr="00AB7EB5">
        <w:rPr>
          <w:rFonts w:ascii="Times New Roman" w:eastAsia="Times New Roman" w:hAnsi="Times New Roman" w:cs="Times New Roman"/>
          <w:color w:val="333333"/>
          <w:sz w:val="28"/>
          <w:szCs w:val="28"/>
        </w:rPr>
        <w:t>ключить звук)</w:t>
      </w:r>
    </w:p>
    <w:p w:rsidR="00C83B93" w:rsidRPr="00AB7EB5" w:rsidRDefault="00C83B93" w:rsidP="00253DA5">
      <w:pPr>
        <w:shd w:val="clear" w:color="auto" w:fill="FFFFFF" w:themeFill="background1"/>
        <w:spacing w:after="0" w:line="240" w:lineRule="auto"/>
        <w:contextualSpacing/>
        <w:rPr>
          <w:rFonts w:ascii="Times New Roman" w:eastAsia="Times New Roman" w:hAnsi="Times New Roman" w:cs="Times New Roman"/>
          <w:color w:val="333333"/>
          <w:sz w:val="28"/>
          <w:szCs w:val="28"/>
        </w:rPr>
      </w:pPr>
      <w:r w:rsidRPr="00AB7EB5">
        <w:rPr>
          <w:rFonts w:ascii="Times New Roman" w:eastAsia="Times New Roman" w:hAnsi="Times New Roman" w:cs="Times New Roman"/>
          <w:b/>
          <w:bCs/>
          <w:color w:val="333333"/>
          <w:sz w:val="28"/>
          <w:szCs w:val="28"/>
        </w:rPr>
        <w:t>2 этап. Ритуал входа в сказку:</w:t>
      </w:r>
    </w:p>
    <w:p w:rsidR="00C83B93" w:rsidRPr="00AB7EB5" w:rsidRDefault="00C83B93" w:rsidP="00253DA5">
      <w:pPr>
        <w:shd w:val="clear" w:color="auto" w:fill="FFFFFF" w:themeFill="background1"/>
        <w:spacing w:after="0" w:line="240" w:lineRule="auto"/>
        <w:contextualSpacing/>
        <w:rPr>
          <w:rFonts w:ascii="Times New Roman" w:eastAsia="Times New Roman" w:hAnsi="Times New Roman" w:cs="Times New Roman"/>
          <w:color w:val="333333"/>
          <w:sz w:val="28"/>
          <w:szCs w:val="28"/>
        </w:rPr>
      </w:pPr>
      <w:r w:rsidRPr="00AB7EB5">
        <w:rPr>
          <w:rFonts w:ascii="Times New Roman" w:eastAsia="Times New Roman" w:hAnsi="Times New Roman" w:cs="Times New Roman"/>
          <w:b/>
          <w:bCs/>
          <w:color w:val="333333"/>
          <w:sz w:val="28"/>
          <w:szCs w:val="28"/>
        </w:rPr>
        <w:t>«Волшебный колодец»</w:t>
      </w:r>
      <w:r w:rsidRPr="00AB7EB5">
        <w:rPr>
          <w:rFonts w:ascii="Times New Roman" w:eastAsia="Times New Roman" w:hAnsi="Times New Roman" w:cs="Times New Roman"/>
          <w:color w:val="333333"/>
          <w:sz w:val="28"/>
          <w:szCs w:val="28"/>
        </w:rPr>
        <w:t> (дети перешагивают через обруч).</w:t>
      </w:r>
    </w:p>
    <w:p w:rsidR="00C83B93" w:rsidRPr="00AB7EB5" w:rsidRDefault="00C83B93" w:rsidP="00253DA5">
      <w:pPr>
        <w:shd w:val="clear" w:color="auto" w:fill="FFFFFF" w:themeFill="background1"/>
        <w:spacing w:after="0" w:line="240" w:lineRule="auto"/>
        <w:contextualSpacing/>
        <w:rPr>
          <w:rFonts w:ascii="Times New Roman" w:eastAsia="Times New Roman" w:hAnsi="Times New Roman" w:cs="Times New Roman"/>
          <w:b/>
          <w:bCs/>
          <w:color w:val="333333"/>
          <w:sz w:val="28"/>
          <w:szCs w:val="28"/>
        </w:rPr>
      </w:pPr>
      <w:r w:rsidRPr="00AB7EB5">
        <w:rPr>
          <w:rFonts w:ascii="Times New Roman" w:eastAsia="Times New Roman" w:hAnsi="Times New Roman" w:cs="Times New Roman"/>
          <w:b/>
          <w:bCs/>
          <w:color w:val="333333"/>
          <w:sz w:val="28"/>
          <w:szCs w:val="28"/>
        </w:rPr>
        <w:t>В сказке:</w:t>
      </w:r>
      <w:r w:rsidRPr="00AB7EB5">
        <w:rPr>
          <w:rFonts w:ascii="Times New Roman" w:eastAsia="Times New Roman" w:hAnsi="Times New Roman" w:cs="Times New Roman"/>
          <w:color w:val="333333"/>
          <w:sz w:val="28"/>
          <w:szCs w:val="28"/>
        </w:rPr>
        <w:br/>
        <w:t xml:space="preserve">На </w:t>
      </w:r>
      <w:r>
        <w:rPr>
          <w:rFonts w:ascii="Times New Roman" w:eastAsia="Times New Roman" w:hAnsi="Times New Roman" w:cs="Times New Roman"/>
          <w:color w:val="333333"/>
          <w:sz w:val="28"/>
          <w:szCs w:val="28"/>
        </w:rPr>
        <w:t xml:space="preserve">столе макет </w:t>
      </w:r>
      <w:r w:rsidRPr="00AB7EB5">
        <w:rPr>
          <w:rFonts w:ascii="Times New Roman" w:eastAsia="Times New Roman" w:hAnsi="Times New Roman" w:cs="Times New Roman"/>
          <w:color w:val="333333"/>
          <w:sz w:val="28"/>
          <w:szCs w:val="28"/>
        </w:rPr>
        <w:t>подводного царства.</w:t>
      </w:r>
    </w:p>
    <w:p w:rsidR="00C83B93" w:rsidRPr="00AB7EB5" w:rsidRDefault="00C83B93" w:rsidP="00253DA5">
      <w:pPr>
        <w:shd w:val="clear" w:color="auto" w:fill="FFFFFF" w:themeFill="background1"/>
        <w:spacing w:after="0" w:line="240" w:lineRule="auto"/>
        <w:contextualSpacing/>
        <w:rPr>
          <w:rFonts w:ascii="Times New Roman" w:eastAsia="Times New Roman" w:hAnsi="Times New Roman" w:cs="Times New Roman"/>
          <w:color w:val="333333"/>
          <w:sz w:val="28"/>
          <w:szCs w:val="28"/>
        </w:rPr>
      </w:pPr>
      <w:r w:rsidRPr="00AB7EB5">
        <w:rPr>
          <w:rFonts w:ascii="Times New Roman" w:eastAsia="Times New Roman" w:hAnsi="Times New Roman" w:cs="Times New Roman"/>
          <w:i/>
          <w:iCs/>
          <w:color w:val="333333"/>
          <w:sz w:val="28"/>
          <w:szCs w:val="28"/>
        </w:rPr>
        <w:t>Воспитатель</w:t>
      </w:r>
      <w:r w:rsidRPr="00AB7EB5">
        <w:rPr>
          <w:rFonts w:ascii="Times New Roman" w:eastAsia="Times New Roman" w:hAnsi="Times New Roman" w:cs="Times New Roman"/>
          <w:color w:val="333333"/>
          <w:sz w:val="28"/>
          <w:szCs w:val="28"/>
        </w:rPr>
        <w:t>: Вот мы с вами в сказке, а в сказке могут происходить любые чудеса.</w:t>
      </w:r>
      <w:r w:rsidRPr="00AB7EB5">
        <w:rPr>
          <w:rFonts w:ascii="Times New Roman" w:eastAsia="Times New Roman" w:hAnsi="Times New Roman" w:cs="Times New Roman"/>
          <w:color w:val="333333"/>
          <w:sz w:val="28"/>
          <w:szCs w:val="28"/>
        </w:rPr>
        <w:br/>
        <w:t>Смотрите, а Водяной, то какой, грустный - прегрустный сидит. Будем ему помогать воду потерянную искать и первым делом нужно нам выяснить, может ли вода испаряться.</w:t>
      </w:r>
    </w:p>
    <w:p w:rsidR="00C83B93" w:rsidRPr="00AB7EB5" w:rsidRDefault="00C83B93" w:rsidP="00253DA5">
      <w:pPr>
        <w:shd w:val="clear" w:color="auto" w:fill="FFFFFF" w:themeFill="background1"/>
        <w:spacing w:after="0" w:line="240" w:lineRule="auto"/>
        <w:contextualSpacing/>
        <w:rPr>
          <w:rFonts w:ascii="Times New Roman" w:eastAsia="Times New Roman" w:hAnsi="Times New Roman" w:cs="Times New Roman"/>
          <w:color w:val="333333"/>
          <w:sz w:val="28"/>
          <w:szCs w:val="28"/>
        </w:rPr>
      </w:pPr>
      <w:r w:rsidRPr="00AB7EB5">
        <w:rPr>
          <w:rFonts w:ascii="Times New Roman" w:eastAsia="Times New Roman" w:hAnsi="Times New Roman" w:cs="Times New Roman"/>
          <w:b/>
          <w:bCs/>
          <w:color w:val="333333"/>
          <w:sz w:val="28"/>
          <w:szCs w:val="28"/>
        </w:rPr>
        <w:t>3 этап. Решение проблемы:</w:t>
      </w:r>
    </w:p>
    <w:p w:rsidR="00C83B93" w:rsidRPr="00AB7EB5" w:rsidRDefault="00C83B93" w:rsidP="00253DA5">
      <w:pPr>
        <w:shd w:val="clear" w:color="auto" w:fill="FFFFFF" w:themeFill="background1"/>
        <w:spacing w:after="0" w:line="240" w:lineRule="auto"/>
        <w:contextualSpacing/>
        <w:rPr>
          <w:rFonts w:ascii="Times New Roman" w:eastAsia="Times New Roman" w:hAnsi="Times New Roman" w:cs="Times New Roman"/>
          <w:color w:val="333333"/>
          <w:sz w:val="28"/>
          <w:szCs w:val="28"/>
        </w:rPr>
      </w:pPr>
      <w:r w:rsidRPr="00AB7EB5">
        <w:rPr>
          <w:rFonts w:ascii="Times New Roman" w:eastAsia="Times New Roman" w:hAnsi="Times New Roman" w:cs="Times New Roman"/>
          <w:i/>
          <w:iCs/>
          <w:color w:val="333333"/>
          <w:sz w:val="28"/>
          <w:szCs w:val="28"/>
        </w:rPr>
        <w:t>Опыт №1 испарение воды</w:t>
      </w:r>
    </w:p>
    <w:p w:rsidR="00E7278E" w:rsidRDefault="00C83B93" w:rsidP="00253DA5">
      <w:pPr>
        <w:shd w:val="clear" w:color="auto" w:fill="FFFFFF" w:themeFill="background1"/>
        <w:spacing w:after="0" w:line="240" w:lineRule="auto"/>
        <w:contextualSpacing/>
        <w:rPr>
          <w:rFonts w:ascii="Times New Roman" w:eastAsia="Times New Roman" w:hAnsi="Times New Roman" w:cs="Times New Roman"/>
          <w:color w:val="333333"/>
          <w:sz w:val="28"/>
          <w:szCs w:val="28"/>
        </w:rPr>
      </w:pPr>
      <w:r w:rsidRPr="00AB7EB5">
        <w:rPr>
          <w:rFonts w:ascii="Times New Roman" w:eastAsia="Times New Roman" w:hAnsi="Times New Roman" w:cs="Times New Roman"/>
          <w:i/>
          <w:iCs/>
          <w:color w:val="333333"/>
          <w:sz w:val="28"/>
          <w:szCs w:val="28"/>
        </w:rPr>
        <w:t>Воспитатель</w:t>
      </w:r>
      <w:r w:rsidRPr="00AB7EB5">
        <w:rPr>
          <w:rFonts w:ascii="Times New Roman" w:eastAsia="Times New Roman" w:hAnsi="Times New Roman" w:cs="Times New Roman"/>
          <w:color w:val="333333"/>
          <w:sz w:val="28"/>
          <w:szCs w:val="28"/>
        </w:rPr>
        <w:t xml:space="preserve">: Ребята смотрите что там, на камушке стоит, скатертью волшебной прикрыто (дети поднимают скатерть, там термос). </w:t>
      </w:r>
      <w:proofErr w:type="gramStart"/>
      <w:r w:rsidRPr="00AB7EB5">
        <w:rPr>
          <w:rFonts w:ascii="Times New Roman" w:eastAsia="Times New Roman" w:hAnsi="Times New Roman" w:cs="Times New Roman"/>
          <w:color w:val="333333"/>
          <w:sz w:val="28"/>
          <w:szCs w:val="28"/>
        </w:rPr>
        <w:t>Ух</w:t>
      </w:r>
      <w:proofErr w:type="gramEnd"/>
      <w:r w:rsidRPr="00AB7EB5">
        <w:rPr>
          <w:rFonts w:ascii="Times New Roman" w:eastAsia="Times New Roman" w:hAnsi="Times New Roman" w:cs="Times New Roman"/>
          <w:color w:val="333333"/>
          <w:sz w:val="28"/>
          <w:szCs w:val="28"/>
        </w:rPr>
        <w:t xml:space="preserve"> ты! Откуда здесь термосу взяться? Наверное, Водяной нам помогает. Интересно, а что же в нем может быть? Сейчас откроем и проверим.</w:t>
      </w:r>
      <w:r w:rsidRPr="00AB7EB5">
        <w:rPr>
          <w:rFonts w:ascii="Times New Roman" w:eastAsia="Times New Roman" w:hAnsi="Times New Roman" w:cs="Times New Roman"/>
          <w:color w:val="333333"/>
          <w:sz w:val="28"/>
          <w:szCs w:val="28"/>
        </w:rPr>
        <w:br/>
      </w:r>
      <w:r w:rsidRPr="00AB7EB5">
        <w:rPr>
          <w:rFonts w:ascii="Times New Roman" w:eastAsia="Times New Roman" w:hAnsi="Times New Roman" w:cs="Times New Roman"/>
          <w:color w:val="333333"/>
          <w:sz w:val="28"/>
          <w:szCs w:val="28"/>
        </w:rPr>
        <w:lastRenderedPageBreak/>
        <w:t>Дети! Это термос и значит в нем что- то горячее. Вы сможете его сами открыть? (дети) Правильно! Дети самостоятельно термос не должны открывать. Это могут делать только взрослые.</w:t>
      </w:r>
      <w:r w:rsidRPr="00AB7EB5">
        <w:rPr>
          <w:rFonts w:ascii="Times New Roman" w:eastAsia="Times New Roman" w:hAnsi="Times New Roman" w:cs="Times New Roman"/>
          <w:color w:val="333333"/>
          <w:sz w:val="28"/>
          <w:szCs w:val="28"/>
        </w:rPr>
        <w:br/>
      </w:r>
    </w:p>
    <w:p w:rsidR="00C83B93" w:rsidRPr="00AB7EB5" w:rsidRDefault="00C83B93" w:rsidP="00253DA5">
      <w:pPr>
        <w:shd w:val="clear" w:color="auto" w:fill="FFFFFF" w:themeFill="background1"/>
        <w:spacing w:after="0" w:line="240" w:lineRule="auto"/>
        <w:contextualSpacing/>
        <w:rPr>
          <w:rFonts w:ascii="Times New Roman" w:eastAsia="Times New Roman" w:hAnsi="Times New Roman" w:cs="Times New Roman"/>
          <w:color w:val="333333"/>
          <w:sz w:val="28"/>
          <w:szCs w:val="28"/>
        </w:rPr>
      </w:pPr>
      <w:r w:rsidRPr="00AB7EB5">
        <w:rPr>
          <w:rFonts w:ascii="Times New Roman" w:eastAsia="Times New Roman" w:hAnsi="Times New Roman" w:cs="Times New Roman"/>
          <w:color w:val="333333"/>
          <w:sz w:val="28"/>
          <w:szCs w:val="28"/>
        </w:rPr>
        <w:t>Вы позволите мне его открыть?</w:t>
      </w:r>
      <w:r w:rsidRPr="00AB7EB5">
        <w:rPr>
          <w:rFonts w:ascii="Times New Roman" w:eastAsia="Times New Roman" w:hAnsi="Times New Roman" w:cs="Times New Roman"/>
          <w:color w:val="333333"/>
          <w:sz w:val="28"/>
          <w:szCs w:val="28"/>
        </w:rPr>
        <w:br/>
        <w:t>(Воспитатель открывает термос, чтобы дети увидели пар).</w:t>
      </w:r>
      <w:r w:rsidRPr="00AB7EB5">
        <w:rPr>
          <w:rFonts w:ascii="Times New Roman" w:eastAsia="Times New Roman" w:hAnsi="Times New Roman" w:cs="Times New Roman"/>
          <w:color w:val="333333"/>
          <w:sz w:val="28"/>
          <w:szCs w:val="28"/>
        </w:rPr>
        <w:br/>
      </w:r>
      <w:r w:rsidRPr="00AB7EB5">
        <w:rPr>
          <w:rFonts w:ascii="Times New Roman" w:eastAsia="Times New Roman" w:hAnsi="Times New Roman" w:cs="Times New Roman"/>
          <w:i/>
          <w:iCs/>
          <w:color w:val="333333"/>
          <w:sz w:val="28"/>
          <w:szCs w:val="28"/>
        </w:rPr>
        <w:t>Воспитатель:</w:t>
      </w:r>
      <w:r w:rsidRPr="00AB7EB5">
        <w:rPr>
          <w:rFonts w:ascii="Times New Roman" w:eastAsia="Times New Roman" w:hAnsi="Times New Roman" w:cs="Times New Roman"/>
          <w:color w:val="333333"/>
          <w:sz w:val="28"/>
          <w:szCs w:val="28"/>
        </w:rPr>
        <w:t> А что это выходит из термоса? (дети отвечают)</w:t>
      </w:r>
      <w:r w:rsidRPr="00AB7EB5">
        <w:rPr>
          <w:rFonts w:ascii="Times New Roman" w:eastAsia="Times New Roman" w:hAnsi="Times New Roman" w:cs="Times New Roman"/>
          <w:color w:val="333333"/>
          <w:sz w:val="28"/>
          <w:szCs w:val="28"/>
        </w:rPr>
        <w:br/>
        <w:t>Откуда пар в</w:t>
      </w:r>
      <w:r>
        <w:rPr>
          <w:rFonts w:ascii="Times New Roman" w:eastAsia="Times New Roman" w:hAnsi="Times New Roman" w:cs="Times New Roman"/>
          <w:color w:val="333333"/>
          <w:sz w:val="28"/>
          <w:szCs w:val="28"/>
        </w:rPr>
        <w:t xml:space="preserve"> </w:t>
      </w:r>
      <w:r w:rsidRPr="00AB7EB5">
        <w:rPr>
          <w:rFonts w:ascii="Times New Roman" w:eastAsia="Times New Roman" w:hAnsi="Times New Roman" w:cs="Times New Roman"/>
          <w:color w:val="333333"/>
          <w:sz w:val="28"/>
          <w:szCs w:val="28"/>
        </w:rPr>
        <w:t>термосе? (дети отвечают)</w:t>
      </w:r>
      <w:r w:rsidRPr="00AB7EB5">
        <w:rPr>
          <w:rFonts w:ascii="Times New Roman" w:eastAsia="Times New Roman" w:hAnsi="Times New Roman" w:cs="Times New Roman"/>
          <w:color w:val="333333"/>
          <w:sz w:val="28"/>
          <w:szCs w:val="28"/>
        </w:rPr>
        <w:br/>
        <w:t>(Вода при нагревании превратилась в пар)</w:t>
      </w:r>
    </w:p>
    <w:p w:rsidR="00C83B93" w:rsidRPr="00AB7EB5" w:rsidRDefault="00C83B93" w:rsidP="00253DA5">
      <w:pPr>
        <w:shd w:val="clear" w:color="auto" w:fill="FFFFFF" w:themeFill="background1"/>
        <w:spacing w:after="0" w:line="240" w:lineRule="auto"/>
        <w:contextualSpacing/>
        <w:rPr>
          <w:rFonts w:ascii="Times New Roman" w:eastAsia="Times New Roman" w:hAnsi="Times New Roman" w:cs="Times New Roman"/>
          <w:color w:val="333333"/>
          <w:sz w:val="28"/>
          <w:szCs w:val="28"/>
        </w:rPr>
      </w:pPr>
      <w:r w:rsidRPr="00AB7EB5">
        <w:rPr>
          <w:rFonts w:ascii="Times New Roman" w:eastAsia="Times New Roman" w:hAnsi="Times New Roman" w:cs="Times New Roman"/>
          <w:i/>
          <w:iCs/>
          <w:color w:val="333333"/>
          <w:sz w:val="28"/>
          <w:szCs w:val="28"/>
        </w:rPr>
        <w:t>Опыт №2 капли на зеркале.</w:t>
      </w:r>
    </w:p>
    <w:p w:rsidR="00C83B93" w:rsidRPr="00AB7EB5" w:rsidRDefault="00C83B93" w:rsidP="00253DA5">
      <w:pPr>
        <w:shd w:val="clear" w:color="auto" w:fill="FFFFFF" w:themeFill="background1"/>
        <w:spacing w:after="0" w:line="240" w:lineRule="auto"/>
        <w:contextualSpacing/>
        <w:rPr>
          <w:rFonts w:ascii="Times New Roman" w:eastAsia="Times New Roman" w:hAnsi="Times New Roman" w:cs="Times New Roman"/>
          <w:color w:val="333333"/>
          <w:sz w:val="28"/>
          <w:szCs w:val="28"/>
        </w:rPr>
      </w:pPr>
      <w:r w:rsidRPr="00AB7EB5">
        <w:rPr>
          <w:rFonts w:ascii="Times New Roman" w:eastAsia="Times New Roman" w:hAnsi="Times New Roman" w:cs="Times New Roman"/>
          <w:i/>
          <w:iCs/>
          <w:color w:val="333333"/>
          <w:sz w:val="28"/>
          <w:szCs w:val="28"/>
        </w:rPr>
        <w:t>Воспитатель</w:t>
      </w:r>
      <w:r w:rsidRPr="00AB7EB5">
        <w:rPr>
          <w:rFonts w:ascii="Times New Roman" w:eastAsia="Times New Roman" w:hAnsi="Times New Roman" w:cs="Times New Roman"/>
          <w:color w:val="333333"/>
          <w:sz w:val="28"/>
          <w:szCs w:val="28"/>
        </w:rPr>
        <w:t>: А вдруг это не вода? У меня есть один способ это проверить.</w:t>
      </w:r>
      <w:r w:rsidRPr="00AB7EB5">
        <w:rPr>
          <w:rFonts w:ascii="Times New Roman" w:eastAsia="Times New Roman" w:hAnsi="Times New Roman" w:cs="Times New Roman"/>
          <w:color w:val="333333"/>
          <w:sz w:val="28"/>
          <w:szCs w:val="28"/>
        </w:rPr>
        <w:br/>
        <w:t>(Воспитатель подносит к струе пара зеркало, держит некоторое время над паром).</w:t>
      </w:r>
      <w:r w:rsidRPr="00AB7EB5">
        <w:rPr>
          <w:rFonts w:ascii="Times New Roman" w:eastAsia="Times New Roman" w:hAnsi="Times New Roman" w:cs="Times New Roman"/>
          <w:color w:val="333333"/>
          <w:sz w:val="28"/>
          <w:szCs w:val="28"/>
        </w:rPr>
        <w:br/>
        <w:t>(Предлагаю детям проверить, потрогать капли воды на зеркале)</w:t>
      </w:r>
      <w:r w:rsidRPr="00AB7EB5">
        <w:rPr>
          <w:rFonts w:ascii="Times New Roman" w:eastAsia="Times New Roman" w:hAnsi="Times New Roman" w:cs="Times New Roman"/>
          <w:color w:val="333333"/>
          <w:sz w:val="28"/>
          <w:szCs w:val="28"/>
        </w:rPr>
        <w:br/>
      </w:r>
      <w:r w:rsidRPr="00AB7EB5">
        <w:rPr>
          <w:rFonts w:ascii="Times New Roman" w:eastAsia="Times New Roman" w:hAnsi="Times New Roman" w:cs="Times New Roman"/>
          <w:i/>
          <w:iCs/>
          <w:color w:val="333333"/>
          <w:sz w:val="28"/>
          <w:szCs w:val="28"/>
        </w:rPr>
        <w:t>Воспитатель</w:t>
      </w:r>
      <w:r w:rsidRPr="00AB7EB5">
        <w:rPr>
          <w:rFonts w:ascii="Times New Roman" w:eastAsia="Times New Roman" w:hAnsi="Times New Roman" w:cs="Times New Roman"/>
          <w:color w:val="333333"/>
          <w:sz w:val="28"/>
          <w:szCs w:val="28"/>
        </w:rPr>
        <w:t>: Точно! Капельки воды. Значит в термосе вода.</w:t>
      </w:r>
      <w:r w:rsidRPr="00AB7EB5">
        <w:rPr>
          <w:rFonts w:ascii="Times New Roman" w:eastAsia="Times New Roman" w:hAnsi="Times New Roman" w:cs="Times New Roman"/>
          <w:color w:val="333333"/>
          <w:sz w:val="28"/>
          <w:szCs w:val="28"/>
        </w:rPr>
        <w:br/>
        <w:t>Горячая вода испаряется, в пар превращается.</w:t>
      </w:r>
      <w:r w:rsidRPr="00AB7EB5">
        <w:rPr>
          <w:rFonts w:ascii="Times New Roman" w:eastAsia="Times New Roman" w:hAnsi="Times New Roman" w:cs="Times New Roman"/>
          <w:color w:val="333333"/>
          <w:sz w:val="28"/>
          <w:szCs w:val="28"/>
        </w:rPr>
        <w:br/>
        <w:t>Выходит, может вода испаряться?</w:t>
      </w:r>
      <w:r w:rsidRPr="00AB7EB5">
        <w:rPr>
          <w:rFonts w:ascii="Times New Roman" w:eastAsia="Times New Roman" w:hAnsi="Times New Roman" w:cs="Times New Roman"/>
          <w:color w:val="333333"/>
          <w:sz w:val="28"/>
          <w:szCs w:val="28"/>
        </w:rPr>
        <w:br/>
      </w:r>
      <w:r w:rsidRPr="00AB7EB5">
        <w:rPr>
          <w:rFonts w:ascii="Times New Roman" w:eastAsia="Times New Roman" w:hAnsi="Times New Roman" w:cs="Times New Roman"/>
          <w:i/>
          <w:iCs/>
          <w:color w:val="333333"/>
          <w:sz w:val="28"/>
          <w:szCs w:val="28"/>
        </w:rPr>
        <w:t>Воспитатель</w:t>
      </w:r>
      <w:r w:rsidRPr="00AB7EB5">
        <w:rPr>
          <w:rFonts w:ascii="Times New Roman" w:eastAsia="Times New Roman" w:hAnsi="Times New Roman" w:cs="Times New Roman"/>
          <w:color w:val="333333"/>
          <w:sz w:val="28"/>
          <w:szCs w:val="28"/>
        </w:rPr>
        <w:t>: Как вы думаете, во что превращается пар, когда поднимается вверх?</w:t>
      </w:r>
      <w:r w:rsidRPr="00AB7EB5">
        <w:rPr>
          <w:rFonts w:ascii="Times New Roman" w:eastAsia="Times New Roman" w:hAnsi="Times New Roman" w:cs="Times New Roman"/>
          <w:color w:val="333333"/>
          <w:sz w:val="28"/>
          <w:szCs w:val="28"/>
        </w:rPr>
        <w:br/>
        <w:t>(гипотезы детей)</w:t>
      </w:r>
      <w:r w:rsidRPr="00AB7EB5">
        <w:rPr>
          <w:rFonts w:ascii="Times New Roman" w:eastAsia="Times New Roman" w:hAnsi="Times New Roman" w:cs="Times New Roman"/>
          <w:color w:val="333333"/>
          <w:sz w:val="28"/>
          <w:szCs w:val="28"/>
        </w:rPr>
        <w:br/>
      </w:r>
      <w:r w:rsidRPr="00AB7EB5">
        <w:rPr>
          <w:rFonts w:ascii="Times New Roman" w:eastAsia="Times New Roman" w:hAnsi="Times New Roman" w:cs="Times New Roman"/>
          <w:i/>
          <w:iCs/>
          <w:color w:val="333333"/>
          <w:sz w:val="28"/>
          <w:szCs w:val="28"/>
        </w:rPr>
        <w:t>Воспитатель</w:t>
      </w:r>
      <w:r w:rsidRPr="00AB7EB5">
        <w:rPr>
          <w:rFonts w:ascii="Times New Roman" w:eastAsia="Times New Roman" w:hAnsi="Times New Roman" w:cs="Times New Roman"/>
          <w:color w:val="333333"/>
          <w:sz w:val="28"/>
          <w:szCs w:val="28"/>
        </w:rPr>
        <w:t>: Ребята давайте представим, что мы стали облаками и легко парим по небу (физминутка «Капельки-дождинки»)</w:t>
      </w:r>
    </w:p>
    <w:p w:rsidR="00C83B93" w:rsidRPr="00AB7EB5" w:rsidRDefault="00C83B93" w:rsidP="00253DA5">
      <w:pPr>
        <w:shd w:val="clear" w:color="auto" w:fill="FFFFFF" w:themeFill="background1"/>
        <w:spacing w:after="0" w:line="240" w:lineRule="auto"/>
        <w:contextualSpacing/>
        <w:rPr>
          <w:rFonts w:ascii="Times New Roman" w:eastAsia="Times New Roman" w:hAnsi="Times New Roman" w:cs="Times New Roman"/>
          <w:color w:val="333333"/>
          <w:sz w:val="28"/>
          <w:szCs w:val="28"/>
        </w:rPr>
      </w:pPr>
      <w:r w:rsidRPr="00AB7EB5">
        <w:rPr>
          <w:rFonts w:ascii="Times New Roman" w:eastAsia="Times New Roman" w:hAnsi="Times New Roman" w:cs="Times New Roman"/>
          <w:color w:val="333333"/>
          <w:sz w:val="28"/>
          <w:szCs w:val="28"/>
        </w:rPr>
        <w:t>Звучит аудио запись минус «Белые кораблики» дети двигаются по залу, выполняя движения.</w:t>
      </w:r>
      <w:r w:rsidRPr="00AB7EB5">
        <w:rPr>
          <w:rFonts w:ascii="Times New Roman" w:eastAsia="Times New Roman" w:hAnsi="Times New Roman" w:cs="Times New Roman"/>
          <w:color w:val="333333"/>
          <w:sz w:val="28"/>
          <w:szCs w:val="28"/>
        </w:rPr>
        <w:br/>
        <w:t>Воспитатель сопровождает текстом:</w:t>
      </w:r>
      <w:r w:rsidRPr="00AB7EB5">
        <w:rPr>
          <w:rFonts w:ascii="Times New Roman" w:eastAsia="Times New Roman" w:hAnsi="Times New Roman" w:cs="Times New Roman"/>
          <w:color w:val="333333"/>
          <w:sz w:val="28"/>
          <w:szCs w:val="28"/>
        </w:rPr>
        <w:br/>
        <w:t>Облака парят легкие воздушные. Подул ветер-ветерок. Холодно-холодно. Облака собираются все в кучку и превратились в большую тучку.</w:t>
      </w:r>
      <w:r w:rsidRPr="00AB7EB5">
        <w:rPr>
          <w:rFonts w:ascii="Times New Roman" w:eastAsia="Times New Roman" w:hAnsi="Times New Roman" w:cs="Times New Roman"/>
          <w:color w:val="333333"/>
          <w:sz w:val="28"/>
          <w:szCs w:val="28"/>
        </w:rPr>
        <w:br/>
        <w:t>Капелькам-дождинкам скучно в тучке сидеть, хочется на мир посмотреть.</w:t>
      </w:r>
      <w:r w:rsidRPr="00AB7EB5">
        <w:rPr>
          <w:rFonts w:ascii="Times New Roman" w:eastAsia="Times New Roman" w:hAnsi="Times New Roman" w:cs="Times New Roman"/>
          <w:color w:val="333333"/>
          <w:sz w:val="28"/>
          <w:szCs w:val="28"/>
        </w:rPr>
        <w:br/>
        <w:t>Из тучки идет дождик поливает цветочки и грибочки.</w:t>
      </w:r>
    </w:p>
    <w:p w:rsidR="00C83B93" w:rsidRPr="00AB7EB5" w:rsidRDefault="00C83B93" w:rsidP="00253DA5">
      <w:pPr>
        <w:shd w:val="clear" w:color="auto" w:fill="FFFFFF" w:themeFill="background1"/>
        <w:spacing w:after="0" w:line="240" w:lineRule="auto"/>
        <w:contextualSpacing/>
        <w:rPr>
          <w:rFonts w:ascii="Times New Roman" w:eastAsia="Times New Roman" w:hAnsi="Times New Roman" w:cs="Times New Roman"/>
          <w:color w:val="333333"/>
          <w:sz w:val="28"/>
          <w:szCs w:val="28"/>
        </w:rPr>
      </w:pPr>
      <w:r w:rsidRPr="00AB7EB5">
        <w:rPr>
          <w:rFonts w:ascii="Times New Roman" w:eastAsia="Times New Roman" w:hAnsi="Times New Roman" w:cs="Times New Roman"/>
          <w:i/>
          <w:iCs/>
          <w:color w:val="333333"/>
          <w:sz w:val="28"/>
          <w:szCs w:val="28"/>
        </w:rPr>
        <w:t>Воспитатель:</w:t>
      </w:r>
      <w:r w:rsidRPr="00AB7EB5">
        <w:rPr>
          <w:rFonts w:ascii="Times New Roman" w:eastAsia="Times New Roman" w:hAnsi="Times New Roman" w:cs="Times New Roman"/>
          <w:color w:val="333333"/>
          <w:sz w:val="28"/>
          <w:szCs w:val="28"/>
        </w:rPr>
        <w:t> Ребята! Пока мы с вами облаками по небу летали, Водяной зря время не теряет, да и нас подгоняет. Не терпится ему поскорей узнать, где его водица. Вот он нам и стаканчики с землей доставил, хочет узнать может ли вода сквозь землю просочиться. Сейчас мы это с вами проверим.</w:t>
      </w:r>
    </w:p>
    <w:p w:rsidR="00C83B93" w:rsidRPr="00AB7EB5" w:rsidRDefault="00C83B93" w:rsidP="00253DA5">
      <w:pPr>
        <w:shd w:val="clear" w:color="auto" w:fill="FFFFFF" w:themeFill="background1"/>
        <w:spacing w:after="0" w:line="240" w:lineRule="auto"/>
        <w:contextualSpacing/>
        <w:rPr>
          <w:rFonts w:ascii="Times New Roman" w:eastAsia="Times New Roman" w:hAnsi="Times New Roman" w:cs="Times New Roman"/>
          <w:color w:val="333333"/>
          <w:sz w:val="28"/>
          <w:szCs w:val="28"/>
        </w:rPr>
      </w:pPr>
      <w:r w:rsidRPr="00AB7EB5">
        <w:rPr>
          <w:rFonts w:ascii="Times New Roman" w:eastAsia="Times New Roman" w:hAnsi="Times New Roman" w:cs="Times New Roman"/>
          <w:i/>
          <w:iCs/>
          <w:color w:val="333333"/>
          <w:sz w:val="28"/>
          <w:szCs w:val="28"/>
        </w:rPr>
        <w:t>Опыт №3 (с землей)</w:t>
      </w:r>
    </w:p>
    <w:p w:rsidR="00C83B93" w:rsidRPr="00AB7EB5" w:rsidRDefault="00C83B93" w:rsidP="00253DA5">
      <w:pPr>
        <w:shd w:val="clear" w:color="auto" w:fill="FFFFFF" w:themeFill="background1"/>
        <w:spacing w:after="0" w:line="240" w:lineRule="auto"/>
        <w:contextualSpacing/>
        <w:rPr>
          <w:rFonts w:ascii="Times New Roman" w:eastAsia="Times New Roman" w:hAnsi="Times New Roman" w:cs="Times New Roman"/>
          <w:color w:val="333333"/>
          <w:sz w:val="28"/>
          <w:szCs w:val="28"/>
        </w:rPr>
      </w:pPr>
      <w:r w:rsidRPr="00AB7EB5">
        <w:rPr>
          <w:rFonts w:ascii="Times New Roman" w:eastAsia="Times New Roman" w:hAnsi="Times New Roman" w:cs="Times New Roman"/>
          <w:i/>
          <w:iCs/>
          <w:color w:val="333333"/>
          <w:sz w:val="28"/>
          <w:szCs w:val="28"/>
        </w:rPr>
        <w:t>Воспитатель</w:t>
      </w:r>
      <w:r w:rsidRPr="00AB7EB5">
        <w:rPr>
          <w:rFonts w:ascii="Times New Roman" w:eastAsia="Times New Roman" w:hAnsi="Times New Roman" w:cs="Times New Roman"/>
          <w:color w:val="333333"/>
          <w:sz w:val="28"/>
          <w:szCs w:val="28"/>
        </w:rPr>
        <w:t>: Подходите к столу. У нас на столе стаканчики с землей и стаканчики с водой. Польем землю водой. Смотрим, что же получается?</w:t>
      </w:r>
      <w:r w:rsidRPr="00AB7EB5">
        <w:rPr>
          <w:rFonts w:ascii="Times New Roman" w:eastAsia="Times New Roman" w:hAnsi="Times New Roman" w:cs="Times New Roman"/>
          <w:color w:val="333333"/>
          <w:sz w:val="28"/>
          <w:szCs w:val="28"/>
        </w:rPr>
        <w:br/>
        <w:t>что происходит? вода просачивается и земля становится влажной</w:t>
      </w:r>
      <w:proofErr w:type="gramStart"/>
      <w:r w:rsidRPr="00AB7EB5">
        <w:rPr>
          <w:rFonts w:ascii="Times New Roman" w:eastAsia="Times New Roman" w:hAnsi="Times New Roman" w:cs="Times New Roman"/>
          <w:color w:val="333333"/>
          <w:sz w:val="28"/>
          <w:szCs w:val="28"/>
        </w:rPr>
        <w:t>.</w:t>
      </w:r>
      <w:proofErr w:type="gramEnd"/>
      <w:r w:rsidRPr="00AB7EB5">
        <w:rPr>
          <w:rFonts w:ascii="Times New Roman" w:eastAsia="Times New Roman" w:hAnsi="Times New Roman" w:cs="Times New Roman"/>
          <w:color w:val="333333"/>
          <w:sz w:val="28"/>
          <w:szCs w:val="28"/>
        </w:rPr>
        <w:br/>
        <w:t>(</w:t>
      </w:r>
      <w:proofErr w:type="gramStart"/>
      <w:r w:rsidRPr="00AB7EB5">
        <w:rPr>
          <w:rFonts w:ascii="Times New Roman" w:eastAsia="Times New Roman" w:hAnsi="Times New Roman" w:cs="Times New Roman"/>
          <w:color w:val="333333"/>
          <w:sz w:val="28"/>
          <w:szCs w:val="28"/>
        </w:rPr>
        <w:t>о</w:t>
      </w:r>
      <w:proofErr w:type="gramEnd"/>
      <w:r w:rsidRPr="00AB7EB5">
        <w:rPr>
          <w:rFonts w:ascii="Times New Roman" w:eastAsia="Times New Roman" w:hAnsi="Times New Roman" w:cs="Times New Roman"/>
          <w:color w:val="333333"/>
          <w:sz w:val="28"/>
          <w:szCs w:val="28"/>
        </w:rPr>
        <w:t>дновременно дети с воспитателем поливают землю)</w:t>
      </w:r>
      <w:r w:rsidRPr="00AB7EB5">
        <w:rPr>
          <w:rFonts w:ascii="Times New Roman" w:eastAsia="Times New Roman" w:hAnsi="Times New Roman" w:cs="Times New Roman"/>
          <w:color w:val="333333"/>
          <w:sz w:val="28"/>
          <w:szCs w:val="28"/>
        </w:rPr>
        <w:br/>
      </w:r>
      <w:r w:rsidRPr="00AB7EB5">
        <w:rPr>
          <w:rFonts w:ascii="Times New Roman" w:eastAsia="Times New Roman" w:hAnsi="Times New Roman" w:cs="Times New Roman"/>
          <w:i/>
          <w:iCs/>
          <w:color w:val="333333"/>
          <w:sz w:val="28"/>
          <w:szCs w:val="28"/>
        </w:rPr>
        <w:t>Воспитатель</w:t>
      </w:r>
      <w:r w:rsidRPr="00AB7EB5">
        <w:rPr>
          <w:rFonts w:ascii="Times New Roman" w:eastAsia="Times New Roman" w:hAnsi="Times New Roman" w:cs="Times New Roman"/>
          <w:color w:val="333333"/>
          <w:sz w:val="28"/>
          <w:szCs w:val="28"/>
        </w:rPr>
        <w:t>: Ну и как? может вода сквозь землю просочиться?</w:t>
      </w:r>
      <w:r w:rsidRPr="00AB7EB5">
        <w:rPr>
          <w:rFonts w:ascii="Times New Roman" w:eastAsia="Times New Roman" w:hAnsi="Times New Roman" w:cs="Times New Roman"/>
          <w:color w:val="333333"/>
          <w:sz w:val="28"/>
          <w:szCs w:val="28"/>
        </w:rPr>
        <w:br/>
        <w:t>(дети отвечают)</w:t>
      </w:r>
      <w:r w:rsidRPr="00AB7EB5">
        <w:rPr>
          <w:rFonts w:ascii="Times New Roman" w:eastAsia="Times New Roman" w:hAnsi="Times New Roman" w:cs="Times New Roman"/>
          <w:color w:val="333333"/>
          <w:sz w:val="28"/>
          <w:szCs w:val="28"/>
        </w:rPr>
        <w:br/>
      </w:r>
      <w:r w:rsidRPr="00AB7EB5">
        <w:rPr>
          <w:rFonts w:ascii="Times New Roman" w:eastAsia="Times New Roman" w:hAnsi="Times New Roman" w:cs="Times New Roman"/>
          <w:i/>
          <w:iCs/>
          <w:color w:val="333333"/>
          <w:sz w:val="28"/>
          <w:szCs w:val="28"/>
        </w:rPr>
        <w:t>Воспитатель</w:t>
      </w:r>
      <w:r w:rsidRPr="00AB7EB5">
        <w:rPr>
          <w:rFonts w:ascii="Times New Roman" w:eastAsia="Times New Roman" w:hAnsi="Times New Roman" w:cs="Times New Roman"/>
          <w:color w:val="333333"/>
          <w:sz w:val="28"/>
          <w:szCs w:val="28"/>
        </w:rPr>
        <w:t>: Вода сквозь землю просочилась. А дальше что? Так там под землей и останется?</w:t>
      </w:r>
      <w:r w:rsidRPr="00AB7EB5">
        <w:rPr>
          <w:rFonts w:ascii="Times New Roman" w:eastAsia="Times New Roman" w:hAnsi="Times New Roman" w:cs="Times New Roman"/>
          <w:color w:val="333333"/>
          <w:sz w:val="28"/>
          <w:szCs w:val="28"/>
        </w:rPr>
        <w:br/>
        <w:t>(гипотезы детей)</w:t>
      </w:r>
      <w:r w:rsidRPr="00AB7EB5">
        <w:rPr>
          <w:rFonts w:ascii="Times New Roman" w:eastAsia="Times New Roman" w:hAnsi="Times New Roman" w:cs="Times New Roman"/>
          <w:color w:val="333333"/>
          <w:sz w:val="28"/>
          <w:szCs w:val="28"/>
        </w:rPr>
        <w:br/>
      </w:r>
      <w:r w:rsidRPr="00AB7EB5">
        <w:rPr>
          <w:rFonts w:ascii="Times New Roman" w:eastAsia="Times New Roman" w:hAnsi="Times New Roman" w:cs="Times New Roman"/>
          <w:i/>
          <w:iCs/>
          <w:color w:val="333333"/>
          <w:sz w:val="28"/>
          <w:szCs w:val="28"/>
        </w:rPr>
        <w:lastRenderedPageBreak/>
        <w:t>Воспитатель</w:t>
      </w:r>
      <w:r w:rsidRPr="00AB7EB5">
        <w:rPr>
          <w:rFonts w:ascii="Times New Roman" w:eastAsia="Times New Roman" w:hAnsi="Times New Roman" w:cs="Times New Roman"/>
          <w:color w:val="333333"/>
          <w:sz w:val="28"/>
          <w:szCs w:val="28"/>
        </w:rPr>
        <w:t>: Ребята! Мне рыбка проплывающая намекнула к этой раковине приглядеться, она не простая, а волшебная, там скрыта какая-то тайна</w:t>
      </w:r>
    </w:p>
    <w:p w:rsidR="00E7278E" w:rsidRDefault="00C83B93" w:rsidP="00253DA5">
      <w:pPr>
        <w:shd w:val="clear" w:color="auto" w:fill="FFFFFF" w:themeFill="background1"/>
        <w:spacing w:after="0" w:line="240" w:lineRule="auto"/>
        <w:contextualSpacing/>
        <w:rPr>
          <w:rFonts w:ascii="Times New Roman" w:eastAsia="Times New Roman" w:hAnsi="Times New Roman" w:cs="Times New Roman"/>
          <w:color w:val="333333"/>
          <w:sz w:val="28"/>
          <w:szCs w:val="28"/>
        </w:rPr>
      </w:pPr>
      <w:r w:rsidRPr="00AB7EB5">
        <w:rPr>
          <w:rFonts w:ascii="Times New Roman" w:eastAsia="Times New Roman" w:hAnsi="Times New Roman" w:cs="Times New Roman"/>
          <w:color w:val="333333"/>
          <w:sz w:val="28"/>
          <w:szCs w:val="28"/>
        </w:rPr>
        <w:t>(нажать на раковину и раковина увеличивается)</w:t>
      </w:r>
    </w:p>
    <w:p w:rsidR="00C83B93" w:rsidRPr="00AB7EB5" w:rsidRDefault="00C83B93" w:rsidP="00253DA5">
      <w:pPr>
        <w:shd w:val="clear" w:color="auto" w:fill="FFFFFF" w:themeFill="background1"/>
        <w:spacing w:after="0" w:line="240" w:lineRule="auto"/>
        <w:contextualSpacing/>
        <w:rPr>
          <w:rFonts w:ascii="Times New Roman" w:eastAsia="Times New Roman" w:hAnsi="Times New Roman" w:cs="Times New Roman"/>
          <w:color w:val="333333"/>
          <w:sz w:val="28"/>
          <w:szCs w:val="28"/>
        </w:rPr>
      </w:pPr>
      <w:r w:rsidRPr="00AB7EB5">
        <w:rPr>
          <w:rFonts w:ascii="Times New Roman" w:eastAsia="Times New Roman" w:hAnsi="Times New Roman" w:cs="Times New Roman"/>
          <w:color w:val="333333"/>
          <w:sz w:val="28"/>
          <w:szCs w:val="28"/>
        </w:rPr>
        <w:t>Смотрите, какая большая жемчужина, да это же настоящая сказочная скрытая подводная фотокамера</w:t>
      </w:r>
      <w:proofErr w:type="gramStart"/>
      <w:r w:rsidRPr="00AB7EB5">
        <w:rPr>
          <w:rFonts w:ascii="Times New Roman" w:eastAsia="Times New Roman" w:hAnsi="Times New Roman" w:cs="Times New Roman"/>
          <w:color w:val="333333"/>
          <w:sz w:val="28"/>
          <w:szCs w:val="28"/>
        </w:rPr>
        <w:t>.</w:t>
      </w:r>
      <w:proofErr w:type="gramEnd"/>
      <w:r w:rsidRPr="00AB7EB5">
        <w:rPr>
          <w:rFonts w:ascii="Times New Roman" w:eastAsia="Times New Roman" w:hAnsi="Times New Roman" w:cs="Times New Roman"/>
          <w:color w:val="333333"/>
          <w:sz w:val="28"/>
          <w:szCs w:val="28"/>
        </w:rPr>
        <w:br/>
        <w:t>(</w:t>
      </w:r>
      <w:proofErr w:type="gramStart"/>
      <w:r w:rsidRPr="00AB7EB5">
        <w:rPr>
          <w:rFonts w:ascii="Times New Roman" w:eastAsia="Times New Roman" w:hAnsi="Times New Roman" w:cs="Times New Roman"/>
          <w:color w:val="333333"/>
          <w:sz w:val="28"/>
          <w:szCs w:val="28"/>
        </w:rPr>
        <w:t>н</w:t>
      </w:r>
      <w:proofErr w:type="gramEnd"/>
      <w:r w:rsidRPr="00AB7EB5">
        <w:rPr>
          <w:rFonts w:ascii="Times New Roman" w:eastAsia="Times New Roman" w:hAnsi="Times New Roman" w:cs="Times New Roman"/>
          <w:color w:val="333333"/>
          <w:sz w:val="28"/>
          <w:szCs w:val="28"/>
        </w:rPr>
        <w:t>ажать на жемчужину она увеличивается)</w:t>
      </w:r>
    </w:p>
    <w:p w:rsidR="00C83B93" w:rsidRPr="00AB7EB5" w:rsidRDefault="00C83B93" w:rsidP="00253DA5">
      <w:pPr>
        <w:shd w:val="clear" w:color="auto" w:fill="FFFFFF" w:themeFill="background1"/>
        <w:spacing w:after="0" w:line="240" w:lineRule="auto"/>
        <w:contextualSpacing/>
        <w:rPr>
          <w:rFonts w:ascii="Times New Roman" w:eastAsia="Times New Roman" w:hAnsi="Times New Roman" w:cs="Times New Roman"/>
          <w:color w:val="333333"/>
          <w:sz w:val="28"/>
          <w:szCs w:val="28"/>
        </w:rPr>
      </w:pPr>
      <w:r w:rsidRPr="00AB7EB5">
        <w:rPr>
          <w:rFonts w:ascii="Times New Roman" w:eastAsia="Times New Roman" w:hAnsi="Times New Roman" w:cs="Times New Roman"/>
          <w:color w:val="333333"/>
          <w:sz w:val="28"/>
          <w:szCs w:val="28"/>
        </w:rPr>
        <w:t>Все сняла, что с водой происходило. Целый фильм получился.</w:t>
      </w:r>
      <w:r w:rsidRPr="00AB7EB5">
        <w:rPr>
          <w:rFonts w:ascii="Times New Roman" w:eastAsia="Times New Roman" w:hAnsi="Times New Roman" w:cs="Times New Roman"/>
          <w:color w:val="333333"/>
          <w:sz w:val="28"/>
          <w:szCs w:val="28"/>
        </w:rPr>
        <w:br/>
        <w:t>Сейчас мы с вами его посмотрим. Но сначала давайте договоримся – водить глазками за движущимися капельками воды и очень внимательно слушать.</w:t>
      </w:r>
      <w:r w:rsidRPr="00AB7EB5">
        <w:rPr>
          <w:rFonts w:ascii="Times New Roman" w:eastAsia="Times New Roman" w:hAnsi="Times New Roman" w:cs="Times New Roman"/>
          <w:color w:val="333333"/>
          <w:sz w:val="28"/>
          <w:szCs w:val="28"/>
        </w:rPr>
        <w:br/>
        <w:t>(</w:t>
      </w:r>
      <w:proofErr w:type="spellStart"/>
      <w:r w:rsidRPr="00AB7EB5">
        <w:rPr>
          <w:rFonts w:ascii="Times New Roman" w:eastAsia="Times New Roman" w:hAnsi="Times New Roman" w:cs="Times New Roman"/>
          <w:color w:val="333333"/>
          <w:sz w:val="28"/>
          <w:szCs w:val="28"/>
        </w:rPr>
        <w:t>Мультимедийная</w:t>
      </w:r>
      <w:proofErr w:type="spellEnd"/>
      <w:r w:rsidRPr="00AB7EB5">
        <w:rPr>
          <w:rFonts w:ascii="Times New Roman" w:eastAsia="Times New Roman" w:hAnsi="Times New Roman" w:cs="Times New Roman"/>
          <w:color w:val="333333"/>
          <w:sz w:val="28"/>
          <w:szCs w:val="28"/>
        </w:rPr>
        <w:t xml:space="preserve"> зрительная гимнастика «Ходит капелька по кругу»)</w:t>
      </w:r>
    </w:p>
    <w:p w:rsidR="00C83B93" w:rsidRDefault="00C83B93" w:rsidP="00253DA5">
      <w:pPr>
        <w:shd w:val="clear" w:color="auto" w:fill="FFFFFF" w:themeFill="background1"/>
        <w:spacing w:after="0" w:line="240" w:lineRule="auto"/>
        <w:contextualSpacing/>
        <w:rPr>
          <w:rFonts w:ascii="Times New Roman" w:eastAsia="Times New Roman" w:hAnsi="Times New Roman" w:cs="Times New Roman"/>
          <w:b/>
          <w:bCs/>
          <w:color w:val="333333"/>
          <w:sz w:val="28"/>
          <w:szCs w:val="28"/>
        </w:rPr>
      </w:pPr>
      <w:r w:rsidRPr="00AB7EB5">
        <w:rPr>
          <w:rFonts w:ascii="Times New Roman" w:eastAsia="Times New Roman" w:hAnsi="Times New Roman" w:cs="Times New Roman"/>
          <w:i/>
          <w:iCs/>
          <w:color w:val="333333"/>
          <w:sz w:val="28"/>
          <w:szCs w:val="28"/>
        </w:rPr>
        <w:t>Воспитатель:</w:t>
      </w:r>
      <w:r w:rsidRPr="00AB7EB5">
        <w:rPr>
          <w:rFonts w:ascii="Times New Roman" w:eastAsia="Times New Roman" w:hAnsi="Times New Roman" w:cs="Times New Roman"/>
          <w:color w:val="333333"/>
          <w:sz w:val="28"/>
          <w:szCs w:val="28"/>
        </w:rPr>
        <w:br/>
        <w:t xml:space="preserve">* </w:t>
      </w:r>
      <w:r w:rsidRPr="00AB7EB5">
        <w:rPr>
          <w:rFonts w:ascii="Times New Roman" w:eastAsia="Times New Roman" w:hAnsi="Times New Roman" w:cs="Times New Roman"/>
          <w:b/>
          <w:bCs/>
          <w:color w:val="333333"/>
          <w:sz w:val="28"/>
          <w:szCs w:val="28"/>
        </w:rPr>
        <w:t>Солнышко греет, вода нагревается, из реки испаряется, паром вверх поднимается.</w:t>
      </w:r>
      <w:r w:rsidRPr="00AB7EB5">
        <w:rPr>
          <w:rFonts w:ascii="Times New Roman" w:eastAsia="Times New Roman" w:hAnsi="Times New Roman" w:cs="Times New Roman"/>
          <w:b/>
          <w:bCs/>
          <w:color w:val="333333"/>
          <w:sz w:val="28"/>
          <w:szCs w:val="28"/>
        </w:rPr>
        <w:br/>
        <w:t>* В облака собирается.</w:t>
      </w:r>
      <w:r w:rsidRPr="00AB7EB5">
        <w:rPr>
          <w:rFonts w:ascii="Times New Roman" w:eastAsia="Times New Roman" w:hAnsi="Times New Roman" w:cs="Times New Roman"/>
          <w:b/>
          <w:bCs/>
          <w:color w:val="333333"/>
          <w:sz w:val="28"/>
          <w:szCs w:val="28"/>
        </w:rPr>
        <w:br/>
        <w:t>* Облака по небу плывут. Легкие воздушные.</w:t>
      </w:r>
      <w:r w:rsidRPr="00AB7EB5">
        <w:rPr>
          <w:rFonts w:ascii="Times New Roman" w:eastAsia="Times New Roman" w:hAnsi="Times New Roman" w:cs="Times New Roman"/>
          <w:b/>
          <w:bCs/>
          <w:color w:val="333333"/>
          <w:sz w:val="28"/>
          <w:szCs w:val="28"/>
        </w:rPr>
        <w:br/>
        <w:t>* Ветерок их подгоняет.</w:t>
      </w:r>
      <w:r w:rsidRPr="00AB7EB5">
        <w:rPr>
          <w:rFonts w:ascii="Times New Roman" w:eastAsia="Times New Roman" w:hAnsi="Times New Roman" w:cs="Times New Roman"/>
          <w:b/>
          <w:bCs/>
          <w:color w:val="333333"/>
          <w:sz w:val="28"/>
          <w:szCs w:val="28"/>
        </w:rPr>
        <w:br/>
        <w:t>* Облака в тучку собираются.</w:t>
      </w:r>
      <w:r w:rsidRPr="00AB7EB5">
        <w:rPr>
          <w:rFonts w:ascii="Times New Roman" w:eastAsia="Times New Roman" w:hAnsi="Times New Roman" w:cs="Times New Roman"/>
          <w:b/>
          <w:bCs/>
          <w:color w:val="333333"/>
          <w:sz w:val="28"/>
          <w:szCs w:val="28"/>
        </w:rPr>
        <w:br/>
        <w:t>* Тучка дождик несет.</w:t>
      </w:r>
      <w:r w:rsidRPr="00AB7EB5">
        <w:rPr>
          <w:rFonts w:ascii="Times New Roman" w:eastAsia="Times New Roman" w:hAnsi="Times New Roman" w:cs="Times New Roman"/>
          <w:b/>
          <w:bCs/>
          <w:color w:val="333333"/>
          <w:sz w:val="28"/>
          <w:szCs w:val="28"/>
        </w:rPr>
        <w:br/>
        <w:t>* А как станет тяжело нести, на землю прольет.</w:t>
      </w:r>
      <w:r w:rsidRPr="00AB7EB5">
        <w:rPr>
          <w:rFonts w:ascii="Times New Roman" w:eastAsia="Times New Roman" w:hAnsi="Times New Roman" w:cs="Times New Roman"/>
          <w:b/>
          <w:bCs/>
          <w:color w:val="333333"/>
          <w:sz w:val="28"/>
          <w:szCs w:val="28"/>
        </w:rPr>
        <w:br/>
        <w:t>* Дождинки все польют и цветочки, и грибочки, а самые любопытные капельки сквозь землю просочатся.</w:t>
      </w:r>
      <w:r w:rsidRPr="00AB7EB5">
        <w:rPr>
          <w:rFonts w:ascii="Times New Roman" w:eastAsia="Times New Roman" w:hAnsi="Times New Roman" w:cs="Times New Roman"/>
          <w:b/>
          <w:bCs/>
          <w:color w:val="333333"/>
          <w:sz w:val="28"/>
          <w:szCs w:val="28"/>
        </w:rPr>
        <w:br/>
        <w:t>* В реки подземные попадут и потекут не спеша.</w:t>
      </w:r>
      <w:r w:rsidRPr="00AB7EB5">
        <w:rPr>
          <w:rFonts w:ascii="Times New Roman" w:eastAsia="Times New Roman" w:hAnsi="Times New Roman" w:cs="Times New Roman"/>
          <w:b/>
          <w:bCs/>
          <w:color w:val="333333"/>
          <w:sz w:val="28"/>
          <w:szCs w:val="28"/>
        </w:rPr>
        <w:br/>
        <w:t>* А как к земле пробьются, родником обернутся.</w:t>
      </w:r>
      <w:r w:rsidRPr="00AB7EB5">
        <w:rPr>
          <w:rFonts w:ascii="Times New Roman" w:eastAsia="Times New Roman" w:hAnsi="Times New Roman" w:cs="Times New Roman"/>
          <w:b/>
          <w:bCs/>
          <w:color w:val="333333"/>
          <w:sz w:val="28"/>
          <w:szCs w:val="28"/>
        </w:rPr>
        <w:br/>
        <w:t>* Ручейками по земле потекут.</w:t>
      </w:r>
      <w:r w:rsidRPr="00AB7EB5">
        <w:rPr>
          <w:rFonts w:ascii="Times New Roman" w:eastAsia="Times New Roman" w:hAnsi="Times New Roman" w:cs="Times New Roman"/>
          <w:b/>
          <w:bCs/>
          <w:color w:val="333333"/>
          <w:sz w:val="28"/>
          <w:szCs w:val="28"/>
        </w:rPr>
        <w:br/>
        <w:t>* А ручейки в озёра, реки впадают.</w:t>
      </w:r>
      <w:r w:rsidRPr="00AB7EB5">
        <w:rPr>
          <w:rFonts w:ascii="Times New Roman" w:eastAsia="Times New Roman" w:hAnsi="Times New Roman" w:cs="Times New Roman"/>
          <w:b/>
          <w:bCs/>
          <w:color w:val="333333"/>
          <w:sz w:val="28"/>
          <w:szCs w:val="28"/>
        </w:rPr>
        <w:br/>
        <w:t>* Погуляет капелька, попутешествует по кругу да к Водяному вернется.</w:t>
      </w:r>
      <w:r w:rsidRPr="00AB7EB5">
        <w:rPr>
          <w:rFonts w:ascii="Times New Roman" w:eastAsia="Times New Roman" w:hAnsi="Times New Roman" w:cs="Times New Roman"/>
          <w:b/>
          <w:bCs/>
          <w:color w:val="333333"/>
          <w:sz w:val="28"/>
          <w:szCs w:val="28"/>
        </w:rPr>
        <w:br/>
        <w:t>* А путешествие такое круговоротом называется. Кружится капелька по кругу как белка в колесе</w:t>
      </w:r>
    </w:p>
    <w:p w:rsidR="00C83B93" w:rsidRPr="00AB7EB5" w:rsidRDefault="00C83B93" w:rsidP="00253DA5">
      <w:pPr>
        <w:shd w:val="clear" w:color="auto" w:fill="FFFFFF" w:themeFill="background1"/>
        <w:spacing w:after="0" w:line="240" w:lineRule="auto"/>
        <w:contextualSpacing/>
        <w:rPr>
          <w:rFonts w:ascii="Times New Roman" w:eastAsia="Times New Roman" w:hAnsi="Times New Roman" w:cs="Times New Roman"/>
          <w:color w:val="333333"/>
          <w:sz w:val="28"/>
          <w:szCs w:val="28"/>
        </w:rPr>
      </w:pPr>
      <w:r w:rsidRPr="00AB7EB5">
        <w:rPr>
          <w:rFonts w:ascii="Times New Roman" w:eastAsia="Times New Roman" w:hAnsi="Times New Roman" w:cs="Times New Roman"/>
          <w:i/>
          <w:iCs/>
          <w:color w:val="333333"/>
          <w:sz w:val="28"/>
          <w:szCs w:val="28"/>
        </w:rPr>
        <w:t>Воспитатель:</w:t>
      </w:r>
      <w:r w:rsidRPr="00AB7EB5">
        <w:rPr>
          <w:rFonts w:ascii="Times New Roman" w:eastAsia="Times New Roman" w:hAnsi="Times New Roman" w:cs="Times New Roman"/>
          <w:color w:val="333333"/>
          <w:sz w:val="28"/>
          <w:szCs w:val="28"/>
        </w:rPr>
        <w:t> Ребята как вы думаете, нашли мы пропавшую воду?</w:t>
      </w:r>
      <w:r w:rsidRPr="00AB7EB5">
        <w:rPr>
          <w:rFonts w:ascii="Times New Roman" w:eastAsia="Times New Roman" w:hAnsi="Times New Roman" w:cs="Times New Roman"/>
          <w:color w:val="333333"/>
          <w:sz w:val="28"/>
          <w:szCs w:val="28"/>
        </w:rPr>
        <w:br/>
        <w:t>(дети отвечают)</w:t>
      </w:r>
      <w:r w:rsidRPr="00AB7EB5">
        <w:rPr>
          <w:rFonts w:ascii="Times New Roman" w:eastAsia="Times New Roman" w:hAnsi="Times New Roman" w:cs="Times New Roman"/>
          <w:color w:val="333333"/>
          <w:sz w:val="28"/>
          <w:szCs w:val="28"/>
        </w:rPr>
        <w:br/>
        <w:t>Осталось только отчет для Водяного составить, куда вода пропадает.</w:t>
      </w:r>
      <w:r w:rsidRPr="00AB7EB5">
        <w:rPr>
          <w:rFonts w:ascii="Times New Roman" w:eastAsia="Times New Roman" w:hAnsi="Times New Roman" w:cs="Times New Roman"/>
          <w:color w:val="333333"/>
          <w:sz w:val="28"/>
          <w:szCs w:val="28"/>
        </w:rPr>
        <w:br/>
      </w:r>
      <w:r w:rsidRPr="00AB7EB5">
        <w:rPr>
          <w:rFonts w:ascii="Times New Roman" w:eastAsia="Times New Roman" w:hAnsi="Times New Roman" w:cs="Times New Roman"/>
          <w:i/>
          <w:iCs/>
          <w:color w:val="333333"/>
          <w:sz w:val="28"/>
          <w:szCs w:val="28"/>
        </w:rPr>
        <w:t>Воспитатель: </w:t>
      </w:r>
      <w:r w:rsidRPr="00AB7EB5">
        <w:rPr>
          <w:rFonts w:ascii="Times New Roman" w:eastAsia="Times New Roman" w:hAnsi="Times New Roman" w:cs="Times New Roman"/>
          <w:color w:val="333333"/>
          <w:sz w:val="28"/>
          <w:szCs w:val="28"/>
        </w:rPr>
        <w:br/>
        <w:t>Будем работать в командах:</w:t>
      </w:r>
      <w:r w:rsidRPr="00AB7EB5">
        <w:rPr>
          <w:rFonts w:ascii="Times New Roman" w:eastAsia="Times New Roman" w:hAnsi="Times New Roman" w:cs="Times New Roman"/>
          <w:color w:val="333333"/>
          <w:sz w:val="28"/>
          <w:szCs w:val="28"/>
        </w:rPr>
        <w:br/>
        <w:t>Рассчитайтесь на снежинки-дождинки. (дети делятся на команды)</w:t>
      </w:r>
      <w:r w:rsidRPr="00AB7EB5">
        <w:rPr>
          <w:rFonts w:ascii="Times New Roman" w:eastAsia="Times New Roman" w:hAnsi="Times New Roman" w:cs="Times New Roman"/>
          <w:color w:val="333333"/>
          <w:sz w:val="28"/>
          <w:szCs w:val="28"/>
        </w:rPr>
        <w:br/>
        <w:t>Воспитатель: Смотрите, какие красивые конверты в раковине волшебной были.</w:t>
      </w:r>
      <w:r w:rsidRPr="00AB7EB5">
        <w:rPr>
          <w:rFonts w:ascii="Times New Roman" w:eastAsia="Times New Roman" w:hAnsi="Times New Roman" w:cs="Times New Roman"/>
          <w:color w:val="333333"/>
          <w:sz w:val="28"/>
          <w:szCs w:val="28"/>
        </w:rPr>
        <w:br/>
        <w:t>Проходите каждая команда за свой стол.</w:t>
      </w:r>
      <w:r w:rsidRPr="00AB7EB5">
        <w:rPr>
          <w:rFonts w:ascii="Times New Roman" w:eastAsia="Times New Roman" w:hAnsi="Times New Roman" w:cs="Times New Roman"/>
          <w:color w:val="333333"/>
          <w:sz w:val="28"/>
          <w:szCs w:val="28"/>
        </w:rPr>
        <w:br/>
        <w:t>(Воспитатель дает конверты с заданием)</w:t>
      </w:r>
    </w:p>
    <w:p w:rsidR="00E7278E" w:rsidRDefault="00C83B93" w:rsidP="00253DA5">
      <w:pPr>
        <w:shd w:val="clear" w:color="auto" w:fill="FFFFFF" w:themeFill="background1"/>
        <w:spacing w:after="0" w:line="240" w:lineRule="auto"/>
        <w:contextualSpacing/>
        <w:rPr>
          <w:rFonts w:ascii="Times New Roman" w:eastAsia="Times New Roman" w:hAnsi="Times New Roman" w:cs="Times New Roman"/>
          <w:i/>
          <w:iCs/>
          <w:color w:val="333333"/>
          <w:sz w:val="28"/>
          <w:szCs w:val="28"/>
        </w:rPr>
      </w:pPr>
      <w:r w:rsidRPr="00AB7EB5">
        <w:rPr>
          <w:rFonts w:ascii="Times New Roman" w:eastAsia="Times New Roman" w:hAnsi="Times New Roman" w:cs="Times New Roman"/>
          <w:i/>
          <w:iCs/>
          <w:color w:val="333333"/>
          <w:sz w:val="28"/>
          <w:szCs w:val="28"/>
        </w:rPr>
        <w:t>Воспитатель:</w:t>
      </w:r>
      <w:r w:rsidRPr="00AB7EB5">
        <w:rPr>
          <w:rFonts w:ascii="Times New Roman" w:eastAsia="Times New Roman" w:hAnsi="Times New Roman" w:cs="Times New Roman"/>
          <w:color w:val="333333"/>
          <w:sz w:val="28"/>
          <w:szCs w:val="28"/>
        </w:rPr>
        <w:t> Интересно, что в этих конвертах? Доставайте, посмотрим, что нам Жемчужина подарила.</w:t>
      </w:r>
      <w:r w:rsidRPr="00AB7EB5">
        <w:rPr>
          <w:rFonts w:ascii="Times New Roman" w:eastAsia="Times New Roman" w:hAnsi="Times New Roman" w:cs="Times New Roman"/>
          <w:color w:val="333333"/>
          <w:sz w:val="28"/>
          <w:szCs w:val="28"/>
        </w:rPr>
        <w:br/>
      </w:r>
      <w:proofErr w:type="gramStart"/>
      <w:r w:rsidRPr="00AB7EB5">
        <w:rPr>
          <w:rFonts w:ascii="Times New Roman" w:eastAsia="Times New Roman" w:hAnsi="Times New Roman" w:cs="Times New Roman"/>
          <w:color w:val="333333"/>
          <w:sz w:val="28"/>
          <w:szCs w:val="28"/>
        </w:rPr>
        <w:t>Ух</w:t>
      </w:r>
      <w:proofErr w:type="gramEnd"/>
      <w:r w:rsidRPr="00AB7EB5">
        <w:rPr>
          <w:rFonts w:ascii="Times New Roman" w:eastAsia="Times New Roman" w:hAnsi="Times New Roman" w:cs="Times New Roman"/>
          <w:color w:val="333333"/>
          <w:sz w:val="28"/>
          <w:szCs w:val="28"/>
        </w:rPr>
        <w:t xml:space="preserve"> ты! С таким материалом любой отчет можно подготовить.</w:t>
      </w:r>
      <w:r w:rsidRPr="00AB7EB5">
        <w:rPr>
          <w:rFonts w:ascii="Times New Roman" w:eastAsia="Times New Roman" w:hAnsi="Times New Roman" w:cs="Times New Roman"/>
          <w:color w:val="333333"/>
          <w:sz w:val="28"/>
          <w:szCs w:val="28"/>
        </w:rPr>
        <w:br/>
        <w:t xml:space="preserve">Смотрите внимательно на схеме номера стоят, выкладывайте </w:t>
      </w:r>
      <w:r w:rsidRPr="00AB7EB5">
        <w:rPr>
          <w:rFonts w:ascii="Times New Roman" w:eastAsia="Times New Roman" w:hAnsi="Times New Roman" w:cs="Times New Roman"/>
          <w:color w:val="333333"/>
          <w:sz w:val="28"/>
          <w:szCs w:val="28"/>
        </w:rPr>
        <w:lastRenderedPageBreak/>
        <w:t>последовательно, как капелька ходит по кругу. Не запутайтесь</w:t>
      </w:r>
      <w:proofErr w:type="gramStart"/>
      <w:r w:rsidRPr="00AB7EB5">
        <w:rPr>
          <w:rFonts w:ascii="Times New Roman" w:eastAsia="Times New Roman" w:hAnsi="Times New Roman" w:cs="Times New Roman"/>
          <w:color w:val="333333"/>
          <w:sz w:val="28"/>
          <w:szCs w:val="28"/>
        </w:rPr>
        <w:t>.</w:t>
      </w:r>
      <w:proofErr w:type="gramEnd"/>
      <w:r w:rsidRPr="00AB7EB5">
        <w:rPr>
          <w:rFonts w:ascii="Times New Roman" w:eastAsia="Times New Roman" w:hAnsi="Times New Roman" w:cs="Times New Roman"/>
          <w:color w:val="333333"/>
          <w:sz w:val="28"/>
          <w:szCs w:val="28"/>
        </w:rPr>
        <w:br/>
        <w:t>(</w:t>
      </w:r>
      <w:proofErr w:type="gramStart"/>
      <w:r w:rsidRPr="00AB7EB5">
        <w:rPr>
          <w:rFonts w:ascii="Times New Roman" w:eastAsia="Times New Roman" w:hAnsi="Times New Roman" w:cs="Times New Roman"/>
          <w:color w:val="333333"/>
          <w:sz w:val="28"/>
          <w:szCs w:val="28"/>
        </w:rPr>
        <w:t>д</w:t>
      </w:r>
      <w:proofErr w:type="gramEnd"/>
      <w:r w:rsidRPr="00AB7EB5">
        <w:rPr>
          <w:rFonts w:ascii="Times New Roman" w:eastAsia="Times New Roman" w:hAnsi="Times New Roman" w:cs="Times New Roman"/>
          <w:color w:val="333333"/>
          <w:sz w:val="28"/>
          <w:szCs w:val="28"/>
        </w:rPr>
        <w:t>ети работают в командах, воспитатель подходит по очереди к столам, при надобности, задаю наводящий вопрос, подвожу к последовательности).</w:t>
      </w:r>
      <w:r w:rsidRPr="00AB7EB5">
        <w:rPr>
          <w:rFonts w:ascii="Times New Roman" w:eastAsia="Times New Roman" w:hAnsi="Times New Roman" w:cs="Times New Roman"/>
          <w:color w:val="333333"/>
          <w:sz w:val="28"/>
          <w:szCs w:val="28"/>
        </w:rPr>
        <w:br/>
      </w:r>
    </w:p>
    <w:p w:rsidR="00C83B93" w:rsidRPr="00AB7EB5" w:rsidRDefault="00C83B93" w:rsidP="00253DA5">
      <w:pPr>
        <w:shd w:val="clear" w:color="auto" w:fill="FFFFFF" w:themeFill="background1"/>
        <w:spacing w:after="0" w:line="240" w:lineRule="auto"/>
        <w:contextualSpacing/>
        <w:rPr>
          <w:rFonts w:ascii="Times New Roman" w:eastAsia="Times New Roman" w:hAnsi="Times New Roman" w:cs="Times New Roman"/>
          <w:color w:val="333333"/>
          <w:sz w:val="28"/>
          <w:szCs w:val="28"/>
        </w:rPr>
      </w:pPr>
      <w:r w:rsidRPr="00AB7EB5">
        <w:rPr>
          <w:rFonts w:ascii="Times New Roman" w:eastAsia="Times New Roman" w:hAnsi="Times New Roman" w:cs="Times New Roman"/>
          <w:i/>
          <w:iCs/>
          <w:color w:val="333333"/>
          <w:sz w:val="28"/>
          <w:szCs w:val="28"/>
        </w:rPr>
        <w:t>Воспитатель:</w:t>
      </w:r>
      <w:r w:rsidRPr="00AB7EB5">
        <w:rPr>
          <w:rFonts w:ascii="Times New Roman" w:eastAsia="Times New Roman" w:hAnsi="Times New Roman" w:cs="Times New Roman"/>
          <w:color w:val="333333"/>
          <w:sz w:val="28"/>
          <w:szCs w:val="28"/>
        </w:rPr>
        <w:t> Прекрасно все получилось, осталось только наклеить да Водяному подарить</w:t>
      </w:r>
      <w:proofErr w:type="gramStart"/>
      <w:r w:rsidRPr="00AB7EB5">
        <w:rPr>
          <w:rFonts w:ascii="Times New Roman" w:eastAsia="Times New Roman" w:hAnsi="Times New Roman" w:cs="Times New Roman"/>
          <w:color w:val="333333"/>
          <w:sz w:val="28"/>
          <w:szCs w:val="28"/>
        </w:rPr>
        <w:t>.</w:t>
      </w:r>
      <w:proofErr w:type="gramEnd"/>
      <w:r w:rsidRPr="00AB7EB5">
        <w:rPr>
          <w:rFonts w:ascii="Times New Roman" w:eastAsia="Times New Roman" w:hAnsi="Times New Roman" w:cs="Times New Roman"/>
          <w:color w:val="333333"/>
          <w:sz w:val="28"/>
          <w:szCs w:val="28"/>
        </w:rPr>
        <w:br/>
        <w:t>(</w:t>
      </w:r>
      <w:proofErr w:type="gramStart"/>
      <w:r w:rsidRPr="00AB7EB5">
        <w:rPr>
          <w:rFonts w:ascii="Times New Roman" w:eastAsia="Times New Roman" w:hAnsi="Times New Roman" w:cs="Times New Roman"/>
          <w:color w:val="333333"/>
          <w:sz w:val="28"/>
          <w:szCs w:val="28"/>
        </w:rPr>
        <w:t>д</w:t>
      </w:r>
      <w:proofErr w:type="gramEnd"/>
      <w:r w:rsidRPr="00AB7EB5">
        <w:rPr>
          <w:rFonts w:ascii="Times New Roman" w:eastAsia="Times New Roman" w:hAnsi="Times New Roman" w:cs="Times New Roman"/>
          <w:color w:val="333333"/>
          <w:sz w:val="28"/>
          <w:szCs w:val="28"/>
        </w:rPr>
        <w:t>ети наклеивают)</w:t>
      </w:r>
      <w:r w:rsidRPr="00AB7EB5">
        <w:rPr>
          <w:rFonts w:ascii="Times New Roman" w:eastAsia="Times New Roman" w:hAnsi="Times New Roman" w:cs="Times New Roman"/>
          <w:color w:val="333333"/>
          <w:sz w:val="28"/>
          <w:szCs w:val="28"/>
        </w:rPr>
        <w:br/>
      </w:r>
      <w:r w:rsidRPr="00AB7EB5">
        <w:rPr>
          <w:rFonts w:ascii="Times New Roman" w:eastAsia="Times New Roman" w:hAnsi="Times New Roman" w:cs="Times New Roman"/>
          <w:i/>
          <w:iCs/>
          <w:color w:val="333333"/>
          <w:sz w:val="28"/>
          <w:szCs w:val="28"/>
        </w:rPr>
        <w:t>Воспитатель:</w:t>
      </w:r>
      <w:r w:rsidRPr="00AB7EB5">
        <w:rPr>
          <w:rFonts w:ascii="Times New Roman" w:eastAsia="Times New Roman" w:hAnsi="Times New Roman" w:cs="Times New Roman"/>
          <w:color w:val="333333"/>
          <w:sz w:val="28"/>
          <w:szCs w:val="28"/>
        </w:rPr>
        <w:t> А как вы думаете, мы нашли пропавшую воду?</w:t>
      </w:r>
      <w:r w:rsidRPr="00AB7EB5">
        <w:rPr>
          <w:rFonts w:ascii="Times New Roman" w:eastAsia="Times New Roman" w:hAnsi="Times New Roman" w:cs="Times New Roman"/>
          <w:color w:val="333333"/>
          <w:sz w:val="28"/>
          <w:szCs w:val="28"/>
        </w:rPr>
        <w:br/>
        <w:t>(ответы детей)</w:t>
      </w:r>
      <w:r w:rsidRPr="00AB7EB5">
        <w:rPr>
          <w:rFonts w:ascii="Times New Roman" w:eastAsia="Times New Roman" w:hAnsi="Times New Roman" w:cs="Times New Roman"/>
          <w:color w:val="333333"/>
          <w:sz w:val="28"/>
          <w:szCs w:val="28"/>
        </w:rPr>
        <w:br/>
        <w:t>Давайте и Водяного успокоим. Расскажем ему, что мы узнали. Что вода на месте не сидит, а по кругу путешествует</w:t>
      </w:r>
      <w:proofErr w:type="gramStart"/>
      <w:r w:rsidRPr="00AB7EB5">
        <w:rPr>
          <w:rFonts w:ascii="Times New Roman" w:eastAsia="Times New Roman" w:hAnsi="Times New Roman" w:cs="Times New Roman"/>
          <w:color w:val="333333"/>
          <w:sz w:val="28"/>
          <w:szCs w:val="28"/>
        </w:rPr>
        <w:t>.</w:t>
      </w:r>
      <w:proofErr w:type="gramEnd"/>
      <w:r w:rsidRPr="00AB7EB5">
        <w:rPr>
          <w:rFonts w:ascii="Times New Roman" w:eastAsia="Times New Roman" w:hAnsi="Times New Roman" w:cs="Times New Roman"/>
          <w:color w:val="333333"/>
          <w:sz w:val="28"/>
          <w:szCs w:val="28"/>
        </w:rPr>
        <w:br/>
        <w:t>(</w:t>
      </w:r>
      <w:proofErr w:type="gramStart"/>
      <w:r w:rsidRPr="00AB7EB5">
        <w:rPr>
          <w:rFonts w:ascii="Times New Roman" w:eastAsia="Times New Roman" w:hAnsi="Times New Roman" w:cs="Times New Roman"/>
          <w:color w:val="333333"/>
          <w:sz w:val="28"/>
          <w:szCs w:val="28"/>
        </w:rPr>
        <w:t>д</w:t>
      </w:r>
      <w:proofErr w:type="gramEnd"/>
      <w:r w:rsidRPr="00AB7EB5">
        <w:rPr>
          <w:rFonts w:ascii="Times New Roman" w:eastAsia="Times New Roman" w:hAnsi="Times New Roman" w:cs="Times New Roman"/>
          <w:color w:val="333333"/>
          <w:sz w:val="28"/>
          <w:szCs w:val="28"/>
        </w:rPr>
        <w:t>ети говорят теплые слова Водяному)</w:t>
      </w:r>
      <w:r w:rsidRPr="00AB7EB5">
        <w:rPr>
          <w:rFonts w:ascii="Times New Roman" w:eastAsia="Times New Roman" w:hAnsi="Times New Roman" w:cs="Times New Roman"/>
          <w:color w:val="333333"/>
          <w:sz w:val="28"/>
          <w:szCs w:val="28"/>
        </w:rPr>
        <w:br/>
      </w:r>
      <w:r w:rsidRPr="00AB7EB5">
        <w:rPr>
          <w:rFonts w:ascii="Times New Roman" w:eastAsia="Times New Roman" w:hAnsi="Times New Roman" w:cs="Times New Roman"/>
          <w:i/>
          <w:iCs/>
          <w:color w:val="333333"/>
          <w:sz w:val="28"/>
          <w:szCs w:val="28"/>
        </w:rPr>
        <w:t>Воспитатель:</w:t>
      </w:r>
      <w:r w:rsidRPr="00AB7EB5">
        <w:rPr>
          <w:rFonts w:ascii="Times New Roman" w:eastAsia="Times New Roman" w:hAnsi="Times New Roman" w:cs="Times New Roman"/>
          <w:color w:val="333333"/>
          <w:sz w:val="28"/>
          <w:szCs w:val="28"/>
        </w:rPr>
        <w:t> Не грусти больше Водяной и не переживай никуда твоя вода не денется, попутешествует, пробежит по кругу, да к тебе же и вернется.</w:t>
      </w:r>
      <w:r w:rsidRPr="00AB7EB5">
        <w:rPr>
          <w:rFonts w:ascii="Times New Roman" w:eastAsia="Times New Roman" w:hAnsi="Times New Roman" w:cs="Times New Roman"/>
          <w:color w:val="333333"/>
          <w:sz w:val="28"/>
          <w:szCs w:val="28"/>
        </w:rPr>
        <w:br/>
      </w:r>
      <w:r w:rsidRPr="00AB7EB5">
        <w:rPr>
          <w:rFonts w:ascii="Times New Roman" w:eastAsia="Times New Roman" w:hAnsi="Times New Roman" w:cs="Times New Roman"/>
          <w:i/>
          <w:iCs/>
          <w:color w:val="333333"/>
          <w:sz w:val="28"/>
          <w:szCs w:val="28"/>
        </w:rPr>
        <w:t>Воспитатель</w:t>
      </w:r>
      <w:r w:rsidRPr="00AB7EB5">
        <w:rPr>
          <w:rFonts w:ascii="Times New Roman" w:eastAsia="Times New Roman" w:hAnsi="Times New Roman" w:cs="Times New Roman"/>
          <w:color w:val="333333"/>
          <w:sz w:val="28"/>
          <w:szCs w:val="28"/>
        </w:rPr>
        <w:t>: Ребята! Водяной очень рад вашим отчетам, больше никогда воду не потеряет.</w:t>
      </w:r>
      <w:r w:rsidRPr="00AB7EB5">
        <w:rPr>
          <w:rFonts w:ascii="Times New Roman" w:eastAsia="Times New Roman" w:hAnsi="Times New Roman" w:cs="Times New Roman"/>
          <w:color w:val="333333"/>
          <w:sz w:val="28"/>
          <w:szCs w:val="28"/>
        </w:rPr>
        <w:br/>
        <w:t>Мы неплохо потрудились, воду пропавшую нашли. Водяному помогли! А сейчас детвора нам в обратный путь пора!</w:t>
      </w:r>
    </w:p>
    <w:p w:rsidR="00C83B93" w:rsidRPr="00AB7EB5" w:rsidRDefault="00C83B93" w:rsidP="00253DA5">
      <w:pPr>
        <w:shd w:val="clear" w:color="auto" w:fill="FFFFFF" w:themeFill="background1"/>
        <w:spacing w:after="0" w:line="240" w:lineRule="auto"/>
        <w:contextualSpacing/>
        <w:rPr>
          <w:rFonts w:ascii="Times New Roman" w:eastAsia="Times New Roman" w:hAnsi="Times New Roman" w:cs="Times New Roman"/>
          <w:color w:val="333333"/>
          <w:sz w:val="28"/>
          <w:szCs w:val="28"/>
        </w:rPr>
      </w:pPr>
      <w:r w:rsidRPr="00AB7EB5">
        <w:rPr>
          <w:rFonts w:ascii="Times New Roman" w:eastAsia="Times New Roman" w:hAnsi="Times New Roman" w:cs="Times New Roman"/>
          <w:b/>
          <w:bCs/>
          <w:color w:val="333333"/>
          <w:sz w:val="28"/>
          <w:szCs w:val="28"/>
        </w:rPr>
        <w:t>4 этап. Ритуал выхода из сказки: «Волшебный колодец» </w:t>
      </w:r>
      <w:r w:rsidRPr="00AB7EB5">
        <w:rPr>
          <w:rFonts w:ascii="Times New Roman" w:eastAsia="Times New Roman" w:hAnsi="Times New Roman" w:cs="Times New Roman"/>
          <w:color w:val="333333"/>
          <w:sz w:val="28"/>
          <w:szCs w:val="28"/>
        </w:rPr>
        <w:t>(дети перешагивают через обруч).</w:t>
      </w:r>
    </w:p>
    <w:p w:rsidR="00C83B93" w:rsidRPr="00AB7EB5" w:rsidRDefault="00C83B93" w:rsidP="00253DA5">
      <w:pPr>
        <w:shd w:val="clear" w:color="auto" w:fill="FFFFFF" w:themeFill="background1"/>
        <w:spacing w:after="0" w:line="240" w:lineRule="auto"/>
        <w:contextualSpacing/>
        <w:rPr>
          <w:rFonts w:ascii="Times New Roman" w:eastAsia="Times New Roman" w:hAnsi="Times New Roman" w:cs="Times New Roman"/>
          <w:color w:val="333333"/>
          <w:sz w:val="28"/>
          <w:szCs w:val="28"/>
        </w:rPr>
      </w:pPr>
      <w:r w:rsidRPr="00AB7EB5">
        <w:rPr>
          <w:rFonts w:ascii="Times New Roman" w:eastAsia="Times New Roman" w:hAnsi="Times New Roman" w:cs="Times New Roman"/>
          <w:b/>
          <w:bCs/>
          <w:color w:val="333333"/>
          <w:sz w:val="28"/>
          <w:szCs w:val="28"/>
        </w:rPr>
        <w:t>5 этап. Рефлексия:</w:t>
      </w:r>
    </w:p>
    <w:p w:rsidR="00C83B93" w:rsidRPr="00AB7EB5" w:rsidRDefault="00C83B93" w:rsidP="00253DA5">
      <w:pPr>
        <w:shd w:val="clear" w:color="auto" w:fill="FFFFFF" w:themeFill="background1"/>
        <w:spacing w:after="0" w:line="240" w:lineRule="auto"/>
        <w:contextualSpacing/>
        <w:rPr>
          <w:rFonts w:ascii="Times New Roman" w:eastAsia="Times New Roman" w:hAnsi="Times New Roman" w:cs="Times New Roman"/>
          <w:color w:val="333333"/>
          <w:sz w:val="28"/>
          <w:szCs w:val="28"/>
        </w:rPr>
      </w:pPr>
      <w:r w:rsidRPr="00AB7EB5">
        <w:rPr>
          <w:rFonts w:ascii="Times New Roman" w:eastAsia="Times New Roman" w:hAnsi="Times New Roman" w:cs="Times New Roman"/>
          <w:i/>
          <w:iCs/>
          <w:color w:val="333333"/>
          <w:sz w:val="28"/>
          <w:szCs w:val="28"/>
        </w:rPr>
        <w:t>Воспитатель: </w:t>
      </w:r>
      <w:r w:rsidRPr="00AB7EB5">
        <w:rPr>
          <w:rFonts w:ascii="Times New Roman" w:eastAsia="Times New Roman" w:hAnsi="Times New Roman" w:cs="Times New Roman"/>
          <w:color w:val="333333"/>
          <w:sz w:val="28"/>
          <w:szCs w:val="28"/>
        </w:rPr>
        <w:br/>
        <w:t>Ребята у нас с вами получилось помочь Водяному?</w:t>
      </w:r>
      <w:r w:rsidRPr="00AB7EB5">
        <w:rPr>
          <w:rFonts w:ascii="Times New Roman" w:eastAsia="Times New Roman" w:hAnsi="Times New Roman" w:cs="Times New Roman"/>
          <w:color w:val="333333"/>
          <w:sz w:val="28"/>
          <w:szCs w:val="28"/>
        </w:rPr>
        <w:br/>
        <w:t>Мы готовы всегда прийти на помощь другим?</w:t>
      </w:r>
      <w:r w:rsidRPr="00AB7EB5">
        <w:rPr>
          <w:rFonts w:ascii="Times New Roman" w:eastAsia="Times New Roman" w:hAnsi="Times New Roman" w:cs="Times New Roman"/>
          <w:color w:val="333333"/>
          <w:sz w:val="28"/>
          <w:szCs w:val="28"/>
        </w:rPr>
        <w:br/>
        <w:t>У кого сейчас хорошее настроение? Тот весело хлопает и дружно топает!</w:t>
      </w:r>
    </w:p>
    <w:p w:rsidR="001F687B" w:rsidRDefault="001F687B" w:rsidP="00253DA5">
      <w:pPr>
        <w:pStyle w:val="headline"/>
        <w:shd w:val="clear" w:color="auto" w:fill="FFFFFF" w:themeFill="background1"/>
        <w:spacing w:before="0" w:beforeAutospacing="0" w:after="0" w:afterAutospacing="0"/>
        <w:jc w:val="both"/>
        <w:rPr>
          <w:b/>
          <w:color w:val="333333"/>
          <w:sz w:val="28"/>
          <w:szCs w:val="28"/>
        </w:rPr>
      </w:pPr>
    </w:p>
    <w:p w:rsidR="001F687B" w:rsidRDefault="001F687B" w:rsidP="00253DA5">
      <w:pPr>
        <w:pStyle w:val="headline"/>
        <w:shd w:val="clear" w:color="auto" w:fill="FFFFFF" w:themeFill="background1"/>
        <w:spacing w:before="0" w:beforeAutospacing="0" w:after="0" w:afterAutospacing="0"/>
        <w:jc w:val="both"/>
        <w:rPr>
          <w:b/>
          <w:color w:val="333333"/>
          <w:sz w:val="28"/>
          <w:szCs w:val="28"/>
        </w:rPr>
      </w:pPr>
    </w:p>
    <w:p w:rsidR="001F687B" w:rsidRDefault="001F687B" w:rsidP="00E600E2">
      <w:pPr>
        <w:pStyle w:val="headline"/>
        <w:shd w:val="clear" w:color="auto" w:fill="FFFFFF"/>
        <w:spacing w:before="0" w:beforeAutospacing="0" w:after="0" w:afterAutospacing="0"/>
        <w:jc w:val="both"/>
        <w:rPr>
          <w:b/>
          <w:color w:val="333333"/>
          <w:sz w:val="28"/>
          <w:szCs w:val="28"/>
        </w:rPr>
      </w:pPr>
    </w:p>
    <w:p w:rsidR="003F4B14" w:rsidRDefault="003F4B14" w:rsidP="00E600E2">
      <w:pPr>
        <w:pStyle w:val="headline"/>
        <w:shd w:val="clear" w:color="auto" w:fill="FFFFFF"/>
        <w:spacing w:before="0" w:beforeAutospacing="0" w:after="0" w:afterAutospacing="0"/>
        <w:jc w:val="both"/>
        <w:rPr>
          <w:b/>
          <w:color w:val="333333"/>
          <w:sz w:val="28"/>
          <w:szCs w:val="28"/>
        </w:rPr>
      </w:pPr>
    </w:p>
    <w:p w:rsidR="003F4B14" w:rsidRDefault="003F4B14" w:rsidP="00E600E2">
      <w:pPr>
        <w:pStyle w:val="headline"/>
        <w:shd w:val="clear" w:color="auto" w:fill="FFFFFF"/>
        <w:spacing w:before="0" w:beforeAutospacing="0" w:after="0" w:afterAutospacing="0"/>
        <w:jc w:val="both"/>
        <w:rPr>
          <w:b/>
          <w:color w:val="333333"/>
          <w:sz w:val="28"/>
          <w:szCs w:val="28"/>
        </w:rPr>
      </w:pPr>
    </w:p>
    <w:p w:rsidR="003F4B14" w:rsidRDefault="003F4B14" w:rsidP="00E600E2">
      <w:pPr>
        <w:pStyle w:val="headline"/>
        <w:shd w:val="clear" w:color="auto" w:fill="FFFFFF"/>
        <w:spacing w:before="0" w:beforeAutospacing="0" w:after="0" w:afterAutospacing="0"/>
        <w:jc w:val="both"/>
        <w:rPr>
          <w:b/>
          <w:color w:val="333333"/>
          <w:sz w:val="28"/>
          <w:szCs w:val="28"/>
        </w:rPr>
      </w:pPr>
    </w:p>
    <w:p w:rsidR="003F4B14" w:rsidRDefault="003F4B14" w:rsidP="00E600E2">
      <w:pPr>
        <w:pStyle w:val="headline"/>
        <w:shd w:val="clear" w:color="auto" w:fill="FFFFFF"/>
        <w:spacing w:before="0" w:beforeAutospacing="0" w:after="0" w:afterAutospacing="0"/>
        <w:jc w:val="both"/>
        <w:rPr>
          <w:b/>
          <w:color w:val="333333"/>
          <w:sz w:val="28"/>
          <w:szCs w:val="28"/>
        </w:rPr>
      </w:pPr>
    </w:p>
    <w:p w:rsidR="003F4B14" w:rsidRDefault="003F4B14" w:rsidP="00E600E2">
      <w:pPr>
        <w:pStyle w:val="headline"/>
        <w:shd w:val="clear" w:color="auto" w:fill="FFFFFF"/>
        <w:spacing w:before="0" w:beforeAutospacing="0" w:after="0" w:afterAutospacing="0"/>
        <w:jc w:val="both"/>
        <w:rPr>
          <w:b/>
          <w:color w:val="333333"/>
          <w:sz w:val="28"/>
          <w:szCs w:val="28"/>
        </w:rPr>
      </w:pPr>
    </w:p>
    <w:p w:rsidR="003F4B14" w:rsidRDefault="003F4B14" w:rsidP="00E600E2">
      <w:pPr>
        <w:pStyle w:val="headline"/>
        <w:shd w:val="clear" w:color="auto" w:fill="FFFFFF"/>
        <w:spacing w:before="0" w:beforeAutospacing="0" w:after="0" w:afterAutospacing="0"/>
        <w:jc w:val="both"/>
        <w:rPr>
          <w:b/>
          <w:color w:val="333333"/>
          <w:sz w:val="28"/>
          <w:szCs w:val="28"/>
        </w:rPr>
      </w:pPr>
    </w:p>
    <w:p w:rsidR="003F4B14" w:rsidRDefault="003F4B14" w:rsidP="00E600E2">
      <w:pPr>
        <w:pStyle w:val="headline"/>
        <w:shd w:val="clear" w:color="auto" w:fill="FFFFFF"/>
        <w:spacing w:before="0" w:beforeAutospacing="0" w:after="0" w:afterAutospacing="0"/>
        <w:jc w:val="both"/>
        <w:rPr>
          <w:b/>
          <w:color w:val="333333"/>
          <w:sz w:val="28"/>
          <w:szCs w:val="28"/>
        </w:rPr>
      </w:pPr>
    </w:p>
    <w:p w:rsidR="003F4B14" w:rsidRDefault="003F4B14" w:rsidP="00E600E2">
      <w:pPr>
        <w:pStyle w:val="headline"/>
        <w:shd w:val="clear" w:color="auto" w:fill="FFFFFF"/>
        <w:spacing w:before="0" w:beforeAutospacing="0" w:after="0" w:afterAutospacing="0"/>
        <w:jc w:val="both"/>
        <w:rPr>
          <w:b/>
          <w:color w:val="333333"/>
          <w:sz w:val="28"/>
          <w:szCs w:val="28"/>
        </w:rPr>
      </w:pPr>
    </w:p>
    <w:p w:rsidR="003F4B14" w:rsidRDefault="003F4B14" w:rsidP="00E600E2">
      <w:pPr>
        <w:pStyle w:val="headline"/>
        <w:shd w:val="clear" w:color="auto" w:fill="FFFFFF"/>
        <w:spacing w:before="0" w:beforeAutospacing="0" w:after="0" w:afterAutospacing="0"/>
        <w:jc w:val="both"/>
        <w:rPr>
          <w:b/>
          <w:color w:val="333333"/>
          <w:sz w:val="28"/>
          <w:szCs w:val="28"/>
        </w:rPr>
      </w:pPr>
    </w:p>
    <w:p w:rsidR="003F4B14" w:rsidRDefault="003F4B14" w:rsidP="00E600E2">
      <w:pPr>
        <w:pStyle w:val="headline"/>
        <w:shd w:val="clear" w:color="auto" w:fill="FFFFFF"/>
        <w:spacing w:before="0" w:beforeAutospacing="0" w:after="0" w:afterAutospacing="0"/>
        <w:jc w:val="both"/>
        <w:rPr>
          <w:b/>
          <w:color w:val="333333"/>
          <w:sz w:val="28"/>
          <w:szCs w:val="28"/>
        </w:rPr>
      </w:pPr>
    </w:p>
    <w:p w:rsidR="003F4B14" w:rsidRDefault="003F4B14" w:rsidP="00E600E2">
      <w:pPr>
        <w:pStyle w:val="headline"/>
        <w:shd w:val="clear" w:color="auto" w:fill="FFFFFF"/>
        <w:spacing w:before="0" w:beforeAutospacing="0" w:after="0" w:afterAutospacing="0"/>
        <w:jc w:val="both"/>
        <w:rPr>
          <w:b/>
          <w:color w:val="333333"/>
          <w:sz w:val="28"/>
          <w:szCs w:val="28"/>
        </w:rPr>
      </w:pPr>
    </w:p>
    <w:p w:rsidR="003F4B14" w:rsidRDefault="003F4B14" w:rsidP="00E600E2">
      <w:pPr>
        <w:pStyle w:val="headline"/>
        <w:shd w:val="clear" w:color="auto" w:fill="FFFFFF"/>
        <w:spacing w:before="0" w:beforeAutospacing="0" w:after="0" w:afterAutospacing="0"/>
        <w:jc w:val="both"/>
        <w:rPr>
          <w:b/>
          <w:color w:val="333333"/>
          <w:sz w:val="28"/>
          <w:szCs w:val="28"/>
        </w:rPr>
      </w:pPr>
    </w:p>
    <w:p w:rsidR="003F4B14" w:rsidRDefault="003F4B14" w:rsidP="00E600E2">
      <w:pPr>
        <w:pStyle w:val="headline"/>
        <w:shd w:val="clear" w:color="auto" w:fill="FFFFFF"/>
        <w:spacing w:before="0" w:beforeAutospacing="0" w:after="0" w:afterAutospacing="0"/>
        <w:jc w:val="both"/>
        <w:rPr>
          <w:b/>
          <w:color w:val="333333"/>
          <w:sz w:val="28"/>
          <w:szCs w:val="28"/>
        </w:rPr>
      </w:pPr>
    </w:p>
    <w:p w:rsidR="003F4B14" w:rsidRDefault="003F4B14" w:rsidP="00E600E2">
      <w:pPr>
        <w:pStyle w:val="headline"/>
        <w:shd w:val="clear" w:color="auto" w:fill="FFFFFF"/>
        <w:spacing w:before="0" w:beforeAutospacing="0" w:after="0" w:afterAutospacing="0"/>
        <w:jc w:val="both"/>
        <w:rPr>
          <w:b/>
          <w:color w:val="333333"/>
          <w:sz w:val="28"/>
          <w:szCs w:val="28"/>
        </w:rPr>
      </w:pPr>
    </w:p>
    <w:p w:rsidR="0018289B" w:rsidRDefault="0018289B" w:rsidP="00E600E2">
      <w:pPr>
        <w:pStyle w:val="headline"/>
        <w:shd w:val="clear" w:color="auto" w:fill="FFFFFF"/>
        <w:spacing w:before="0" w:beforeAutospacing="0" w:after="0" w:afterAutospacing="0"/>
        <w:jc w:val="both"/>
        <w:rPr>
          <w:b/>
          <w:color w:val="333333"/>
          <w:sz w:val="28"/>
          <w:szCs w:val="28"/>
        </w:rPr>
      </w:pPr>
    </w:p>
    <w:p w:rsidR="0018289B" w:rsidRDefault="0018289B" w:rsidP="00E600E2">
      <w:pPr>
        <w:pStyle w:val="headline"/>
        <w:shd w:val="clear" w:color="auto" w:fill="FFFFFF"/>
        <w:spacing w:before="0" w:beforeAutospacing="0" w:after="0" w:afterAutospacing="0"/>
        <w:jc w:val="both"/>
        <w:rPr>
          <w:b/>
          <w:color w:val="333333"/>
          <w:sz w:val="28"/>
          <w:szCs w:val="28"/>
        </w:rPr>
      </w:pPr>
    </w:p>
    <w:p w:rsidR="00BF27F3" w:rsidRPr="00BF27F3" w:rsidRDefault="00BF27F3" w:rsidP="00E600E2">
      <w:pPr>
        <w:pStyle w:val="headline"/>
        <w:shd w:val="clear" w:color="auto" w:fill="FFFFFF"/>
        <w:spacing w:before="0" w:beforeAutospacing="0" w:after="0" w:afterAutospacing="0"/>
        <w:jc w:val="both"/>
        <w:rPr>
          <w:b/>
          <w:color w:val="333333"/>
          <w:sz w:val="28"/>
          <w:szCs w:val="28"/>
        </w:rPr>
      </w:pPr>
      <w:r w:rsidRPr="00BF27F3">
        <w:rPr>
          <w:b/>
          <w:color w:val="333333"/>
          <w:sz w:val="28"/>
          <w:szCs w:val="28"/>
        </w:rPr>
        <w:t>Конспект занятия по поисково-экспериментальной деятельности в старшей группе «Круговорот воды в природе»</w:t>
      </w:r>
    </w:p>
    <w:p w:rsidR="00BF27F3" w:rsidRPr="00BF27F3" w:rsidRDefault="00BF27F3" w:rsidP="00E7278E">
      <w:pPr>
        <w:pStyle w:val="a7"/>
        <w:shd w:val="clear" w:color="auto" w:fill="FFFFFF"/>
        <w:spacing w:before="0" w:beforeAutospacing="0" w:after="0" w:afterAutospacing="0"/>
        <w:ind w:left="-426" w:right="-426"/>
        <w:jc w:val="both"/>
        <w:rPr>
          <w:color w:val="333333"/>
          <w:sz w:val="28"/>
          <w:szCs w:val="28"/>
        </w:rPr>
      </w:pPr>
      <w:r w:rsidRPr="00BF27F3">
        <w:rPr>
          <w:rStyle w:val="a8"/>
          <w:color w:val="333333"/>
          <w:sz w:val="28"/>
          <w:szCs w:val="28"/>
          <w:bdr w:val="none" w:sz="0" w:space="0" w:color="auto" w:frame="1"/>
        </w:rPr>
        <w:t>Цели и задачи:</w:t>
      </w:r>
    </w:p>
    <w:p w:rsidR="00BF27F3" w:rsidRPr="00BF27F3" w:rsidRDefault="00BF27F3" w:rsidP="00E7278E">
      <w:pPr>
        <w:pStyle w:val="a7"/>
        <w:shd w:val="clear" w:color="auto" w:fill="FFFFFF"/>
        <w:spacing w:before="0" w:beforeAutospacing="0" w:after="0" w:afterAutospacing="0"/>
        <w:ind w:left="-426" w:right="-426"/>
        <w:jc w:val="both"/>
        <w:rPr>
          <w:color w:val="333333"/>
          <w:sz w:val="28"/>
          <w:szCs w:val="28"/>
        </w:rPr>
      </w:pPr>
      <w:r w:rsidRPr="00BF27F3">
        <w:rPr>
          <w:color w:val="333333"/>
          <w:sz w:val="28"/>
          <w:szCs w:val="28"/>
        </w:rPr>
        <w:t>1. Развивать познавательную активность детей.</w:t>
      </w:r>
    </w:p>
    <w:p w:rsidR="00BF27F3" w:rsidRPr="00BF27F3" w:rsidRDefault="00BF27F3" w:rsidP="00E7278E">
      <w:pPr>
        <w:pStyle w:val="a7"/>
        <w:shd w:val="clear" w:color="auto" w:fill="FFFFFF"/>
        <w:spacing w:before="0" w:beforeAutospacing="0" w:after="0" w:afterAutospacing="0"/>
        <w:ind w:left="-426"/>
        <w:jc w:val="both"/>
        <w:rPr>
          <w:color w:val="333333"/>
          <w:sz w:val="28"/>
          <w:szCs w:val="28"/>
        </w:rPr>
      </w:pPr>
      <w:r w:rsidRPr="00BF27F3">
        <w:rPr>
          <w:color w:val="333333"/>
          <w:sz w:val="28"/>
          <w:szCs w:val="28"/>
        </w:rPr>
        <w:t>2. Познакомить детей с круговоротом воды в природе, объяснить причину выпадения осадков.</w:t>
      </w:r>
    </w:p>
    <w:p w:rsidR="00BF27F3" w:rsidRPr="00BF27F3" w:rsidRDefault="00BF27F3" w:rsidP="00E7278E">
      <w:pPr>
        <w:pStyle w:val="a7"/>
        <w:shd w:val="clear" w:color="auto" w:fill="FFFFFF"/>
        <w:spacing w:before="0" w:beforeAutospacing="0" w:after="0" w:afterAutospacing="0"/>
        <w:ind w:left="-426"/>
        <w:jc w:val="both"/>
        <w:rPr>
          <w:color w:val="333333"/>
          <w:sz w:val="28"/>
          <w:szCs w:val="28"/>
        </w:rPr>
      </w:pPr>
      <w:r w:rsidRPr="00BF27F3">
        <w:rPr>
          <w:color w:val="333333"/>
          <w:sz w:val="28"/>
          <w:szCs w:val="28"/>
        </w:rPr>
        <w:t>3. Расширить представления детей о значении и свойствах воды.</w:t>
      </w:r>
    </w:p>
    <w:p w:rsidR="00BF27F3" w:rsidRPr="00BF27F3" w:rsidRDefault="00BF27F3" w:rsidP="00E7278E">
      <w:pPr>
        <w:pStyle w:val="a7"/>
        <w:shd w:val="clear" w:color="auto" w:fill="FFFFFF"/>
        <w:spacing w:before="0" w:beforeAutospacing="0" w:after="0" w:afterAutospacing="0"/>
        <w:ind w:left="-426"/>
        <w:jc w:val="both"/>
        <w:rPr>
          <w:color w:val="333333"/>
          <w:sz w:val="28"/>
          <w:szCs w:val="28"/>
        </w:rPr>
      </w:pPr>
      <w:r w:rsidRPr="00BF27F3">
        <w:rPr>
          <w:color w:val="333333"/>
          <w:sz w:val="28"/>
          <w:szCs w:val="28"/>
        </w:rPr>
        <w:t>4. Развивать социальные навыки у детей, умение работать в группе, договариваться, доказывать правильность своего мнения.</w:t>
      </w:r>
    </w:p>
    <w:p w:rsidR="00BF27F3" w:rsidRPr="00BF27F3" w:rsidRDefault="00BF27F3" w:rsidP="00E7278E">
      <w:pPr>
        <w:pStyle w:val="a7"/>
        <w:shd w:val="clear" w:color="auto" w:fill="FFFFFF"/>
        <w:spacing w:before="0" w:beforeAutospacing="0" w:after="0" w:afterAutospacing="0"/>
        <w:ind w:left="-426"/>
        <w:jc w:val="both"/>
        <w:rPr>
          <w:color w:val="333333"/>
          <w:sz w:val="28"/>
          <w:szCs w:val="28"/>
        </w:rPr>
      </w:pPr>
      <w:r w:rsidRPr="00BF27F3">
        <w:rPr>
          <w:color w:val="333333"/>
          <w:sz w:val="28"/>
          <w:szCs w:val="28"/>
        </w:rPr>
        <w:t>5. Воспитывать у детей стремление сохранять и оберегать природный мир, видеть его красоту.</w:t>
      </w:r>
    </w:p>
    <w:p w:rsidR="00BF27F3" w:rsidRPr="00BF27F3" w:rsidRDefault="00BF27F3" w:rsidP="00E7278E">
      <w:pPr>
        <w:pStyle w:val="a7"/>
        <w:shd w:val="clear" w:color="auto" w:fill="FFFFFF"/>
        <w:spacing w:before="0" w:beforeAutospacing="0" w:after="0" w:afterAutospacing="0"/>
        <w:ind w:left="-426"/>
        <w:jc w:val="both"/>
        <w:rPr>
          <w:color w:val="333333"/>
          <w:sz w:val="28"/>
          <w:szCs w:val="28"/>
        </w:rPr>
      </w:pPr>
      <w:r w:rsidRPr="00BF27F3">
        <w:rPr>
          <w:rStyle w:val="a8"/>
          <w:color w:val="333333"/>
          <w:sz w:val="28"/>
          <w:szCs w:val="28"/>
          <w:bdr w:val="none" w:sz="0" w:space="0" w:color="auto" w:frame="1"/>
        </w:rPr>
        <w:t>Предварительная работа:</w:t>
      </w:r>
      <w:r w:rsidRPr="00BF27F3">
        <w:rPr>
          <w:rStyle w:val="apple-converted-space"/>
          <w:color w:val="333333"/>
          <w:sz w:val="28"/>
          <w:szCs w:val="28"/>
        </w:rPr>
        <w:t> </w:t>
      </w:r>
      <w:r w:rsidRPr="00BF27F3">
        <w:rPr>
          <w:color w:val="333333"/>
          <w:sz w:val="28"/>
          <w:szCs w:val="28"/>
        </w:rPr>
        <w:t xml:space="preserve">Наблюдение за дождем, за солнцем. Беседа с детьми о </w:t>
      </w:r>
      <w:r w:rsidR="001F2796" w:rsidRPr="00BF27F3">
        <w:rPr>
          <w:color w:val="333333"/>
          <w:sz w:val="28"/>
          <w:szCs w:val="28"/>
        </w:rPr>
        <w:t>значении</w:t>
      </w:r>
      <w:r w:rsidRPr="00BF27F3">
        <w:rPr>
          <w:color w:val="333333"/>
          <w:sz w:val="28"/>
          <w:szCs w:val="28"/>
        </w:rPr>
        <w:t xml:space="preserve"> и свойствах воды.</w:t>
      </w:r>
    </w:p>
    <w:p w:rsidR="00BF27F3" w:rsidRPr="00BF27F3" w:rsidRDefault="00BF27F3" w:rsidP="00E7278E">
      <w:pPr>
        <w:pStyle w:val="a7"/>
        <w:shd w:val="clear" w:color="auto" w:fill="FFFFFF"/>
        <w:spacing w:before="0" w:beforeAutospacing="0" w:after="0" w:afterAutospacing="0"/>
        <w:ind w:left="-426"/>
        <w:jc w:val="both"/>
        <w:rPr>
          <w:color w:val="333333"/>
          <w:sz w:val="28"/>
          <w:szCs w:val="28"/>
        </w:rPr>
      </w:pPr>
      <w:r w:rsidRPr="00BF27F3">
        <w:rPr>
          <w:rStyle w:val="a8"/>
          <w:color w:val="333333"/>
          <w:sz w:val="28"/>
          <w:szCs w:val="28"/>
          <w:bdr w:val="none" w:sz="0" w:space="0" w:color="auto" w:frame="1"/>
        </w:rPr>
        <w:t>Материалы и оборудование:</w:t>
      </w:r>
      <w:r w:rsidRPr="00BF27F3">
        <w:rPr>
          <w:rStyle w:val="apple-converted-space"/>
          <w:color w:val="333333"/>
          <w:sz w:val="28"/>
          <w:szCs w:val="28"/>
        </w:rPr>
        <w:t> </w:t>
      </w:r>
      <w:r w:rsidRPr="00BF27F3">
        <w:rPr>
          <w:color w:val="333333"/>
          <w:sz w:val="28"/>
          <w:szCs w:val="28"/>
        </w:rPr>
        <w:t>По два стакана прозрачных для каждого ребенка, ложка, блюдце на каждого. Электрическая печка, сковорода, песок.</w:t>
      </w:r>
    </w:p>
    <w:p w:rsidR="00BF27F3" w:rsidRPr="00BF27F3" w:rsidRDefault="00BF27F3" w:rsidP="00E7278E">
      <w:pPr>
        <w:pStyle w:val="a7"/>
        <w:shd w:val="clear" w:color="auto" w:fill="FFFFFF"/>
        <w:spacing w:before="0" w:beforeAutospacing="0" w:after="0" w:afterAutospacing="0"/>
        <w:ind w:left="-426"/>
        <w:jc w:val="both"/>
        <w:rPr>
          <w:color w:val="333333"/>
          <w:sz w:val="28"/>
          <w:szCs w:val="28"/>
        </w:rPr>
      </w:pPr>
      <w:r w:rsidRPr="00BF27F3">
        <w:rPr>
          <w:rStyle w:val="a8"/>
          <w:color w:val="333333"/>
          <w:sz w:val="28"/>
          <w:szCs w:val="28"/>
          <w:bdr w:val="none" w:sz="0" w:space="0" w:color="auto" w:frame="1"/>
        </w:rPr>
        <w:t>Ход организованной образовательной деятельности.</w:t>
      </w:r>
    </w:p>
    <w:p w:rsidR="00BF27F3" w:rsidRPr="00BF27F3" w:rsidRDefault="00BF27F3" w:rsidP="00E7278E">
      <w:pPr>
        <w:pStyle w:val="a7"/>
        <w:shd w:val="clear" w:color="auto" w:fill="FFFFFF"/>
        <w:spacing w:before="0" w:beforeAutospacing="0" w:after="0" w:afterAutospacing="0"/>
        <w:ind w:left="-426"/>
        <w:jc w:val="both"/>
        <w:rPr>
          <w:color w:val="333333"/>
          <w:sz w:val="28"/>
          <w:szCs w:val="28"/>
        </w:rPr>
      </w:pPr>
      <w:r w:rsidRPr="00BF27F3">
        <w:rPr>
          <w:i/>
          <w:iCs/>
          <w:color w:val="333333"/>
          <w:sz w:val="28"/>
          <w:szCs w:val="28"/>
          <w:bdr w:val="none" w:sz="0" w:space="0" w:color="auto" w:frame="1"/>
        </w:rPr>
        <w:t>Звучит музыка дождя или журчание ручейка что-то в этом роде…</w:t>
      </w:r>
    </w:p>
    <w:p w:rsidR="00BF27F3" w:rsidRPr="00BF27F3" w:rsidRDefault="00BF27F3" w:rsidP="00E7278E">
      <w:pPr>
        <w:pStyle w:val="a7"/>
        <w:shd w:val="clear" w:color="auto" w:fill="FFFFFF"/>
        <w:spacing w:before="0" w:beforeAutospacing="0" w:after="0" w:afterAutospacing="0"/>
        <w:ind w:left="-426"/>
        <w:jc w:val="both"/>
        <w:rPr>
          <w:color w:val="333333"/>
          <w:sz w:val="28"/>
          <w:szCs w:val="28"/>
        </w:rPr>
      </w:pPr>
      <w:r w:rsidRPr="00BF27F3">
        <w:rPr>
          <w:rStyle w:val="a8"/>
          <w:color w:val="333333"/>
          <w:sz w:val="28"/>
          <w:szCs w:val="28"/>
          <w:bdr w:val="none" w:sz="0" w:space="0" w:color="auto" w:frame="1"/>
        </w:rPr>
        <w:t>Воспитатель:</w:t>
      </w:r>
      <w:r w:rsidRPr="00BF27F3">
        <w:rPr>
          <w:rStyle w:val="apple-converted-space"/>
          <w:color w:val="333333"/>
          <w:sz w:val="28"/>
          <w:szCs w:val="28"/>
        </w:rPr>
        <w:t> </w:t>
      </w:r>
      <w:r w:rsidRPr="00BF27F3">
        <w:rPr>
          <w:color w:val="333333"/>
          <w:sz w:val="28"/>
          <w:szCs w:val="28"/>
        </w:rPr>
        <w:t>Ребята, я хочу загадать вам загадку, а вы подумайте и скажите, о чем она.</w:t>
      </w:r>
    </w:p>
    <w:p w:rsidR="00BF27F3" w:rsidRPr="00BF27F3" w:rsidRDefault="00BF27F3" w:rsidP="00E7278E">
      <w:pPr>
        <w:pStyle w:val="a7"/>
        <w:shd w:val="clear" w:color="auto" w:fill="FFFFFF"/>
        <w:spacing w:before="0" w:beforeAutospacing="0" w:after="0" w:afterAutospacing="0"/>
        <w:ind w:left="-426"/>
        <w:jc w:val="both"/>
        <w:rPr>
          <w:color w:val="333333"/>
          <w:sz w:val="28"/>
          <w:szCs w:val="28"/>
        </w:rPr>
      </w:pPr>
      <w:r w:rsidRPr="00BF27F3">
        <w:rPr>
          <w:color w:val="333333"/>
          <w:sz w:val="28"/>
          <w:szCs w:val="28"/>
        </w:rPr>
        <w:t>Я туча, и туман</w:t>
      </w:r>
    </w:p>
    <w:p w:rsidR="00BF27F3" w:rsidRPr="00BF27F3" w:rsidRDefault="00BF27F3" w:rsidP="00E7278E">
      <w:pPr>
        <w:pStyle w:val="a7"/>
        <w:shd w:val="clear" w:color="auto" w:fill="FFFFFF"/>
        <w:spacing w:before="0" w:beforeAutospacing="0" w:after="0" w:afterAutospacing="0"/>
        <w:ind w:left="-426"/>
        <w:jc w:val="both"/>
        <w:rPr>
          <w:color w:val="333333"/>
          <w:sz w:val="28"/>
          <w:szCs w:val="28"/>
        </w:rPr>
      </w:pPr>
      <w:r w:rsidRPr="00BF27F3">
        <w:rPr>
          <w:color w:val="333333"/>
          <w:sz w:val="28"/>
          <w:szCs w:val="28"/>
        </w:rPr>
        <w:t>И ручей, и океан.</w:t>
      </w:r>
    </w:p>
    <w:p w:rsidR="00BF27F3" w:rsidRPr="00BF27F3" w:rsidRDefault="00BF27F3" w:rsidP="00E7278E">
      <w:pPr>
        <w:pStyle w:val="a7"/>
        <w:shd w:val="clear" w:color="auto" w:fill="FFFFFF"/>
        <w:spacing w:before="0" w:beforeAutospacing="0" w:after="0" w:afterAutospacing="0"/>
        <w:ind w:left="-426"/>
        <w:jc w:val="both"/>
        <w:rPr>
          <w:color w:val="333333"/>
          <w:sz w:val="28"/>
          <w:szCs w:val="28"/>
        </w:rPr>
      </w:pPr>
      <w:r w:rsidRPr="00BF27F3">
        <w:rPr>
          <w:color w:val="333333"/>
          <w:sz w:val="28"/>
          <w:szCs w:val="28"/>
        </w:rPr>
        <w:t>И летаю и бегу</w:t>
      </w:r>
    </w:p>
    <w:p w:rsidR="00BF27F3" w:rsidRPr="00BF27F3" w:rsidRDefault="00BF27F3" w:rsidP="00E7278E">
      <w:pPr>
        <w:pStyle w:val="a7"/>
        <w:shd w:val="clear" w:color="auto" w:fill="FFFFFF"/>
        <w:spacing w:before="0" w:beforeAutospacing="0" w:after="0" w:afterAutospacing="0"/>
        <w:ind w:left="-426"/>
        <w:jc w:val="both"/>
        <w:rPr>
          <w:color w:val="333333"/>
          <w:sz w:val="28"/>
          <w:szCs w:val="28"/>
        </w:rPr>
      </w:pPr>
      <w:r w:rsidRPr="00BF27F3">
        <w:rPr>
          <w:color w:val="333333"/>
          <w:sz w:val="28"/>
          <w:szCs w:val="28"/>
        </w:rPr>
        <w:t xml:space="preserve">И стеклянной быть могу </w:t>
      </w:r>
      <w:r w:rsidRPr="001F2796">
        <w:rPr>
          <w:b/>
          <w:color w:val="333333"/>
          <w:sz w:val="28"/>
          <w:szCs w:val="28"/>
        </w:rPr>
        <w:t>(Вода)</w:t>
      </w:r>
    </w:p>
    <w:p w:rsidR="00BF27F3" w:rsidRPr="00BF27F3" w:rsidRDefault="00BF27F3" w:rsidP="00E7278E">
      <w:pPr>
        <w:pStyle w:val="a7"/>
        <w:shd w:val="clear" w:color="auto" w:fill="FFFFFF"/>
        <w:spacing w:before="0" w:beforeAutospacing="0" w:after="0" w:afterAutospacing="0"/>
        <w:ind w:left="-426"/>
        <w:jc w:val="both"/>
        <w:rPr>
          <w:color w:val="333333"/>
          <w:sz w:val="28"/>
          <w:szCs w:val="28"/>
        </w:rPr>
      </w:pPr>
      <w:r w:rsidRPr="00BF27F3">
        <w:rPr>
          <w:color w:val="333333"/>
          <w:sz w:val="28"/>
          <w:szCs w:val="28"/>
        </w:rPr>
        <w:t>Правильно ребята, речь сегодня пойдет о воде, и не только, мы узнаем много нового и интересного, а так же повторим то, что знаем.</w:t>
      </w:r>
    </w:p>
    <w:p w:rsidR="00BF27F3" w:rsidRPr="00BF27F3" w:rsidRDefault="00BF27F3" w:rsidP="00E7278E">
      <w:pPr>
        <w:pStyle w:val="a7"/>
        <w:shd w:val="clear" w:color="auto" w:fill="FFFFFF"/>
        <w:spacing w:before="0" w:beforeAutospacing="0" w:after="0" w:afterAutospacing="0"/>
        <w:ind w:left="-426"/>
        <w:jc w:val="both"/>
        <w:rPr>
          <w:color w:val="333333"/>
          <w:sz w:val="28"/>
          <w:szCs w:val="28"/>
        </w:rPr>
      </w:pPr>
      <w:r w:rsidRPr="00BF27F3">
        <w:rPr>
          <w:color w:val="333333"/>
          <w:sz w:val="28"/>
          <w:szCs w:val="28"/>
        </w:rPr>
        <w:t>(Занятие начинается со сказки о маленькой капельке</w:t>
      </w:r>
      <w:proofErr w:type="gramStart"/>
      <w:r w:rsidRPr="00BF27F3">
        <w:rPr>
          <w:color w:val="333333"/>
          <w:sz w:val="28"/>
          <w:szCs w:val="28"/>
        </w:rPr>
        <w:t>.В</w:t>
      </w:r>
      <w:proofErr w:type="gramEnd"/>
      <w:r w:rsidRPr="00BF27F3">
        <w:rPr>
          <w:color w:val="333333"/>
          <w:sz w:val="28"/>
          <w:szCs w:val="28"/>
        </w:rPr>
        <w:t>о время рассказывания, воспитатель показывает картинки по сюжету сказки)</w:t>
      </w:r>
    </w:p>
    <w:p w:rsidR="00E7278E" w:rsidRDefault="00E7278E" w:rsidP="00E7278E">
      <w:pPr>
        <w:pStyle w:val="a7"/>
        <w:shd w:val="clear" w:color="auto" w:fill="FFFFFF"/>
        <w:spacing w:before="0" w:beforeAutospacing="0" w:after="0" w:afterAutospacing="0"/>
        <w:ind w:right="-426"/>
        <w:jc w:val="both"/>
        <w:rPr>
          <w:rStyle w:val="a8"/>
          <w:color w:val="333333"/>
          <w:sz w:val="28"/>
          <w:szCs w:val="28"/>
          <w:bdr w:val="none" w:sz="0" w:space="0" w:color="auto" w:frame="1"/>
        </w:rPr>
      </w:pPr>
    </w:p>
    <w:p w:rsidR="00E7278E" w:rsidRDefault="00E7278E" w:rsidP="00E7278E">
      <w:pPr>
        <w:pStyle w:val="a7"/>
        <w:shd w:val="clear" w:color="auto" w:fill="FFFFFF"/>
        <w:spacing w:before="0" w:beforeAutospacing="0" w:after="0" w:afterAutospacing="0"/>
        <w:ind w:right="-426"/>
        <w:jc w:val="both"/>
        <w:rPr>
          <w:rStyle w:val="a8"/>
          <w:color w:val="333333"/>
          <w:sz w:val="28"/>
          <w:szCs w:val="28"/>
          <w:bdr w:val="none" w:sz="0" w:space="0" w:color="auto" w:frame="1"/>
        </w:rPr>
      </w:pPr>
    </w:p>
    <w:p w:rsidR="00E7278E" w:rsidRDefault="00E7278E" w:rsidP="00E7278E">
      <w:pPr>
        <w:pStyle w:val="a7"/>
        <w:shd w:val="clear" w:color="auto" w:fill="FFFFFF"/>
        <w:spacing w:before="0" w:beforeAutospacing="0" w:after="0" w:afterAutospacing="0"/>
        <w:ind w:right="-426"/>
        <w:jc w:val="both"/>
        <w:rPr>
          <w:rStyle w:val="a8"/>
          <w:color w:val="333333"/>
          <w:sz w:val="28"/>
          <w:szCs w:val="28"/>
          <w:bdr w:val="none" w:sz="0" w:space="0" w:color="auto" w:frame="1"/>
        </w:rPr>
      </w:pPr>
    </w:p>
    <w:p w:rsidR="00E7278E" w:rsidRDefault="00E7278E" w:rsidP="00E7278E">
      <w:pPr>
        <w:pStyle w:val="a7"/>
        <w:shd w:val="clear" w:color="auto" w:fill="FFFFFF"/>
        <w:spacing w:before="0" w:beforeAutospacing="0" w:after="0" w:afterAutospacing="0"/>
        <w:ind w:right="-426"/>
        <w:jc w:val="both"/>
        <w:rPr>
          <w:rStyle w:val="a8"/>
          <w:color w:val="333333"/>
          <w:sz w:val="28"/>
          <w:szCs w:val="28"/>
          <w:bdr w:val="none" w:sz="0" w:space="0" w:color="auto" w:frame="1"/>
        </w:rPr>
      </w:pPr>
    </w:p>
    <w:p w:rsidR="00E7278E" w:rsidRDefault="00E7278E" w:rsidP="00E7278E">
      <w:pPr>
        <w:pStyle w:val="a7"/>
        <w:shd w:val="clear" w:color="auto" w:fill="FFFFFF"/>
        <w:spacing w:before="0" w:beforeAutospacing="0" w:after="0" w:afterAutospacing="0"/>
        <w:ind w:right="-426"/>
        <w:jc w:val="both"/>
        <w:rPr>
          <w:rStyle w:val="a8"/>
          <w:color w:val="333333"/>
          <w:sz w:val="28"/>
          <w:szCs w:val="28"/>
          <w:bdr w:val="none" w:sz="0" w:space="0" w:color="auto" w:frame="1"/>
        </w:rPr>
      </w:pPr>
    </w:p>
    <w:p w:rsidR="00E7278E" w:rsidRDefault="00E7278E" w:rsidP="00E7278E">
      <w:pPr>
        <w:pStyle w:val="a7"/>
        <w:shd w:val="clear" w:color="auto" w:fill="FFFFFF"/>
        <w:spacing w:before="0" w:beforeAutospacing="0" w:after="0" w:afterAutospacing="0"/>
        <w:ind w:right="-426"/>
        <w:jc w:val="both"/>
        <w:rPr>
          <w:rStyle w:val="a8"/>
          <w:color w:val="333333"/>
          <w:sz w:val="28"/>
          <w:szCs w:val="28"/>
          <w:bdr w:val="none" w:sz="0" w:space="0" w:color="auto" w:frame="1"/>
        </w:rPr>
      </w:pPr>
    </w:p>
    <w:p w:rsidR="00E7278E" w:rsidRDefault="00E7278E" w:rsidP="00E7278E">
      <w:pPr>
        <w:pStyle w:val="a7"/>
        <w:shd w:val="clear" w:color="auto" w:fill="FFFFFF"/>
        <w:spacing w:before="0" w:beforeAutospacing="0" w:after="0" w:afterAutospacing="0"/>
        <w:ind w:right="-426"/>
        <w:jc w:val="both"/>
        <w:rPr>
          <w:rStyle w:val="a8"/>
          <w:color w:val="333333"/>
          <w:sz w:val="28"/>
          <w:szCs w:val="28"/>
          <w:bdr w:val="none" w:sz="0" w:space="0" w:color="auto" w:frame="1"/>
        </w:rPr>
      </w:pPr>
    </w:p>
    <w:p w:rsidR="00E7278E" w:rsidRDefault="00E7278E" w:rsidP="00E7278E">
      <w:pPr>
        <w:pStyle w:val="a7"/>
        <w:shd w:val="clear" w:color="auto" w:fill="FFFFFF"/>
        <w:spacing w:before="0" w:beforeAutospacing="0" w:after="0" w:afterAutospacing="0"/>
        <w:ind w:right="-426"/>
        <w:jc w:val="both"/>
        <w:rPr>
          <w:rStyle w:val="a8"/>
          <w:color w:val="333333"/>
          <w:sz w:val="28"/>
          <w:szCs w:val="28"/>
          <w:bdr w:val="none" w:sz="0" w:space="0" w:color="auto" w:frame="1"/>
        </w:rPr>
      </w:pPr>
    </w:p>
    <w:p w:rsidR="00E7278E" w:rsidRDefault="00E7278E" w:rsidP="00E7278E">
      <w:pPr>
        <w:pStyle w:val="a7"/>
        <w:shd w:val="clear" w:color="auto" w:fill="FFFFFF"/>
        <w:spacing w:before="0" w:beforeAutospacing="0" w:after="0" w:afterAutospacing="0"/>
        <w:ind w:right="-426"/>
        <w:jc w:val="both"/>
        <w:rPr>
          <w:color w:val="333333"/>
          <w:sz w:val="28"/>
          <w:szCs w:val="28"/>
        </w:rPr>
      </w:pPr>
      <w:r>
        <w:rPr>
          <w:b/>
          <w:bCs/>
          <w:noProof/>
          <w:color w:val="333333"/>
          <w:sz w:val="28"/>
          <w:szCs w:val="28"/>
        </w:rPr>
        <w:lastRenderedPageBreak/>
        <w:drawing>
          <wp:anchor distT="0" distB="0" distL="114300" distR="114300" simplePos="0" relativeHeight="251712512" behindDoc="1" locked="0" layoutInCell="1" allowOverlap="1">
            <wp:simplePos x="0" y="0"/>
            <wp:positionH relativeFrom="column">
              <wp:posOffset>-226695</wp:posOffset>
            </wp:positionH>
            <wp:positionV relativeFrom="paragraph">
              <wp:posOffset>815975</wp:posOffset>
            </wp:positionV>
            <wp:extent cx="5864860" cy="4579620"/>
            <wp:effectExtent l="19050" t="0" r="2540" b="0"/>
            <wp:wrapSquare wrapText="bothSides"/>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849"/>
                    <a:stretch>
                      <a:fillRect/>
                    </a:stretch>
                  </pic:blipFill>
                  <pic:spPr bwMode="auto">
                    <a:xfrm>
                      <a:off x="0" y="0"/>
                      <a:ext cx="5864860" cy="4579620"/>
                    </a:xfrm>
                    <a:prstGeom prst="rect">
                      <a:avLst/>
                    </a:prstGeom>
                    <a:noFill/>
                  </pic:spPr>
                </pic:pic>
              </a:graphicData>
            </a:graphic>
          </wp:anchor>
        </w:drawing>
      </w:r>
      <w:r w:rsidR="00BF27F3" w:rsidRPr="00BF27F3">
        <w:rPr>
          <w:rStyle w:val="a8"/>
          <w:color w:val="333333"/>
          <w:sz w:val="28"/>
          <w:szCs w:val="28"/>
          <w:bdr w:val="none" w:sz="0" w:space="0" w:color="auto" w:frame="1"/>
        </w:rPr>
        <w:t>Воспитатель:</w:t>
      </w:r>
      <w:r w:rsidR="00BF27F3" w:rsidRPr="00BF27F3">
        <w:rPr>
          <w:rStyle w:val="apple-converted-space"/>
          <w:b/>
          <w:bCs/>
          <w:color w:val="333333"/>
          <w:sz w:val="28"/>
          <w:szCs w:val="28"/>
          <w:bdr w:val="none" w:sz="0" w:space="0" w:color="auto" w:frame="1"/>
        </w:rPr>
        <w:t> </w:t>
      </w:r>
      <w:r w:rsidR="00BF27F3" w:rsidRPr="00BF27F3">
        <w:rPr>
          <w:color w:val="333333"/>
          <w:sz w:val="28"/>
          <w:szCs w:val="28"/>
        </w:rPr>
        <w:t>А начать, сегодняшнее наше занятия, я хочу начать с небольшой сказочки про капельку.</w:t>
      </w:r>
      <w:r w:rsidR="004D2D59" w:rsidRPr="004D2D59">
        <w:rPr>
          <w:b/>
          <w:noProof/>
          <w:sz w:val="28"/>
          <w:szCs w:val="28"/>
        </w:rPr>
        <w:t xml:space="preserve"> </w:t>
      </w:r>
    </w:p>
    <w:p w:rsidR="00BF27F3" w:rsidRPr="00BF27F3" w:rsidRDefault="00BF27F3" w:rsidP="00E7278E">
      <w:pPr>
        <w:pStyle w:val="a7"/>
        <w:shd w:val="clear" w:color="auto" w:fill="FFFFFF"/>
        <w:spacing w:before="0" w:beforeAutospacing="0" w:after="0" w:afterAutospacing="0"/>
        <w:ind w:right="-426"/>
        <w:jc w:val="both"/>
        <w:rPr>
          <w:color w:val="333333"/>
          <w:sz w:val="28"/>
          <w:szCs w:val="28"/>
        </w:rPr>
      </w:pPr>
      <w:r w:rsidRPr="00BF27F3">
        <w:rPr>
          <w:rStyle w:val="a8"/>
          <w:color w:val="333333"/>
          <w:sz w:val="28"/>
          <w:szCs w:val="28"/>
          <w:bdr w:val="none" w:sz="0" w:space="0" w:color="auto" w:frame="1"/>
        </w:rPr>
        <w:t>«</w:t>
      </w:r>
      <w:proofErr w:type="gramStart"/>
      <w:r w:rsidRPr="00BF27F3">
        <w:rPr>
          <w:rStyle w:val="a8"/>
          <w:color w:val="333333"/>
          <w:sz w:val="28"/>
          <w:szCs w:val="28"/>
          <w:bdr w:val="none" w:sz="0" w:space="0" w:color="auto" w:frame="1"/>
        </w:rPr>
        <w:t>Сказка про капельку</w:t>
      </w:r>
      <w:proofErr w:type="gramEnd"/>
      <w:r w:rsidRPr="00BF27F3">
        <w:rPr>
          <w:rStyle w:val="a8"/>
          <w:color w:val="333333"/>
          <w:sz w:val="28"/>
          <w:szCs w:val="28"/>
          <w:bdr w:val="none" w:sz="0" w:space="0" w:color="auto" w:frame="1"/>
        </w:rPr>
        <w:t>»</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color w:val="333333"/>
          <w:sz w:val="28"/>
          <w:szCs w:val="28"/>
        </w:rPr>
        <w:t>Жила-была маленькая капелька. Она и ее подружки-капельки сидели в большом облаке, весело смеялись и разговаривали. День ото дня облако становилось все больше и больше, пока в один прекрасный момент не пролилось на землю дождем. «Прощайте!» — только и успела прокричать Капелька своим подружкам, как уже летела по направлению земли. Капля просачивалась в землю между корнями растений и постепенно капелька попала в небольшой ручеек. «Ой, куда это я попала? А сколько здесь воды! И куда это мы бежим?» — удивлялась Капелька. Ручеек же, весело журча, нес нашу Капельку к реке.</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color w:val="333333"/>
          <w:sz w:val="28"/>
          <w:szCs w:val="28"/>
        </w:rPr>
        <w:t xml:space="preserve">Вот тут-то Капелька удивилась еще больше. Никогда в своей жизни она не видела так много воды! Все казалось ей новым и интересным. Заметив маленьких рыбок, плавающих в реке, она подумала: «А это кто </w:t>
      </w:r>
      <w:proofErr w:type="gramStart"/>
      <w:r w:rsidRPr="00BF27F3">
        <w:rPr>
          <w:color w:val="333333"/>
          <w:sz w:val="28"/>
          <w:szCs w:val="28"/>
        </w:rPr>
        <w:t>такие</w:t>
      </w:r>
      <w:proofErr w:type="gramEnd"/>
      <w:r w:rsidRPr="00BF27F3">
        <w:rPr>
          <w:color w:val="333333"/>
          <w:sz w:val="28"/>
          <w:szCs w:val="28"/>
        </w:rPr>
        <w:t xml:space="preserve">? Надо обязательно с ними познакомиться!» Но не успела, так как в этот момент пригрело солнышко, и Капелька испарилась, другими словами превратилась в пар. Теперь она уже не стремительно падала вниз к земле, а плавно парила вверх к облакам. «Я лечу!» — прошептала Капелька. Когда она была уже достаточно далеко от земли, то почувствовала, что становится прохладно. «По-моему, я снова превращаюсь в водяную капельку», — подумала она. В это время как раз рядом с ней проплывало </w:t>
      </w:r>
      <w:r w:rsidRPr="00BF27F3">
        <w:rPr>
          <w:color w:val="333333"/>
          <w:sz w:val="28"/>
          <w:szCs w:val="28"/>
        </w:rPr>
        <w:lastRenderedPageBreak/>
        <w:t>красивое белое облако, и Капелька с удовольствием к нему присоединилась. Облако состояло из множества других маленьких капелек, которые наперебой рассказывали подругам о том, какие необыкновенные приключения они пережили там на земле.</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rStyle w:val="a8"/>
          <w:color w:val="333333"/>
          <w:sz w:val="28"/>
          <w:szCs w:val="28"/>
          <w:bdr w:val="none" w:sz="0" w:space="0" w:color="auto" w:frame="1"/>
        </w:rPr>
        <w:t>Воспитатель;</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color w:val="333333"/>
          <w:sz w:val="28"/>
          <w:szCs w:val="28"/>
        </w:rPr>
        <w:t>Какие приключения происходили с капелькой?</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color w:val="333333"/>
          <w:sz w:val="28"/>
          <w:szCs w:val="28"/>
        </w:rPr>
        <w:t>Почему капелька попала на облако?</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color w:val="333333"/>
          <w:sz w:val="28"/>
          <w:szCs w:val="28"/>
        </w:rPr>
        <w:t>Почему капелька вернулась на землю?</w:t>
      </w:r>
    </w:p>
    <w:p w:rsidR="00BF27F3" w:rsidRDefault="001F2796" w:rsidP="00E600E2">
      <w:pPr>
        <w:pStyle w:val="a7"/>
        <w:shd w:val="clear" w:color="auto" w:fill="FFFFFF"/>
        <w:spacing w:before="0" w:beforeAutospacing="0" w:after="0" w:afterAutospacing="0"/>
        <w:jc w:val="both"/>
        <w:rPr>
          <w:b/>
          <w:color w:val="333333"/>
          <w:sz w:val="28"/>
          <w:szCs w:val="28"/>
        </w:rPr>
      </w:pPr>
      <w:r>
        <w:rPr>
          <w:b/>
          <w:color w:val="333333"/>
          <w:sz w:val="28"/>
          <w:szCs w:val="28"/>
        </w:rPr>
        <w:t>(Разнообразные ответы детей)</w:t>
      </w:r>
    </w:p>
    <w:p w:rsidR="001F2796" w:rsidRPr="001F2796" w:rsidRDefault="001F2796" w:rsidP="00E600E2">
      <w:pPr>
        <w:pStyle w:val="a7"/>
        <w:shd w:val="clear" w:color="auto" w:fill="FFFFFF"/>
        <w:spacing w:before="0" w:beforeAutospacing="0" w:after="0" w:afterAutospacing="0"/>
        <w:jc w:val="both"/>
        <w:rPr>
          <w:b/>
          <w:color w:val="333333"/>
          <w:sz w:val="28"/>
          <w:szCs w:val="28"/>
        </w:rPr>
      </w:pP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1F2796">
        <w:rPr>
          <w:b/>
          <w:i/>
          <w:iCs/>
          <w:color w:val="333333"/>
          <w:sz w:val="28"/>
          <w:szCs w:val="28"/>
          <w:bdr w:val="none" w:sz="0" w:space="0" w:color="auto" w:frame="1"/>
        </w:rPr>
        <w:t>Вывод диалога воспитателя и детей:</w:t>
      </w:r>
      <w:r w:rsidRPr="001F2796">
        <w:rPr>
          <w:rStyle w:val="apple-converted-space"/>
          <w:b/>
          <w:color w:val="333333"/>
          <w:sz w:val="28"/>
          <w:szCs w:val="28"/>
        </w:rPr>
        <w:t> </w:t>
      </w:r>
      <w:r w:rsidRPr="00BF27F3">
        <w:rPr>
          <w:color w:val="333333"/>
          <w:sz w:val="28"/>
          <w:szCs w:val="28"/>
        </w:rPr>
        <w:t>Капельки воды в природе постоянно путешествуют - с дождем или росой выпадают на землю, бегают в ручейках, поят растения, а затем под лучами солнца снова возвращаются к тучкам, из которых когда–то пришли на землю в виде дождя. Это называется круговоротом воды в природе! (Показывать на плакате).</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rStyle w:val="a8"/>
          <w:color w:val="333333"/>
          <w:sz w:val="28"/>
          <w:szCs w:val="28"/>
          <w:bdr w:val="none" w:sz="0" w:space="0" w:color="auto" w:frame="1"/>
        </w:rPr>
        <w:t>Воспитатель:</w:t>
      </w:r>
      <w:r w:rsidRPr="00BF27F3">
        <w:rPr>
          <w:rStyle w:val="apple-converted-space"/>
          <w:color w:val="333333"/>
          <w:sz w:val="28"/>
          <w:szCs w:val="28"/>
        </w:rPr>
        <w:t> </w:t>
      </w:r>
      <w:r w:rsidRPr="00BF27F3">
        <w:rPr>
          <w:color w:val="333333"/>
          <w:sz w:val="28"/>
          <w:szCs w:val="28"/>
        </w:rPr>
        <w:t>А вот что бы лучше ознакомиться с этим явление природы и понять как же это все происходит на самом деле, я приглашаю вас пройти в нашу лабораторию, где МЫ с вами станем Лаборантами. Наденьте, пожалуйста, ваши халатики и усаживайтесь на свои места. (Одевают халаты, и садятся.)</w:t>
      </w:r>
    </w:p>
    <w:p w:rsidR="00BF27F3" w:rsidRPr="001F2796" w:rsidRDefault="00BF27F3" w:rsidP="00E600E2">
      <w:pPr>
        <w:pStyle w:val="a7"/>
        <w:shd w:val="clear" w:color="auto" w:fill="FFFFFF"/>
        <w:spacing w:before="0" w:beforeAutospacing="0" w:after="0" w:afterAutospacing="0"/>
        <w:jc w:val="both"/>
        <w:rPr>
          <w:i/>
          <w:color w:val="333333"/>
          <w:sz w:val="28"/>
          <w:szCs w:val="28"/>
        </w:rPr>
      </w:pPr>
      <w:r w:rsidRPr="001F2796">
        <w:rPr>
          <w:i/>
          <w:color w:val="333333"/>
          <w:sz w:val="28"/>
          <w:szCs w:val="28"/>
        </w:rPr>
        <w:t>(В посуду круглой формы насыпать песка, полить водой из лейки, имитация дождя, затем медленно подогревая землю, наблюдать за испарением водяного пара)</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rStyle w:val="a8"/>
          <w:color w:val="333333"/>
          <w:sz w:val="28"/>
          <w:szCs w:val="28"/>
          <w:bdr w:val="none" w:sz="0" w:space="0" w:color="auto" w:frame="1"/>
        </w:rPr>
        <w:t>Воспитатель:</w:t>
      </w:r>
      <w:r w:rsidRPr="00BF27F3">
        <w:rPr>
          <w:rStyle w:val="apple-converted-space"/>
          <w:b/>
          <w:bCs/>
          <w:color w:val="333333"/>
          <w:sz w:val="28"/>
          <w:szCs w:val="28"/>
          <w:bdr w:val="none" w:sz="0" w:space="0" w:color="auto" w:frame="1"/>
        </w:rPr>
        <w:t> </w:t>
      </w:r>
      <w:r w:rsidRPr="00BF27F3">
        <w:rPr>
          <w:color w:val="333333"/>
          <w:sz w:val="28"/>
          <w:szCs w:val="28"/>
        </w:rPr>
        <w:t>Я насыпала в посуду круглой формы почву, представим себе, что это наша земля, по которой мы ходим. Теперь я поливаю из лейки, как - будто идет дождь, дождик обильно полил нашу землю, вся влага впиталась, посмотрите (показывает). Затем, что происходит? Солнышко пригревает землю, под ее лучами влага – вода, которая попала в почву, постепенно превращается в пар, сейчас мы это с вами увидим. Но нужно ребята, немножко подождать.</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color w:val="333333"/>
          <w:sz w:val="28"/>
          <w:szCs w:val="28"/>
        </w:rPr>
        <w:t>Посмотрите, ребята, что происходит с влагой при нагревании?</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rStyle w:val="a8"/>
          <w:color w:val="333333"/>
          <w:sz w:val="28"/>
          <w:szCs w:val="28"/>
          <w:bdr w:val="none" w:sz="0" w:space="0" w:color="auto" w:frame="1"/>
        </w:rPr>
        <w:t>Дети:</w:t>
      </w:r>
      <w:r w:rsidRPr="00BF27F3">
        <w:rPr>
          <w:rStyle w:val="apple-converted-space"/>
          <w:color w:val="333333"/>
          <w:sz w:val="28"/>
          <w:szCs w:val="28"/>
        </w:rPr>
        <w:t> </w:t>
      </w:r>
      <w:r w:rsidRPr="00BF27F3">
        <w:rPr>
          <w:color w:val="333333"/>
          <w:sz w:val="28"/>
          <w:szCs w:val="28"/>
        </w:rPr>
        <w:t>Влага испаряется, превращается в пар.</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rStyle w:val="a8"/>
          <w:color w:val="333333"/>
          <w:sz w:val="28"/>
          <w:szCs w:val="28"/>
          <w:bdr w:val="none" w:sz="0" w:space="0" w:color="auto" w:frame="1"/>
        </w:rPr>
        <w:t>Воспитатель:</w:t>
      </w:r>
      <w:r w:rsidRPr="00BF27F3">
        <w:rPr>
          <w:rStyle w:val="apple-converted-space"/>
          <w:color w:val="333333"/>
          <w:sz w:val="28"/>
          <w:szCs w:val="28"/>
        </w:rPr>
        <w:t> </w:t>
      </w:r>
      <w:r w:rsidRPr="00BF27F3">
        <w:rPr>
          <w:color w:val="333333"/>
          <w:sz w:val="28"/>
          <w:szCs w:val="28"/>
        </w:rPr>
        <w:t>Солнышко согрело землю, и вода, которая выпала в виде дождя на землю потихоньку превращается в пар, переходит в газообразное состояние. И чем выше он поднимается, дальше от поверхности земли, тем становится холоднее.</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color w:val="333333"/>
          <w:sz w:val="28"/>
          <w:szCs w:val="28"/>
        </w:rPr>
        <w:t xml:space="preserve">А вот ребята, что у меня еще есть </w:t>
      </w:r>
      <w:r w:rsidRPr="001F2796">
        <w:rPr>
          <w:b/>
          <w:color w:val="333333"/>
          <w:sz w:val="28"/>
          <w:szCs w:val="28"/>
        </w:rPr>
        <w:t>(Показывает стекло).</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color w:val="333333"/>
          <w:sz w:val="28"/>
          <w:szCs w:val="28"/>
        </w:rPr>
        <w:t>Что это ребята?</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rStyle w:val="a8"/>
          <w:color w:val="333333"/>
          <w:sz w:val="28"/>
          <w:szCs w:val="28"/>
          <w:bdr w:val="none" w:sz="0" w:space="0" w:color="auto" w:frame="1"/>
        </w:rPr>
        <w:t>Дети:</w:t>
      </w:r>
      <w:r w:rsidRPr="00BF27F3">
        <w:rPr>
          <w:rStyle w:val="apple-converted-space"/>
          <w:color w:val="333333"/>
          <w:sz w:val="28"/>
          <w:szCs w:val="28"/>
        </w:rPr>
        <w:t> </w:t>
      </w:r>
      <w:r w:rsidRPr="00BF27F3">
        <w:rPr>
          <w:color w:val="333333"/>
          <w:sz w:val="28"/>
          <w:szCs w:val="28"/>
        </w:rPr>
        <w:t>стекло.</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rStyle w:val="a8"/>
          <w:color w:val="333333"/>
          <w:sz w:val="28"/>
          <w:szCs w:val="28"/>
          <w:bdr w:val="none" w:sz="0" w:space="0" w:color="auto" w:frame="1"/>
        </w:rPr>
        <w:t>Воспитатель:</w:t>
      </w:r>
      <w:r w:rsidRPr="00BF27F3">
        <w:rPr>
          <w:rStyle w:val="apple-converted-space"/>
          <w:color w:val="333333"/>
          <w:sz w:val="28"/>
          <w:szCs w:val="28"/>
        </w:rPr>
        <w:t> </w:t>
      </w:r>
      <w:r w:rsidRPr="00BF27F3">
        <w:rPr>
          <w:color w:val="333333"/>
          <w:sz w:val="28"/>
          <w:szCs w:val="28"/>
        </w:rPr>
        <w:t>Это стекло будет нашим небом. Я подержу его над паром, и понаблюдаем, что же произойдет?</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color w:val="333333"/>
          <w:sz w:val="28"/>
          <w:szCs w:val="28"/>
        </w:rPr>
        <w:t>- Кто мне скажет, что же произойдет дальше с паром, когда он будет он очень высоко?</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color w:val="333333"/>
          <w:sz w:val="28"/>
          <w:szCs w:val="28"/>
        </w:rPr>
        <w:t>Посмотрите ребята, что вы видите? (показывает запотевшее стекло).</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rStyle w:val="a8"/>
          <w:color w:val="333333"/>
          <w:sz w:val="28"/>
          <w:szCs w:val="28"/>
          <w:bdr w:val="none" w:sz="0" w:space="0" w:color="auto" w:frame="1"/>
        </w:rPr>
        <w:lastRenderedPageBreak/>
        <w:t>Дети:</w:t>
      </w:r>
      <w:r w:rsidRPr="00BF27F3">
        <w:rPr>
          <w:rStyle w:val="apple-converted-space"/>
          <w:color w:val="333333"/>
          <w:sz w:val="28"/>
          <w:szCs w:val="28"/>
        </w:rPr>
        <w:t> </w:t>
      </w:r>
      <w:r w:rsidRPr="00BF27F3">
        <w:rPr>
          <w:color w:val="333333"/>
          <w:sz w:val="28"/>
          <w:szCs w:val="28"/>
        </w:rPr>
        <w:t>Капельки воды и т. д.</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color w:val="333333"/>
          <w:sz w:val="28"/>
          <w:szCs w:val="28"/>
        </w:rPr>
        <w:t>-Какой вывод из этого опыта мы можем сделать ребята?</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rStyle w:val="a8"/>
          <w:color w:val="333333"/>
          <w:sz w:val="28"/>
          <w:szCs w:val="28"/>
          <w:bdr w:val="none" w:sz="0" w:space="0" w:color="auto" w:frame="1"/>
        </w:rPr>
        <w:t>Дети:</w:t>
      </w:r>
      <w:r w:rsidRPr="00BF27F3">
        <w:rPr>
          <w:rStyle w:val="apple-converted-space"/>
          <w:color w:val="333333"/>
          <w:sz w:val="28"/>
          <w:szCs w:val="28"/>
        </w:rPr>
        <w:t> </w:t>
      </w:r>
      <w:r w:rsidRPr="00BF27F3">
        <w:rPr>
          <w:color w:val="333333"/>
          <w:sz w:val="28"/>
          <w:szCs w:val="28"/>
        </w:rPr>
        <w:t>Вода при нагревании испаряется, превращается в пар.</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rStyle w:val="a8"/>
          <w:color w:val="333333"/>
          <w:sz w:val="28"/>
          <w:szCs w:val="28"/>
          <w:bdr w:val="none" w:sz="0" w:space="0" w:color="auto" w:frame="1"/>
        </w:rPr>
        <w:t>Вывод:</w:t>
      </w:r>
      <w:r w:rsidRPr="00BF27F3">
        <w:rPr>
          <w:rStyle w:val="apple-converted-space"/>
          <w:color w:val="333333"/>
          <w:sz w:val="28"/>
          <w:szCs w:val="28"/>
        </w:rPr>
        <w:t> </w:t>
      </w:r>
      <w:r w:rsidRPr="00BF27F3">
        <w:rPr>
          <w:color w:val="333333"/>
          <w:sz w:val="28"/>
          <w:szCs w:val="28"/>
        </w:rPr>
        <w:t>Что можно сказать о воде ребята? Она стоит на месте?</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color w:val="333333"/>
          <w:sz w:val="28"/>
          <w:szCs w:val="28"/>
        </w:rPr>
        <w:t>Вода в природе все время движется, из одного состояния переходит в другое.</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color w:val="333333"/>
          <w:sz w:val="28"/>
          <w:szCs w:val="28"/>
        </w:rPr>
        <w:t>(Высказывают мнение)</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rStyle w:val="a8"/>
          <w:color w:val="333333"/>
          <w:sz w:val="28"/>
          <w:szCs w:val="28"/>
          <w:bdr w:val="none" w:sz="0" w:space="0" w:color="auto" w:frame="1"/>
        </w:rPr>
        <w:t>Физминутка.</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color w:val="333333"/>
          <w:sz w:val="28"/>
          <w:szCs w:val="28"/>
        </w:rPr>
        <w:t>Капля первая упала – кап</w:t>
      </w:r>
      <w:proofErr w:type="gramStart"/>
      <w:r w:rsidRPr="00BF27F3">
        <w:rPr>
          <w:color w:val="333333"/>
          <w:sz w:val="28"/>
          <w:szCs w:val="28"/>
        </w:rPr>
        <w:t>.</w:t>
      </w:r>
      <w:proofErr w:type="gramEnd"/>
      <w:r w:rsidRPr="00BF27F3">
        <w:rPr>
          <w:color w:val="333333"/>
          <w:sz w:val="28"/>
          <w:szCs w:val="28"/>
        </w:rPr>
        <w:t xml:space="preserve"> (</w:t>
      </w:r>
      <w:proofErr w:type="gramStart"/>
      <w:r w:rsidRPr="00BF27F3">
        <w:rPr>
          <w:color w:val="333333"/>
          <w:sz w:val="28"/>
          <w:szCs w:val="28"/>
        </w:rPr>
        <w:t>л</w:t>
      </w:r>
      <w:proofErr w:type="gramEnd"/>
      <w:r w:rsidRPr="00BF27F3">
        <w:rPr>
          <w:color w:val="333333"/>
          <w:sz w:val="28"/>
          <w:szCs w:val="28"/>
        </w:rPr>
        <w:t>адонь левой руки вверх, правая пальчиком на ладонь)</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color w:val="333333"/>
          <w:sz w:val="28"/>
          <w:szCs w:val="28"/>
        </w:rPr>
        <w:t xml:space="preserve">И </w:t>
      </w:r>
      <w:proofErr w:type="gramStart"/>
      <w:r w:rsidRPr="00BF27F3">
        <w:rPr>
          <w:color w:val="333333"/>
          <w:sz w:val="28"/>
          <w:szCs w:val="28"/>
        </w:rPr>
        <w:t>другая</w:t>
      </w:r>
      <w:proofErr w:type="gramEnd"/>
      <w:r w:rsidRPr="00BF27F3">
        <w:rPr>
          <w:color w:val="333333"/>
          <w:sz w:val="28"/>
          <w:szCs w:val="28"/>
        </w:rPr>
        <w:t>, пробежала – кап.</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color w:val="333333"/>
          <w:sz w:val="28"/>
          <w:szCs w:val="28"/>
        </w:rPr>
        <w:t>Мы на небо посмотрели (руки подняли вверх)</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color w:val="333333"/>
          <w:sz w:val="28"/>
          <w:szCs w:val="28"/>
        </w:rPr>
        <w:t>Кап- -кап капельки запели.</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color w:val="333333"/>
          <w:sz w:val="28"/>
          <w:szCs w:val="28"/>
        </w:rPr>
        <w:t>Намочились наши лица, мы их вытирали,</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color w:val="333333"/>
          <w:sz w:val="28"/>
          <w:szCs w:val="28"/>
        </w:rPr>
        <w:t>Туфли посмотрите, мокрыми стали (наклон вперед)</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color w:val="333333"/>
          <w:sz w:val="28"/>
          <w:szCs w:val="28"/>
        </w:rPr>
        <w:t>Мы плечами потрясем,</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color w:val="333333"/>
          <w:sz w:val="28"/>
          <w:szCs w:val="28"/>
        </w:rPr>
        <w:t>Капельки стряхнем.</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color w:val="333333"/>
          <w:sz w:val="28"/>
          <w:szCs w:val="28"/>
        </w:rPr>
        <w:t>От дождя мы убежим</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color w:val="333333"/>
          <w:sz w:val="28"/>
          <w:szCs w:val="28"/>
        </w:rPr>
        <w:t>Под кусточком посидим (присесть).</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color w:val="333333"/>
          <w:sz w:val="28"/>
          <w:szCs w:val="28"/>
        </w:rPr>
        <w:t>Воспитатель: Молодцы ребята, отдохнули немного, садимся на свои места.</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color w:val="333333"/>
          <w:sz w:val="28"/>
          <w:szCs w:val="28"/>
        </w:rPr>
        <w:t>(Дети садятся, у всех на столах стаканчики с водой).</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rStyle w:val="a8"/>
          <w:color w:val="333333"/>
          <w:sz w:val="28"/>
          <w:szCs w:val="28"/>
          <w:bdr w:val="none" w:sz="0" w:space="0" w:color="auto" w:frame="1"/>
        </w:rPr>
        <w:t>Воспитатель:</w:t>
      </w:r>
      <w:r w:rsidRPr="00BF27F3">
        <w:rPr>
          <w:rStyle w:val="apple-converted-space"/>
          <w:color w:val="333333"/>
          <w:sz w:val="28"/>
          <w:szCs w:val="28"/>
        </w:rPr>
        <w:t> </w:t>
      </w:r>
      <w:r w:rsidRPr="00BF27F3">
        <w:rPr>
          <w:color w:val="333333"/>
          <w:sz w:val="28"/>
          <w:szCs w:val="28"/>
        </w:rPr>
        <w:t>Ребята, вы наверно уже и пить хотите?</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rStyle w:val="a8"/>
          <w:color w:val="333333"/>
          <w:sz w:val="28"/>
          <w:szCs w:val="28"/>
          <w:bdr w:val="none" w:sz="0" w:space="0" w:color="auto" w:frame="1"/>
        </w:rPr>
        <w:t>Дети:</w:t>
      </w:r>
      <w:r w:rsidRPr="00BF27F3">
        <w:rPr>
          <w:rStyle w:val="apple-converted-space"/>
          <w:color w:val="333333"/>
          <w:sz w:val="28"/>
          <w:szCs w:val="28"/>
        </w:rPr>
        <w:t> </w:t>
      </w:r>
      <w:r w:rsidRPr="00BF27F3">
        <w:rPr>
          <w:color w:val="333333"/>
          <w:sz w:val="28"/>
          <w:szCs w:val="28"/>
        </w:rPr>
        <w:t>Да!</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rStyle w:val="a8"/>
          <w:color w:val="333333"/>
          <w:sz w:val="28"/>
          <w:szCs w:val="28"/>
          <w:bdr w:val="none" w:sz="0" w:space="0" w:color="auto" w:frame="1"/>
        </w:rPr>
        <w:t>Воспитатель:</w:t>
      </w:r>
      <w:r w:rsidRPr="00BF27F3">
        <w:rPr>
          <w:rStyle w:val="apple-converted-space"/>
          <w:color w:val="333333"/>
          <w:sz w:val="28"/>
          <w:szCs w:val="28"/>
        </w:rPr>
        <w:t> </w:t>
      </w:r>
      <w:r w:rsidRPr="00BF27F3">
        <w:rPr>
          <w:color w:val="333333"/>
          <w:sz w:val="28"/>
          <w:szCs w:val="28"/>
        </w:rPr>
        <w:t>У вас в стаканах вода, можно ее выпить. (Выпили).</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color w:val="333333"/>
          <w:sz w:val="28"/>
          <w:szCs w:val="28"/>
        </w:rPr>
        <w:t>Вкусная была водичка ребята?</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rStyle w:val="a8"/>
          <w:color w:val="333333"/>
          <w:sz w:val="28"/>
          <w:szCs w:val="28"/>
          <w:bdr w:val="none" w:sz="0" w:space="0" w:color="auto" w:frame="1"/>
        </w:rPr>
        <w:t>Дети:</w:t>
      </w:r>
      <w:r w:rsidRPr="00BF27F3">
        <w:rPr>
          <w:rStyle w:val="apple-converted-space"/>
          <w:color w:val="333333"/>
          <w:sz w:val="28"/>
          <w:szCs w:val="28"/>
        </w:rPr>
        <w:t> </w:t>
      </w:r>
      <w:r w:rsidRPr="00BF27F3">
        <w:rPr>
          <w:color w:val="333333"/>
          <w:sz w:val="28"/>
          <w:szCs w:val="28"/>
        </w:rPr>
        <w:t>Да!</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rStyle w:val="a8"/>
          <w:color w:val="333333"/>
          <w:sz w:val="28"/>
          <w:szCs w:val="28"/>
          <w:bdr w:val="none" w:sz="0" w:space="0" w:color="auto" w:frame="1"/>
        </w:rPr>
        <w:t>Воспитатель:</w:t>
      </w:r>
      <w:r w:rsidRPr="00BF27F3">
        <w:rPr>
          <w:rStyle w:val="apple-converted-space"/>
          <w:color w:val="333333"/>
          <w:sz w:val="28"/>
          <w:szCs w:val="28"/>
        </w:rPr>
        <w:t> </w:t>
      </w:r>
      <w:r w:rsidRPr="00BF27F3">
        <w:rPr>
          <w:color w:val="333333"/>
          <w:sz w:val="28"/>
          <w:szCs w:val="28"/>
        </w:rPr>
        <w:t>А какой у нее вкус? У нее есть вкус?</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rStyle w:val="a8"/>
          <w:color w:val="333333"/>
          <w:sz w:val="28"/>
          <w:szCs w:val="28"/>
          <w:bdr w:val="none" w:sz="0" w:space="0" w:color="auto" w:frame="1"/>
        </w:rPr>
        <w:t>Дети</w:t>
      </w:r>
      <w:r w:rsidRPr="00BF27F3">
        <w:rPr>
          <w:color w:val="333333"/>
          <w:sz w:val="28"/>
          <w:szCs w:val="28"/>
        </w:rPr>
        <w:t>: Нет, она безвкусная.</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rStyle w:val="a8"/>
          <w:color w:val="333333"/>
          <w:sz w:val="28"/>
          <w:szCs w:val="28"/>
          <w:bdr w:val="none" w:sz="0" w:space="0" w:color="auto" w:frame="1"/>
        </w:rPr>
        <w:t>Воспитатель:</w:t>
      </w:r>
      <w:r w:rsidRPr="00BF27F3">
        <w:rPr>
          <w:rStyle w:val="apple-converted-space"/>
          <w:color w:val="333333"/>
          <w:sz w:val="28"/>
          <w:szCs w:val="28"/>
        </w:rPr>
        <w:t> </w:t>
      </w:r>
      <w:r w:rsidRPr="00BF27F3">
        <w:rPr>
          <w:color w:val="333333"/>
          <w:sz w:val="28"/>
          <w:szCs w:val="28"/>
        </w:rPr>
        <w:t>Правильно ребята, вода не имеет вкуса, она безвкусная!</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color w:val="333333"/>
          <w:sz w:val="28"/>
          <w:szCs w:val="28"/>
        </w:rPr>
        <w:t xml:space="preserve">Это одно из качеств воды. Давайте попробуем найти еще одно качество воды. Возьмите ложечки, которые у вас на подносах лежат, и поставьте в стакан. </w:t>
      </w:r>
      <w:proofErr w:type="gramStart"/>
      <w:r w:rsidRPr="00BF27F3">
        <w:rPr>
          <w:color w:val="333333"/>
          <w:sz w:val="28"/>
          <w:szCs w:val="28"/>
        </w:rPr>
        <w:t>Вы видите ее (Ложку?</w:t>
      </w:r>
      <w:proofErr w:type="gramEnd"/>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rStyle w:val="a8"/>
          <w:color w:val="333333"/>
          <w:sz w:val="28"/>
          <w:szCs w:val="28"/>
          <w:bdr w:val="none" w:sz="0" w:space="0" w:color="auto" w:frame="1"/>
        </w:rPr>
        <w:t>Дети:</w:t>
      </w:r>
      <w:r w:rsidRPr="00BF27F3">
        <w:rPr>
          <w:rStyle w:val="apple-converted-space"/>
          <w:color w:val="333333"/>
          <w:sz w:val="28"/>
          <w:szCs w:val="28"/>
        </w:rPr>
        <w:t> </w:t>
      </w:r>
      <w:r w:rsidRPr="00BF27F3">
        <w:rPr>
          <w:color w:val="333333"/>
          <w:sz w:val="28"/>
          <w:szCs w:val="28"/>
        </w:rPr>
        <w:t>Да!</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rStyle w:val="a8"/>
          <w:color w:val="333333"/>
          <w:sz w:val="28"/>
          <w:szCs w:val="28"/>
          <w:bdr w:val="none" w:sz="0" w:space="0" w:color="auto" w:frame="1"/>
        </w:rPr>
        <w:t>Воспитатель:</w:t>
      </w:r>
      <w:r w:rsidRPr="00BF27F3">
        <w:rPr>
          <w:rStyle w:val="apple-converted-space"/>
          <w:color w:val="333333"/>
          <w:sz w:val="28"/>
          <w:szCs w:val="28"/>
        </w:rPr>
        <w:t> </w:t>
      </w:r>
      <w:proofErr w:type="gramStart"/>
      <w:r w:rsidRPr="00BF27F3">
        <w:rPr>
          <w:color w:val="333333"/>
          <w:sz w:val="28"/>
          <w:szCs w:val="28"/>
        </w:rPr>
        <w:t>Значит</w:t>
      </w:r>
      <w:proofErr w:type="gramEnd"/>
      <w:r w:rsidRPr="00BF27F3">
        <w:rPr>
          <w:color w:val="333333"/>
          <w:sz w:val="28"/>
          <w:szCs w:val="28"/>
        </w:rPr>
        <w:t xml:space="preserve"> что еще можно сказать о свойстве воды? Какая она вода? Если мы можем разглядеть в ней ложечку?</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color w:val="333333"/>
          <w:sz w:val="28"/>
          <w:szCs w:val="28"/>
        </w:rPr>
        <w:t>Дети: Бесцветная, прозрачная.</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rStyle w:val="a8"/>
          <w:color w:val="333333"/>
          <w:sz w:val="28"/>
          <w:szCs w:val="28"/>
          <w:bdr w:val="none" w:sz="0" w:space="0" w:color="auto" w:frame="1"/>
        </w:rPr>
        <w:t>Воспитатель:</w:t>
      </w:r>
      <w:r w:rsidRPr="00BF27F3">
        <w:rPr>
          <w:rStyle w:val="apple-converted-space"/>
          <w:color w:val="333333"/>
          <w:sz w:val="28"/>
          <w:szCs w:val="28"/>
        </w:rPr>
        <w:t> </w:t>
      </w:r>
      <w:r w:rsidRPr="00BF27F3">
        <w:rPr>
          <w:color w:val="333333"/>
          <w:sz w:val="28"/>
          <w:szCs w:val="28"/>
        </w:rPr>
        <w:t>Правильно, вот вам еще одно свойство воды, она не имеет цвета! Она Бесцветная, другими словами прозрачная.</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color w:val="333333"/>
          <w:sz w:val="28"/>
          <w:szCs w:val="28"/>
        </w:rPr>
        <w:t xml:space="preserve">Продолжим искать свойства воды? Возьмите в руки ваши стаканчики и понюхайте. Вы чувствуете какой – </w:t>
      </w:r>
      <w:proofErr w:type="spellStart"/>
      <w:r w:rsidRPr="00BF27F3">
        <w:rPr>
          <w:color w:val="333333"/>
          <w:sz w:val="28"/>
          <w:szCs w:val="28"/>
        </w:rPr>
        <w:t>нибудь</w:t>
      </w:r>
      <w:proofErr w:type="spellEnd"/>
      <w:r w:rsidRPr="00BF27F3">
        <w:rPr>
          <w:color w:val="333333"/>
          <w:sz w:val="28"/>
          <w:szCs w:val="28"/>
        </w:rPr>
        <w:t xml:space="preserve"> запах?</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rStyle w:val="a8"/>
          <w:color w:val="333333"/>
          <w:sz w:val="28"/>
          <w:szCs w:val="28"/>
          <w:bdr w:val="none" w:sz="0" w:space="0" w:color="auto" w:frame="1"/>
        </w:rPr>
        <w:t>Дети:</w:t>
      </w:r>
      <w:r w:rsidRPr="00BF27F3">
        <w:rPr>
          <w:rStyle w:val="apple-converted-space"/>
          <w:color w:val="333333"/>
          <w:sz w:val="28"/>
          <w:szCs w:val="28"/>
        </w:rPr>
        <w:t> </w:t>
      </w:r>
      <w:r w:rsidRPr="00BF27F3">
        <w:rPr>
          <w:color w:val="333333"/>
          <w:sz w:val="28"/>
          <w:szCs w:val="28"/>
        </w:rPr>
        <w:t>Нет! У воды нет запаха!</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rStyle w:val="a8"/>
          <w:color w:val="333333"/>
          <w:sz w:val="28"/>
          <w:szCs w:val="28"/>
          <w:bdr w:val="none" w:sz="0" w:space="0" w:color="auto" w:frame="1"/>
        </w:rPr>
        <w:t>Воспитатель:</w:t>
      </w:r>
      <w:r w:rsidRPr="00BF27F3">
        <w:rPr>
          <w:rStyle w:val="apple-converted-space"/>
          <w:color w:val="333333"/>
          <w:sz w:val="28"/>
          <w:szCs w:val="28"/>
        </w:rPr>
        <w:t> </w:t>
      </w:r>
      <w:r w:rsidRPr="00BF27F3">
        <w:rPr>
          <w:color w:val="333333"/>
          <w:sz w:val="28"/>
          <w:szCs w:val="28"/>
        </w:rPr>
        <w:t>Правильно ребята, вода не имеет запаха!</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color w:val="333333"/>
          <w:sz w:val="28"/>
          <w:szCs w:val="28"/>
        </w:rPr>
        <w:t>Теперь ребята у меня к вам такой вопрос. А есть ли у воды форма? Какой она формы?</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rStyle w:val="a8"/>
          <w:color w:val="333333"/>
          <w:sz w:val="28"/>
          <w:szCs w:val="28"/>
          <w:bdr w:val="none" w:sz="0" w:space="0" w:color="auto" w:frame="1"/>
        </w:rPr>
        <w:lastRenderedPageBreak/>
        <w:t>Дети:</w:t>
      </w:r>
      <w:r w:rsidRPr="00BF27F3">
        <w:rPr>
          <w:rStyle w:val="apple-converted-space"/>
          <w:b/>
          <w:bCs/>
          <w:color w:val="333333"/>
          <w:sz w:val="28"/>
          <w:szCs w:val="28"/>
          <w:bdr w:val="none" w:sz="0" w:space="0" w:color="auto" w:frame="1"/>
        </w:rPr>
        <w:t> </w:t>
      </w:r>
      <w:r w:rsidRPr="00BF27F3">
        <w:rPr>
          <w:color w:val="333333"/>
          <w:sz w:val="28"/>
          <w:szCs w:val="28"/>
        </w:rPr>
        <w:t>Круглой, квадратной и так далее…</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rStyle w:val="a8"/>
          <w:color w:val="333333"/>
          <w:sz w:val="28"/>
          <w:szCs w:val="28"/>
          <w:bdr w:val="none" w:sz="0" w:space="0" w:color="auto" w:frame="1"/>
        </w:rPr>
        <w:t>Воспитатель:</w:t>
      </w:r>
      <w:r w:rsidRPr="00BF27F3">
        <w:rPr>
          <w:rStyle w:val="apple-converted-space"/>
          <w:color w:val="333333"/>
          <w:sz w:val="28"/>
          <w:szCs w:val="28"/>
        </w:rPr>
        <w:t> </w:t>
      </w:r>
      <w:proofErr w:type="gramStart"/>
      <w:r w:rsidRPr="00BF27F3">
        <w:rPr>
          <w:color w:val="333333"/>
          <w:sz w:val="28"/>
          <w:szCs w:val="28"/>
        </w:rPr>
        <w:t>Перелейте</w:t>
      </w:r>
      <w:proofErr w:type="gramEnd"/>
      <w:r w:rsidRPr="00BF27F3">
        <w:rPr>
          <w:color w:val="333333"/>
          <w:sz w:val="28"/>
          <w:szCs w:val="28"/>
        </w:rPr>
        <w:t xml:space="preserve"> пожалуйста немного воды в блюдца которые перед вами. Теперь какой формы стала вода.</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rStyle w:val="a8"/>
          <w:color w:val="333333"/>
          <w:sz w:val="28"/>
          <w:szCs w:val="28"/>
          <w:bdr w:val="none" w:sz="0" w:space="0" w:color="auto" w:frame="1"/>
        </w:rPr>
        <w:t>Дети:</w:t>
      </w:r>
      <w:r w:rsidRPr="00BF27F3">
        <w:rPr>
          <w:rStyle w:val="apple-converted-space"/>
          <w:color w:val="333333"/>
          <w:sz w:val="28"/>
          <w:szCs w:val="28"/>
        </w:rPr>
        <w:t> </w:t>
      </w:r>
      <w:r w:rsidRPr="00BF27F3">
        <w:rPr>
          <w:color w:val="333333"/>
          <w:sz w:val="28"/>
          <w:szCs w:val="28"/>
        </w:rPr>
        <w:t>Приняла форму блюдца.</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color w:val="333333"/>
          <w:sz w:val="28"/>
          <w:szCs w:val="28"/>
        </w:rPr>
        <w:t xml:space="preserve">То есть, что мы можем сказать о воде, она имеет свою какую - </w:t>
      </w:r>
      <w:proofErr w:type="spellStart"/>
      <w:r w:rsidRPr="00BF27F3">
        <w:rPr>
          <w:color w:val="333333"/>
          <w:sz w:val="28"/>
          <w:szCs w:val="28"/>
        </w:rPr>
        <w:t>нибудь</w:t>
      </w:r>
      <w:proofErr w:type="spellEnd"/>
      <w:r w:rsidRPr="00BF27F3">
        <w:rPr>
          <w:color w:val="333333"/>
          <w:sz w:val="28"/>
          <w:szCs w:val="28"/>
        </w:rPr>
        <w:t xml:space="preserve"> форму?</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rStyle w:val="a8"/>
          <w:color w:val="333333"/>
          <w:sz w:val="28"/>
          <w:szCs w:val="28"/>
          <w:bdr w:val="none" w:sz="0" w:space="0" w:color="auto" w:frame="1"/>
        </w:rPr>
        <w:t>Дети:</w:t>
      </w:r>
      <w:r w:rsidRPr="00BF27F3">
        <w:rPr>
          <w:rStyle w:val="apple-converted-space"/>
          <w:color w:val="333333"/>
          <w:sz w:val="28"/>
          <w:szCs w:val="28"/>
        </w:rPr>
        <w:t> </w:t>
      </w:r>
      <w:r w:rsidRPr="00BF27F3">
        <w:rPr>
          <w:color w:val="333333"/>
          <w:sz w:val="28"/>
          <w:szCs w:val="28"/>
        </w:rPr>
        <w:t>Нет!</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rStyle w:val="a8"/>
          <w:color w:val="333333"/>
          <w:sz w:val="28"/>
          <w:szCs w:val="28"/>
          <w:bdr w:val="none" w:sz="0" w:space="0" w:color="auto" w:frame="1"/>
        </w:rPr>
        <w:t>Воспитатель</w:t>
      </w:r>
      <w:r w:rsidRPr="00BF27F3">
        <w:rPr>
          <w:color w:val="333333"/>
          <w:sz w:val="28"/>
          <w:szCs w:val="28"/>
        </w:rPr>
        <w:t>: А почему ребята, она не имеет формы?</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rStyle w:val="a8"/>
          <w:color w:val="333333"/>
          <w:sz w:val="28"/>
          <w:szCs w:val="28"/>
          <w:bdr w:val="none" w:sz="0" w:space="0" w:color="auto" w:frame="1"/>
        </w:rPr>
        <w:t>Дети:</w:t>
      </w:r>
      <w:r w:rsidRPr="00BF27F3">
        <w:rPr>
          <w:rStyle w:val="apple-converted-space"/>
          <w:color w:val="333333"/>
          <w:sz w:val="28"/>
          <w:szCs w:val="28"/>
        </w:rPr>
        <w:t> </w:t>
      </w:r>
      <w:r w:rsidRPr="00BF27F3">
        <w:rPr>
          <w:color w:val="333333"/>
          <w:sz w:val="28"/>
          <w:szCs w:val="28"/>
        </w:rPr>
        <w:t>Потому что она жидкая, текучая!</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rStyle w:val="a8"/>
          <w:color w:val="333333"/>
          <w:sz w:val="28"/>
          <w:szCs w:val="28"/>
          <w:bdr w:val="none" w:sz="0" w:space="0" w:color="auto" w:frame="1"/>
        </w:rPr>
        <w:t>Воспитатель:</w:t>
      </w:r>
      <w:r w:rsidRPr="00BF27F3">
        <w:rPr>
          <w:rStyle w:val="apple-converted-space"/>
          <w:color w:val="333333"/>
          <w:sz w:val="28"/>
          <w:szCs w:val="28"/>
        </w:rPr>
        <w:t> </w:t>
      </w:r>
      <w:r w:rsidRPr="00BF27F3">
        <w:rPr>
          <w:color w:val="333333"/>
          <w:sz w:val="28"/>
          <w:szCs w:val="28"/>
        </w:rPr>
        <w:t>Правильно дети! Вода не имеет своей определенной формы, но вода УМЕЕТ принимать форму того сосуда или предмета в который она попадет!</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color w:val="333333"/>
          <w:sz w:val="28"/>
          <w:szCs w:val="28"/>
        </w:rPr>
        <w:t>Давайте ребятки вспомним, что нового, мы узнали о воде из нашего первого опыта?</w:t>
      </w:r>
      <w:r w:rsidRPr="00BF27F3">
        <w:rPr>
          <w:rStyle w:val="apple-converted-space"/>
          <w:color w:val="333333"/>
          <w:sz w:val="28"/>
          <w:szCs w:val="28"/>
        </w:rPr>
        <w:t> </w:t>
      </w:r>
      <w:r w:rsidRPr="00BF27F3">
        <w:rPr>
          <w:i/>
          <w:iCs/>
          <w:color w:val="333333"/>
          <w:sz w:val="28"/>
          <w:szCs w:val="28"/>
          <w:bdr w:val="none" w:sz="0" w:space="0" w:color="auto" w:frame="1"/>
        </w:rPr>
        <w:t>(Круговорот воды в природе)</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rStyle w:val="a8"/>
          <w:color w:val="333333"/>
          <w:sz w:val="28"/>
          <w:szCs w:val="28"/>
          <w:bdr w:val="none" w:sz="0" w:space="0" w:color="auto" w:frame="1"/>
        </w:rPr>
        <w:t>Дети:</w:t>
      </w:r>
      <w:r w:rsidRPr="00BF27F3">
        <w:rPr>
          <w:rStyle w:val="apple-converted-space"/>
          <w:color w:val="333333"/>
          <w:sz w:val="28"/>
          <w:szCs w:val="28"/>
        </w:rPr>
        <w:t> </w:t>
      </w:r>
      <w:r w:rsidRPr="00BF27F3">
        <w:rPr>
          <w:color w:val="333333"/>
          <w:sz w:val="28"/>
          <w:szCs w:val="28"/>
        </w:rPr>
        <w:t>Вода все время, не прерывно движется, превращается в пар, затем выпадает на землю дождем.</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rStyle w:val="a8"/>
          <w:color w:val="333333"/>
          <w:sz w:val="28"/>
          <w:szCs w:val="28"/>
          <w:bdr w:val="none" w:sz="0" w:space="0" w:color="auto" w:frame="1"/>
        </w:rPr>
        <w:t>Воспитатель:</w:t>
      </w:r>
      <w:r w:rsidRPr="00BF27F3">
        <w:rPr>
          <w:rStyle w:val="apple-converted-space"/>
          <w:color w:val="333333"/>
          <w:sz w:val="28"/>
          <w:szCs w:val="28"/>
        </w:rPr>
        <w:t> </w:t>
      </w:r>
      <w:r w:rsidRPr="00BF27F3">
        <w:rPr>
          <w:color w:val="333333"/>
          <w:sz w:val="28"/>
          <w:szCs w:val="28"/>
        </w:rPr>
        <w:t>Правильно, Капельки воды в природе никогда не останавливаются, они все время путешествуют, то выпадают на землю дождем, затем под теплом солнечных лучей, превращаются в пар и снова все идет по кругу.</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color w:val="333333"/>
          <w:sz w:val="28"/>
          <w:szCs w:val="28"/>
        </w:rPr>
        <w:t>А что мы можем сказать о свойствах воды ребята</w:t>
      </w:r>
    </w:p>
    <w:p w:rsidR="00BF27F3" w:rsidRPr="00BF27F3" w:rsidRDefault="00BF27F3" w:rsidP="00E600E2">
      <w:pPr>
        <w:pStyle w:val="a7"/>
        <w:shd w:val="clear" w:color="auto" w:fill="FFFFFF"/>
        <w:spacing w:before="0" w:beforeAutospacing="0" w:after="0" w:afterAutospacing="0"/>
        <w:jc w:val="both"/>
        <w:rPr>
          <w:color w:val="333333"/>
          <w:sz w:val="28"/>
          <w:szCs w:val="28"/>
        </w:rPr>
      </w:pPr>
      <w:r w:rsidRPr="00BF27F3">
        <w:rPr>
          <w:color w:val="333333"/>
          <w:sz w:val="28"/>
          <w:szCs w:val="28"/>
        </w:rPr>
        <w:t>По Картинкам обобщают, делают вывод.</w:t>
      </w:r>
    </w:p>
    <w:p w:rsidR="0057490E" w:rsidRDefault="0057490E" w:rsidP="00E600E2">
      <w:pPr>
        <w:jc w:val="both"/>
      </w:pPr>
    </w:p>
    <w:p w:rsidR="000E72F8" w:rsidRDefault="000E72F8" w:rsidP="00E600E2">
      <w:pPr>
        <w:jc w:val="both"/>
        <w:rPr>
          <w:rFonts w:ascii="Times New Roman" w:hAnsi="Times New Roman" w:cs="Times New Roman"/>
          <w:b/>
          <w:sz w:val="28"/>
          <w:szCs w:val="28"/>
        </w:rPr>
      </w:pPr>
    </w:p>
    <w:p w:rsidR="004D2D59" w:rsidRDefault="004D2D59" w:rsidP="00E600E2">
      <w:pPr>
        <w:jc w:val="both"/>
        <w:rPr>
          <w:rFonts w:ascii="Times New Roman" w:hAnsi="Times New Roman" w:cs="Times New Roman"/>
          <w:b/>
          <w:sz w:val="28"/>
          <w:szCs w:val="28"/>
        </w:rPr>
      </w:pPr>
    </w:p>
    <w:p w:rsidR="004D2D59" w:rsidRDefault="004D2D59" w:rsidP="00E600E2">
      <w:pPr>
        <w:jc w:val="both"/>
        <w:rPr>
          <w:rFonts w:ascii="Times New Roman" w:hAnsi="Times New Roman" w:cs="Times New Roman"/>
          <w:b/>
          <w:sz w:val="28"/>
          <w:szCs w:val="28"/>
        </w:rPr>
      </w:pPr>
    </w:p>
    <w:p w:rsidR="004D2D59" w:rsidRDefault="004D2D59" w:rsidP="00E600E2">
      <w:pPr>
        <w:jc w:val="both"/>
        <w:rPr>
          <w:rFonts w:ascii="Times New Roman" w:hAnsi="Times New Roman" w:cs="Times New Roman"/>
          <w:b/>
          <w:sz w:val="28"/>
          <w:szCs w:val="28"/>
        </w:rPr>
      </w:pPr>
    </w:p>
    <w:p w:rsidR="00253DA5" w:rsidRDefault="00253DA5" w:rsidP="004D2D59">
      <w:pPr>
        <w:jc w:val="center"/>
        <w:rPr>
          <w:rFonts w:ascii="Times New Roman" w:hAnsi="Times New Roman" w:cs="Times New Roman"/>
          <w:b/>
          <w:sz w:val="28"/>
          <w:szCs w:val="28"/>
        </w:rPr>
      </w:pPr>
      <w:bookmarkStart w:id="0" w:name="_GoBack"/>
      <w:bookmarkEnd w:id="0"/>
    </w:p>
    <w:p w:rsidR="00253DA5" w:rsidRDefault="00253DA5" w:rsidP="004D2D59">
      <w:pPr>
        <w:jc w:val="center"/>
        <w:rPr>
          <w:rFonts w:ascii="Times New Roman" w:hAnsi="Times New Roman" w:cs="Times New Roman"/>
          <w:b/>
          <w:sz w:val="28"/>
          <w:szCs w:val="28"/>
        </w:rPr>
      </w:pPr>
    </w:p>
    <w:p w:rsidR="00253DA5" w:rsidRDefault="00253DA5" w:rsidP="004D2D59">
      <w:pPr>
        <w:jc w:val="center"/>
        <w:rPr>
          <w:rFonts w:ascii="Times New Roman" w:hAnsi="Times New Roman" w:cs="Times New Roman"/>
          <w:b/>
          <w:sz w:val="28"/>
          <w:szCs w:val="28"/>
        </w:rPr>
      </w:pPr>
    </w:p>
    <w:p w:rsidR="00253DA5" w:rsidRDefault="00253DA5" w:rsidP="004D2D59">
      <w:pPr>
        <w:jc w:val="center"/>
        <w:rPr>
          <w:rFonts w:ascii="Times New Roman" w:hAnsi="Times New Roman" w:cs="Times New Roman"/>
          <w:b/>
          <w:sz w:val="28"/>
          <w:szCs w:val="28"/>
        </w:rPr>
      </w:pPr>
    </w:p>
    <w:p w:rsidR="00253DA5" w:rsidRDefault="00253DA5" w:rsidP="004D2D59">
      <w:pPr>
        <w:jc w:val="center"/>
        <w:rPr>
          <w:rFonts w:ascii="Times New Roman" w:hAnsi="Times New Roman" w:cs="Times New Roman"/>
          <w:b/>
          <w:sz w:val="28"/>
          <w:szCs w:val="28"/>
        </w:rPr>
      </w:pPr>
    </w:p>
    <w:p w:rsidR="000E72F8" w:rsidRDefault="004D2D59" w:rsidP="004D2D59">
      <w:pPr>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85888" behindDoc="1" locked="0" layoutInCell="1" allowOverlap="1">
            <wp:simplePos x="0" y="0"/>
            <wp:positionH relativeFrom="column">
              <wp:posOffset>172292</wp:posOffset>
            </wp:positionH>
            <wp:positionV relativeFrom="paragraph">
              <wp:posOffset>415497</wp:posOffset>
            </wp:positionV>
            <wp:extent cx="5190903" cy="3551274"/>
            <wp:effectExtent l="19050" t="0" r="0" b="0"/>
            <wp:wrapSquare wrapText="bothSides"/>
            <wp:docPr id="20" name="Рисунок 20" descr="http://nachalo4ka.ru/wp-content/uploads/2014/06/Ryibka_palchikovyie-igry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nachalo4ka.ru/wp-content/uploads/2014/06/Ryibka_palchikovyie-igryi.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0903" cy="3551274"/>
                    </a:xfrm>
                    <a:prstGeom prst="rect">
                      <a:avLst/>
                    </a:prstGeom>
                    <a:noFill/>
                    <a:ln>
                      <a:noFill/>
                    </a:ln>
                  </pic:spPr>
                </pic:pic>
              </a:graphicData>
            </a:graphic>
          </wp:anchor>
        </w:drawing>
      </w:r>
      <w:r w:rsidR="000E72F8">
        <w:rPr>
          <w:rFonts w:ascii="Times New Roman" w:hAnsi="Times New Roman" w:cs="Times New Roman"/>
          <w:b/>
          <w:sz w:val="28"/>
          <w:szCs w:val="28"/>
        </w:rPr>
        <w:t>Пальчиковые игры</w:t>
      </w:r>
    </w:p>
    <w:p w:rsidR="004D2D59" w:rsidRPr="004D2D59" w:rsidRDefault="00D777B7" w:rsidP="00D777B7">
      <w:pPr>
        <w:pStyle w:val="rtejustify"/>
        <w:shd w:val="clear" w:color="auto" w:fill="FFFFFF"/>
        <w:rPr>
          <w:b/>
          <w:color w:val="000000"/>
          <w:sz w:val="28"/>
          <w:szCs w:val="28"/>
        </w:rPr>
      </w:pPr>
      <w:r>
        <w:rPr>
          <w:rFonts w:eastAsiaTheme="minorEastAsia"/>
          <w:b/>
          <w:sz w:val="28"/>
          <w:szCs w:val="28"/>
        </w:rPr>
        <w:t xml:space="preserve">                                    </w:t>
      </w:r>
      <w:r w:rsidR="004D2D59" w:rsidRPr="004D2D59">
        <w:rPr>
          <w:b/>
          <w:color w:val="000000"/>
          <w:sz w:val="28"/>
          <w:szCs w:val="28"/>
        </w:rPr>
        <w:t>Пальчиковая игра «В море»</w:t>
      </w:r>
    </w:p>
    <w:p w:rsidR="004D2D59" w:rsidRPr="004D2D59" w:rsidRDefault="004D2D59" w:rsidP="004D2D59">
      <w:pPr>
        <w:pStyle w:val="rtejustify"/>
        <w:shd w:val="clear" w:color="auto" w:fill="FFFFFF"/>
        <w:jc w:val="both"/>
        <w:rPr>
          <w:color w:val="000000"/>
          <w:sz w:val="28"/>
          <w:szCs w:val="28"/>
        </w:rPr>
      </w:pPr>
      <w:r w:rsidRPr="004D2D59">
        <w:rPr>
          <w:color w:val="000000"/>
          <w:sz w:val="28"/>
          <w:szCs w:val="28"/>
        </w:rPr>
        <w:t>Читаем ребенку стихотворение и делаем движения по тексту:</w:t>
      </w:r>
    </w:p>
    <w:p w:rsidR="004D2D59" w:rsidRDefault="004D2D59" w:rsidP="004D2D59">
      <w:pPr>
        <w:pStyle w:val="rtecenter"/>
        <w:shd w:val="clear" w:color="auto" w:fill="FFFFFF"/>
        <w:jc w:val="center"/>
        <w:rPr>
          <w:rStyle w:val="a9"/>
          <w:color w:val="000000"/>
          <w:sz w:val="28"/>
          <w:szCs w:val="28"/>
        </w:rPr>
      </w:pPr>
      <w:r>
        <w:rPr>
          <w:noProof/>
          <w:color w:val="000000"/>
          <w:sz w:val="28"/>
          <w:szCs w:val="28"/>
        </w:rPr>
        <w:drawing>
          <wp:anchor distT="0" distB="0" distL="114300" distR="114300" simplePos="0" relativeHeight="251714560" behindDoc="0" locked="0" layoutInCell="1" allowOverlap="1">
            <wp:simplePos x="0" y="0"/>
            <wp:positionH relativeFrom="column">
              <wp:posOffset>1299210</wp:posOffset>
            </wp:positionH>
            <wp:positionV relativeFrom="paragraph">
              <wp:posOffset>29210</wp:posOffset>
            </wp:positionV>
            <wp:extent cx="3084830" cy="2051685"/>
            <wp:effectExtent l="19050" t="0" r="1270" b="0"/>
            <wp:wrapSquare wrapText="bothSides"/>
            <wp:docPr id="63" name="Рисунок 4" descr="http://azbuka-uma.by/sites/default/files/palchiki_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zbuka-uma.by/sites/default/files/palchiki_ship.jpg"/>
                    <pic:cNvPicPr>
                      <a:picLocks noChangeAspect="1" noChangeArrowheads="1"/>
                    </pic:cNvPicPr>
                  </pic:nvPicPr>
                  <pic:blipFill>
                    <a:blip r:embed="rId30" cstate="print"/>
                    <a:srcRect/>
                    <a:stretch>
                      <a:fillRect/>
                    </a:stretch>
                  </pic:blipFill>
                  <pic:spPr bwMode="auto">
                    <a:xfrm>
                      <a:off x="0" y="0"/>
                      <a:ext cx="3084830" cy="2051685"/>
                    </a:xfrm>
                    <a:prstGeom prst="rect">
                      <a:avLst/>
                    </a:prstGeom>
                    <a:noFill/>
                    <a:ln w="9525">
                      <a:noFill/>
                      <a:miter lim="800000"/>
                      <a:headEnd/>
                      <a:tailEnd/>
                    </a:ln>
                  </pic:spPr>
                </pic:pic>
              </a:graphicData>
            </a:graphic>
          </wp:anchor>
        </w:drawing>
      </w:r>
      <w:r w:rsidRPr="004D2D59">
        <w:rPr>
          <w:color w:val="000000"/>
          <w:sz w:val="28"/>
          <w:szCs w:val="28"/>
        </w:rPr>
        <w:br/>
      </w:r>
    </w:p>
    <w:p w:rsidR="004D2D59" w:rsidRDefault="004D2D59" w:rsidP="004D2D59">
      <w:pPr>
        <w:pStyle w:val="rtecenter"/>
        <w:shd w:val="clear" w:color="auto" w:fill="FFFFFF"/>
        <w:jc w:val="center"/>
        <w:rPr>
          <w:rStyle w:val="a9"/>
          <w:color w:val="000000"/>
          <w:sz w:val="28"/>
          <w:szCs w:val="28"/>
        </w:rPr>
      </w:pPr>
    </w:p>
    <w:p w:rsidR="004D2D59" w:rsidRDefault="004D2D59" w:rsidP="004D2D59">
      <w:pPr>
        <w:pStyle w:val="rtecenter"/>
        <w:shd w:val="clear" w:color="auto" w:fill="FFFFFF"/>
        <w:jc w:val="center"/>
        <w:rPr>
          <w:rStyle w:val="a9"/>
          <w:color w:val="000000"/>
          <w:sz w:val="28"/>
          <w:szCs w:val="28"/>
        </w:rPr>
      </w:pPr>
    </w:p>
    <w:p w:rsidR="004D2D59" w:rsidRDefault="004D2D59" w:rsidP="004D2D59">
      <w:pPr>
        <w:pStyle w:val="rtecenter"/>
        <w:shd w:val="clear" w:color="auto" w:fill="FFFFFF"/>
        <w:jc w:val="center"/>
        <w:rPr>
          <w:rStyle w:val="a9"/>
          <w:color w:val="000000"/>
          <w:sz w:val="28"/>
          <w:szCs w:val="28"/>
        </w:rPr>
      </w:pPr>
    </w:p>
    <w:p w:rsidR="004D2D59" w:rsidRDefault="004D2D59" w:rsidP="004D2D59">
      <w:pPr>
        <w:pStyle w:val="rtecenter"/>
        <w:shd w:val="clear" w:color="auto" w:fill="FFFFFF"/>
        <w:jc w:val="center"/>
        <w:rPr>
          <w:rStyle w:val="a9"/>
          <w:color w:val="000000"/>
          <w:sz w:val="28"/>
          <w:szCs w:val="28"/>
        </w:rPr>
      </w:pPr>
    </w:p>
    <w:p w:rsidR="004D2D59" w:rsidRDefault="004D2D59" w:rsidP="004D2D59">
      <w:pPr>
        <w:pStyle w:val="rtecenter"/>
        <w:shd w:val="clear" w:color="auto" w:fill="FFFFFF"/>
        <w:jc w:val="center"/>
        <w:rPr>
          <w:rStyle w:val="a9"/>
          <w:color w:val="000000"/>
          <w:sz w:val="28"/>
          <w:szCs w:val="28"/>
        </w:rPr>
      </w:pPr>
    </w:p>
    <w:p w:rsidR="004D2D59" w:rsidRPr="004D2D59" w:rsidRDefault="004D2D59" w:rsidP="004D2D59">
      <w:pPr>
        <w:pStyle w:val="rtecenter"/>
        <w:shd w:val="clear" w:color="auto" w:fill="FFFFFF"/>
        <w:jc w:val="center"/>
        <w:rPr>
          <w:color w:val="000000"/>
          <w:sz w:val="28"/>
          <w:szCs w:val="28"/>
        </w:rPr>
      </w:pPr>
      <w:r w:rsidRPr="004D2D59">
        <w:rPr>
          <w:rStyle w:val="a9"/>
          <w:color w:val="000000"/>
          <w:sz w:val="28"/>
          <w:szCs w:val="28"/>
        </w:rPr>
        <w:t>Две ладошки прижму</w:t>
      </w:r>
      <w:proofErr w:type="gramStart"/>
      <w:r w:rsidRPr="004D2D59">
        <w:rPr>
          <w:i/>
          <w:iCs/>
          <w:color w:val="000000"/>
          <w:sz w:val="28"/>
          <w:szCs w:val="28"/>
        </w:rPr>
        <w:br/>
      </w:r>
      <w:r w:rsidRPr="004D2D59">
        <w:rPr>
          <w:rStyle w:val="a9"/>
          <w:color w:val="000000"/>
          <w:sz w:val="28"/>
          <w:szCs w:val="28"/>
        </w:rPr>
        <w:t>И</w:t>
      </w:r>
      <w:proofErr w:type="gramEnd"/>
      <w:r w:rsidRPr="004D2D59">
        <w:rPr>
          <w:rStyle w:val="a9"/>
          <w:color w:val="000000"/>
          <w:sz w:val="28"/>
          <w:szCs w:val="28"/>
        </w:rPr>
        <w:t xml:space="preserve"> по морю поплыву.</w:t>
      </w:r>
      <w:r w:rsidRPr="004D2D59">
        <w:rPr>
          <w:i/>
          <w:iCs/>
          <w:color w:val="000000"/>
          <w:sz w:val="28"/>
          <w:szCs w:val="28"/>
        </w:rPr>
        <w:br/>
      </w:r>
      <w:r w:rsidRPr="004D2D59">
        <w:rPr>
          <w:rStyle w:val="a9"/>
          <w:color w:val="000000"/>
          <w:sz w:val="28"/>
          <w:szCs w:val="28"/>
        </w:rPr>
        <w:t>Две ладошки, друзья, -</w:t>
      </w:r>
      <w:r w:rsidRPr="004D2D59">
        <w:rPr>
          <w:i/>
          <w:iCs/>
          <w:color w:val="000000"/>
          <w:sz w:val="28"/>
          <w:szCs w:val="28"/>
        </w:rPr>
        <w:br/>
      </w:r>
      <w:r w:rsidRPr="004D2D59">
        <w:rPr>
          <w:rStyle w:val="a9"/>
          <w:color w:val="000000"/>
          <w:sz w:val="28"/>
          <w:szCs w:val="28"/>
        </w:rPr>
        <w:t>Это лодочка моя.</w:t>
      </w:r>
      <w:r w:rsidRPr="004D2D59">
        <w:rPr>
          <w:i/>
          <w:iCs/>
          <w:color w:val="000000"/>
          <w:sz w:val="28"/>
          <w:szCs w:val="28"/>
        </w:rPr>
        <w:br/>
      </w:r>
      <w:r w:rsidRPr="004D2D59">
        <w:rPr>
          <w:rStyle w:val="a9"/>
          <w:color w:val="000000"/>
          <w:sz w:val="28"/>
          <w:szCs w:val="28"/>
        </w:rPr>
        <w:t>Паруса подниму</w:t>
      </w:r>
      <w:proofErr w:type="gramStart"/>
      <w:r w:rsidRPr="004D2D59">
        <w:rPr>
          <w:i/>
          <w:iCs/>
          <w:color w:val="000000"/>
          <w:sz w:val="28"/>
          <w:szCs w:val="28"/>
        </w:rPr>
        <w:br/>
      </w:r>
      <w:r w:rsidRPr="004D2D59">
        <w:rPr>
          <w:rStyle w:val="a9"/>
          <w:color w:val="000000"/>
          <w:sz w:val="28"/>
          <w:szCs w:val="28"/>
        </w:rPr>
        <w:t>И</w:t>
      </w:r>
      <w:proofErr w:type="gramEnd"/>
      <w:r w:rsidRPr="004D2D59">
        <w:rPr>
          <w:rStyle w:val="a9"/>
          <w:color w:val="000000"/>
          <w:sz w:val="28"/>
          <w:szCs w:val="28"/>
        </w:rPr>
        <w:t xml:space="preserve"> по морю поплыву.</w:t>
      </w:r>
      <w:r w:rsidRPr="004D2D59">
        <w:rPr>
          <w:i/>
          <w:iCs/>
          <w:color w:val="000000"/>
          <w:sz w:val="28"/>
          <w:szCs w:val="28"/>
        </w:rPr>
        <w:br/>
      </w:r>
      <w:r w:rsidRPr="004D2D59">
        <w:rPr>
          <w:rStyle w:val="a9"/>
          <w:color w:val="000000"/>
          <w:sz w:val="28"/>
          <w:szCs w:val="28"/>
        </w:rPr>
        <w:t>А по бурным волнам</w:t>
      </w:r>
      <w:proofErr w:type="gramStart"/>
      <w:r w:rsidRPr="004D2D59">
        <w:rPr>
          <w:i/>
          <w:iCs/>
          <w:color w:val="000000"/>
          <w:sz w:val="28"/>
          <w:szCs w:val="28"/>
        </w:rPr>
        <w:br/>
      </w:r>
      <w:r w:rsidRPr="004D2D59">
        <w:rPr>
          <w:rStyle w:val="a9"/>
          <w:color w:val="000000"/>
          <w:sz w:val="28"/>
          <w:szCs w:val="28"/>
        </w:rPr>
        <w:t>С</w:t>
      </w:r>
      <w:proofErr w:type="gramEnd"/>
      <w:r w:rsidRPr="004D2D59">
        <w:rPr>
          <w:rStyle w:val="a9"/>
          <w:color w:val="000000"/>
          <w:sz w:val="28"/>
          <w:szCs w:val="28"/>
        </w:rPr>
        <w:t>качут рыбки тут и там.</w:t>
      </w:r>
      <w:r w:rsidRPr="004D2D59">
        <w:rPr>
          <w:color w:val="000000"/>
          <w:sz w:val="28"/>
          <w:szCs w:val="28"/>
        </w:rPr>
        <w:br/>
        <w:t>Сначала складываем ладошки лодочкой и имитируем дв</w:t>
      </w:r>
      <w:r>
        <w:rPr>
          <w:color w:val="000000"/>
          <w:sz w:val="28"/>
          <w:szCs w:val="28"/>
        </w:rPr>
        <w:t>и</w:t>
      </w:r>
      <w:r w:rsidRPr="004D2D59">
        <w:rPr>
          <w:color w:val="000000"/>
          <w:sz w:val="28"/>
          <w:szCs w:val="28"/>
        </w:rPr>
        <w:t>жения лодочки. Затем поднимаем прижатые ладошки друг к другу, обозначая парус. А потом делаем руками волнообразные движения, как рыбки...</w:t>
      </w:r>
    </w:p>
    <w:p w:rsidR="00507398" w:rsidRDefault="00507398" w:rsidP="000F3F29">
      <w:pPr>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84864" behindDoc="1" locked="0" layoutInCell="1" allowOverlap="1">
            <wp:simplePos x="0" y="0"/>
            <wp:positionH relativeFrom="column">
              <wp:posOffset>-266065</wp:posOffset>
            </wp:positionH>
            <wp:positionV relativeFrom="paragraph">
              <wp:posOffset>617220</wp:posOffset>
            </wp:positionV>
            <wp:extent cx="5888355" cy="7656830"/>
            <wp:effectExtent l="19050" t="0" r="0" b="0"/>
            <wp:wrapSquare wrapText="bothSides"/>
            <wp:docPr id="48" name="Рисунок 48" descr="http://opt-shop24.ru/gvalolwzy/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pt-shop24.ru/gvalolwzy/225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443"/>
                    <a:stretch>
                      <a:fillRect/>
                    </a:stretch>
                  </pic:blipFill>
                  <pic:spPr bwMode="auto">
                    <a:xfrm>
                      <a:off x="0" y="0"/>
                      <a:ext cx="5888355" cy="7656830"/>
                    </a:xfrm>
                    <a:prstGeom prst="rect">
                      <a:avLst/>
                    </a:prstGeom>
                    <a:noFill/>
                    <a:ln>
                      <a:noFill/>
                    </a:ln>
                  </pic:spPr>
                </pic:pic>
              </a:graphicData>
            </a:graphic>
          </wp:anchor>
        </w:drawing>
      </w:r>
    </w:p>
    <w:p w:rsidR="00507398" w:rsidRDefault="00507398" w:rsidP="000F3F29">
      <w:pPr>
        <w:jc w:val="center"/>
        <w:rPr>
          <w:rFonts w:ascii="Times New Roman" w:hAnsi="Times New Roman" w:cs="Times New Roman"/>
          <w:b/>
          <w:sz w:val="28"/>
          <w:szCs w:val="28"/>
        </w:rPr>
      </w:pPr>
    </w:p>
    <w:p w:rsidR="000E72F8" w:rsidRDefault="000E72F8" w:rsidP="000F3F29">
      <w:pPr>
        <w:jc w:val="center"/>
        <w:rPr>
          <w:rFonts w:ascii="Times New Roman" w:hAnsi="Times New Roman" w:cs="Times New Roman"/>
          <w:b/>
          <w:sz w:val="28"/>
          <w:szCs w:val="28"/>
        </w:rPr>
      </w:pPr>
    </w:p>
    <w:p w:rsidR="000E72F8" w:rsidRDefault="000E72F8" w:rsidP="000F3F29">
      <w:pPr>
        <w:jc w:val="center"/>
        <w:rPr>
          <w:rFonts w:ascii="Times New Roman" w:hAnsi="Times New Roman" w:cs="Times New Roman"/>
          <w:b/>
          <w:sz w:val="28"/>
          <w:szCs w:val="28"/>
        </w:rPr>
      </w:pPr>
    </w:p>
    <w:p w:rsidR="00D777B7" w:rsidRDefault="00D777B7" w:rsidP="000F3F29">
      <w:pPr>
        <w:jc w:val="center"/>
        <w:rPr>
          <w:rFonts w:ascii="Times New Roman" w:hAnsi="Times New Roman" w:cs="Times New Roman"/>
          <w:b/>
          <w:sz w:val="28"/>
          <w:szCs w:val="28"/>
        </w:rPr>
      </w:pPr>
    </w:p>
    <w:p w:rsidR="000F3F29" w:rsidRPr="000F3F29" w:rsidRDefault="00D777B7" w:rsidP="000F3F29">
      <w:pPr>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86912" behindDoc="1" locked="0" layoutInCell="1" allowOverlap="1">
            <wp:simplePos x="0" y="0"/>
            <wp:positionH relativeFrom="column">
              <wp:posOffset>-352425</wp:posOffset>
            </wp:positionH>
            <wp:positionV relativeFrom="paragraph">
              <wp:posOffset>665480</wp:posOffset>
            </wp:positionV>
            <wp:extent cx="6221095" cy="4396740"/>
            <wp:effectExtent l="19050" t="0" r="8255" b="0"/>
            <wp:wrapSquare wrapText="bothSides"/>
            <wp:docPr id="5" name="Рисунок 5" descr="http://perego-shop.ru/gallery/images/156233_raskraska-o-v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rego-shop.ru/gallery/images/156233_raskraska-o-vode.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1095" cy="4396740"/>
                    </a:xfrm>
                    <a:prstGeom prst="rect">
                      <a:avLst/>
                    </a:prstGeom>
                    <a:noFill/>
                    <a:ln>
                      <a:noFill/>
                    </a:ln>
                  </pic:spPr>
                </pic:pic>
              </a:graphicData>
            </a:graphic>
          </wp:anchor>
        </w:drawing>
      </w:r>
      <w:r w:rsidR="000F3F29" w:rsidRPr="000F3F29">
        <w:rPr>
          <w:rFonts w:ascii="Times New Roman" w:hAnsi="Times New Roman" w:cs="Times New Roman"/>
          <w:b/>
          <w:sz w:val="28"/>
          <w:szCs w:val="28"/>
        </w:rPr>
        <w:t>Забавные игры в воде</w:t>
      </w:r>
      <w:r w:rsidR="000F3F29">
        <w:rPr>
          <w:rFonts w:ascii="Times New Roman" w:hAnsi="Times New Roman" w:cs="Times New Roman"/>
          <w:b/>
          <w:sz w:val="28"/>
          <w:szCs w:val="28"/>
        </w:rPr>
        <w:t xml:space="preserve"> (рисование)</w:t>
      </w:r>
    </w:p>
    <w:p w:rsidR="00D777B7" w:rsidRDefault="00D777B7" w:rsidP="00D777B7">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15584" behindDoc="0" locked="0" layoutInCell="1" allowOverlap="1">
            <wp:simplePos x="0" y="0"/>
            <wp:positionH relativeFrom="column">
              <wp:posOffset>234950</wp:posOffset>
            </wp:positionH>
            <wp:positionV relativeFrom="paragraph">
              <wp:posOffset>4993005</wp:posOffset>
            </wp:positionV>
            <wp:extent cx="5055870" cy="3375025"/>
            <wp:effectExtent l="19050" t="19050" r="11430" b="15875"/>
            <wp:wrapSquare wrapText="bothSides"/>
            <wp:docPr id="64" name="Рисунок 6" descr="http://tridevici.com/wp-content/uploads/2012/11/raskraska-mo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ridevici.com/wp-content/uploads/2012/11/raskraska-more5.jpg"/>
                    <pic:cNvPicPr>
                      <a:picLocks noChangeAspect="1" noChangeArrowheads="1"/>
                    </pic:cNvPicPr>
                  </pic:nvPicPr>
                  <pic:blipFill>
                    <a:blip r:embed="rId33" cstate="print"/>
                    <a:srcRect/>
                    <a:stretch>
                      <a:fillRect/>
                    </a:stretch>
                  </pic:blipFill>
                  <pic:spPr bwMode="auto">
                    <a:xfrm>
                      <a:off x="0" y="0"/>
                      <a:ext cx="5055870" cy="3375025"/>
                    </a:xfrm>
                    <a:prstGeom prst="rect">
                      <a:avLst/>
                    </a:prstGeom>
                    <a:noFill/>
                    <a:ln w="12700">
                      <a:solidFill>
                        <a:schemeClr val="tx1"/>
                      </a:solidFill>
                      <a:miter lim="800000"/>
                      <a:headEnd/>
                      <a:tailEnd/>
                    </a:ln>
                  </pic:spPr>
                </pic:pic>
              </a:graphicData>
            </a:graphic>
          </wp:anchor>
        </w:drawing>
      </w:r>
    </w:p>
    <w:p w:rsidR="00D777B7" w:rsidRDefault="00D777B7" w:rsidP="00D777B7">
      <w:pPr>
        <w:rPr>
          <w:rFonts w:ascii="Times New Roman" w:hAnsi="Times New Roman" w:cs="Times New Roman"/>
          <w:b/>
          <w:sz w:val="28"/>
          <w:szCs w:val="28"/>
        </w:rPr>
      </w:pPr>
    </w:p>
    <w:p w:rsidR="00D777B7" w:rsidRDefault="00D777B7" w:rsidP="00507398">
      <w:pPr>
        <w:spacing w:after="0"/>
        <w:jc w:val="center"/>
        <w:rPr>
          <w:rFonts w:ascii="Times New Roman" w:hAnsi="Times New Roman" w:cs="Times New Roman"/>
          <w:b/>
          <w:sz w:val="28"/>
          <w:szCs w:val="28"/>
        </w:rPr>
      </w:pPr>
    </w:p>
    <w:p w:rsidR="00D777B7" w:rsidRDefault="00D777B7" w:rsidP="00507398">
      <w:pPr>
        <w:spacing w:after="0"/>
        <w:jc w:val="center"/>
        <w:rPr>
          <w:rFonts w:ascii="Times New Roman" w:hAnsi="Times New Roman" w:cs="Times New Roman"/>
          <w:b/>
          <w:sz w:val="28"/>
          <w:szCs w:val="28"/>
        </w:rPr>
      </w:pPr>
    </w:p>
    <w:p w:rsidR="00D777B7" w:rsidRDefault="00D777B7" w:rsidP="00507398">
      <w:pPr>
        <w:spacing w:after="0"/>
        <w:jc w:val="center"/>
        <w:rPr>
          <w:rFonts w:ascii="Times New Roman" w:hAnsi="Times New Roman" w:cs="Times New Roman"/>
          <w:b/>
          <w:sz w:val="28"/>
          <w:szCs w:val="28"/>
        </w:rPr>
      </w:pPr>
    </w:p>
    <w:p w:rsidR="00D777B7" w:rsidRDefault="00D777B7" w:rsidP="00507398">
      <w:pPr>
        <w:spacing w:after="0"/>
        <w:jc w:val="center"/>
        <w:rPr>
          <w:rFonts w:ascii="Times New Roman" w:hAnsi="Times New Roman" w:cs="Times New Roman"/>
          <w:b/>
          <w:sz w:val="28"/>
          <w:szCs w:val="28"/>
        </w:rPr>
      </w:pPr>
    </w:p>
    <w:p w:rsidR="00D777B7" w:rsidRDefault="00D777B7" w:rsidP="00507398">
      <w:pPr>
        <w:spacing w:after="0"/>
        <w:jc w:val="center"/>
        <w:rPr>
          <w:rFonts w:ascii="Times New Roman" w:hAnsi="Times New Roman" w:cs="Times New Roman"/>
          <w:b/>
          <w:sz w:val="28"/>
          <w:szCs w:val="28"/>
        </w:rPr>
      </w:pPr>
    </w:p>
    <w:p w:rsidR="00D777B7" w:rsidRDefault="00D777B7" w:rsidP="00507398">
      <w:pPr>
        <w:spacing w:after="0"/>
        <w:jc w:val="center"/>
        <w:rPr>
          <w:rFonts w:ascii="Times New Roman" w:hAnsi="Times New Roman" w:cs="Times New Roman"/>
          <w:b/>
          <w:sz w:val="28"/>
          <w:szCs w:val="28"/>
        </w:rPr>
      </w:pPr>
    </w:p>
    <w:p w:rsidR="00D777B7" w:rsidRDefault="00D777B7" w:rsidP="00507398">
      <w:pPr>
        <w:spacing w:after="0"/>
        <w:jc w:val="center"/>
        <w:rPr>
          <w:rFonts w:ascii="Times New Roman" w:hAnsi="Times New Roman" w:cs="Times New Roman"/>
          <w:b/>
          <w:sz w:val="28"/>
          <w:szCs w:val="28"/>
        </w:rPr>
      </w:pPr>
    </w:p>
    <w:p w:rsidR="00D777B7" w:rsidRDefault="00D777B7" w:rsidP="00507398">
      <w:pPr>
        <w:spacing w:after="0"/>
        <w:jc w:val="center"/>
        <w:rPr>
          <w:rFonts w:ascii="Times New Roman" w:hAnsi="Times New Roman" w:cs="Times New Roman"/>
          <w:b/>
          <w:sz w:val="28"/>
          <w:szCs w:val="28"/>
        </w:rPr>
      </w:pPr>
    </w:p>
    <w:p w:rsidR="00D777B7" w:rsidRDefault="00D777B7" w:rsidP="00507398">
      <w:pPr>
        <w:spacing w:after="0"/>
        <w:jc w:val="center"/>
        <w:rPr>
          <w:rFonts w:ascii="Times New Roman" w:hAnsi="Times New Roman" w:cs="Times New Roman"/>
          <w:b/>
          <w:sz w:val="28"/>
          <w:szCs w:val="28"/>
        </w:rPr>
      </w:pPr>
    </w:p>
    <w:p w:rsidR="00D777B7" w:rsidRDefault="00D777B7" w:rsidP="00507398">
      <w:pPr>
        <w:spacing w:after="0"/>
        <w:jc w:val="center"/>
        <w:rPr>
          <w:rFonts w:ascii="Times New Roman" w:hAnsi="Times New Roman" w:cs="Times New Roman"/>
          <w:b/>
          <w:sz w:val="28"/>
          <w:szCs w:val="28"/>
        </w:rPr>
      </w:pPr>
    </w:p>
    <w:p w:rsidR="00D777B7" w:rsidRDefault="00D777B7" w:rsidP="00507398">
      <w:pPr>
        <w:spacing w:after="0"/>
        <w:jc w:val="center"/>
        <w:rPr>
          <w:rFonts w:ascii="Times New Roman" w:hAnsi="Times New Roman" w:cs="Times New Roman"/>
          <w:b/>
          <w:sz w:val="28"/>
          <w:szCs w:val="28"/>
        </w:rPr>
      </w:pPr>
    </w:p>
    <w:p w:rsidR="00D777B7" w:rsidRDefault="00D777B7" w:rsidP="00507398">
      <w:pPr>
        <w:spacing w:after="0"/>
        <w:jc w:val="center"/>
        <w:rPr>
          <w:rFonts w:ascii="Times New Roman" w:hAnsi="Times New Roman" w:cs="Times New Roman"/>
          <w:b/>
          <w:sz w:val="28"/>
          <w:szCs w:val="28"/>
        </w:rPr>
      </w:pPr>
    </w:p>
    <w:p w:rsidR="00D777B7" w:rsidRDefault="00D777B7" w:rsidP="00507398">
      <w:pPr>
        <w:spacing w:after="0"/>
        <w:jc w:val="center"/>
        <w:rPr>
          <w:rFonts w:ascii="Times New Roman" w:hAnsi="Times New Roman" w:cs="Times New Roman"/>
          <w:b/>
          <w:sz w:val="28"/>
          <w:szCs w:val="28"/>
        </w:rPr>
      </w:pPr>
    </w:p>
    <w:p w:rsidR="00D777B7" w:rsidRDefault="00D777B7" w:rsidP="00507398">
      <w:pPr>
        <w:spacing w:after="0"/>
        <w:jc w:val="center"/>
        <w:rPr>
          <w:rFonts w:ascii="Times New Roman" w:hAnsi="Times New Roman" w:cs="Times New Roman"/>
          <w:b/>
          <w:sz w:val="28"/>
          <w:szCs w:val="28"/>
        </w:rPr>
      </w:pPr>
    </w:p>
    <w:p w:rsidR="00253DA5" w:rsidRDefault="00253DA5" w:rsidP="00253DA5">
      <w:pPr>
        <w:spacing w:after="0"/>
        <w:jc w:val="right"/>
        <w:rPr>
          <w:rFonts w:ascii="Times New Roman" w:hAnsi="Times New Roman" w:cs="Times New Roman"/>
          <w:b/>
          <w:sz w:val="28"/>
          <w:szCs w:val="28"/>
        </w:rPr>
      </w:pPr>
      <w:r>
        <w:rPr>
          <w:rFonts w:ascii="Times New Roman" w:hAnsi="Times New Roman" w:cs="Times New Roman"/>
          <w:b/>
          <w:sz w:val="28"/>
          <w:szCs w:val="28"/>
        </w:rPr>
        <w:t>Приложение 4</w:t>
      </w:r>
    </w:p>
    <w:p w:rsidR="00200173" w:rsidRPr="00DD2CD2" w:rsidRDefault="00200173" w:rsidP="00507398">
      <w:pPr>
        <w:spacing w:after="0"/>
        <w:jc w:val="center"/>
      </w:pPr>
      <w:r w:rsidRPr="00200173">
        <w:rPr>
          <w:rFonts w:ascii="Times New Roman" w:hAnsi="Times New Roman" w:cs="Times New Roman"/>
          <w:b/>
          <w:sz w:val="28"/>
          <w:szCs w:val="28"/>
        </w:rPr>
        <w:t>Пословицы и поговорки о воде</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Что в воду упало, то пропало.</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Вода путь найдет.</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Лес да вода поле красят.</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Меряешь воду, не спрашивай броду.</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Пролитую воду всю не соберешь.</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Вода и землю точит и камень долбит.</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Мельница сильна водою.</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В худой посуде воды не наносишься.</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Бездонную кадку водой не наполнишь.</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Воду толочь — вода и будет.</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Вода и мельницу ломает.</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На воде мельница стоит, да от воды же и погибает.</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И в хорошей воде утонуть можно.</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Глубокая вода не мутится.</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Как в воду глядел.</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Выйти сухим из воды.</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Большая вода — большая беда.</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У воды ходить и пить просить.</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Вода дырочку найдет.</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Лить воду на чужую мельницу.</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Вода камни точит.</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Вода запруды ломает.</w:t>
      </w:r>
    </w:p>
    <w:p w:rsidR="00200173" w:rsidRPr="00200173" w:rsidRDefault="00200173" w:rsidP="00DD2CD2">
      <w:pPr>
        <w:numPr>
          <w:ilvl w:val="0"/>
          <w:numId w:val="8"/>
        </w:numPr>
        <w:spacing w:after="0"/>
        <w:rPr>
          <w:rFonts w:ascii="Times New Roman" w:hAnsi="Times New Roman" w:cs="Times New Roman"/>
          <w:sz w:val="28"/>
          <w:szCs w:val="28"/>
        </w:rPr>
      </w:pPr>
      <w:proofErr w:type="gramStart"/>
      <w:r w:rsidRPr="00200173">
        <w:rPr>
          <w:rFonts w:ascii="Times New Roman" w:hAnsi="Times New Roman" w:cs="Times New Roman"/>
          <w:sz w:val="28"/>
          <w:szCs w:val="28"/>
        </w:rPr>
        <w:t>Наперла</w:t>
      </w:r>
      <w:proofErr w:type="gramEnd"/>
      <w:r w:rsidRPr="00200173">
        <w:rPr>
          <w:rFonts w:ascii="Times New Roman" w:hAnsi="Times New Roman" w:cs="Times New Roman"/>
          <w:sz w:val="28"/>
          <w:szCs w:val="28"/>
        </w:rPr>
        <w:t xml:space="preserve"> вода — пусти.</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Ловить рыбку в мутной воде.</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Дважды в одну воду не входит.</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Всякая вода берега имеет.</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Не зная броду, не лезь в воду.</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 xml:space="preserve">Ходит как в воду </w:t>
      </w:r>
      <w:proofErr w:type="gramStart"/>
      <w:r w:rsidRPr="00200173">
        <w:rPr>
          <w:rFonts w:ascii="Times New Roman" w:hAnsi="Times New Roman" w:cs="Times New Roman"/>
          <w:sz w:val="28"/>
          <w:szCs w:val="28"/>
        </w:rPr>
        <w:t>опущенный</w:t>
      </w:r>
      <w:proofErr w:type="gramEnd"/>
      <w:r w:rsidRPr="00200173">
        <w:rPr>
          <w:rFonts w:ascii="Times New Roman" w:hAnsi="Times New Roman" w:cs="Times New Roman"/>
          <w:sz w:val="28"/>
          <w:szCs w:val="28"/>
        </w:rPr>
        <w:t>.</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Кровь людская не водица.</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Спрятать концы в воду.</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Водой не разольешь.</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Воду лей, вода и будет.</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В тихом омуте черти водятся.</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Кто на море не бывал, тот и горя не видал.</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Пройти воду, огонь и медные трубы.</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Всего не ухватишь, что по воде плывет.</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lastRenderedPageBreak/>
        <w:t>Вода не мутит ума.</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Вода о воде не плачет.</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Вода плотину рвет.</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Вода с водой — не как гора с горой сливаются.</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Вода с гор, так и речки мутны.</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Вода с ледком в зиму не диво.</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Вода свое возьмет.</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Вода студена — тело ядрёно.</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Вода-то близко, да ходить склизко.</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Воду варить — вода и будет.</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Воду жалеть — и каши не сварить.</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Водяной пузырь недолго стоит.</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Вода близка, да гора склизка.</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Вода все кроет, а берег роет.</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Вода вымоет, а хлеб выкормит.</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Где была вода, там и опять будет.</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Где много воды, там и черпают.</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Не шути водой, придется черпать.</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От огня вода ключом кипит, а водою и огонь заливают.</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Вода все осиливает, а человек осилит и воду.</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Вода всему господин: воды и огонь боится.</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Вода не замутит ума.</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Вода пришла — и беда прошла.</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Воду в решете не удержишь.</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Воду не проведешь вверх по стене.</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Вода с ледком в зиму не в диво.</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 xml:space="preserve">Вода сама путь </w:t>
      </w:r>
      <w:proofErr w:type="gramStart"/>
      <w:r w:rsidRPr="00200173">
        <w:rPr>
          <w:rFonts w:ascii="Times New Roman" w:hAnsi="Times New Roman" w:cs="Times New Roman"/>
          <w:sz w:val="28"/>
          <w:szCs w:val="28"/>
        </w:rPr>
        <w:t>сыщет</w:t>
      </w:r>
      <w:proofErr w:type="gramEnd"/>
      <w:r w:rsidRPr="00200173">
        <w:rPr>
          <w:rFonts w:ascii="Times New Roman" w:hAnsi="Times New Roman" w:cs="Times New Roman"/>
          <w:sz w:val="28"/>
          <w:szCs w:val="28"/>
        </w:rPr>
        <w:t>.</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Вода не замутит живота.</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Вешние воды никто не уймет: вода путь найдет.</w:t>
      </w:r>
    </w:p>
    <w:p w:rsidR="00200173" w:rsidRPr="00200173" w:rsidRDefault="00200173" w:rsidP="00DD2CD2">
      <w:pPr>
        <w:numPr>
          <w:ilvl w:val="0"/>
          <w:numId w:val="8"/>
        </w:numPr>
        <w:spacing w:after="0"/>
        <w:rPr>
          <w:rFonts w:ascii="Times New Roman" w:hAnsi="Times New Roman" w:cs="Times New Roman"/>
          <w:sz w:val="28"/>
          <w:szCs w:val="28"/>
        </w:rPr>
      </w:pPr>
      <w:r w:rsidRPr="00200173">
        <w:rPr>
          <w:rFonts w:ascii="Times New Roman" w:hAnsi="Times New Roman" w:cs="Times New Roman"/>
          <w:sz w:val="28"/>
          <w:szCs w:val="28"/>
        </w:rPr>
        <w:t xml:space="preserve">Где вода есть, там и саду </w:t>
      </w:r>
      <w:proofErr w:type="spellStart"/>
      <w:r w:rsidRPr="00200173">
        <w:rPr>
          <w:rFonts w:ascii="Times New Roman" w:hAnsi="Times New Roman" w:cs="Times New Roman"/>
          <w:sz w:val="28"/>
          <w:szCs w:val="28"/>
        </w:rPr>
        <w:t>цвесть</w:t>
      </w:r>
      <w:proofErr w:type="spellEnd"/>
      <w:r w:rsidRPr="00200173">
        <w:rPr>
          <w:rFonts w:ascii="Times New Roman" w:hAnsi="Times New Roman" w:cs="Times New Roman"/>
          <w:sz w:val="28"/>
          <w:szCs w:val="28"/>
        </w:rPr>
        <w:t>.</w:t>
      </w:r>
    </w:p>
    <w:p w:rsidR="000F3F29" w:rsidRPr="000F3F29" w:rsidRDefault="00DD2CD2" w:rsidP="000F3F29">
      <w:r w:rsidRPr="0081533C">
        <w:rPr>
          <w:noProof/>
        </w:rPr>
        <w:lastRenderedPageBreak/>
        <w:drawing>
          <wp:anchor distT="0" distB="0" distL="114300" distR="114300" simplePos="0" relativeHeight="251670528" behindDoc="1" locked="0" layoutInCell="1" allowOverlap="1">
            <wp:simplePos x="0" y="0"/>
            <wp:positionH relativeFrom="column">
              <wp:posOffset>33655</wp:posOffset>
            </wp:positionH>
            <wp:positionV relativeFrom="paragraph">
              <wp:posOffset>224155</wp:posOffset>
            </wp:positionV>
            <wp:extent cx="5501005" cy="3295650"/>
            <wp:effectExtent l="19050" t="0" r="4445" b="0"/>
            <wp:wrapSquare wrapText="bothSides"/>
            <wp:docPr id="18" name="Рисунок 18" descr="https://fs00.infourok.ru/images/doc/196/22446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00.infourok.ru/images/doc/196/224464/img5.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0103"/>
                    <a:stretch>
                      <a:fillRect/>
                    </a:stretch>
                  </pic:blipFill>
                  <pic:spPr bwMode="auto">
                    <a:xfrm>
                      <a:off x="0" y="0"/>
                      <a:ext cx="5501005" cy="3295650"/>
                    </a:xfrm>
                    <a:prstGeom prst="rect">
                      <a:avLst/>
                    </a:prstGeom>
                    <a:noFill/>
                    <a:ln>
                      <a:noFill/>
                    </a:ln>
                  </pic:spPr>
                </pic:pic>
              </a:graphicData>
            </a:graphic>
          </wp:anchor>
        </w:drawing>
      </w:r>
    </w:p>
    <w:p w:rsidR="000F3F29" w:rsidRPr="000F3F29" w:rsidRDefault="000F3F29" w:rsidP="000F3F29"/>
    <w:p w:rsidR="0057490E" w:rsidRDefault="00D777B7">
      <w:r>
        <w:rPr>
          <w:noProof/>
        </w:rPr>
        <w:drawing>
          <wp:anchor distT="0" distB="0" distL="114300" distR="114300" simplePos="0" relativeHeight="251716608" behindDoc="0" locked="0" layoutInCell="1" allowOverlap="1">
            <wp:simplePos x="0" y="0"/>
            <wp:positionH relativeFrom="column">
              <wp:posOffset>-75565</wp:posOffset>
            </wp:positionH>
            <wp:positionV relativeFrom="paragraph">
              <wp:posOffset>148590</wp:posOffset>
            </wp:positionV>
            <wp:extent cx="5748655" cy="4301490"/>
            <wp:effectExtent l="19050" t="0" r="4445" b="0"/>
            <wp:wrapSquare wrapText="bothSides"/>
            <wp:docPr id="65" name="Рисунок 9" descr="https://arhivurokov.ru/multiurok/f/e/7/fe7b38eadda3d744b9d24cb2de5872d648bf268d/img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hivurokov.ru/multiurok/f/e/7/fe7b38eadda3d744b9d24cb2de5872d648bf268d/img38.jpg"/>
                    <pic:cNvPicPr>
                      <a:picLocks noChangeAspect="1" noChangeArrowheads="1"/>
                    </pic:cNvPicPr>
                  </pic:nvPicPr>
                  <pic:blipFill>
                    <a:blip r:embed="rId35" cstate="print"/>
                    <a:srcRect/>
                    <a:stretch>
                      <a:fillRect/>
                    </a:stretch>
                  </pic:blipFill>
                  <pic:spPr bwMode="auto">
                    <a:xfrm>
                      <a:off x="0" y="0"/>
                      <a:ext cx="5748655" cy="4301490"/>
                    </a:xfrm>
                    <a:prstGeom prst="rect">
                      <a:avLst/>
                    </a:prstGeom>
                    <a:noFill/>
                    <a:ln w="9525">
                      <a:noFill/>
                      <a:miter lim="800000"/>
                      <a:headEnd/>
                      <a:tailEnd/>
                    </a:ln>
                  </pic:spPr>
                </pic:pic>
              </a:graphicData>
            </a:graphic>
          </wp:anchor>
        </w:drawing>
      </w:r>
    </w:p>
    <w:p w:rsidR="0057490E" w:rsidRDefault="0057490E"/>
    <w:p w:rsidR="0057490E" w:rsidRDefault="00D777B7">
      <w:r>
        <w:rPr>
          <w:noProof/>
        </w:rPr>
        <w:lastRenderedPageBreak/>
        <w:drawing>
          <wp:anchor distT="0" distB="0" distL="114300" distR="114300" simplePos="0" relativeHeight="251680768" behindDoc="1" locked="0" layoutInCell="1" allowOverlap="1">
            <wp:simplePos x="0" y="0"/>
            <wp:positionH relativeFrom="column">
              <wp:posOffset>-250190</wp:posOffset>
            </wp:positionH>
            <wp:positionV relativeFrom="paragraph">
              <wp:posOffset>291465</wp:posOffset>
            </wp:positionV>
            <wp:extent cx="5983605" cy="8460105"/>
            <wp:effectExtent l="19050" t="0" r="0" b="0"/>
            <wp:wrapSquare wrapText="bothSides"/>
            <wp:docPr id="44" name="Рисунок 44" descr="http://perego-shop.ru/gallery/images/698521_bezopasnost-na-vode-kartin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erego-shop.ru/gallery/images/698521_bezopasnost-na-vode-kartinki.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3605" cy="8460105"/>
                    </a:xfrm>
                    <a:prstGeom prst="rect">
                      <a:avLst/>
                    </a:prstGeom>
                    <a:noFill/>
                    <a:ln>
                      <a:noFill/>
                    </a:ln>
                  </pic:spPr>
                </pic:pic>
              </a:graphicData>
            </a:graphic>
          </wp:anchor>
        </w:drawing>
      </w:r>
    </w:p>
    <w:p w:rsidR="0081533C" w:rsidRDefault="0081533C" w:rsidP="000F3F29"/>
    <w:p w:rsidR="0081533C" w:rsidRDefault="0081533C" w:rsidP="000F3F29"/>
    <w:p w:rsidR="0081533C" w:rsidRDefault="00D777B7" w:rsidP="000F3F29">
      <w:r>
        <w:rPr>
          <w:noProof/>
        </w:rPr>
        <w:drawing>
          <wp:anchor distT="0" distB="0" distL="114300" distR="114300" simplePos="0" relativeHeight="251719680" behindDoc="0" locked="0" layoutInCell="1" allowOverlap="1">
            <wp:simplePos x="0" y="0"/>
            <wp:positionH relativeFrom="column">
              <wp:posOffset>-107315</wp:posOffset>
            </wp:positionH>
            <wp:positionV relativeFrom="paragraph">
              <wp:posOffset>4548505</wp:posOffset>
            </wp:positionV>
            <wp:extent cx="5570220" cy="4173855"/>
            <wp:effectExtent l="19050" t="0" r="0" b="0"/>
            <wp:wrapSquare wrapText="bothSides"/>
            <wp:docPr id="67" name="Рисунок 12" descr="http://5geografiya.net/datas/geografija/Znachenie-vody-v-prirode/0013-013-Kakaja-byvaet-v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5geografiya.net/datas/geografija/Znachenie-vody-v-prirode/0013-013-Kakaja-byvaet-voda.jpg"/>
                    <pic:cNvPicPr>
                      <a:picLocks noChangeAspect="1" noChangeArrowheads="1"/>
                    </pic:cNvPicPr>
                  </pic:nvPicPr>
                  <pic:blipFill>
                    <a:blip r:embed="rId37" cstate="print"/>
                    <a:srcRect/>
                    <a:stretch>
                      <a:fillRect/>
                    </a:stretch>
                  </pic:blipFill>
                  <pic:spPr bwMode="auto">
                    <a:xfrm>
                      <a:off x="0" y="0"/>
                      <a:ext cx="5570220" cy="4173855"/>
                    </a:xfrm>
                    <a:prstGeom prst="rect">
                      <a:avLst/>
                    </a:prstGeom>
                    <a:noFill/>
                    <a:ln w="9525">
                      <a:noFill/>
                      <a:miter lim="800000"/>
                      <a:headEnd/>
                      <a:tailEnd/>
                    </a:ln>
                  </pic:spPr>
                </pic:pic>
              </a:graphicData>
            </a:graphic>
          </wp:anchor>
        </w:drawing>
      </w:r>
      <w:r>
        <w:rPr>
          <w:noProof/>
        </w:rPr>
        <w:drawing>
          <wp:anchor distT="0" distB="0" distL="114300" distR="114300" simplePos="0" relativeHeight="251675648" behindDoc="1" locked="0" layoutInCell="1" allowOverlap="1">
            <wp:simplePos x="0" y="0"/>
            <wp:positionH relativeFrom="column">
              <wp:posOffset>-194945</wp:posOffset>
            </wp:positionH>
            <wp:positionV relativeFrom="paragraph">
              <wp:posOffset>24130</wp:posOffset>
            </wp:positionV>
            <wp:extent cx="5888355" cy="4094480"/>
            <wp:effectExtent l="19050" t="0" r="0" b="0"/>
            <wp:wrapSquare wrapText="bothSides"/>
            <wp:docPr id="39" name="Рисунок 39" descr="http://bigslide.ru/images/20/19243/960/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igslide.ru/images/20/19243/960/img2.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261"/>
                    <a:stretch>
                      <a:fillRect/>
                    </a:stretch>
                  </pic:blipFill>
                  <pic:spPr bwMode="auto">
                    <a:xfrm>
                      <a:off x="0" y="0"/>
                      <a:ext cx="5888355" cy="4094480"/>
                    </a:xfrm>
                    <a:prstGeom prst="rect">
                      <a:avLst/>
                    </a:prstGeom>
                    <a:noFill/>
                    <a:ln>
                      <a:noFill/>
                    </a:ln>
                  </pic:spPr>
                </pic:pic>
              </a:graphicData>
            </a:graphic>
          </wp:anchor>
        </w:drawing>
      </w:r>
    </w:p>
    <w:p w:rsidR="00E06A67" w:rsidRDefault="00E06A67" w:rsidP="000F3F29">
      <w:pPr>
        <w:rPr>
          <w:noProof/>
        </w:rPr>
      </w:pPr>
    </w:p>
    <w:p w:rsidR="00507398" w:rsidRPr="00507398" w:rsidRDefault="00D777B7" w:rsidP="00507398">
      <w:pPr>
        <w:spacing w:before="240" w:after="0"/>
        <w:jc w:val="center"/>
        <w:rPr>
          <w:rFonts w:ascii="Times New Roman" w:hAnsi="Times New Roman" w:cs="Times New Roman"/>
          <w:b/>
          <w:sz w:val="28"/>
          <w:szCs w:val="28"/>
        </w:rPr>
      </w:pPr>
      <w:r>
        <w:rPr>
          <w:rFonts w:ascii="Times New Roman" w:hAnsi="Times New Roman" w:cs="Times New Roman"/>
          <w:b/>
          <w:sz w:val="28"/>
          <w:szCs w:val="28"/>
        </w:rPr>
        <w:t>ЗАГАДКИ О</w:t>
      </w:r>
      <w:r w:rsidR="00507398" w:rsidRPr="00507398">
        <w:rPr>
          <w:rFonts w:ascii="Times New Roman" w:hAnsi="Times New Roman" w:cs="Times New Roman"/>
          <w:b/>
          <w:sz w:val="28"/>
          <w:szCs w:val="28"/>
        </w:rPr>
        <w:t xml:space="preserve"> ВОДЕ</w:t>
      </w:r>
    </w:p>
    <w:p w:rsidR="00027F81" w:rsidRPr="00027F81" w:rsidRDefault="00027F81" w:rsidP="00027F81">
      <w:pPr>
        <w:spacing w:before="240" w:after="0"/>
        <w:rPr>
          <w:rFonts w:ascii="Times New Roman" w:hAnsi="Times New Roman" w:cs="Times New Roman"/>
          <w:sz w:val="28"/>
          <w:szCs w:val="28"/>
        </w:rPr>
      </w:pPr>
      <w:r w:rsidRPr="00027F81">
        <w:rPr>
          <w:rFonts w:ascii="Times New Roman" w:hAnsi="Times New Roman" w:cs="Times New Roman"/>
          <w:sz w:val="28"/>
          <w:szCs w:val="28"/>
        </w:rPr>
        <w:t>•Много меня - пропал бы мир,</w:t>
      </w:r>
      <w:r w:rsidRPr="00027F81">
        <w:rPr>
          <w:rFonts w:ascii="Times New Roman" w:hAnsi="Times New Roman" w:cs="Times New Roman"/>
          <w:sz w:val="28"/>
          <w:szCs w:val="28"/>
        </w:rPr>
        <w:br/>
        <w:t>Мало меня - пропал бы мир</w:t>
      </w:r>
      <w:r w:rsidRPr="00027F81">
        <w:rPr>
          <w:rFonts w:ascii="Times New Roman" w:hAnsi="Times New Roman" w:cs="Times New Roman"/>
          <w:sz w:val="28"/>
          <w:szCs w:val="28"/>
        </w:rPr>
        <w:br/>
        <w:t>(Вода)</w:t>
      </w:r>
    </w:p>
    <w:p w:rsidR="00027F81" w:rsidRPr="00027F81" w:rsidRDefault="00027F81" w:rsidP="00027F81">
      <w:pPr>
        <w:spacing w:before="240" w:after="0"/>
        <w:rPr>
          <w:rFonts w:ascii="Times New Roman" w:hAnsi="Times New Roman" w:cs="Times New Roman"/>
          <w:sz w:val="28"/>
          <w:szCs w:val="28"/>
        </w:rPr>
      </w:pPr>
      <w:r w:rsidRPr="00027F81">
        <w:rPr>
          <w:rFonts w:ascii="Times New Roman" w:hAnsi="Times New Roman" w:cs="Times New Roman"/>
          <w:sz w:val="28"/>
          <w:szCs w:val="28"/>
        </w:rPr>
        <w:t>•Книзу летит капельками, </w:t>
      </w:r>
      <w:r w:rsidRPr="00027F81">
        <w:rPr>
          <w:rFonts w:ascii="Times New Roman" w:hAnsi="Times New Roman" w:cs="Times New Roman"/>
          <w:sz w:val="28"/>
          <w:szCs w:val="28"/>
        </w:rPr>
        <w:br/>
        <w:t>А кверху - невидимкою. </w:t>
      </w:r>
      <w:r w:rsidRPr="00027F81">
        <w:rPr>
          <w:rFonts w:ascii="Times New Roman" w:hAnsi="Times New Roman" w:cs="Times New Roman"/>
          <w:sz w:val="28"/>
          <w:szCs w:val="28"/>
        </w:rPr>
        <w:br/>
        <w:t>(Вода)</w:t>
      </w:r>
    </w:p>
    <w:p w:rsidR="00027F81" w:rsidRPr="00027F81" w:rsidRDefault="00027F81" w:rsidP="00027F81">
      <w:pPr>
        <w:spacing w:before="240" w:after="0"/>
        <w:rPr>
          <w:rFonts w:ascii="Times New Roman" w:hAnsi="Times New Roman" w:cs="Times New Roman"/>
          <w:sz w:val="28"/>
          <w:szCs w:val="28"/>
        </w:rPr>
      </w:pPr>
      <w:r w:rsidRPr="00027F81">
        <w:rPr>
          <w:rFonts w:ascii="Times New Roman" w:hAnsi="Times New Roman" w:cs="Times New Roman"/>
          <w:sz w:val="28"/>
          <w:szCs w:val="28"/>
        </w:rPr>
        <w:t>•В жаркий день</w:t>
      </w:r>
      <w:proofErr w:type="gramStart"/>
      <w:r w:rsidRPr="00027F81">
        <w:rPr>
          <w:rFonts w:ascii="Times New Roman" w:hAnsi="Times New Roman" w:cs="Times New Roman"/>
          <w:sz w:val="28"/>
          <w:szCs w:val="28"/>
        </w:rPr>
        <w:br/>
        <w:t>С</w:t>
      </w:r>
      <w:proofErr w:type="gramEnd"/>
      <w:r w:rsidRPr="00027F81">
        <w:rPr>
          <w:rFonts w:ascii="Times New Roman" w:hAnsi="Times New Roman" w:cs="Times New Roman"/>
          <w:sz w:val="28"/>
          <w:szCs w:val="28"/>
        </w:rPr>
        <w:t>амой желанной бывает.</w:t>
      </w:r>
      <w:r w:rsidRPr="00027F81">
        <w:rPr>
          <w:rFonts w:ascii="Times New Roman" w:hAnsi="Times New Roman" w:cs="Times New Roman"/>
          <w:sz w:val="28"/>
          <w:szCs w:val="28"/>
        </w:rPr>
        <w:br/>
        <w:t>(Вода)</w:t>
      </w:r>
    </w:p>
    <w:p w:rsidR="00027F81" w:rsidRPr="00027F81" w:rsidRDefault="00027F81" w:rsidP="00027F81">
      <w:pPr>
        <w:spacing w:before="240" w:after="0"/>
        <w:rPr>
          <w:rFonts w:ascii="Times New Roman" w:hAnsi="Times New Roman" w:cs="Times New Roman"/>
          <w:sz w:val="28"/>
          <w:szCs w:val="28"/>
        </w:rPr>
      </w:pPr>
      <w:r w:rsidRPr="00027F81">
        <w:rPr>
          <w:rFonts w:ascii="Times New Roman" w:hAnsi="Times New Roman" w:cs="Times New Roman"/>
          <w:sz w:val="28"/>
          <w:szCs w:val="28"/>
        </w:rPr>
        <w:t>•Я и туча, и туман, </w:t>
      </w:r>
      <w:r w:rsidRPr="00027F81">
        <w:rPr>
          <w:rFonts w:ascii="Times New Roman" w:hAnsi="Times New Roman" w:cs="Times New Roman"/>
          <w:sz w:val="28"/>
          <w:szCs w:val="28"/>
        </w:rPr>
        <w:br/>
        <w:t>И ручей, и океан, </w:t>
      </w:r>
      <w:r w:rsidRPr="00027F81">
        <w:rPr>
          <w:rFonts w:ascii="Times New Roman" w:hAnsi="Times New Roman" w:cs="Times New Roman"/>
          <w:sz w:val="28"/>
          <w:szCs w:val="28"/>
        </w:rPr>
        <w:br/>
        <w:t>И летаю, и бегу, </w:t>
      </w:r>
      <w:r w:rsidRPr="00027F81">
        <w:rPr>
          <w:rFonts w:ascii="Times New Roman" w:hAnsi="Times New Roman" w:cs="Times New Roman"/>
          <w:sz w:val="28"/>
          <w:szCs w:val="28"/>
        </w:rPr>
        <w:br/>
        <w:t>И стеклянной быть могу! </w:t>
      </w:r>
      <w:r w:rsidRPr="00027F81">
        <w:rPr>
          <w:rFonts w:ascii="Times New Roman" w:hAnsi="Times New Roman" w:cs="Times New Roman"/>
          <w:sz w:val="28"/>
          <w:szCs w:val="28"/>
        </w:rPr>
        <w:br/>
        <w:t>(Вода)</w:t>
      </w:r>
    </w:p>
    <w:p w:rsidR="00027F81" w:rsidRPr="00027F81" w:rsidRDefault="00027F81" w:rsidP="00027F81">
      <w:pPr>
        <w:spacing w:before="240" w:after="0"/>
        <w:rPr>
          <w:rFonts w:ascii="Times New Roman" w:hAnsi="Times New Roman" w:cs="Times New Roman"/>
          <w:sz w:val="28"/>
          <w:szCs w:val="28"/>
        </w:rPr>
      </w:pPr>
      <w:r w:rsidRPr="00027F81">
        <w:rPr>
          <w:rFonts w:ascii="Times New Roman" w:hAnsi="Times New Roman" w:cs="Times New Roman"/>
          <w:sz w:val="28"/>
          <w:szCs w:val="28"/>
        </w:rPr>
        <w:t>•Чего в гору не выкатить, </w:t>
      </w:r>
      <w:r w:rsidRPr="00027F81">
        <w:rPr>
          <w:rFonts w:ascii="Times New Roman" w:hAnsi="Times New Roman" w:cs="Times New Roman"/>
          <w:sz w:val="28"/>
          <w:szCs w:val="28"/>
        </w:rPr>
        <w:br/>
        <w:t>В решете не унести</w:t>
      </w:r>
      <w:proofErr w:type="gramStart"/>
      <w:r w:rsidRPr="00027F81">
        <w:rPr>
          <w:rFonts w:ascii="Times New Roman" w:hAnsi="Times New Roman" w:cs="Times New Roman"/>
          <w:sz w:val="28"/>
          <w:szCs w:val="28"/>
        </w:rPr>
        <w:t> </w:t>
      </w:r>
      <w:r w:rsidRPr="00027F81">
        <w:rPr>
          <w:rFonts w:ascii="Times New Roman" w:hAnsi="Times New Roman" w:cs="Times New Roman"/>
          <w:sz w:val="28"/>
          <w:szCs w:val="28"/>
        </w:rPr>
        <w:br/>
        <w:t>И</w:t>
      </w:r>
      <w:proofErr w:type="gramEnd"/>
      <w:r w:rsidRPr="00027F81">
        <w:rPr>
          <w:rFonts w:ascii="Times New Roman" w:hAnsi="Times New Roman" w:cs="Times New Roman"/>
          <w:sz w:val="28"/>
          <w:szCs w:val="28"/>
        </w:rPr>
        <w:t xml:space="preserve"> в руках не удержать? </w:t>
      </w:r>
      <w:r w:rsidRPr="00027F81">
        <w:rPr>
          <w:rFonts w:ascii="Times New Roman" w:hAnsi="Times New Roman" w:cs="Times New Roman"/>
          <w:sz w:val="28"/>
          <w:szCs w:val="28"/>
        </w:rPr>
        <w:br/>
        <w:t>(Вода)</w:t>
      </w:r>
    </w:p>
    <w:p w:rsidR="00027F81" w:rsidRPr="00027F81" w:rsidRDefault="00027F81" w:rsidP="00027F81">
      <w:pPr>
        <w:spacing w:before="240" w:after="0"/>
        <w:rPr>
          <w:rFonts w:ascii="Times New Roman" w:hAnsi="Times New Roman" w:cs="Times New Roman"/>
          <w:sz w:val="28"/>
          <w:szCs w:val="28"/>
        </w:rPr>
      </w:pPr>
      <w:r w:rsidRPr="00027F81">
        <w:rPr>
          <w:rFonts w:ascii="Times New Roman" w:hAnsi="Times New Roman" w:cs="Times New Roman"/>
          <w:sz w:val="28"/>
          <w:szCs w:val="28"/>
        </w:rPr>
        <w:t>•В морях и реках обитает, </w:t>
      </w:r>
      <w:r w:rsidRPr="00027F81">
        <w:rPr>
          <w:rFonts w:ascii="Times New Roman" w:hAnsi="Times New Roman" w:cs="Times New Roman"/>
          <w:sz w:val="28"/>
          <w:szCs w:val="28"/>
        </w:rPr>
        <w:br/>
        <w:t>Но часто по небу летает. </w:t>
      </w:r>
      <w:r w:rsidRPr="00027F81">
        <w:rPr>
          <w:rFonts w:ascii="Times New Roman" w:hAnsi="Times New Roman" w:cs="Times New Roman"/>
          <w:sz w:val="28"/>
          <w:szCs w:val="28"/>
        </w:rPr>
        <w:br/>
        <w:t>А как наскучит ей летать, </w:t>
      </w:r>
      <w:r w:rsidRPr="00027F81">
        <w:rPr>
          <w:rFonts w:ascii="Times New Roman" w:hAnsi="Times New Roman" w:cs="Times New Roman"/>
          <w:sz w:val="28"/>
          <w:szCs w:val="28"/>
        </w:rPr>
        <w:br/>
        <w:t>На землю падает опять. </w:t>
      </w:r>
      <w:r w:rsidRPr="00027F81">
        <w:rPr>
          <w:rFonts w:ascii="Times New Roman" w:hAnsi="Times New Roman" w:cs="Times New Roman"/>
          <w:sz w:val="28"/>
          <w:szCs w:val="28"/>
        </w:rPr>
        <w:br/>
        <w:t>(Вода)</w:t>
      </w:r>
    </w:p>
    <w:p w:rsidR="00027F81" w:rsidRPr="00027F81" w:rsidRDefault="00027F81" w:rsidP="00027F81">
      <w:pPr>
        <w:spacing w:before="240" w:after="0"/>
        <w:rPr>
          <w:rFonts w:ascii="Times New Roman" w:hAnsi="Times New Roman" w:cs="Times New Roman"/>
          <w:sz w:val="28"/>
          <w:szCs w:val="28"/>
        </w:rPr>
      </w:pPr>
      <w:r w:rsidRPr="00027F81">
        <w:rPr>
          <w:rFonts w:ascii="Times New Roman" w:hAnsi="Times New Roman" w:cs="Times New Roman"/>
          <w:sz w:val="28"/>
          <w:szCs w:val="28"/>
        </w:rPr>
        <w:t>•Течет, течет - </w:t>
      </w:r>
      <w:r w:rsidRPr="00027F81">
        <w:rPr>
          <w:rFonts w:ascii="Times New Roman" w:hAnsi="Times New Roman" w:cs="Times New Roman"/>
          <w:sz w:val="28"/>
          <w:szCs w:val="28"/>
        </w:rPr>
        <w:br/>
        <w:t>Не вытечет, </w:t>
      </w:r>
      <w:r w:rsidRPr="00027F81">
        <w:rPr>
          <w:rFonts w:ascii="Times New Roman" w:hAnsi="Times New Roman" w:cs="Times New Roman"/>
          <w:sz w:val="28"/>
          <w:szCs w:val="28"/>
        </w:rPr>
        <w:br/>
        <w:t>Бежит, бежи</w:t>
      </w:r>
      <w:proofErr w:type="gramStart"/>
      <w:r w:rsidRPr="00027F81">
        <w:rPr>
          <w:rFonts w:ascii="Times New Roman" w:hAnsi="Times New Roman" w:cs="Times New Roman"/>
          <w:sz w:val="28"/>
          <w:szCs w:val="28"/>
        </w:rPr>
        <w:t>т-</w:t>
      </w:r>
      <w:proofErr w:type="gramEnd"/>
      <w:r w:rsidRPr="00027F81">
        <w:rPr>
          <w:rFonts w:ascii="Times New Roman" w:hAnsi="Times New Roman" w:cs="Times New Roman"/>
          <w:sz w:val="28"/>
          <w:szCs w:val="28"/>
        </w:rPr>
        <w:t> </w:t>
      </w:r>
      <w:r w:rsidRPr="00027F81">
        <w:rPr>
          <w:rFonts w:ascii="Times New Roman" w:hAnsi="Times New Roman" w:cs="Times New Roman"/>
          <w:sz w:val="28"/>
          <w:szCs w:val="28"/>
        </w:rPr>
        <w:br/>
        <w:t>Не выбежит. </w:t>
      </w:r>
      <w:r w:rsidRPr="00027F81">
        <w:rPr>
          <w:rFonts w:ascii="Times New Roman" w:hAnsi="Times New Roman" w:cs="Times New Roman"/>
          <w:sz w:val="28"/>
          <w:szCs w:val="28"/>
        </w:rPr>
        <w:br/>
        <w:t>(Река)</w:t>
      </w:r>
    </w:p>
    <w:p w:rsidR="00027F81" w:rsidRPr="00027F81" w:rsidRDefault="00027F81" w:rsidP="00027F81">
      <w:pPr>
        <w:spacing w:before="240" w:after="0"/>
        <w:rPr>
          <w:rFonts w:ascii="Times New Roman" w:hAnsi="Times New Roman" w:cs="Times New Roman"/>
          <w:sz w:val="28"/>
          <w:szCs w:val="28"/>
        </w:rPr>
      </w:pPr>
      <w:r w:rsidRPr="00027F81">
        <w:rPr>
          <w:rFonts w:ascii="Times New Roman" w:hAnsi="Times New Roman" w:cs="Times New Roman"/>
          <w:sz w:val="28"/>
          <w:szCs w:val="28"/>
        </w:rPr>
        <w:t>•Нет ног, но на месте она не стоит,</w:t>
      </w:r>
      <w:r w:rsidRPr="00027F81">
        <w:rPr>
          <w:rFonts w:ascii="Times New Roman" w:hAnsi="Times New Roman" w:cs="Times New Roman"/>
          <w:sz w:val="28"/>
          <w:szCs w:val="28"/>
        </w:rPr>
        <w:br/>
        <w:t>Ложе есть, но не спит,</w:t>
      </w:r>
      <w:r w:rsidRPr="00027F81">
        <w:rPr>
          <w:rFonts w:ascii="Times New Roman" w:hAnsi="Times New Roman" w:cs="Times New Roman"/>
          <w:sz w:val="28"/>
          <w:szCs w:val="28"/>
        </w:rPr>
        <w:br/>
        <w:t>Не котел, но бурлит,</w:t>
      </w:r>
      <w:r w:rsidRPr="00027F81">
        <w:rPr>
          <w:rFonts w:ascii="Times New Roman" w:hAnsi="Times New Roman" w:cs="Times New Roman"/>
          <w:sz w:val="28"/>
          <w:szCs w:val="28"/>
        </w:rPr>
        <w:br/>
        <w:t>Не гроза, но гремит.</w:t>
      </w:r>
      <w:r w:rsidRPr="00027F81">
        <w:rPr>
          <w:rFonts w:ascii="Times New Roman" w:hAnsi="Times New Roman" w:cs="Times New Roman"/>
          <w:sz w:val="28"/>
          <w:szCs w:val="28"/>
        </w:rPr>
        <w:br/>
      </w:r>
      <w:r w:rsidRPr="00027F81">
        <w:rPr>
          <w:rFonts w:ascii="Times New Roman" w:hAnsi="Times New Roman" w:cs="Times New Roman"/>
          <w:sz w:val="28"/>
          <w:szCs w:val="28"/>
        </w:rPr>
        <w:lastRenderedPageBreak/>
        <w:t>Нет рта, но она никогда не молчит.</w:t>
      </w:r>
      <w:r w:rsidRPr="00027F81">
        <w:rPr>
          <w:rFonts w:ascii="Times New Roman" w:hAnsi="Times New Roman" w:cs="Times New Roman"/>
          <w:sz w:val="28"/>
          <w:szCs w:val="28"/>
        </w:rPr>
        <w:br/>
        <w:t>(Река)</w:t>
      </w:r>
    </w:p>
    <w:p w:rsidR="00027F81" w:rsidRPr="00027F81" w:rsidRDefault="00027F81" w:rsidP="00027F81">
      <w:pPr>
        <w:spacing w:before="240" w:after="0"/>
        <w:rPr>
          <w:rFonts w:ascii="Times New Roman" w:hAnsi="Times New Roman" w:cs="Times New Roman"/>
          <w:sz w:val="28"/>
          <w:szCs w:val="28"/>
        </w:rPr>
      </w:pPr>
      <w:r w:rsidRPr="00027F81">
        <w:rPr>
          <w:rFonts w:ascii="Times New Roman" w:hAnsi="Times New Roman" w:cs="Times New Roman"/>
          <w:sz w:val="28"/>
          <w:szCs w:val="28"/>
        </w:rPr>
        <w:t>•Если руки наши в ваксе,</w:t>
      </w:r>
      <w:r w:rsidRPr="00027F81">
        <w:rPr>
          <w:rFonts w:ascii="Times New Roman" w:hAnsi="Times New Roman" w:cs="Times New Roman"/>
          <w:sz w:val="28"/>
          <w:szCs w:val="28"/>
        </w:rPr>
        <w:br/>
        <w:t>Если на нос сели кляксы,</w:t>
      </w:r>
      <w:r w:rsidRPr="00027F81">
        <w:rPr>
          <w:rFonts w:ascii="Times New Roman" w:hAnsi="Times New Roman" w:cs="Times New Roman"/>
          <w:sz w:val="28"/>
          <w:szCs w:val="28"/>
        </w:rPr>
        <w:br/>
        <w:t>Кто тогда нам первый друг,</w:t>
      </w:r>
      <w:r w:rsidRPr="00027F81">
        <w:rPr>
          <w:rFonts w:ascii="Times New Roman" w:hAnsi="Times New Roman" w:cs="Times New Roman"/>
          <w:sz w:val="28"/>
          <w:szCs w:val="28"/>
        </w:rPr>
        <w:br/>
        <w:t>Снимет грязь с лица и рук?</w:t>
      </w:r>
      <w:r w:rsidRPr="00027F81">
        <w:rPr>
          <w:rFonts w:ascii="Times New Roman" w:hAnsi="Times New Roman" w:cs="Times New Roman"/>
          <w:sz w:val="28"/>
          <w:szCs w:val="28"/>
        </w:rPr>
        <w:br/>
        <w:t>Без чего не может мама</w:t>
      </w:r>
      <w:proofErr w:type="gramStart"/>
      <w:r w:rsidRPr="00027F81">
        <w:rPr>
          <w:rFonts w:ascii="Times New Roman" w:hAnsi="Times New Roman" w:cs="Times New Roman"/>
          <w:sz w:val="28"/>
          <w:szCs w:val="28"/>
        </w:rPr>
        <w:br/>
        <w:t>Н</w:t>
      </w:r>
      <w:proofErr w:type="gramEnd"/>
      <w:r w:rsidRPr="00027F81">
        <w:rPr>
          <w:rFonts w:ascii="Times New Roman" w:hAnsi="Times New Roman" w:cs="Times New Roman"/>
          <w:sz w:val="28"/>
          <w:szCs w:val="28"/>
        </w:rPr>
        <w:t>и готовить, ни стирать,</w:t>
      </w:r>
      <w:r w:rsidRPr="00027F81">
        <w:rPr>
          <w:rFonts w:ascii="Times New Roman" w:hAnsi="Times New Roman" w:cs="Times New Roman"/>
          <w:sz w:val="28"/>
          <w:szCs w:val="28"/>
        </w:rPr>
        <w:br/>
        <w:t>Без чего, мы скажем прямо,</w:t>
      </w:r>
      <w:r w:rsidRPr="00027F81">
        <w:rPr>
          <w:rFonts w:ascii="Times New Roman" w:hAnsi="Times New Roman" w:cs="Times New Roman"/>
          <w:sz w:val="28"/>
          <w:szCs w:val="28"/>
        </w:rPr>
        <w:br/>
        <w:t>Человеку умирать?</w:t>
      </w:r>
      <w:r w:rsidRPr="00027F81">
        <w:rPr>
          <w:rFonts w:ascii="Times New Roman" w:hAnsi="Times New Roman" w:cs="Times New Roman"/>
          <w:sz w:val="28"/>
          <w:szCs w:val="28"/>
        </w:rPr>
        <w:br/>
        <w:t>Чтобы лился дождик с неба,</w:t>
      </w:r>
      <w:r w:rsidRPr="00027F81">
        <w:rPr>
          <w:rFonts w:ascii="Times New Roman" w:hAnsi="Times New Roman" w:cs="Times New Roman"/>
          <w:sz w:val="28"/>
          <w:szCs w:val="28"/>
        </w:rPr>
        <w:br/>
        <w:t>Чтоб росли колосья хлеба,</w:t>
      </w:r>
      <w:r w:rsidRPr="00027F81">
        <w:rPr>
          <w:rFonts w:ascii="Times New Roman" w:hAnsi="Times New Roman" w:cs="Times New Roman"/>
          <w:sz w:val="28"/>
          <w:szCs w:val="28"/>
        </w:rPr>
        <w:br/>
        <w:t>Чтобы плыли корабли -</w:t>
      </w:r>
      <w:r w:rsidRPr="00027F81">
        <w:rPr>
          <w:rFonts w:ascii="Times New Roman" w:hAnsi="Times New Roman" w:cs="Times New Roman"/>
          <w:sz w:val="28"/>
          <w:szCs w:val="28"/>
        </w:rPr>
        <w:br/>
        <w:t>Жить нельзя нам без ...</w:t>
      </w:r>
      <w:r w:rsidRPr="00027F81">
        <w:rPr>
          <w:rFonts w:ascii="Times New Roman" w:hAnsi="Times New Roman" w:cs="Times New Roman"/>
          <w:sz w:val="28"/>
          <w:szCs w:val="28"/>
        </w:rPr>
        <w:br/>
        <w:t>(Воды)</w:t>
      </w:r>
    </w:p>
    <w:p w:rsidR="00027F81" w:rsidRPr="00027F81" w:rsidRDefault="00027F81" w:rsidP="00027F81">
      <w:pPr>
        <w:spacing w:before="240" w:after="0"/>
        <w:rPr>
          <w:rFonts w:ascii="Times New Roman" w:hAnsi="Times New Roman" w:cs="Times New Roman"/>
          <w:sz w:val="28"/>
          <w:szCs w:val="28"/>
        </w:rPr>
      </w:pPr>
      <w:r w:rsidRPr="00027F81">
        <w:rPr>
          <w:rFonts w:ascii="Times New Roman" w:hAnsi="Times New Roman" w:cs="Times New Roman"/>
          <w:sz w:val="28"/>
          <w:szCs w:val="28"/>
        </w:rPr>
        <w:t>•Не море, не земля,</w:t>
      </w:r>
      <w:r w:rsidRPr="00027F81">
        <w:rPr>
          <w:rFonts w:ascii="Times New Roman" w:hAnsi="Times New Roman" w:cs="Times New Roman"/>
          <w:sz w:val="28"/>
          <w:szCs w:val="28"/>
        </w:rPr>
        <w:br/>
        <w:t>Корабли не плавают,</w:t>
      </w:r>
      <w:r w:rsidRPr="00027F81">
        <w:rPr>
          <w:rFonts w:ascii="Times New Roman" w:hAnsi="Times New Roman" w:cs="Times New Roman"/>
          <w:sz w:val="28"/>
          <w:szCs w:val="28"/>
        </w:rPr>
        <w:br/>
        <w:t>А ходить нельзя.</w:t>
      </w:r>
      <w:r w:rsidRPr="00027F81">
        <w:rPr>
          <w:rFonts w:ascii="Times New Roman" w:hAnsi="Times New Roman" w:cs="Times New Roman"/>
          <w:sz w:val="28"/>
          <w:szCs w:val="28"/>
        </w:rPr>
        <w:br/>
        <w:t>(Болото)</w:t>
      </w:r>
    </w:p>
    <w:p w:rsidR="00027F81" w:rsidRPr="00027F81" w:rsidRDefault="00027F81" w:rsidP="00027F81">
      <w:pPr>
        <w:spacing w:before="240" w:after="0"/>
        <w:rPr>
          <w:rFonts w:ascii="Times New Roman" w:hAnsi="Times New Roman" w:cs="Times New Roman"/>
          <w:sz w:val="28"/>
          <w:szCs w:val="28"/>
        </w:rPr>
      </w:pPr>
      <w:r w:rsidRPr="00027F81">
        <w:rPr>
          <w:rFonts w:ascii="Times New Roman" w:hAnsi="Times New Roman" w:cs="Times New Roman"/>
          <w:sz w:val="28"/>
          <w:szCs w:val="28"/>
        </w:rPr>
        <w:t>•В нее льется, из нее льется, сама по земле плетется.</w:t>
      </w:r>
      <w:r w:rsidRPr="00027F81">
        <w:rPr>
          <w:rFonts w:ascii="Times New Roman" w:hAnsi="Times New Roman" w:cs="Times New Roman"/>
          <w:sz w:val="28"/>
          <w:szCs w:val="28"/>
        </w:rPr>
        <w:br/>
        <w:t>(Река)</w:t>
      </w:r>
    </w:p>
    <w:p w:rsidR="00027F81" w:rsidRPr="00027F81" w:rsidRDefault="00027F81" w:rsidP="00027F81">
      <w:pPr>
        <w:spacing w:before="240" w:after="0"/>
        <w:rPr>
          <w:rFonts w:ascii="Times New Roman" w:hAnsi="Times New Roman" w:cs="Times New Roman"/>
          <w:sz w:val="28"/>
          <w:szCs w:val="28"/>
        </w:rPr>
      </w:pPr>
      <w:r w:rsidRPr="00027F81">
        <w:rPr>
          <w:rFonts w:ascii="Times New Roman" w:hAnsi="Times New Roman" w:cs="Times New Roman"/>
          <w:sz w:val="28"/>
          <w:szCs w:val="28"/>
        </w:rPr>
        <w:t>•Кругом вода, а с питьем беда.</w:t>
      </w:r>
      <w:r w:rsidRPr="00027F81">
        <w:rPr>
          <w:rFonts w:ascii="Times New Roman" w:hAnsi="Times New Roman" w:cs="Times New Roman"/>
          <w:sz w:val="28"/>
          <w:szCs w:val="28"/>
        </w:rPr>
        <w:br/>
        <w:t>(Море)</w:t>
      </w:r>
    </w:p>
    <w:p w:rsidR="00027F81" w:rsidRPr="00027F81" w:rsidRDefault="00027F81" w:rsidP="00027F81">
      <w:pPr>
        <w:spacing w:before="240" w:after="0"/>
        <w:rPr>
          <w:rFonts w:ascii="Times New Roman" w:hAnsi="Times New Roman" w:cs="Times New Roman"/>
          <w:sz w:val="28"/>
          <w:szCs w:val="28"/>
        </w:rPr>
      </w:pPr>
      <w:r w:rsidRPr="00027F81">
        <w:rPr>
          <w:rFonts w:ascii="Times New Roman" w:hAnsi="Times New Roman" w:cs="Times New Roman"/>
          <w:sz w:val="28"/>
          <w:szCs w:val="28"/>
        </w:rPr>
        <w:t>•По городу дождик осенний гулял,</w:t>
      </w:r>
      <w:r w:rsidRPr="00027F81">
        <w:rPr>
          <w:rFonts w:ascii="Times New Roman" w:hAnsi="Times New Roman" w:cs="Times New Roman"/>
          <w:sz w:val="28"/>
          <w:szCs w:val="28"/>
        </w:rPr>
        <w:br/>
        <w:t>Зеркальце дождик свое потерял.</w:t>
      </w:r>
      <w:r w:rsidRPr="00027F81">
        <w:rPr>
          <w:rFonts w:ascii="Times New Roman" w:hAnsi="Times New Roman" w:cs="Times New Roman"/>
          <w:sz w:val="28"/>
          <w:szCs w:val="28"/>
        </w:rPr>
        <w:br/>
        <w:t>Зеркальце то на асфальте лежит,</w:t>
      </w:r>
      <w:r w:rsidRPr="00027F81">
        <w:rPr>
          <w:rFonts w:ascii="Times New Roman" w:hAnsi="Times New Roman" w:cs="Times New Roman"/>
          <w:sz w:val="28"/>
          <w:szCs w:val="28"/>
        </w:rPr>
        <w:br/>
        <w:t>Ветер подует - оно задрожит.</w:t>
      </w:r>
      <w:r w:rsidRPr="00027F81">
        <w:rPr>
          <w:rFonts w:ascii="Times New Roman" w:hAnsi="Times New Roman" w:cs="Times New Roman"/>
          <w:sz w:val="28"/>
          <w:szCs w:val="28"/>
        </w:rPr>
        <w:br/>
        <w:t>(Лужа)</w:t>
      </w:r>
    </w:p>
    <w:p w:rsidR="00027F81" w:rsidRPr="00027F81" w:rsidRDefault="00027F81" w:rsidP="00027F81">
      <w:pPr>
        <w:spacing w:before="240" w:after="0"/>
        <w:rPr>
          <w:rFonts w:ascii="Times New Roman" w:hAnsi="Times New Roman" w:cs="Times New Roman"/>
          <w:sz w:val="28"/>
          <w:szCs w:val="28"/>
        </w:rPr>
      </w:pPr>
      <w:r w:rsidRPr="00027F81">
        <w:rPr>
          <w:rFonts w:ascii="Times New Roman" w:hAnsi="Times New Roman" w:cs="Times New Roman"/>
          <w:sz w:val="28"/>
          <w:szCs w:val="28"/>
        </w:rPr>
        <w:t>•Что за звездочки сквозные на пальто и на платке.</w:t>
      </w:r>
      <w:r w:rsidRPr="00027F81">
        <w:rPr>
          <w:rFonts w:ascii="Times New Roman" w:hAnsi="Times New Roman" w:cs="Times New Roman"/>
          <w:sz w:val="28"/>
          <w:szCs w:val="28"/>
        </w:rPr>
        <w:br/>
        <w:t>Все сквозные, вырезные, а возьмешь — вода в руке?</w:t>
      </w:r>
      <w:r w:rsidRPr="00027F81">
        <w:rPr>
          <w:rFonts w:ascii="Times New Roman" w:hAnsi="Times New Roman" w:cs="Times New Roman"/>
          <w:sz w:val="28"/>
          <w:szCs w:val="28"/>
        </w:rPr>
        <w:br/>
        <w:t>(Снежинка)</w:t>
      </w:r>
    </w:p>
    <w:p w:rsidR="00027F81" w:rsidRPr="00027F81" w:rsidRDefault="00027F81" w:rsidP="00027F81">
      <w:pPr>
        <w:spacing w:before="240" w:after="0"/>
        <w:rPr>
          <w:rFonts w:ascii="Times New Roman" w:hAnsi="Times New Roman" w:cs="Times New Roman"/>
          <w:sz w:val="28"/>
          <w:szCs w:val="28"/>
        </w:rPr>
      </w:pPr>
      <w:r w:rsidRPr="00027F81">
        <w:rPr>
          <w:rFonts w:ascii="Times New Roman" w:hAnsi="Times New Roman" w:cs="Times New Roman"/>
          <w:sz w:val="28"/>
          <w:szCs w:val="28"/>
        </w:rPr>
        <w:t>•Посреди поля лежит зеркало: </w:t>
      </w:r>
      <w:r w:rsidRPr="00027F81">
        <w:rPr>
          <w:rFonts w:ascii="Times New Roman" w:hAnsi="Times New Roman" w:cs="Times New Roman"/>
          <w:sz w:val="28"/>
          <w:szCs w:val="28"/>
        </w:rPr>
        <w:br/>
        <w:t>стекло голубое, рама зеленая.</w:t>
      </w:r>
      <w:r w:rsidRPr="00027F81">
        <w:rPr>
          <w:rFonts w:ascii="Times New Roman" w:hAnsi="Times New Roman" w:cs="Times New Roman"/>
          <w:sz w:val="28"/>
          <w:szCs w:val="28"/>
        </w:rPr>
        <w:br/>
        <w:t>(Пруд)</w:t>
      </w:r>
    </w:p>
    <w:p w:rsidR="00D15134" w:rsidRDefault="00D15134" w:rsidP="004D1C2B">
      <w:pPr>
        <w:rPr>
          <w:rFonts w:ascii="Times New Roman" w:hAnsi="Times New Roman" w:cs="Times New Roman"/>
          <w:b/>
          <w:sz w:val="28"/>
          <w:szCs w:val="28"/>
        </w:rPr>
      </w:pPr>
    </w:p>
    <w:p w:rsidR="00DD2CD2" w:rsidRDefault="00F60992" w:rsidP="004D1C2B">
      <w:pP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718656" behindDoc="1" locked="0" layoutInCell="1" allowOverlap="1">
            <wp:simplePos x="0" y="0"/>
            <wp:positionH relativeFrom="column">
              <wp:posOffset>-83185</wp:posOffset>
            </wp:positionH>
            <wp:positionV relativeFrom="paragraph">
              <wp:posOffset>347345</wp:posOffset>
            </wp:positionV>
            <wp:extent cx="5553710" cy="4166235"/>
            <wp:effectExtent l="19050" t="0" r="8890" b="0"/>
            <wp:wrapSquare wrapText="bothSides"/>
            <wp:docPr id="66" name="Рисунок 42" descr="https://ds03.infourok.ru/uploads/ex/02fa/0000d9d1-c71f4b55/hello_html_m4fba4e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s03.infourok.ru/uploads/ex/02fa/0000d9d1-c71f4b55/hello_html_m4fba4e80.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3710" cy="4166235"/>
                    </a:xfrm>
                    <a:prstGeom prst="rect">
                      <a:avLst/>
                    </a:prstGeom>
                    <a:noFill/>
                    <a:ln>
                      <a:noFill/>
                    </a:ln>
                  </pic:spPr>
                </pic:pic>
              </a:graphicData>
            </a:graphic>
          </wp:anchor>
        </w:drawing>
      </w:r>
    </w:p>
    <w:p w:rsidR="00DD2CD2" w:rsidRDefault="000F68D1" w:rsidP="004D1C2B">
      <w:pPr>
        <w:rPr>
          <w:rFonts w:ascii="Times New Roman" w:hAnsi="Times New Roman" w:cs="Times New Roman"/>
          <w:b/>
          <w:sz w:val="28"/>
          <w:szCs w:val="28"/>
        </w:rPr>
      </w:pPr>
      <w:r w:rsidRPr="00DD2CD2">
        <w:rPr>
          <w:rFonts w:ascii="Times New Roman" w:hAnsi="Times New Roman" w:cs="Times New Roman"/>
          <w:b/>
          <w:sz w:val="28"/>
          <w:szCs w:val="28"/>
        </w:rPr>
        <w:fldChar w:fldCharType="begin"/>
      </w:r>
      <w:r w:rsidR="00DD2CD2" w:rsidRPr="00DD2CD2">
        <w:rPr>
          <w:rFonts w:ascii="Times New Roman" w:hAnsi="Times New Roman" w:cs="Times New Roman"/>
          <w:b/>
          <w:sz w:val="28"/>
          <w:szCs w:val="28"/>
        </w:rPr>
        <w:instrText xml:space="preserve"> INCLUDEPICTURE "http://similan-salon.ru/photos/otvet-na-zagadku-v-vode-ona-jilet-124959-large.jpg" \* MERGEFORMATINET </w:instrText>
      </w:r>
      <w:r w:rsidRPr="00DD2CD2">
        <w:rPr>
          <w:rFonts w:ascii="Times New Roman" w:hAnsi="Times New Roman" w:cs="Times New Roman"/>
          <w:b/>
          <w:sz w:val="28"/>
          <w:szCs w:val="28"/>
        </w:rPr>
        <w:fldChar w:fldCharType="separate"/>
      </w:r>
      <w:r w:rsidRPr="000F68D1">
        <w:rPr>
          <w:rFonts w:ascii="Times New Roman" w:hAnsi="Times New Roman" w:cs="Times New Roman"/>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75pt;height:24.75pt"/>
        </w:pict>
      </w:r>
      <w:r w:rsidRPr="00DD2CD2">
        <w:rPr>
          <w:rFonts w:ascii="Times New Roman" w:hAnsi="Times New Roman" w:cs="Times New Roman"/>
          <w:b/>
          <w:sz w:val="28"/>
          <w:szCs w:val="28"/>
        </w:rPr>
        <w:fldChar w:fldCharType="end"/>
      </w:r>
      <w:r w:rsidRPr="00DD2CD2">
        <w:rPr>
          <w:rFonts w:ascii="Times New Roman" w:hAnsi="Times New Roman" w:cs="Times New Roman"/>
          <w:b/>
          <w:sz w:val="28"/>
          <w:szCs w:val="28"/>
        </w:rPr>
        <w:fldChar w:fldCharType="begin"/>
      </w:r>
      <w:r w:rsidR="00DD2CD2" w:rsidRPr="00DD2CD2">
        <w:rPr>
          <w:rFonts w:ascii="Times New Roman" w:hAnsi="Times New Roman" w:cs="Times New Roman"/>
          <w:b/>
          <w:sz w:val="28"/>
          <w:szCs w:val="28"/>
        </w:rPr>
        <w:instrText xml:space="preserve"> INCLUDEPICTURE "http://similan-salon.ru/photos/otvet-na-zagadku-v-vode-ona-jilet-124959-large.jpg" \* MERGEFORMATINET </w:instrText>
      </w:r>
      <w:r w:rsidRPr="00DD2CD2">
        <w:rPr>
          <w:rFonts w:ascii="Times New Roman" w:hAnsi="Times New Roman" w:cs="Times New Roman"/>
          <w:b/>
          <w:sz w:val="28"/>
          <w:szCs w:val="28"/>
        </w:rPr>
        <w:fldChar w:fldCharType="separate"/>
      </w:r>
      <w:r w:rsidRPr="000F68D1">
        <w:rPr>
          <w:rFonts w:ascii="Times New Roman" w:hAnsi="Times New Roman" w:cs="Times New Roman"/>
          <w:b/>
          <w:sz w:val="28"/>
          <w:szCs w:val="28"/>
        </w:rPr>
        <w:pict>
          <v:shape id="_x0000_i1026" type="#_x0000_t75" alt="" style="width:24.75pt;height:24.75pt"/>
        </w:pict>
      </w:r>
      <w:r w:rsidRPr="00DD2CD2">
        <w:rPr>
          <w:rFonts w:ascii="Times New Roman" w:hAnsi="Times New Roman" w:cs="Times New Roman"/>
          <w:b/>
          <w:sz w:val="28"/>
          <w:szCs w:val="28"/>
        </w:rPr>
        <w:fldChar w:fldCharType="end"/>
      </w:r>
    </w:p>
    <w:p w:rsidR="00E06A67" w:rsidRDefault="00F60992" w:rsidP="00027F81">
      <w:pPr>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20704" behindDoc="0" locked="0" layoutInCell="1" allowOverlap="1">
            <wp:simplePos x="0" y="0"/>
            <wp:positionH relativeFrom="column">
              <wp:posOffset>27940</wp:posOffset>
            </wp:positionH>
            <wp:positionV relativeFrom="paragraph">
              <wp:posOffset>11430</wp:posOffset>
            </wp:positionV>
            <wp:extent cx="5226685" cy="3919855"/>
            <wp:effectExtent l="19050" t="0" r="0" b="0"/>
            <wp:wrapSquare wrapText="bothSides"/>
            <wp:docPr id="68" name="Рисунок 15" descr="http://images.myshared.ru/9/923779/slid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myshared.ru/9/923779/slide_3.jpg"/>
                    <pic:cNvPicPr>
                      <a:picLocks noChangeAspect="1" noChangeArrowheads="1"/>
                    </pic:cNvPicPr>
                  </pic:nvPicPr>
                  <pic:blipFill>
                    <a:blip r:embed="rId40" cstate="print"/>
                    <a:srcRect/>
                    <a:stretch>
                      <a:fillRect/>
                    </a:stretch>
                  </pic:blipFill>
                  <pic:spPr bwMode="auto">
                    <a:xfrm>
                      <a:off x="0" y="0"/>
                      <a:ext cx="5226685" cy="3919855"/>
                    </a:xfrm>
                    <a:prstGeom prst="rect">
                      <a:avLst/>
                    </a:prstGeom>
                    <a:noFill/>
                    <a:ln w="9525">
                      <a:noFill/>
                      <a:miter lim="800000"/>
                      <a:headEnd/>
                      <a:tailEnd/>
                    </a:ln>
                  </pic:spPr>
                </pic:pic>
              </a:graphicData>
            </a:graphic>
          </wp:anchor>
        </w:drawing>
      </w:r>
    </w:p>
    <w:p w:rsidR="00E06A67" w:rsidRDefault="00E06A67" w:rsidP="00027F81">
      <w:pPr>
        <w:jc w:val="center"/>
        <w:rPr>
          <w:rFonts w:ascii="Times New Roman" w:hAnsi="Times New Roman" w:cs="Times New Roman"/>
          <w:b/>
          <w:sz w:val="28"/>
          <w:szCs w:val="28"/>
        </w:rPr>
      </w:pPr>
    </w:p>
    <w:p w:rsidR="00F60992" w:rsidRDefault="00F60992" w:rsidP="00027F81">
      <w:pPr>
        <w:jc w:val="center"/>
        <w:rPr>
          <w:rFonts w:ascii="Times New Roman" w:hAnsi="Times New Roman" w:cs="Times New Roman"/>
          <w:b/>
          <w:sz w:val="28"/>
          <w:szCs w:val="28"/>
        </w:rPr>
      </w:pPr>
    </w:p>
    <w:p w:rsidR="00F60992" w:rsidRDefault="00F60992" w:rsidP="00027F81">
      <w:pPr>
        <w:jc w:val="center"/>
        <w:rPr>
          <w:rFonts w:ascii="Times New Roman" w:hAnsi="Times New Roman" w:cs="Times New Roman"/>
          <w:b/>
          <w:sz w:val="28"/>
          <w:szCs w:val="28"/>
        </w:rPr>
      </w:pPr>
    </w:p>
    <w:p w:rsidR="00F60992" w:rsidRDefault="00F60992" w:rsidP="00027F81">
      <w:pPr>
        <w:jc w:val="center"/>
        <w:rPr>
          <w:rFonts w:ascii="Times New Roman" w:hAnsi="Times New Roman" w:cs="Times New Roman"/>
          <w:b/>
          <w:sz w:val="28"/>
          <w:szCs w:val="28"/>
        </w:rPr>
      </w:pPr>
    </w:p>
    <w:p w:rsidR="00F60992" w:rsidRDefault="00F60992" w:rsidP="00027F81">
      <w:pPr>
        <w:jc w:val="center"/>
        <w:rPr>
          <w:rFonts w:ascii="Times New Roman" w:hAnsi="Times New Roman" w:cs="Times New Roman"/>
          <w:b/>
          <w:sz w:val="28"/>
          <w:szCs w:val="28"/>
        </w:rPr>
      </w:pPr>
    </w:p>
    <w:p w:rsidR="00F60992" w:rsidRDefault="00F60992" w:rsidP="00027F81">
      <w:pPr>
        <w:jc w:val="center"/>
        <w:rPr>
          <w:rFonts w:ascii="Times New Roman" w:hAnsi="Times New Roman" w:cs="Times New Roman"/>
          <w:b/>
          <w:sz w:val="28"/>
          <w:szCs w:val="28"/>
        </w:rPr>
      </w:pPr>
    </w:p>
    <w:p w:rsidR="00F60992" w:rsidRDefault="00F60992" w:rsidP="00027F81">
      <w:pPr>
        <w:jc w:val="center"/>
        <w:rPr>
          <w:rFonts w:ascii="Times New Roman" w:hAnsi="Times New Roman" w:cs="Times New Roman"/>
          <w:b/>
          <w:sz w:val="28"/>
          <w:szCs w:val="28"/>
        </w:rPr>
      </w:pPr>
    </w:p>
    <w:p w:rsidR="00F60992" w:rsidRDefault="00F60992" w:rsidP="00027F81">
      <w:pPr>
        <w:jc w:val="center"/>
        <w:rPr>
          <w:rFonts w:ascii="Times New Roman" w:hAnsi="Times New Roman" w:cs="Times New Roman"/>
          <w:b/>
          <w:sz w:val="28"/>
          <w:szCs w:val="28"/>
        </w:rPr>
      </w:pPr>
    </w:p>
    <w:p w:rsidR="00F60992" w:rsidRDefault="00F60992" w:rsidP="00027F81">
      <w:pPr>
        <w:jc w:val="center"/>
        <w:rPr>
          <w:rFonts w:ascii="Times New Roman" w:hAnsi="Times New Roman" w:cs="Times New Roman"/>
          <w:b/>
          <w:sz w:val="28"/>
          <w:szCs w:val="28"/>
        </w:rPr>
      </w:pPr>
    </w:p>
    <w:p w:rsidR="00F60992" w:rsidRDefault="00F60992" w:rsidP="00027F81">
      <w:pPr>
        <w:jc w:val="center"/>
        <w:rPr>
          <w:rFonts w:ascii="Times New Roman" w:hAnsi="Times New Roman" w:cs="Times New Roman"/>
          <w:b/>
          <w:sz w:val="28"/>
          <w:szCs w:val="28"/>
        </w:rPr>
      </w:pPr>
    </w:p>
    <w:p w:rsidR="00F60992" w:rsidRDefault="00F60992" w:rsidP="00F60992">
      <w:pPr>
        <w:rPr>
          <w:rFonts w:ascii="Times New Roman" w:hAnsi="Times New Roman" w:cs="Times New Roman"/>
          <w:b/>
          <w:sz w:val="28"/>
          <w:szCs w:val="28"/>
        </w:rPr>
      </w:pPr>
    </w:p>
    <w:p w:rsidR="004D1C2B" w:rsidRPr="004D1C2B" w:rsidRDefault="004D1C2B" w:rsidP="00027F81">
      <w:pPr>
        <w:jc w:val="center"/>
        <w:rPr>
          <w:rFonts w:ascii="Times New Roman" w:hAnsi="Times New Roman" w:cs="Times New Roman"/>
          <w:b/>
          <w:sz w:val="28"/>
          <w:szCs w:val="28"/>
        </w:rPr>
      </w:pPr>
      <w:r w:rsidRPr="004D1C2B">
        <w:rPr>
          <w:rFonts w:ascii="Times New Roman" w:hAnsi="Times New Roman" w:cs="Times New Roman"/>
          <w:b/>
          <w:sz w:val="28"/>
          <w:szCs w:val="28"/>
        </w:rPr>
        <w:t>Знакомство с явлениями в   природе</w:t>
      </w:r>
    </w:p>
    <w:p w:rsidR="000F3F29" w:rsidRPr="000F3F29" w:rsidRDefault="000F3F29" w:rsidP="000F3F29">
      <w:pPr>
        <w:rPr>
          <w:rFonts w:ascii="Times New Roman" w:hAnsi="Times New Roman" w:cs="Times New Roman"/>
          <w:sz w:val="28"/>
          <w:szCs w:val="28"/>
        </w:rPr>
      </w:pPr>
    </w:p>
    <w:p w:rsidR="000F3F29" w:rsidRPr="000F3F29" w:rsidRDefault="000F3F29" w:rsidP="000F3F29">
      <w:r w:rsidRPr="000F3F29">
        <w:rPr>
          <w:noProof/>
        </w:rPr>
        <w:drawing>
          <wp:anchor distT="0" distB="0" distL="114300" distR="114300" simplePos="0" relativeHeight="251665408" behindDoc="1" locked="0" layoutInCell="1" allowOverlap="1">
            <wp:simplePos x="0" y="0"/>
            <wp:positionH relativeFrom="column">
              <wp:posOffset>1804366</wp:posOffset>
            </wp:positionH>
            <wp:positionV relativeFrom="paragraph">
              <wp:posOffset>176861</wp:posOffset>
            </wp:positionV>
            <wp:extent cx="1985038" cy="3782171"/>
            <wp:effectExtent l="133350" t="57150" r="91412" b="65929"/>
            <wp:wrapNone/>
            <wp:docPr id="12" name="Рисунок 12" descr="Похожее изображение"/>
            <wp:cNvGraphicFramePr/>
            <a:graphic xmlns:a="http://schemas.openxmlformats.org/drawingml/2006/main">
              <a:graphicData uri="http://schemas.openxmlformats.org/drawingml/2006/picture">
                <pic:pic xmlns:pic="http://schemas.openxmlformats.org/drawingml/2006/picture">
                  <pic:nvPicPr>
                    <pic:cNvPr id="4" name="Рисунок 4" descr="Похожее изображение"/>
                    <pic:cNvPicPr/>
                  </pic:nvPicPr>
                  <pic:blipFill>
                    <a:blip r:embed="rId41" cstate="print"/>
                    <a:srcRect/>
                    <a:stretch>
                      <a:fillRect/>
                    </a:stretch>
                  </pic:blipFill>
                  <pic:spPr bwMode="auto">
                    <a:xfrm>
                      <a:off x="0" y="0"/>
                      <a:ext cx="1985038" cy="37821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F3F29" w:rsidRPr="000F3F29" w:rsidRDefault="00507398" w:rsidP="000F3F29">
      <w:r>
        <w:rPr>
          <w:noProof/>
        </w:rPr>
        <w:drawing>
          <wp:anchor distT="0" distB="0" distL="114300" distR="114300" simplePos="0" relativeHeight="251666432" behindDoc="1" locked="0" layoutInCell="1" allowOverlap="1">
            <wp:simplePos x="0" y="0"/>
            <wp:positionH relativeFrom="column">
              <wp:posOffset>3847852</wp:posOffset>
            </wp:positionH>
            <wp:positionV relativeFrom="paragraph">
              <wp:posOffset>267202</wp:posOffset>
            </wp:positionV>
            <wp:extent cx="1979322" cy="3780238"/>
            <wp:effectExtent l="133350" t="57150" r="97128" b="67862"/>
            <wp:wrapNone/>
            <wp:docPr id="14" name="Рисунок 14" descr="Похожее изображение"/>
            <wp:cNvGraphicFramePr/>
            <a:graphic xmlns:a="http://schemas.openxmlformats.org/drawingml/2006/main">
              <a:graphicData uri="http://schemas.openxmlformats.org/drawingml/2006/picture">
                <pic:pic xmlns:pic="http://schemas.openxmlformats.org/drawingml/2006/picture">
                  <pic:nvPicPr>
                    <pic:cNvPr id="7" name="Рисунок 7" descr="Похожее изображение"/>
                    <pic:cNvPicPr/>
                  </pic:nvPicPr>
                  <pic:blipFill>
                    <a:blip r:embed="rId42" cstate="print"/>
                    <a:srcRect/>
                    <a:stretch>
                      <a:fillRect/>
                    </a:stretch>
                  </pic:blipFill>
                  <pic:spPr bwMode="auto">
                    <a:xfrm>
                      <a:off x="0" y="0"/>
                      <a:ext cx="1979322" cy="37802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F3F29" w:rsidRPr="000F3F29">
        <w:rPr>
          <w:noProof/>
        </w:rPr>
        <w:drawing>
          <wp:anchor distT="0" distB="0" distL="114300" distR="114300" simplePos="0" relativeHeight="251664384" behindDoc="1" locked="0" layoutInCell="1" allowOverlap="1">
            <wp:simplePos x="0" y="0"/>
            <wp:positionH relativeFrom="column">
              <wp:posOffset>-337820</wp:posOffset>
            </wp:positionH>
            <wp:positionV relativeFrom="paragraph">
              <wp:posOffset>119380</wp:posOffset>
            </wp:positionV>
            <wp:extent cx="1981835" cy="3798570"/>
            <wp:effectExtent l="133350" t="95250" r="132715" b="144780"/>
            <wp:wrapNone/>
            <wp:docPr id="11" name="Рисунок 11" descr="Картинки по запросу календарь природы для малышей со стихами"/>
            <wp:cNvGraphicFramePr/>
            <a:graphic xmlns:a="http://schemas.openxmlformats.org/drawingml/2006/main">
              <a:graphicData uri="http://schemas.openxmlformats.org/drawingml/2006/picture">
                <pic:pic xmlns:pic="http://schemas.openxmlformats.org/drawingml/2006/picture">
                  <pic:nvPicPr>
                    <pic:cNvPr id="1" name="Рисунок 1" descr="Картинки по запросу календарь природы для малышей со стихами"/>
                    <pic:cNvPicPr/>
                  </pic:nvPicPr>
                  <pic:blipFill>
                    <a:blip r:embed="rId43" cstate="print"/>
                    <a:srcRect/>
                    <a:stretch>
                      <a:fillRect/>
                    </a:stretch>
                  </pic:blipFill>
                  <pic:spPr bwMode="auto">
                    <a:xfrm>
                      <a:off x="0" y="0"/>
                      <a:ext cx="1981835" cy="3798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F3F29" w:rsidRPr="000F3F29" w:rsidRDefault="000F3F29" w:rsidP="000F3F29"/>
    <w:p w:rsidR="000F3F29" w:rsidRPr="000F3F29" w:rsidRDefault="000F3F29" w:rsidP="000F3F29"/>
    <w:p w:rsidR="000F3F29" w:rsidRPr="000F3F29" w:rsidRDefault="000F3F29" w:rsidP="000F3F29"/>
    <w:p w:rsidR="000F3F29" w:rsidRPr="000F3F29" w:rsidRDefault="000F3F29" w:rsidP="000F3F29"/>
    <w:p w:rsidR="000F3F29" w:rsidRPr="000F3F29" w:rsidRDefault="000F3F29" w:rsidP="000F3F29"/>
    <w:p w:rsidR="000F3F29" w:rsidRPr="000F3F29" w:rsidRDefault="000F3F29" w:rsidP="000F3F29"/>
    <w:p w:rsidR="000F3F29" w:rsidRPr="000F3F29" w:rsidRDefault="000F3F29" w:rsidP="000F3F29"/>
    <w:p w:rsidR="000F3F29" w:rsidRPr="000F3F29" w:rsidRDefault="000F3F29" w:rsidP="000F3F29">
      <w:r w:rsidRPr="000F3F29">
        <w:tab/>
      </w:r>
    </w:p>
    <w:p w:rsidR="000F3F29" w:rsidRPr="000F3F29" w:rsidRDefault="000F3F29" w:rsidP="000F3F29"/>
    <w:p w:rsidR="000F3F29" w:rsidRPr="000F3F29" w:rsidRDefault="000F3F29" w:rsidP="000F3F29"/>
    <w:p w:rsidR="000F3F29" w:rsidRPr="000F3F29" w:rsidRDefault="000F3F29" w:rsidP="000F3F29"/>
    <w:p w:rsidR="000F3F29" w:rsidRPr="000F3F29" w:rsidRDefault="00F60992" w:rsidP="000F3F29">
      <w:r>
        <w:rPr>
          <w:noProof/>
        </w:rPr>
        <w:drawing>
          <wp:anchor distT="0" distB="0" distL="114300" distR="114300" simplePos="0" relativeHeight="251668480" behindDoc="1" locked="0" layoutInCell="1" allowOverlap="1">
            <wp:simplePos x="0" y="0"/>
            <wp:positionH relativeFrom="column">
              <wp:posOffset>2964815</wp:posOffset>
            </wp:positionH>
            <wp:positionV relativeFrom="paragraph">
              <wp:posOffset>208915</wp:posOffset>
            </wp:positionV>
            <wp:extent cx="2026920" cy="3794125"/>
            <wp:effectExtent l="133350" t="57150" r="106680" b="53975"/>
            <wp:wrapNone/>
            <wp:docPr id="13" name="Рисунок 13" descr="http://xn----8sbiecm6bhdx8i.xn--p1ai/sites/default/files/vremena_goda_lesson_1.jpg"/>
            <wp:cNvGraphicFramePr/>
            <a:graphic xmlns:a="http://schemas.openxmlformats.org/drawingml/2006/main">
              <a:graphicData uri="http://schemas.openxmlformats.org/drawingml/2006/picture">
                <pic:pic xmlns:pic="http://schemas.openxmlformats.org/drawingml/2006/picture">
                  <pic:nvPicPr>
                    <pic:cNvPr id="13" name="Рисунок 13" descr="http://xn----8sbiecm6bhdx8i.xn--p1ai/sites/default/files/vremena_goda_lesson_1.jpg"/>
                    <pic:cNvPicPr/>
                  </pic:nvPicPr>
                  <pic:blipFill>
                    <a:blip r:embed="rId44" cstate="print"/>
                    <a:srcRect/>
                    <a:stretch>
                      <a:fillRect/>
                    </a:stretch>
                  </pic:blipFill>
                  <pic:spPr bwMode="auto">
                    <a:xfrm>
                      <a:off x="0" y="0"/>
                      <a:ext cx="2026920" cy="3794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69504" behindDoc="1" locked="0" layoutInCell="1" allowOverlap="1">
            <wp:simplePos x="0" y="0"/>
            <wp:positionH relativeFrom="column">
              <wp:posOffset>194945</wp:posOffset>
            </wp:positionH>
            <wp:positionV relativeFrom="paragraph">
              <wp:posOffset>254000</wp:posOffset>
            </wp:positionV>
            <wp:extent cx="1966595" cy="3752215"/>
            <wp:effectExtent l="133350" t="57150" r="90805" b="57785"/>
            <wp:wrapNone/>
            <wp:docPr id="16" name="Рисунок 16" descr="http://xn----8sbiecm6bhdx8i.xn--p1ai/sites/default/files/vremena_goda_lesson_3.jpg"/>
            <wp:cNvGraphicFramePr/>
            <a:graphic xmlns:a="http://schemas.openxmlformats.org/drawingml/2006/main">
              <a:graphicData uri="http://schemas.openxmlformats.org/drawingml/2006/picture">
                <pic:pic xmlns:pic="http://schemas.openxmlformats.org/drawingml/2006/picture">
                  <pic:nvPicPr>
                    <pic:cNvPr id="16" name="Рисунок 16" descr="http://xn----8sbiecm6bhdx8i.xn--p1ai/sites/default/files/vremena_goda_lesson_3.jpg"/>
                    <pic:cNvPicPr/>
                  </pic:nvPicPr>
                  <pic:blipFill>
                    <a:blip r:embed="rId45" cstate="print"/>
                    <a:srcRect/>
                    <a:stretch>
                      <a:fillRect/>
                    </a:stretch>
                  </pic:blipFill>
                  <pic:spPr bwMode="auto">
                    <a:xfrm>
                      <a:off x="0" y="0"/>
                      <a:ext cx="1966595" cy="3752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F3F29" w:rsidRPr="000F3F29" w:rsidRDefault="000F3F29" w:rsidP="000F3F29"/>
    <w:p w:rsidR="000F3F29" w:rsidRPr="000F3F29" w:rsidRDefault="000F3F29" w:rsidP="000F3F29"/>
    <w:p w:rsidR="000F3F29" w:rsidRPr="000F3F29" w:rsidRDefault="000F3F29" w:rsidP="000F3F29"/>
    <w:p w:rsidR="0057490E" w:rsidRDefault="0057490E"/>
    <w:p w:rsidR="0057490E" w:rsidRDefault="0057490E"/>
    <w:p w:rsidR="0057490E" w:rsidRDefault="0057490E"/>
    <w:p w:rsidR="0057490E" w:rsidRDefault="0057490E"/>
    <w:p w:rsidR="0057490E" w:rsidRDefault="0057490E"/>
    <w:p w:rsidR="00B16312" w:rsidRDefault="00B16312" w:rsidP="00B16312">
      <w:pPr>
        <w:rPr>
          <w:b/>
          <w:bCs/>
        </w:rPr>
      </w:pPr>
    </w:p>
    <w:p w:rsidR="00B16312" w:rsidRDefault="00B16312" w:rsidP="00B16312">
      <w:pPr>
        <w:rPr>
          <w:b/>
          <w:bCs/>
        </w:rPr>
      </w:pPr>
    </w:p>
    <w:p w:rsidR="00B16312" w:rsidRDefault="00B16312" w:rsidP="00B16312">
      <w:pPr>
        <w:rPr>
          <w:b/>
          <w:bCs/>
        </w:rPr>
      </w:pPr>
    </w:p>
    <w:p w:rsidR="00B16312" w:rsidRDefault="00B16312" w:rsidP="00B16312">
      <w:pPr>
        <w:rPr>
          <w:b/>
          <w:bCs/>
        </w:rPr>
      </w:pPr>
    </w:p>
    <w:p w:rsidR="00B16312" w:rsidRDefault="00B16312" w:rsidP="00B16312">
      <w:pPr>
        <w:rPr>
          <w:b/>
          <w:bCs/>
        </w:rPr>
      </w:pPr>
    </w:p>
    <w:p w:rsidR="00B16312" w:rsidRPr="00B16312" w:rsidRDefault="00507398" w:rsidP="00027F81">
      <w:pPr>
        <w:jc w:val="cente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95104" behindDoc="0" locked="0" layoutInCell="1" allowOverlap="1">
            <wp:simplePos x="0" y="0"/>
            <wp:positionH relativeFrom="column">
              <wp:posOffset>-72390</wp:posOffset>
            </wp:positionH>
            <wp:positionV relativeFrom="paragraph">
              <wp:posOffset>426085</wp:posOffset>
            </wp:positionV>
            <wp:extent cx="5730240" cy="3976370"/>
            <wp:effectExtent l="19050" t="0" r="3810" b="0"/>
            <wp:wrapSquare wrapText="bothSides"/>
            <wp:docPr id="3" name="Рисунок 3" descr="Для уголка эксперимен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ля уголка экспериментирования"/>
                    <pic:cNvPicPr>
                      <a:picLocks noChangeAspect="1" noChangeArrowheads="1"/>
                    </pic:cNvPicPr>
                  </pic:nvPicPr>
                  <pic:blipFill>
                    <a:blip r:embed="rId46" cstate="print"/>
                    <a:srcRect/>
                    <a:stretch>
                      <a:fillRect/>
                    </a:stretch>
                  </pic:blipFill>
                  <pic:spPr bwMode="auto">
                    <a:xfrm>
                      <a:off x="0" y="0"/>
                      <a:ext cx="5730240" cy="3976370"/>
                    </a:xfrm>
                    <a:prstGeom prst="rect">
                      <a:avLst/>
                    </a:prstGeom>
                    <a:noFill/>
                    <a:ln w="9525">
                      <a:noFill/>
                      <a:miter lim="800000"/>
                      <a:headEnd/>
                      <a:tailEnd/>
                    </a:ln>
                  </pic:spPr>
                </pic:pic>
              </a:graphicData>
            </a:graphic>
          </wp:anchor>
        </w:drawing>
      </w:r>
      <w:r w:rsidR="00B16312" w:rsidRPr="00B16312">
        <w:rPr>
          <w:rFonts w:ascii="Times New Roman" w:hAnsi="Times New Roman" w:cs="Times New Roman"/>
          <w:b/>
          <w:bCs/>
          <w:sz w:val="28"/>
          <w:szCs w:val="28"/>
        </w:rPr>
        <w:t>Беседа</w:t>
      </w:r>
      <w:r w:rsidR="00027F81">
        <w:rPr>
          <w:rFonts w:ascii="Times New Roman" w:hAnsi="Times New Roman" w:cs="Times New Roman"/>
          <w:b/>
          <w:bCs/>
          <w:sz w:val="28"/>
          <w:szCs w:val="28"/>
        </w:rPr>
        <w:t>:</w:t>
      </w:r>
      <w:r w:rsidR="00B16312">
        <w:rPr>
          <w:rFonts w:ascii="Times New Roman" w:hAnsi="Times New Roman" w:cs="Times New Roman"/>
          <w:b/>
          <w:bCs/>
          <w:sz w:val="28"/>
          <w:szCs w:val="28"/>
        </w:rPr>
        <w:t xml:space="preserve"> «Свойства воды»</w:t>
      </w:r>
    </w:p>
    <w:p w:rsidR="00B16312" w:rsidRPr="00B16312" w:rsidRDefault="00B16312" w:rsidP="00B16312">
      <w:pPr>
        <w:rPr>
          <w:rFonts w:ascii="Times New Roman" w:hAnsi="Times New Roman" w:cs="Times New Roman"/>
          <w:sz w:val="28"/>
          <w:szCs w:val="28"/>
        </w:rPr>
      </w:pPr>
      <w:r w:rsidRPr="00B16312">
        <w:rPr>
          <w:rFonts w:ascii="Times New Roman" w:hAnsi="Times New Roman" w:cs="Times New Roman"/>
          <w:sz w:val="28"/>
          <w:szCs w:val="28"/>
        </w:rPr>
        <w:t>(вода не имеет вкуса, цвета, запаха, формы)</w:t>
      </w:r>
    </w:p>
    <w:p w:rsidR="00B16312" w:rsidRPr="00B16312" w:rsidRDefault="00B16312" w:rsidP="00027F81">
      <w:pPr>
        <w:jc w:val="center"/>
        <w:rPr>
          <w:rFonts w:ascii="Times New Roman" w:hAnsi="Times New Roman" w:cs="Times New Roman"/>
          <w:b/>
          <w:bCs/>
          <w:sz w:val="28"/>
          <w:szCs w:val="28"/>
        </w:rPr>
      </w:pPr>
      <w:r>
        <w:rPr>
          <w:rFonts w:ascii="Times New Roman" w:hAnsi="Times New Roman" w:cs="Times New Roman"/>
          <w:b/>
          <w:bCs/>
          <w:sz w:val="28"/>
          <w:szCs w:val="28"/>
        </w:rPr>
        <w:t>Беседа</w:t>
      </w:r>
      <w:r w:rsidR="00027F81">
        <w:rPr>
          <w:rFonts w:ascii="Times New Roman" w:hAnsi="Times New Roman" w:cs="Times New Roman"/>
          <w:b/>
          <w:bCs/>
          <w:sz w:val="28"/>
          <w:szCs w:val="28"/>
        </w:rPr>
        <w:t xml:space="preserve">:  </w:t>
      </w:r>
      <w:r>
        <w:rPr>
          <w:rFonts w:ascii="Times New Roman" w:hAnsi="Times New Roman" w:cs="Times New Roman"/>
          <w:b/>
          <w:bCs/>
          <w:sz w:val="28"/>
          <w:szCs w:val="28"/>
        </w:rPr>
        <w:t xml:space="preserve"> «Свойства воздуха»</w:t>
      </w:r>
    </w:p>
    <w:p w:rsidR="0057490E" w:rsidRDefault="00B16312">
      <w:r w:rsidRPr="00B16312">
        <w:rPr>
          <w:noProof/>
        </w:rPr>
        <w:drawing>
          <wp:inline distT="0" distB="0" distL="0" distR="0">
            <wp:extent cx="4484536" cy="3111044"/>
            <wp:effectExtent l="19050" t="0" r="0" b="0"/>
            <wp:docPr id="4" name="Рисунок 4" descr="http://www.maam.ru/upload/blogs/277cf528e7cf32f034214ca790c186f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am.ru/upload/blogs/277cf528e7cf32f034214ca790c186ff.jpg.jpg"/>
                    <pic:cNvPicPr>
                      <a:picLocks noChangeAspect="1" noChangeArrowheads="1"/>
                    </pic:cNvPicPr>
                  </pic:nvPicPr>
                  <pic:blipFill>
                    <a:blip r:embed="rId47" cstate="print"/>
                    <a:srcRect/>
                    <a:stretch>
                      <a:fillRect/>
                    </a:stretch>
                  </pic:blipFill>
                  <pic:spPr bwMode="auto">
                    <a:xfrm>
                      <a:off x="0" y="0"/>
                      <a:ext cx="4483097" cy="3110046"/>
                    </a:xfrm>
                    <a:prstGeom prst="rect">
                      <a:avLst/>
                    </a:prstGeom>
                    <a:noFill/>
                    <a:ln w="9525">
                      <a:noFill/>
                      <a:miter lim="800000"/>
                      <a:headEnd/>
                      <a:tailEnd/>
                    </a:ln>
                  </pic:spPr>
                </pic:pic>
              </a:graphicData>
            </a:graphic>
          </wp:inline>
        </w:drawing>
      </w:r>
    </w:p>
    <w:p w:rsidR="00BE4797" w:rsidRDefault="00F60992" w:rsidP="00507398">
      <w:pPr>
        <w:rPr>
          <w:rFonts w:ascii="Times New Roman" w:hAnsi="Times New Roman" w:cs="Times New Roman"/>
          <w:b/>
          <w:sz w:val="28"/>
          <w:szCs w:val="28"/>
        </w:rPr>
      </w:pPr>
      <w:r>
        <w:rPr>
          <w:noProof/>
        </w:rPr>
        <w:lastRenderedPageBreak/>
        <w:drawing>
          <wp:anchor distT="0" distB="0" distL="114300" distR="114300" simplePos="0" relativeHeight="251661312" behindDoc="1" locked="0" layoutInCell="1" allowOverlap="1">
            <wp:simplePos x="0" y="0"/>
            <wp:positionH relativeFrom="column">
              <wp:posOffset>-377825</wp:posOffset>
            </wp:positionH>
            <wp:positionV relativeFrom="paragraph">
              <wp:posOffset>4926965</wp:posOffset>
            </wp:positionV>
            <wp:extent cx="5983605" cy="4484370"/>
            <wp:effectExtent l="19050" t="0" r="0" b="0"/>
            <wp:wrapSquare wrapText="bothSides"/>
            <wp:docPr id="8" name="Рисунок 8" descr="http://taganews.ru/uploads/posts/2015-12/145033314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ganews.ru/uploads/posts/2015-12/1450333146_1.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3605" cy="4484370"/>
                    </a:xfrm>
                    <a:prstGeom prst="rect">
                      <a:avLst/>
                    </a:prstGeom>
                    <a:noFill/>
                    <a:ln>
                      <a:noFill/>
                    </a:ln>
                  </pic:spPr>
                </pic:pic>
              </a:graphicData>
            </a:graphic>
          </wp:anchor>
        </w:drawing>
      </w:r>
      <w:r>
        <w:rPr>
          <w:noProof/>
        </w:rPr>
        <w:drawing>
          <wp:anchor distT="0" distB="0" distL="114300" distR="114300" simplePos="0" relativeHeight="251660288" behindDoc="1" locked="0" layoutInCell="1" allowOverlap="1">
            <wp:simplePos x="0" y="0"/>
            <wp:positionH relativeFrom="column">
              <wp:posOffset>-379095</wp:posOffset>
            </wp:positionH>
            <wp:positionV relativeFrom="paragraph">
              <wp:posOffset>116840</wp:posOffset>
            </wp:positionV>
            <wp:extent cx="6170295" cy="4237990"/>
            <wp:effectExtent l="19050" t="0" r="1905" b="0"/>
            <wp:wrapSquare wrapText="bothSides"/>
            <wp:docPr id="6" name="Рисунок 6" descr="http://liceum124.edu22.info/wp-content/uploads/2014/11/%D0%A1%D0%BD%D0%B8%D0%BC%D0%BE%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ceum124.edu22.info/wp-content/uploads/2014/11/%D0%A1%D0%BD%D0%B8%D0%BC%D0%BE%D0%BA.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0295" cy="4237990"/>
                    </a:xfrm>
                    <a:prstGeom prst="rect">
                      <a:avLst/>
                    </a:prstGeom>
                    <a:noFill/>
                    <a:ln>
                      <a:noFill/>
                    </a:ln>
                  </pic:spPr>
                </pic:pic>
              </a:graphicData>
            </a:graphic>
          </wp:anchor>
        </w:drawing>
      </w:r>
    </w:p>
    <w:p w:rsidR="000F3F29" w:rsidRDefault="00507398" w:rsidP="00BE4797">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drawing>
          <wp:anchor distT="0" distB="0" distL="114300" distR="114300" simplePos="0" relativeHeight="251662336" behindDoc="1" locked="0" layoutInCell="1" allowOverlap="1">
            <wp:simplePos x="0" y="0"/>
            <wp:positionH relativeFrom="column">
              <wp:posOffset>-540385</wp:posOffset>
            </wp:positionH>
            <wp:positionV relativeFrom="paragraph">
              <wp:posOffset>128270</wp:posOffset>
            </wp:positionV>
            <wp:extent cx="6487795" cy="4539615"/>
            <wp:effectExtent l="19050" t="0" r="8255" b="0"/>
            <wp:wrapSquare wrapText="bothSides"/>
            <wp:docPr id="9" name="Рисунок 9" descr="http://pandia.ru/text/80/122/images/image01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ndia.ru/text/80/122/images/image011_2.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7795" cy="4539615"/>
                    </a:xfrm>
                    <a:prstGeom prst="rect">
                      <a:avLst/>
                    </a:prstGeom>
                    <a:noFill/>
                    <a:ln>
                      <a:noFill/>
                    </a:ln>
                  </pic:spPr>
                </pic:pic>
              </a:graphicData>
            </a:graphic>
          </wp:anchor>
        </w:drawing>
      </w:r>
    </w:p>
    <w:p w:rsidR="000F3F29" w:rsidRDefault="00507398" w:rsidP="00BE4797">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anchor distT="0" distB="0" distL="114300" distR="114300" simplePos="0" relativeHeight="251674624" behindDoc="1" locked="0" layoutInCell="1" allowOverlap="1">
            <wp:simplePos x="0" y="0"/>
            <wp:positionH relativeFrom="column">
              <wp:posOffset>-480640</wp:posOffset>
            </wp:positionH>
            <wp:positionV relativeFrom="paragraph">
              <wp:posOffset>7344</wp:posOffset>
            </wp:positionV>
            <wp:extent cx="6429458" cy="4436828"/>
            <wp:effectExtent l="19050" t="0" r="9442" b="0"/>
            <wp:wrapNone/>
            <wp:docPr id="38" name="Рисунок 38" descr="http://kalinka12.ru/images/1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alinka12.ru/images/1778.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072"/>
                    <a:stretch>
                      <a:fillRect/>
                    </a:stretch>
                  </pic:blipFill>
                  <pic:spPr bwMode="auto">
                    <a:xfrm>
                      <a:off x="0" y="0"/>
                      <a:ext cx="6429458" cy="4436828"/>
                    </a:xfrm>
                    <a:prstGeom prst="rect">
                      <a:avLst/>
                    </a:prstGeom>
                    <a:noFill/>
                    <a:ln>
                      <a:noFill/>
                    </a:ln>
                  </pic:spPr>
                </pic:pic>
              </a:graphicData>
            </a:graphic>
          </wp:anchor>
        </w:drawing>
      </w:r>
    </w:p>
    <w:p w:rsidR="000F3F29" w:rsidRDefault="000F3F29" w:rsidP="00BE4797">
      <w:pPr>
        <w:spacing w:after="0" w:line="240" w:lineRule="auto"/>
        <w:rPr>
          <w:rFonts w:ascii="Times New Roman" w:eastAsia="Times New Roman" w:hAnsi="Times New Roman" w:cs="Times New Roman"/>
          <w:b/>
          <w:sz w:val="28"/>
          <w:szCs w:val="28"/>
        </w:rPr>
      </w:pPr>
    </w:p>
    <w:p w:rsidR="000F3F29" w:rsidRDefault="000F3F29" w:rsidP="00BE4797">
      <w:pPr>
        <w:spacing w:after="0" w:line="240" w:lineRule="auto"/>
        <w:rPr>
          <w:rFonts w:ascii="Times New Roman" w:eastAsia="Times New Roman" w:hAnsi="Times New Roman" w:cs="Times New Roman"/>
          <w:b/>
          <w:sz w:val="28"/>
          <w:szCs w:val="28"/>
        </w:rPr>
      </w:pPr>
    </w:p>
    <w:p w:rsidR="000F3F29" w:rsidRDefault="000F3F29" w:rsidP="00BE4797">
      <w:pPr>
        <w:spacing w:after="0" w:line="240" w:lineRule="auto"/>
        <w:rPr>
          <w:rFonts w:ascii="Times New Roman" w:eastAsia="Times New Roman" w:hAnsi="Times New Roman" w:cs="Times New Roman"/>
          <w:b/>
          <w:sz w:val="28"/>
          <w:szCs w:val="28"/>
        </w:rPr>
      </w:pPr>
    </w:p>
    <w:p w:rsidR="000F3F29" w:rsidRDefault="000F3F29" w:rsidP="00BE4797">
      <w:pPr>
        <w:spacing w:after="0" w:line="240" w:lineRule="auto"/>
        <w:rPr>
          <w:rFonts w:ascii="Times New Roman" w:eastAsia="Times New Roman" w:hAnsi="Times New Roman" w:cs="Times New Roman"/>
          <w:b/>
          <w:sz w:val="28"/>
          <w:szCs w:val="28"/>
        </w:rPr>
      </w:pPr>
    </w:p>
    <w:p w:rsidR="000F3F29" w:rsidRDefault="000F3F29" w:rsidP="00BE4797">
      <w:pPr>
        <w:spacing w:after="0" w:line="240" w:lineRule="auto"/>
        <w:rPr>
          <w:rFonts w:ascii="Times New Roman" w:eastAsia="Times New Roman" w:hAnsi="Times New Roman" w:cs="Times New Roman"/>
          <w:b/>
          <w:sz w:val="28"/>
          <w:szCs w:val="28"/>
        </w:rPr>
      </w:pPr>
    </w:p>
    <w:p w:rsidR="00D15134" w:rsidRDefault="00D15134" w:rsidP="00BE4797">
      <w:pPr>
        <w:spacing w:after="0" w:line="240" w:lineRule="auto"/>
        <w:rPr>
          <w:rFonts w:ascii="Times New Roman" w:eastAsia="Times New Roman" w:hAnsi="Times New Roman" w:cs="Times New Roman"/>
          <w:b/>
          <w:sz w:val="28"/>
          <w:szCs w:val="28"/>
        </w:rPr>
      </w:pPr>
    </w:p>
    <w:p w:rsidR="00D15134" w:rsidRDefault="00D15134" w:rsidP="00BE4797">
      <w:pPr>
        <w:spacing w:after="0" w:line="240" w:lineRule="auto"/>
        <w:rPr>
          <w:rFonts w:ascii="Times New Roman" w:eastAsia="Times New Roman" w:hAnsi="Times New Roman" w:cs="Times New Roman"/>
          <w:b/>
          <w:sz w:val="28"/>
          <w:szCs w:val="28"/>
        </w:rPr>
      </w:pPr>
    </w:p>
    <w:p w:rsidR="00D15134" w:rsidRDefault="00D15134" w:rsidP="00BE4797">
      <w:pPr>
        <w:spacing w:after="0" w:line="240" w:lineRule="auto"/>
        <w:rPr>
          <w:rFonts w:ascii="Times New Roman" w:eastAsia="Times New Roman" w:hAnsi="Times New Roman" w:cs="Times New Roman"/>
          <w:b/>
          <w:sz w:val="28"/>
          <w:szCs w:val="28"/>
        </w:rPr>
      </w:pPr>
    </w:p>
    <w:p w:rsidR="00D15134" w:rsidRDefault="00D15134" w:rsidP="00BE4797">
      <w:pPr>
        <w:spacing w:after="0" w:line="240" w:lineRule="auto"/>
        <w:rPr>
          <w:rFonts w:ascii="Times New Roman" w:eastAsia="Times New Roman" w:hAnsi="Times New Roman" w:cs="Times New Roman"/>
          <w:b/>
          <w:sz w:val="28"/>
          <w:szCs w:val="28"/>
        </w:rPr>
      </w:pPr>
    </w:p>
    <w:p w:rsidR="00D15134" w:rsidRDefault="00D15134" w:rsidP="00BE4797">
      <w:pPr>
        <w:spacing w:after="0" w:line="240" w:lineRule="auto"/>
        <w:rPr>
          <w:rFonts w:ascii="Times New Roman" w:eastAsia="Times New Roman" w:hAnsi="Times New Roman" w:cs="Times New Roman"/>
          <w:b/>
          <w:sz w:val="28"/>
          <w:szCs w:val="28"/>
        </w:rPr>
      </w:pPr>
    </w:p>
    <w:p w:rsidR="00D15134" w:rsidRDefault="00D15134" w:rsidP="00BE4797">
      <w:pPr>
        <w:spacing w:after="0" w:line="240" w:lineRule="auto"/>
        <w:rPr>
          <w:rFonts w:ascii="Times New Roman" w:eastAsia="Times New Roman" w:hAnsi="Times New Roman" w:cs="Times New Roman"/>
          <w:b/>
          <w:sz w:val="28"/>
          <w:szCs w:val="28"/>
        </w:rPr>
      </w:pPr>
    </w:p>
    <w:p w:rsidR="00D15134" w:rsidRDefault="00D15134" w:rsidP="00BE4797">
      <w:pPr>
        <w:spacing w:after="0" w:line="240" w:lineRule="auto"/>
        <w:rPr>
          <w:rFonts w:ascii="Times New Roman" w:eastAsia="Times New Roman" w:hAnsi="Times New Roman" w:cs="Times New Roman"/>
          <w:b/>
          <w:sz w:val="28"/>
          <w:szCs w:val="28"/>
        </w:rPr>
      </w:pPr>
    </w:p>
    <w:p w:rsidR="00D15134" w:rsidRDefault="00D15134" w:rsidP="00BE4797">
      <w:pPr>
        <w:spacing w:after="0" w:line="240" w:lineRule="auto"/>
        <w:rPr>
          <w:rFonts w:ascii="Times New Roman" w:eastAsia="Times New Roman" w:hAnsi="Times New Roman" w:cs="Times New Roman"/>
          <w:b/>
          <w:sz w:val="28"/>
          <w:szCs w:val="28"/>
        </w:rPr>
      </w:pPr>
    </w:p>
    <w:p w:rsidR="00D15134" w:rsidRDefault="00D15134" w:rsidP="00BE4797">
      <w:pPr>
        <w:spacing w:after="0" w:line="240" w:lineRule="auto"/>
        <w:rPr>
          <w:rFonts w:ascii="Times New Roman" w:eastAsia="Times New Roman" w:hAnsi="Times New Roman" w:cs="Times New Roman"/>
          <w:b/>
          <w:sz w:val="28"/>
          <w:szCs w:val="28"/>
        </w:rPr>
      </w:pPr>
    </w:p>
    <w:p w:rsidR="00D15134" w:rsidRDefault="00D15134" w:rsidP="00BE4797">
      <w:pPr>
        <w:spacing w:after="0" w:line="240" w:lineRule="auto"/>
        <w:rPr>
          <w:rFonts w:ascii="Times New Roman" w:eastAsia="Times New Roman" w:hAnsi="Times New Roman" w:cs="Times New Roman"/>
          <w:b/>
          <w:sz w:val="28"/>
          <w:szCs w:val="28"/>
        </w:rPr>
      </w:pPr>
    </w:p>
    <w:p w:rsidR="00D15134" w:rsidRDefault="00D15134" w:rsidP="00BE4797">
      <w:pPr>
        <w:spacing w:after="0" w:line="240" w:lineRule="auto"/>
        <w:rPr>
          <w:rFonts w:ascii="Times New Roman" w:eastAsia="Times New Roman" w:hAnsi="Times New Roman" w:cs="Times New Roman"/>
          <w:b/>
          <w:sz w:val="28"/>
          <w:szCs w:val="28"/>
        </w:rPr>
      </w:pPr>
    </w:p>
    <w:p w:rsidR="00D15134" w:rsidRDefault="00D15134" w:rsidP="00BE4797">
      <w:pPr>
        <w:spacing w:after="0" w:line="240" w:lineRule="auto"/>
        <w:rPr>
          <w:rFonts w:ascii="Times New Roman" w:eastAsia="Times New Roman" w:hAnsi="Times New Roman" w:cs="Times New Roman"/>
          <w:b/>
          <w:sz w:val="28"/>
          <w:szCs w:val="28"/>
        </w:rPr>
      </w:pPr>
    </w:p>
    <w:p w:rsidR="00D15134" w:rsidRDefault="00D15134" w:rsidP="00BE4797">
      <w:pPr>
        <w:spacing w:after="0" w:line="240" w:lineRule="auto"/>
        <w:rPr>
          <w:rFonts w:ascii="Times New Roman" w:eastAsia="Times New Roman" w:hAnsi="Times New Roman" w:cs="Times New Roman"/>
          <w:b/>
          <w:sz w:val="28"/>
          <w:szCs w:val="28"/>
        </w:rPr>
      </w:pPr>
    </w:p>
    <w:p w:rsidR="00D15134" w:rsidRDefault="00D15134" w:rsidP="00BE4797">
      <w:pPr>
        <w:spacing w:after="0" w:line="240" w:lineRule="auto"/>
        <w:rPr>
          <w:rFonts w:ascii="Times New Roman" w:eastAsia="Times New Roman" w:hAnsi="Times New Roman" w:cs="Times New Roman"/>
          <w:b/>
          <w:sz w:val="28"/>
          <w:szCs w:val="28"/>
        </w:rPr>
      </w:pPr>
    </w:p>
    <w:p w:rsidR="00D15134" w:rsidRDefault="00D15134" w:rsidP="00BE4797">
      <w:pPr>
        <w:spacing w:after="0" w:line="240" w:lineRule="auto"/>
        <w:rPr>
          <w:rFonts w:ascii="Times New Roman" w:eastAsia="Times New Roman" w:hAnsi="Times New Roman" w:cs="Times New Roman"/>
          <w:b/>
          <w:sz w:val="28"/>
          <w:szCs w:val="28"/>
        </w:rPr>
      </w:pPr>
    </w:p>
    <w:p w:rsidR="00D15134" w:rsidRDefault="00D15134" w:rsidP="00BE4797">
      <w:pPr>
        <w:spacing w:after="0" w:line="240" w:lineRule="auto"/>
        <w:rPr>
          <w:rFonts w:ascii="Times New Roman" w:eastAsia="Times New Roman" w:hAnsi="Times New Roman" w:cs="Times New Roman"/>
          <w:b/>
          <w:sz w:val="28"/>
          <w:szCs w:val="28"/>
        </w:rPr>
      </w:pPr>
    </w:p>
    <w:p w:rsidR="00D15134" w:rsidRDefault="00F60992" w:rsidP="00BE4797">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anchor distT="0" distB="0" distL="114300" distR="114300" simplePos="0" relativeHeight="251687936" behindDoc="1" locked="0" layoutInCell="1" allowOverlap="1">
            <wp:simplePos x="0" y="0"/>
            <wp:positionH relativeFrom="column">
              <wp:posOffset>-369570</wp:posOffset>
            </wp:positionH>
            <wp:positionV relativeFrom="paragraph">
              <wp:posOffset>71120</wp:posOffset>
            </wp:positionV>
            <wp:extent cx="6142990" cy="4603750"/>
            <wp:effectExtent l="19050" t="0" r="0" b="0"/>
            <wp:wrapNone/>
            <wp:docPr id="51" name="Рисунок 51" descr="http://900igr.net/datas/okruzhajuschij-mir/ZHivaja-voda-v-prirode/0003-003-Dlja-chego-nuzhna-v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900igr.net/datas/okruzhajuschij-mir/ZHivaja-voda-v-prirode/0003-003-Dlja-chego-nuzhna-voda.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2990" cy="4603750"/>
                    </a:xfrm>
                    <a:prstGeom prst="rect">
                      <a:avLst/>
                    </a:prstGeom>
                    <a:noFill/>
                    <a:ln>
                      <a:noFill/>
                    </a:ln>
                  </pic:spPr>
                </pic:pic>
              </a:graphicData>
            </a:graphic>
          </wp:anchor>
        </w:drawing>
      </w:r>
    </w:p>
    <w:p w:rsidR="00D15134" w:rsidRDefault="00D15134" w:rsidP="00BE4797">
      <w:pPr>
        <w:spacing w:after="0" w:line="240" w:lineRule="auto"/>
        <w:rPr>
          <w:rFonts w:ascii="Times New Roman" w:eastAsia="Times New Roman" w:hAnsi="Times New Roman" w:cs="Times New Roman"/>
          <w:b/>
          <w:sz w:val="28"/>
          <w:szCs w:val="28"/>
        </w:rPr>
      </w:pPr>
    </w:p>
    <w:p w:rsidR="00D15134" w:rsidRDefault="00D15134" w:rsidP="00BE4797">
      <w:pPr>
        <w:spacing w:after="0" w:line="240" w:lineRule="auto"/>
        <w:rPr>
          <w:rFonts w:ascii="Times New Roman" w:eastAsia="Times New Roman" w:hAnsi="Times New Roman" w:cs="Times New Roman"/>
          <w:b/>
          <w:sz w:val="28"/>
          <w:szCs w:val="28"/>
        </w:rPr>
      </w:pPr>
    </w:p>
    <w:p w:rsidR="00D15134" w:rsidRDefault="00D15134" w:rsidP="00BE4797">
      <w:pPr>
        <w:spacing w:after="0" w:line="240" w:lineRule="auto"/>
        <w:rPr>
          <w:rFonts w:ascii="Times New Roman" w:eastAsia="Times New Roman" w:hAnsi="Times New Roman" w:cs="Times New Roman"/>
          <w:b/>
          <w:sz w:val="28"/>
          <w:szCs w:val="28"/>
        </w:rPr>
      </w:pPr>
    </w:p>
    <w:p w:rsidR="00D15134" w:rsidRDefault="00D15134" w:rsidP="00BE4797">
      <w:pPr>
        <w:spacing w:after="0" w:line="240" w:lineRule="auto"/>
        <w:rPr>
          <w:rFonts w:ascii="Times New Roman" w:eastAsia="Times New Roman" w:hAnsi="Times New Roman" w:cs="Times New Roman"/>
          <w:b/>
          <w:sz w:val="28"/>
          <w:szCs w:val="28"/>
        </w:rPr>
      </w:pPr>
    </w:p>
    <w:p w:rsidR="000F3F29" w:rsidRDefault="000F3F29" w:rsidP="00BE4797">
      <w:pPr>
        <w:spacing w:after="0" w:line="240" w:lineRule="auto"/>
        <w:rPr>
          <w:rFonts w:ascii="Times New Roman" w:eastAsia="Times New Roman" w:hAnsi="Times New Roman" w:cs="Times New Roman"/>
          <w:b/>
          <w:sz w:val="28"/>
          <w:szCs w:val="28"/>
        </w:rPr>
      </w:pPr>
    </w:p>
    <w:p w:rsidR="000F3F29" w:rsidRDefault="000F3F29" w:rsidP="00BE4797">
      <w:pPr>
        <w:spacing w:after="0" w:line="240" w:lineRule="auto"/>
        <w:rPr>
          <w:rFonts w:ascii="Times New Roman" w:eastAsia="Times New Roman" w:hAnsi="Times New Roman" w:cs="Times New Roman"/>
          <w:b/>
          <w:sz w:val="28"/>
          <w:szCs w:val="28"/>
        </w:rPr>
      </w:pPr>
    </w:p>
    <w:p w:rsidR="002B3B0B" w:rsidRDefault="002B3B0B" w:rsidP="00BE4797">
      <w:pPr>
        <w:spacing w:after="0" w:line="240" w:lineRule="auto"/>
        <w:rPr>
          <w:rFonts w:ascii="Times New Roman" w:eastAsia="Times New Roman" w:hAnsi="Times New Roman" w:cs="Times New Roman"/>
          <w:b/>
          <w:sz w:val="28"/>
          <w:szCs w:val="28"/>
        </w:rPr>
      </w:pPr>
    </w:p>
    <w:p w:rsidR="002B3B0B" w:rsidRDefault="002B3B0B" w:rsidP="00BE4797">
      <w:pPr>
        <w:spacing w:after="0" w:line="240" w:lineRule="auto"/>
        <w:rPr>
          <w:rFonts w:ascii="Times New Roman" w:eastAsia="Times New Roman" w:hAnsi="Times New Roman" w:cs="Times New Roman"/>
          <w:b/>
          <w:sz w:val="28"/>
          <w:szCs w:val="28"/>
        </w:rPr>
      </w:pPr>
    </w:p>
    <w:p w:rsidR="002B3B0B" w:rsidRDefault="002B3B0B" w:rsidP="00BE4797">
      <w:pPr>
        <w:spacing w:after="0" w:line="240" w:lineRule="auto"/>
        <w:rPr>
          <w:rFonts w:ascii="Times New Roman" w:eastAsia="Times New Roman" w:hAnsi="Times New Roman" w:cs="Times New Roman"/>
          <w:b/>
          <w:sz w:val="28"/>
          <w:szCs w:val="28"/>
        </w:rPr>
      </w:pPr>
    </w:p>
    <w:p w:rsidR="002B3B0B" w:rsidRDefault="002B3B0B" w:rsidP="00BE4797">
      <w:pPr>
        <w:spacing w:after="0" w:line="240" w:lineRule="auto"/>
        <w:rPr>
          <w:rFonts w:ascii="Times New Roman" w:eastAsia="Times New Roman" w:hAnsi="Times New Roman" w:cs="Times New Roman"/>
          <w:b/>
          <w:sz w:val="28"/>
          <w:szCs w:val="28"/>
        </w:rPr>
      </w:pPr>
    </w:p>
    <w:p w:rsidR="002B3B0B" w:rsidRDefault="002B3B0B" w:rsidP="00BE4797">
      <w:pPr>
        <w:spacing w:after="0" w:line="240" w:lineRule="auto"/>
        <w:rPr>
          <w:rFonts w:ascii="Times New Roman" w:eastAsia="Times New Roman" w:hAnsi="Times New Roman" w:cs="Times New Roman"/>
          <w:b/>
          <w:sz w:val="28"/>
          <w:szCs w:val="28"/>
        </w:rPr>
      </w:pPr>
    </w:p>
    <w:p w:rsidR="000F3F29" w:rsidRDefault="000F3F29" w:rsidP="00BE4797">
      <w:pPr>
        <w:spacing w:after="0" w:line="240" w:lineRule="auto"/>
        <w:rPr>
          <w:rFonts w:ascii="Times New Roman" w:eastAsia="Times New Roman" w:hAnsi="Times New Roman" w:cs="Times New Roman"/>
          <w:b/>
          <w:sz w:val="28"/>
          <w:szCs w:val="28"/>
        </w:rPr>
      </w:pPr>
    </w:p>
    <w:p w:rsidR="002B3B0B" w:rsidRDefault="002B3B0B" w:rsidP="00BE4797">
      <w:pPr>
        <w:spacing w:after="0" w:line="240" w:lineRule="auto"/>
        <w:rPr>
          <w:rFonts w:ascii="Times New Roman" w:eastAsia="Times New Roman" w:hAnsi="Times New Roman" w:cs="Times New Roman"/>
          <w:b/>
          <w:sz w:val="28"/>
          <w:szCs w:val="28"/>
        </w:rPr>
      </w:pPr>
    </w:p>
    <w:p w:rsidR="002B3B0B" w:rsidRDefault="002B3B0B" w:rsidP="00BE4797">
      <w:pPr>
        <w:spacing w:after="0" w:line="240" w:lineRule="auto"/>
        <w:rPr>
          <w:rFonts w:ascii="Times New Roman" w:eastAsia="Times New Roman" w:hAnsi="Times New Roman" w:cs="Times New Roman"/>
          <w:b/>
          <w:sz w:val="28"/>
          <w:szCs w:val="28"/>
        </w:rPr>
      </w:pPr>
    </w:p>
    <w:p w:rsidR="002B3B0B" w:rsidRDefault="002B3B0B" w:rsidP="00BE4797">
      <w:pPr>
        <w:spacing w:after="0" w:line="240" w:lineRule="auto"/>
        <w:rPr>
          <w:rFonts w:ascii="Times New Roman" w:eastAsia="Times New Roman" w:hAnsi="Times New Roman" w:cs="Times New Roman"/>
          <w:b/>
          <w:sz w:val="28"/>
          <w:szCs w:val="28"/>
        </w:rPr>
      </w:pPr>
    </w:p>
    <w:p w:rsidR="002B3B0B" w:rsidRDefault="002B3B0B" w:rsidP="00BE4797">
      <w:pPr>
        <w:spacing w:after="0" w:line="240" w:lineRule="auto"/>
        <w:rPr>
          <w:rFonts w:ascii="Times New Roman" w:eastAsia="Times New Roman" w:hAnsi="Times New Roman" w:cs="Times New Roman"/>
          <w:b/>
          <w:sz w:val="28"/>
          <w:szCs w:val="28"/>
        </w:rPr>
      </w:pPr>
    </w:p>
    <w:p w:rsidR="002B3B0B" w:rsidRDefault="002B3B0B" w:rsidP="00BE4797">
      <w:pPr>
        <w:spacing w:after="0" w:line="240" w:lineRule="auto"/>
        <w:rPr>
          <w:rFonts w:ascii="Times New Roman" w:eastAsia="Times New Roman" w:hAnsi="Times New Roman" w:cs="Times New Roman"/>
          <w:b/>
          <w:sz w:val="28"/>
          <w:szCs w:val="28"/>
        </w:rPr>
      </w:pPr>
    </w:p>
    <w:p w:rsidR="002B3B0B" w:rsidRDefault="002B3B0B" w:rsidP="00BE4797">
      <w:pPr>
        <w:spacing w:after="0" w:line="240" w:lineRule="auto"/>
        <w:rPr>
          <w:rFonts w:ascii="Times New Roman" w:eastAsia="Times New Roman" w:hAnsi="Times New Roman" w:cs="Times New Roman"/>
          <w:b/>
          <w:sz w:val="28"/>
          <w:szCs w:val="28"/>
        </w:rPr>
      </w:pPr>
    </w:p>
    <w:p w:rsidR="002B3B0B" w:rsidRDefault="002B3B0B" w:rsidP="00BE4797">
      <w:pPr>
        <w:spacing w:after="0" w:line="240" w:lineRule="auto"/>
        <w:rPr>
          <w:rFonts w:ascii="Times New Roman" w:eastAsia="Times New Roman" w:hAnsi="Times New Roman" w:cs="Times New Roman"/>
          <w:b/>
          <w:sz w:val="28"/>
          <w:szCs w:val="28"/>
        </w:rPr>
      </w:pPr>
    </w:p>
    <w:p w:rsidR="002B3B0B" w:rsidRDefault="002B3B0B" w:rsidP="00BE4797">
      <w:pPr>
        <w:spacing w:after="0" w:line="240" w:lineRule="auto"/>
        <w:rPr>
          <w:rFonts w:ascii="Times New Roman" w:eastAsia="Times New Roman" w:hAnsi="Times New Roman" w:cs="Times New Roman"/>
          <w:b/>
          <w:sz w:val="28"/>
          <w:szCs w:val="28"/>
        </w:rPr>
      </w:pPr>
    </w:p>
    <w:p w:rsidR="002B3B0B" w:rsidRDefault="002B3B0B" w:rsidP="00BE4797">
      <w:pPr>
        <w:spacing w:after="0" w:line="240" w:lineRule="auto"/>
        <w:rPr>
          <w:rFonts w:ascii="Times New Roman" w:eastAsia="Times New Roman" w:hAnsi="Times New Roman" w:cs="Times New Roman"/>
          <w:b/>
          <w:sz w:val="28"/>
          <w:szCs w:val="28"/>
        </w:rPr>
      </w:pPr>
    </w:p>
    <w:p w:rsidR="002B3B0B" w:rsidRDefault="002B3B0B" w:rsidP="00BE4797">
      <w:pPr>
        <w:spacing w:after="0" w:line="240" w:lineRule="auto"/>
        <w:rPr>
          <w:rFonts w:ascii="Times New Roman" w:eastAsia="Times New Roman" w:hAnsi="Times New Roman" w:cs="Times New Roman"/>
          <w:b/>
          <w:sz w:val="28"/>
          <w:szCs w:val="28"/>
        </w:rPr>
      </w:pPr>
    </w:p>
    <w:p w:rsidR="002B3B0B" w:rsidRDefault="002B3B0B" w:rsidP="00BE4797">
      <w:pPr>
        <w:spacing w:after="0" w:line="240" w:lineRule="auto"/>
        <w:rPr>
          <w:rFonts w:ascii="Times New Roman" w:eastAsia="Times New Roman" w:hAnsi="Times New Roman" w:cs="Times New Roman"/>
          <w:b/>
          <w:sz w:val="28"/>
          <w:szCs w:val="28"/>
        </w:rPr>
      </w:pPr>
    </w:p>
    <w:p w:rsidR="002B3B0B" w:rsidRDefault="00F60992" w:rsidP="00BE4797">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anchor distT="0" distB="0" distL="114300" distR="114300" simplePos="0" relativeHeight="251679744" behindDoc="1" locked="0" layoutInCell="1" allowOverlap="1">
            <wp:simplePos x="0" y="0"/>
            <wp:positionH relativeFrom="column">
              <wp:posOffset>-75565</wp:posOffset>
            </wp:positionH>
            <wp:positionV relativeFrom="paragraph">
              <wp:posOffset>70485</wp:posOffset>
            </wp:positionV>
            <wp:extent cx="5578475" cy="4189730"/>
            <wp:effectExtent l="19050" t="0" r="3175" b="0"/>
            <wp:wrapNone/>
            <wp:docPr id="43" name="Рисунок 43" descr="https://4.bp.blogspot.com/-kRpkez-aksQ/VxZq9lriSwI/AAAAAAAABMA/vwnqZnhon00z6r--Ygsvhimw8RX0ALOxQCLcB/s1600/0004-004-Voda-nuzhna-v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4.bp.blogspot.com/-kRpkez-aksQ/VxZq9lriSwI/AAAAAAAABMA/vwnqZnhon00z6r--Ygsvhimw8RX0ALOxQCLcB/s1600/0004-004-Voda-nuzhna-vsem.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8475" cy="4189730"/>
                    </a:xfrm>
                    <a:prstGeom prst="rect">
                      <a:avLst/>
                    </a:prstGeom>
                    <a:noFill/>
                    <a:ln>
                      <a:noFill/>
                    </a:ln>
                  </pic:spPr>
                </pic:pic>
              </a:graphicData>
            </a:graphic>
          </wp:anchor>
        </w:drawing>
      </w:r>
    </w:p>
    <w:p w:rsidR="002B3B0B" w:rsidRDefault="002B3B0B" w:rsidP="00BE4797">
      <w:pPr>
        <w:spacing w:after="0" w:line="240" w:lineRule="auto"/>
        <w:rPr>
          <w:rFonts w:ascii="Times New Roman" w:eastAsia="Times New Roman" w:hAnsi="Times New Roman" w:cs="Times New Roman"/>
          <w:b/>
          <w:sz w:val="28"/>
          <w:szCs w:val="28"/>
        </w:rPr>
      </w:pPr>
    </w:p>
    <w:p w:rsidR="002B3B0B" w:rsidRDefault="002B3B0B" w:rsidP="00BE4797">
      <w:pPr>
        <w:spacing w:after="0" w:line="240" w:lineRule="auto"/>
        <w:rPr>
          <w:rFonts w:ascii="Times New Roman" w:eastAsia="Times New Roman" w:hAnsi="Times New Roman" w:cs="Times New Roman"/>
          <w:b/>
          <w:sz w:val="28"/>
          <w:szCs w:val="28"/>
        </w:rPr>
      </w:pPr>
    </w:p>
    <w:p w:rsidR="002B3B0B" w:rsidRDefault="002B3B0B" w:rsidP="00BE4797">
      <w:pPr>
        <w:spacing w:after="0" w:line="240" w:lineRule="auto"/>
        <w:rPr>
          <w:rFonts w:ascii="Times New Roman" w:eastAsia="Times New Roman" w:hAnsi="Times New Roman" w:cs="Times New Roman"/>
          <w:b/>
          <w:sz w:val="28"/>
          <w:szCs w:val="28"/>
        </w:rPr>
      </w:pPr>
    </w:p>
    <w:p w:rsidR="00D15134" w:rsidRDefault="00D15134" w:rsidP="00BE4797">
      <w:pPr>
        <w:spacing w:after="0" w:line="240" w:lineRule="auto"/>
        <w:rPr>
          <w:rFonts w:ascii="Times New Roman" w:eastAsia="Times New Roman" w:hAnsi="Times New Roman" w:cs="Times New Roman"/>
          <w:b/>
          <w:sz w:val="28"/>
          <w:szCs w:val="28"/>
        </w:rPr>
      </w:pPr>
    </w:p>
    <w:p w:rsidR="00D15134" w:rsidRDefault="00D15134" w:rsidP="00BE4797">
      <w:pPr>
        <w:spacing w:after="0" w:line="240" w:lineRule="auto"/>
        <w:rPr>
          <w:rFonts w:ascii="Times New Roman" w:eastAsia="Times New Roman" w:hAnsi="Times New Roman" w:cs="Times New Roman"/>
          <w:b/>
          <w:sz w:val="28"/>
          <w:szCs w:val="28"/>
        </w:rPr>
      </w:pPr>
    </w:p>
    <w:p w:rsidR="00D15134" w:rsidRDefault="00D15134" w:rsidP="00BE4797">
      <w:pPr>
        <w:spacing w:after="0" w:line="240" w:lineRule="auto"/>
        <w:rPr>
          <w:rFonts w:ascii="Times New Roman" w:eastAsia="Times New Roman" w:hAnsi="Times New Roman" w:cs="Times New Roman"/>
          <w:b/>
          <w:sz w:val="28"/>
          <w:szCs w:val="28"/>
        </w:rPr>
      </w:pPr>
    </w:p>
    <w:p w:rsidR="00D15134" w:rsidRDefault="00D15134" w:rsidP="00BE4797">
      <w:pPr>
        <w:spacing w:after="0" w:line="240" w:lineRule="auto"/>
        <w:rPr>
          <w:rFonts w:ascii="Times New Roman" w:eastAsia="Times New Roman" w:hAnsi="Times New Roman" w:cs="Times New Roman"/>
          <w:b/>
          <w:sz w:val="28"/>
          <w:szCs w:val="28"/>
        </w:rPr>
      </w:pPr>
    </w:p>
    <w:p w:rsidR="00D15134" w:rsidRDefault="00D15134" w:rsidP="00BE4797">
      <w:pPr>
        <w:spacing w:after="0" w:line="240" w:lineRule="auto"/>
        <w:rPr>
          <w:rFonts w:ascii="Times New Roman" w:eastAsia="Times New Roman" w:hAnsi="Times New Roman" w:cs="Times New Roman"/>
          <w:b/>
          <w:sz w:val="28"/>
          <w:szCs w:val="28"/>
        </w:rPr>
      </w:pPr>
    </w:p>
    <w:p w:rsidR="00D15134" w:rsidRDefault="00D15134" w:rsidP="00BE4797">
      <w:pPr>
        <w:spacing w:after="0" w:line="240" w:lineRule="auto"/>
        <w:rPr>
          <w:rFonts w:ascii="Times New Roman" w:eastAsia="Times New Roman" w:hAnsi="Times New Roman" w:cs="Times New Roman"/>
          <w:b/>
          <w:sz w:val="28"/>
          <w:szCs w:val="28"/>
        </w:rPr>
      </w:pPr>
    </w:p>
    <w:p w:rsidR="00D15134" w:rsidRDefault="00D15134" w:rsidP="00BE4797">
      <w:pPr>
        <w:spacing w:after="0" w:line="240" w:lineRule="auto"/>
        <w:rPr>
          <w:rFonts w:ascii="Times New Roman" w:eastAsia="Times New Roman" w:hAnsi="Times New Roman" w:cs="Times New Roman"/>
          <w:b/>
          <w:sz w:val="28"/>
          <w:szCs w:val="28"/>
        </w:rPr>
      </w:pPr>
    </w:p>
    <w:p w:rsidR="00D15134" w:rsidRDefault="00D15134" w:rsidP="00BE4797">
      <w:pPr>
        <w:spacing w:after="0" w:line="240" w:lineRule="auto"/>
        <w:rPr>
          <w:rFonts w:ascii="Times New Roman" w:eastAsia="Times New Roman" w:hAnsi="Times New Roman" w:cs="Times New Roman"/>
          <w:b/>
          <w:sz w:val="28"/>
          <w:szCs w:val="28"/>
        </w:rPr>
      </w:pPr>
    </w:p>
    <w:p w:rsidR="00D15134" w:rsidRDefault="00D15134" w:rsidP="00BE4797">
      <w:pPr>
        <w:spacing w:after="0" w:line="240" w:lineRule="auto"/>
        <w:rPr>
          <w:rFonts w:ascii="Times New Roman" w:eastAsia="Times New Roman" w:hAnsi="Times New Roman" w:cs="Times New Roman"/>
          <w:b/>
          <w:sz w:val="28"/>
          <w:szCs w:val="28"/>
        </w:rPr>
      </w:pPr>
    </w:p>
    <w:p w:rsidR="00D15134" w:rsidRDefault="00D15134" w:rsidP="00BE4797">
      <w:pPr>
        <w:spacing w:after="0" w:line="240" w:lineRule="auto"/>
        <w:rPr>
          <w:rFonts w:ascii="Times New Roman" w:eastAsia="Times New Roman" w:hAnsi="Times New Roman" w:cs="Times New Roman"/>
          <w:b/>
          <w:sz w:val="28"/>
          <w:szCs w:val="28"/>
        </w:rPr>
      </w:pPr>
    </w:p>
    <w:p w:rsidR="00D15134" w:rsidRDefault="00D15134" w:rsidP="00BE4797">
      <w:pPr>
        <w:spacing w:after="0" w:line="240" w:lineRule="auto"/>
        <w:rPr>
          <w:rFonts w:ascii="Times New Roman" w:eastAsia="Times New Roman" w:hAnsi="Times New Roman" w:cs="Times New Roman"/>
          <w:b/>
          <w:sz w:val="28"/>
          <w:szCs w:val="28"/>
        </w:rPr>
      </w:pPr>
    </w:p>
    <w:p w:rsidR="00D15134" w:rsidRDefault="00D15134" w:rsidP="00BE4797">
      <w:pPr>
        <w:spacing w:after="0" w:line="240" w:lineRule="auto"/>
        <w:rPr>
          <w:rFonts w:ascii="Times New Roman" w:eastAsia="Times New Roman" w:hAnsi="Times New Roman" w:cs="Times New Roman"/>
          <w:b/>
          <w:sz w:val="28"/>
          <w:szCs w:val="28"/>
        </w:rPr>
      </w:pPr>
    </w:p>
    <w:p w:rsidR="00D15134" w:rsidRDefault="00D15134" w:rsidP="00BE4797">
      <w:pPr>
        <w:spacing w:after="0" w:line="240" w:lineRule="auto"/>
        <w:rPr>
          <w:rFonts w:ascii="Times New Roman" w:eastAsia="Times New Roman" w:hAnsi="Times New Roman" w:cs="Times New Roman"/>
          <w:b/>
          <w:sz w:val="28"/>
          <w:szCs w:val="28"/>
        </w:rPr>
      </w:pPr>
    </w:p>
    <w:p w:rsidR="00D15134" w:rsidRDefault="00D15134" w:rsidP="00BE4797">
      <w:pPr>
        <w:spacing w:after="0" w:line="240" w:lineRule="auto"/>
        <w:rPr>
          <w:rFonts w:ascii="Times New Roman" w:eastAsia="Times New Roman" w:hAnsi="Times New Roman" w:cs="Times New Roman"/>
          <w:b/>
          <w:sz w:val="28"/>
          <w:szCs w:val="28"/>
        </w:rPr>
      </w:pPr>
    </w:p>
    <w:p w:rsidR="00D15134" w:rsidRDefault="00D15134" w:rsidP="00BE4797">
      <w:pPr>
        <w:spacing w:after="0" w:line="240" w:lineRule="auto"/>
        <w:rPr>
          <w:rFonts w:ascii="Times New Roman" w:eastAsia="Times New Roman" w:hAnsi="Times New Roman" w:cs="Times New Roman"/>
          <w:b/>
          <w:sz w:val="28"/>
          <w:szCs w:val="28"/>
        </w:rPr>
      </w:pPr>
    </w:p>
    <w:p w:rsidR="00D15134" w:rsidRDefault="00D15134" w:rsidP="00BE4797">
      <w:pPr>
        <w:spacing w:after="0" w:line="240" w:lineRule="auto"/>
        <w:rPr>
          <w:rFonts w:ascii="Times New Roman" w:eastAsia="Times New Roman" w:hAnsi="Times New Roman" w:cs="Times New Roman"/>
          <w:b/>
          <w:sz w:val="28"/>
          <w:szCs w:val="28"/>
        </w:rPr>
      </w:pPr>
    </w:p>
    <w:p w:rsidR="00D15134" w:rsidRDefault="00D15134" w:rsidP="00BE4797">
      <w:pPr>
        <w:spacing w:after="0" w:line="240" w:lineRule="auto"/>
        <w:rPr>
          <w:rFonts w:ascii="Times New Roman" w:eastAsia="Times New Roman" w:hAnsi="Times New Roman" w:cs="Times New Roman"/>
          <w:b/>
          <w:sz w:val="28"/>
          <w:szCs w:val="28"/>
        </w:rPr>
      </w:pPr>
    </w:p>
    <w:p w:rsidR="00BE4797" w:rsidRPr="00F05E9D" w:rsidRDefault="00BE4797" w:rsidP="00507398">
      <w:pPr>
        <w:spacing w:after="0" w:line="240" w:lineRule="auto"/>
        <w:jc w:val="center"/>
        <w:rPr>
          <w:rFonts w:ascii="Times New Roman" w:eastAsia="Times New Roman" w:hAnsi="Times New Roman" w:cs="Times New Roman"/>
          <w:b/>
          <w:sz w:val="28"/>
          <w:szCs w:val="28"/>
        </w:rPr>
      </w:pPr>
      <w:r w:rsidRPr="00F05E9D">
        <w:rPr>
          <w:rFonts w:ascii="Times New Roman" w:eastAsia="Times New Roman" w:hAnsi="Times New Roman" w:cs="Times New Roman"/>
          <w:b/>
          <w:sz w:val="28"/>
          <w:szCs w:val="28"/>
        </w:rPr>
        <w:t>Конспект НОД в старшей группе</w:t>
      </w:r>
    </w:p>
    <w:p w:rsidR="00BE4797" w:rsidRPr="00F05E9D" w:rsidRDefault="00BE4797" w:rsidP="00BE4797">
      <w:pPr>
        <w:spacing w:after="0" w:line="240" w:lineRule="auto"/>
        <w:jc w:val="center"/>
        <w:rPr>
          <w:rFonts w:ascii="Times New Roman" w:eastAsia="Times New Roman" w:hAnsi="Times New Roman" w:cs="Times New Roman"/>
          <w:b/>
          <w:sz w:val="28"/>
          <w:szCs w:val="28"/>
        </w:rPr>
      </w:pPr>
      <w:r w:rsidRPr="00F05E9D">
        <w:rPr>
          <w:rFonts w:ascii="Times New Roman" w:eastAsia="Times New Roman" w:hAnsi="Times New Roman" w:cs="Times New Roman"/>
          <w:b/>
          <w:sz w:val="28"/>
          <w:szCs w:val="28"/>
        </w:rPr>
        <w:t>Тема: Зима пришла с элементами экспериментирования</w:t>
      </w:r>
    </w:p>
    <w:p w:rsidR="00BE4797" w:rsidRPr="00F05E9D" w:rsidRDefault="00BE4797" w:rsidP="00BE4797">
      <w:pPr>
        <w:spacing w:after="0" w:line="240" w:lineRule="auto"/>
        <w:rPr>
          <w:rFonts w:ascii="Times New Roman" w:eastAsia="Times New Roman" w:hAnsi="Times New Roman" w:cs="Times New Roman"/>
          <w:sz w:val="28"/>
          <w:szCs w:val="28"/>
        </w:rPr>
      </w:pPr>
      <w:r w:rsidRPr="00F05E9D">
        <w:rPr>
          <w:rFonts w:ascii="Times New Roman" w:eastAsia="Times New Roman" w:hAnsi="Times New Roman" w:cs="Times New Roman"/>
          <w:b/>
          <w:sz w:val="28"/>
          <w:szCs w:val="28"/>
        </w:rPr>
        <w:t>Цель:</w:t>
      </w:r>
      <w:r w:rsidRPr="00F05E9D">
        <w:rPr>
          <w:rFonts w:ascii="Times New Roman" w:eastAsia="Times New Roman" w:hAnsi="Times New Roman" w:cs="Times New Roman"/>
          <w:sz w:val="28"/>
          <w:szCs w:val="28"/>
        </w:rPr>
        <w:t xml:space="preserve"> выявить знания детей о зиме</w:t>
      </w:r>
    </w:p>
    <w:p w:rsidR="00BE4797" w:rsidRPr="00F05E9D" w:rsidRDefault="00BE4797" w:rsidP="00BE4797">
      <w:pPr>
        <w:spacing w:after="0" w:line="240" w:lineRule="auto"/>
        <w:rPr>
          <w:rFonts w:ascii="Times New Roman" w:eastAsia="Times New Roman" w:hAnsi="Times New Roman" w:cs="Times New Roman"/>
          <w:sz w:val="28"/>
          <w:szCs w:val="28"/>
        </w:rPr>
      </w:pPr>
      <w:r w:rsidRPr="00F05E9D">
        <w:rPr>
          <w:rFonts w:ascii="Times New Roman" w:eastAsia="Times New Roman" w:hAnsi="Times New Roman" w:cs="Times New Roman"/>
          <w:b/>
          <w:sz w:val="28"/>
          <w:szCs w:val="28"/>
        </w:rPr>
        <w:t>Задачи:</w:t>
      </w:r>
      <w:r w:rsidRPr="00F05E9D">
        <w:rPr>
          <w:rFonts w:ascii="Times New Roman" w:eastAsia="Times New Roman" w:hAnsi="Times New Roman" w:cs="Times New Roman"/>
          <w:sz w:val="28"/>
          <w:szCs w:val="28"/>
        </w:rPr>
        <w:t xml:space="preserve"> Уточнить знания детей о приспособлении хорошо знакомых детям животных к среде обитания, некоторых сезонных явлениях природы (зимних). Расширить представления детей о том, что лед – это вода в твердом состоянии. Уметь составлять небольшой рассказ о животных, отражать в речи результаты наблюдений, устанавливать связи, делать обобщения.</w:t>
      </w:r>
    </w:p>
    <w:p w:rsidR="00BE4797" w:rsidRPr="00F05E9D" w:rsidRDefault="00BE4797" w:rsidP="00BE4797">
      <w:pPr>
        <w:spacing w:after="0" w:line="240" w:lineRule="auto"/>
        <w:rPr>
          <w:rFonts w:ascii="Times New Roman" w:eastAsia="Times New Roman" w:hAnsi="Times New Roman" w:cs="Times New Roman"/>
          <w:sz w:val="28"/>
          <w:szCs w:val="28"/>
        </w:rPr>
      </w:pPr>
      <w:r w:rsidRPr="00F05E9D">
        <w:rPr>
          <w:rFonts w:ascii="Times New Roman" w:eastAsia="Times New Roman" w:hAnsi="Times New Roman" w:cs="Times New Roman"/>
          <w:b/>
          <w:sz w:val="28"/>
          <w:szCs w:val="28"/>
        </w:rPr>
        <w:t>Материал:</w:t>
      </w:r>
      <w:r w:rsidRPr="00F05E9D">
        <w:rPr>
          <w:rFonts w:ascii="Times New Roman" w:eastAsia="Times New Roman" w:hAnsi="Times New Roman" w:cs="Times New Roman"/>
          <w:sz w:val="28"/>
          <w:szCs w:val="28"/>
        </w:rPr>
        <w:t xml:space="preserve"> зимние пейзажи; игрушки: заяц, лиса, медведь, белка, волк</w:t>
      </w:r>
    </w:p>
    <w:p w:rsidR="00BE4797" w:rsidRPr="00F05E9D" w:rsidRDefault="00BE4797" w:rsidP="00BE4797">
      <w:pPr>
        <w:spacing w:after="0" w:line="240" w:lineRule="auto"/>
        <w:rPr>
          <w:rFonts w:ascii="Times New Roman" w:eastAsia="Times New Roman" w:hAnsi="Times New Roman" w:cs="Times New Roman"/>
          <w:sz w:val="28"/>
          <w:szCs w:val="28"/>
        </w:rPr>
      </w:pPr>
      <w:r w:rsidRPr="00F05E9D">
        <w:rPr>
          <w:rFonts w:ascii="Times New Roman" w:eastAsia="Times New Roman" w:hAnsi="Times New Roman" w:cs="Times New Roman"/>
          <w:b/>
          <w:sz w:val="28"/>
          <w:szCs w:val="28"/>
        </w:rPr>
        <w:t>Предварительная работа:</w:t>
      </w:r>
      <w:r w:rsidRPr="00F05E9D">
        <w:rPr>
          <w:rFonts w:ascii="Times New Roman" w:eastAsia="Times New Roman" w:hAnsi="Times New Roman" w:cs="Times New Roman"/>
          <w:sz w:val="28"/>
          <w:szCs w:val="28"/>
        </w:rPr>
        <w:t>- Наблюдения в природе, - Чтение стихов, рассказов о зиме, - Игры с водой, снегом, - Опыты с водой (вода прозрачная, льется)</w:t>
      </w:r>
    </w:p>
    <w:p w:rsidR="00BE4797" w:rsidRPr="00F05E9D" w:rsidRDefault="00BE4797" w:rsidP="00BE4797">
      <w:pPr>
        <w:spacing w:after="0" w:line="240" w:lineRule="auto"/>
        <w:rPr>
          <w:rFonts w:ascii="Times New Roman" w:eastAsia="Times New Roman" w:hAnsi="Times New Roman" w:cs="Times New Roman"/>
          <w:b/>
          <w:sz w:val="28"/>
          <w:szCs w:val="28"/>
        </w:rPr>
      </w:pPr>
      <w:r w:rsidRPr="00F05E9D">
        <w:rPr>
          <w:rFonts w:ascii="Times New Roman" w:eastAsia="Times New Roman" w:hAnsi="Times New Roman" w:cs="Times New Roman"/>
          <w:b/>
          <w:sz w:val="28"/>
          <w:szCs w:val="28"/>
        </w:rPr>
        <w:t>Ход:</w:t>
      </w:r>
    </w:p>
    <w:tbl>
      <w:tblPr>
        <w:tblStyle w:val="2"/>
        <w:tblW w:w="9356" w:type="dxa"/>
        <w:tblInd w:w="-176" w:type="dxa"/>
        <w:tblLook w:val="04A0"/>
      </w:tblPr>
      <w:tblGrid>
        <w:gridCol w:w="6238"/>
        <w:gridCol w:w="3118"/>
      </w:tblGrid>
      <w:tr w:rsidR="00BE4797" w:rsidRPr="00F05E9D" w:rsidTr="00F60992">
        <w:tc>
          <w:tcPr>
            <w:tcW w:w="6238" w:type="dxa"/>
          </w:tcPr>
          <w:p w:rsidR="00BE4797" w:rsidRPr="00F05E9D" w:rsidRDefault="00BE4797" w:rsidP="00200173">
            <w:pPr>
              <w:rPr>
                <w:rFonts w:ascii="Times New Roman" w:eastAsia="Times New Roman" w:hAnsi="Times New Roman" w:cs="Times New Roman"/>
                <w:b/>
                <w:sz w:val="28"/>
                <w:szCs w:val="28"/>
              </w:rPr>
            </w:pPr>
            <w:r w:rsidRPr="00F05E9D">
              <w:rPr>
                <w:rFonts w:ascii="Times New Roman" w:eastAsia="Times New Roman" w:hAnsi="Times New Roman" w:cs="Times New Roman"/>
                <w:b/>
                <w:sz w:val="28"/>
                <w:szCs w:val="28"/>
              </w:rPr>
              <w:t>Деятельность и речь воспитателя</w:t>
            </w:r>
          </w:p>
        </w:tc>
        <w:tc>
          <w:tcPr>
            <w:tcW w:w="3118" w:type="dxa"/>
          </w:tcPr>
          <w:p w:rsidR="00BE4797" w:rsidRPr="00F05E9D" w:rsidRDefault="00BE4797" w:rsidP="00200173">
            <w:pPr>
              <w:rPr>
                <w:rFonts w:ascii="Times New Roman" w:eastAsia="Times New Roman" w:hAnsi="Times New Roman" w:cs="Times New Roman"/>
                <w:b/>
                <w:sz w:val="28"/>
                <w:szCs w:val="28"/>
              </w:rPr>
            </w:pPr>
            <w:r w:rsidRPr="00F05E9D">
              <w:rPr>
                <w:rFonts w:ascii="Times New Roman" w:eastAsia="Times New Roman" w:hAnsi="Times New Roman" w:cs="Times New Roman"/>
                <w:b/>
                <w:sz w:val="28"/>
                <w:szCs w:val="28"/>
              </w:rPr>
              <w:t>Деятельность и речь детей</w:t>
            </w:r>
          </w:p>
        </w:tc>
      </w:tr>
      <w:tr w:rsidR="00BE4797" w:rsidRPr="00F05E9D" w:rsidTr="00F60992">
        <w:tc>
          <w:tcPr>
            <w:tcW w:w="6238" w:type="dxa"/>
          </w:tcPr>
          <w:p w:rsidR="00BE4797" w:rsidRPr="00F05E9D" w:rsidRDefault="00BE4797" w:rsidP="00200173">
            <w:pPr>
              <w:spacing w:before="100" w:beforeAutospacing="1" w:after="100" w:afterAutospacing="1"/>
              <w:rPr>
                <w:rFonts w:ascii="Times New Roman" w:eastAsia="Times New Roman" w:hAnsi="Times New Roman" w:cs="Times New Roman"/>
                <w:sz w:val="28"/>
                <w:szCs w:val="28"/>
              </w:rPr>
            </w:pPr>
            <w:proofErr w:type="gramStart"/>
            <w:r w:rsidRPr="00F05E9D">
              <w:rPr>
                <w:rFonts w:ascii="Times New Roman" w:eastAsia="Times New Roman" w:hAnsi="Times New Roman" w:cs="Times New Roman"/>
                <w:sz w:val="28"/>
                <w:szCs w:val="28"/>
              </w:rPr>
              <w:t>Ребята, вы знаете, какое сейчас время года? (привлекаю внимание детей к зимним пейзажам.</w:t>
            </w:r>
            <w:proofErr w:type="gramEnd"/>
          </w:p>
        </w:tc>
        <w:tc>
          <w:tcPr>
            <w:tcW w:w="3118" w:type="dxa"/>
          </w:tcPr>
          <w:p w:rsidR="00BE4797" w:rsidRPr="00F05E9D" w:rsidRDefault="00BE4797" w:rsidP="00200173">
            <w:pPr>
              <w:spacing w:before="100" w:beforeAutospacing="1" w:after="100" w:afterAutospacing="1"/>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 Знаем, сейчас зима</w:t>
            </w:r>
          </w:p>
        </w:tc>
      </w:tr>
      <w:tr w:rsidR="00BE4797" w:rsidRPr="00F05E9D" w:rsidTr="00F60992">
        <w:tc>
          <w:tcPr>
            <w:tcW w:w="6238" w:type="dxa"/>
          </w:tcPr>
          <w:p w:rsidR="00BE4797" w:rsidRPr="00F05E9D" w:rsidRDefault="00BE4797" w:rsidP="00200173">
            <w:pPr>
              <w:spacing w:before="100" w:beforeAutospacing="1" w:after="100" w:afterAutospacing="1"/>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Подойдите  сюда. Посмотрите на эти картинки и скажите, какое время года изображено на них?</w:t>
            </w:r>
          </w:p>
        </w:tc>
        <w:tc>
          <w:tcPr>
            <w:tcW w:w="3118" w:type="dxa"/>
          </w:tcPr>
          <w:p w:rsidR="00BE4797" w:rsidRPr="00F05E9D" w:rsidRDefault="00BE4797" w:rsidP="00200173">
            <w:pPr>
              <w:spacing w:before="100" w:beforeAutospacing="1" w:after="100" w:afterAutospacing="1"/>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Дети подходят, смотрят, обсуждают</w:t>
            </w:r>
          </w:p>
        </w:tc>
      </w:tr>
      <w:tr w:rsidR="00BE4797" w:rsidRPr="00F05E9D" w:rsidTr="00F60992">
        <w:tc>
          <w:tcPr>
            <w:tcW w:w="6238" w:type="dxa"/>
          </w:tcPr>
          <w:p w:rsidR="00BE4797" w:rsidRPr="00F05E9D" w:rsidRDefault="00BE4797" w:rsidP="00200173">
            <w:pPr>
              <w:spacing w:before="100" w:beforeAutospacing="1" w:after="100" w:afterAutospacing="1"/>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Саша, как ты думаешь, что на картинках  изображено? Почему?</w:t>
            </w:r>
          </w:p>
        </w:tc>
        <w:tc>
          <w:tcPr>
            <w:tcW w:w="3118" w:type="dxa"/>
          </w:tcPr>
          <w:p w:rsidR="00BE4797" w:rsidRPr="00F05E9D" w:rsidRDefault="00BE4797" w:rsidP="00200173">
            <w:pPr>
              <w:spacing w:before="100" w:beforeAutospacing="1" w:after="100" w:afterAutospacing="1"/>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Я думаю, что художник нарисовал зиму</w:t>
            </w:r>
          </w:p>
        </w:tc>
      </w:tr>
      <w:tr w:rsidR="00BE4797" w:rsidRPr="00F05E9D" w:rsidTr="00F60992">
        <w:tc>
          <w:tcPr>
            <w:tcW w:w="6238" w:type="dxa"/>
          </w:tcPr>
          <w:p w:rsidR="00BE4797" w:rsidRPr="00F05E9D" w:rsidRDefault="00BE4797" w:rsidP="00200173">
            <w:pPr>
              <w:spacing w:before="100" w:beforeAutospacing="1" w:after="100" w:afterAutospacing="1"/>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 xml:space="preserve">Покажи Саша, что ты увидел на картине </w:t>
            </w:r>
            <w:proofErr w:type="gramStart"/>
            <w:r w:rsidRPr="00F05E9D">
              <w:rPr>
                <w:rFonts w:ascii="Times New Roman" w:eastAsia="Times New Roman" w:hAnsi="Times New Roman" w:cs="Times New Roman"/>
                <w:sz w:val="28"/>
                <w:szCs w:val="28"/>
              </w:rPr>
              <w:t>зимнего</w:t>
            </w:r>
            <w:proofErr w:type="gramEnd"/>
            <w:r w:rsidRPr="00F05E9D">
              <w:rPr>
                <w:rFonts w:ascii="Times New Roman" w:eastAsia="Times New Roman" w:hAnsi="Times New Roman" w:cs="Times New Roman"/>
                <w:sz w:val="28"/>
                <w:szCs w:val="28"/>
              </w:rPr>
              <w:t>!</w:t>
            </w:r>
          </w:p>
        </w:tc>
        <w:tc>
          <w:tcPr>
            <w:tcW w:w="3118" w:type="dxa"/>
          </w:tcPr>
          <w:p w:rsidR="00BE4797" w:rsidRPr="00F05E9D" w:rsidRDefault="00BE4797" w:rsidP="00200173">
            <w:pPr>
              <w:spacing w:before="100" w:beforeAutospacing="1" w:after="100" w:afterAutospacing="1"/>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Ху</w:t>
            </w:r>
            <w:proofErr w:type="gramStart"/>
            <w:r w:rsidRPr="00F05E9D">
              <w:rPr>
                <w:rFonts w:ascii="Times New Roman" w:eastAsia="Times New Roman" w:hAnsi="Times New Roman" w:cs="Times New Roman"/>
                <w:sz w:val="28"/>
                <w:szCs w:val="28"/>
              </w:rPr>
              <w:t>д-</w:t>
            </w:r>
            <w:proofErr w:type="gramEnd"/>
            <w:r w:rsidRPr="00F05E9D">
              <w:rPr>
                <w:rFonts w:ascii="Times New Roman" w:eastAsia="Times New Roman" w:hAnsi="Times New Roman" w:cs="Times New Roman"/>
                <w:sz w:val="28"/>
                <w:szCs w:val="28"/>
              </w:rPr>
              <w:t xml:space="preserve"> к нарисовал много снега, все белым – бело</w:t>
            </w:r>
          </w:p>
        </w:tc>
      </w:tr>
      <w:tr w:rsidR="00BE4797" w:rsidRPr="00F05E9D" w:rsidTr="00F60992">
        <w:tc>
          <w:tcPr>
            <w:tcW w:w="6238" w:type="dxa"/>
          </w:tcPr>
          <w:p w:rsidR="00BE4797" w:rsidRPr="00F05E9D" w:rsidRDefault="00BE4797" w:rsidP="00200173">
            <w:pPr>
              <w:spacing w:before="100" w:beforeAutospacing="1" w:after="100" w:afterAutospacing="1"/>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Вы правильно сказали, что на этих картинках изображена зима.</w:t>
            </w:r>
          </w:p>
        </w:tc>
        <w:tc>
          <w:tcPr>
            <w:tcW w:w="3118" w:type="dxa"/>
          </w:tcPr>
          <w:p w:rsidR="00BE4797" w:rsidRPr="00F05E9D" w:rsidRDefault="00BE4797" w:rsidP="00200173">
            <w:pPr>
              <w:spacing w:before="100" w:beforeAutospacing="1" w:after="100" w:afterAutospacing="1"/>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и так далее, аналогично дети находят приметы зимы - Замерзла речка, видел лед</w:t>
            </w:r>
          </w:p>
        </w:tc>
      </w:tr>
      <w:tr w:rsidR="00BE4797" w:rsidRPr="00F05E9D" w:rsidTr="00F60992">
        <w:tc>
          <w:tcPr>
            <w:tcW w:w="6238" w:type="dxa"/>
          </w:tcPr>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А кто намел много снега, заморозил реки, озера, ручейки, надул сильный ветер! Про него мы читали в сказках, это все сделал он. Кто же это?</w:t>
            </w:r>
          </w:p>
        </w:tc>
        <w:tc>
          <w:tcPr>
            <w:tcW w:w="3118" w:type="dxa"/>
          </w:tcPr>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 xml:space="preserve">Дети вспоминают </w:t>
            </w:r>
            <w:proofErr w:type="gramStart"/>
            <w:r w:rsidRPr="00F05E9D">
              <w:rPr>
                <w:rFonts w:ascii="Times New Roman" w:eastAsia="Times New Roman" w:hAnsi="Times New Roman" w:cs="Times New Roman"/>
                <w:sz w:val="28"/>
                <w:szCs w:val="28"/>
              </w:rPr>
              <w:t>сказки про Деда</w:t>
            </w:r>
            <w:proofErr w:type="gramEnd"/>
            <w:r w:rsidRPr="00F05E9D">
              <w:rPr>
                <w:rFonts w:ascii="Times New Roman" w:eastAsia="Times New Roman" w:hAnsi="Times New Roman" w:cs="Times New Roman"/>
                <w:sz w:val="28"/>
                <w:szCs w:val="28"/>
              </w:rPr>
              <w:t xml:space="preserve"> Мороза, уточняют, что он делал в сказках. Воспитатель делает вывод: - Это все Мороз Иванович </w:t>
            </w:r>
          </w:p>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Мороз – самый главный хозяин зимой</w:t>
            </w:r>
          </w:p>
        </w:tc>
      </w:tr>
      <w:tr w:rsidR="00BE4797" w:rsidRPr="00F05E9D" w:rsidTr="00F60992">
        <w:tc>
          <w:tcPr>
            <w:tcW w:w="6238" w:type="dxa"/>
          </w:tcPr>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Садитесь вокруг меня и слушайте, что я вам сейчас расскажу</w:t>
            </w:r>
          </w:p>
        </w:tc>
        <w:tc>
          <w:tcPr>
            <w:tcW w:w="3118" w:type="dxa"/>
          </w:tcPr>
          <w:p w:rsidR="00BE4797" w:rsidRPr="00F05E9D" w:rsidRDefault="00BE4797" w:rsidP="00200173">
            <w:pPr>
              <w:spacing w:before="100" w:beforeAutospacing="1" w:after="100" w:afterAutospacing="1"/>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Дети рассаживаются на пуфики или стульчики полукругом.</w:t>
            </w:r>
          </w:p>
        </w:tc>
      </w:tr>
      <w:tr w:rsidR="00BE4797" w:rsidRPr="00F05E9D" w:rsidTr="00F60992">
        <w:tc>
          <w:tcPr>
            <w:tcW w:w="6238" w:type="dxa"/>
          </w:tcPr>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 xml:space="preserve">2. Однажды, вышел Мороз Иванович  и увидел: </w:t>
            </w:r>
            <w:proofErr w:type="gramStart"/>
            <w:r w:rsidRPr="00F05E9D">
              <w:rPr>
                <w:rFonts w:ascii="Times New Roman" w:eastAsia="Times New Roman" w:hAnsi="Times New Roman" w:cs="Times New Roman"/>
                <w:sz w:val="28"/>
                <w:szCs w:val="28"/>
              </w:rPr>
              <w:t>зверюшки</w:t>
            </w:r>
            <w:proofErr w:type="gramEnd"/>
            <w:r w:rsidRPr="00F05E9D">
              <w:rPr>
                <w:rFonts w:ascii="Times New Roman" w:eastAsia="Times New Roman" w:hAnsi="Times New Roman" w:cs="Times New Roman"/>
                <w:sz w:val="28"/>
                <w:szCs w:val="28"/>
              </w:rPr>
              <w:t xml:space="preserve"> радостные бегают в лесу, прыгают; птички песни поют, по рекам плавают кораблики. Непорядок, решил он. Дунул он сильно, сильно и </w:t>
            </w:r>
            <w:r w:rsidRPr="00F05E9D">
              <w:rPr>
                <w:rFonts w:ascii="Times New Roman" w:eastAsia="Times New Roman" w:hAnsi="Times New Roman" w:cs="Times New Roman"/>
                <w:sz w:val="28"/>
                <w:szCs w:val="28"/>
              </w:rPr>
              <w:lastRenderedPageBreak/>
              <w:t>налетела на землю вьюга, загудела метель, снег покрыл землю, деревья, постройки; сковал мороз все реки, ручейки</w:t>
            </w:r>
            <w:proofErr w:type="gramStart"/>
            <w:r w:rsidRPr="00F05E9D">
              <w:rPr>
                <w:rFonts w:ascii="Times New Roman" w:eastAsia="Times New Roman" w:hAnsi="Times New Roman" w:cs="Times New Roman"/>
                <w:sz w:val="28"/>
                <w:szCs w:val="28"/>
              </w:rPr>
              <w:t xml:space="preserve"> В</w:t>
            </w:r>
            <w:proofErr w:type="gramEnd"/>
            <w:r w:rsidRPr="00F05E9D">
              <w:rPr>
                <w:rFonts w:ascii="Times New Roman" w:eastAsia="Times New Roman" w:hAnsi="Times New Roman" w:cs="Times New Roman"/>
                <w:sz w:val="28"/>
                <w:szCs w:val="28"/>
              </w:rPr>
              <w:t xml:space="preserve">езде стало белым – бело. Вот теперь все в порядке, подумал Мороз </w:t>
            </w:r>
            <w:proofErr w:type="spellStart"/>
            <w:r w:rsidRPr="00F05E9D">
              <w:rPr>
                <w:rFonts w:ascii="Times New Roman" w:eastAsia="Times New Roman" w:hAnsi="Times New Roman" w:cs="Times New Roman"/>
                <w:sz w:val="28"/>
                <w:szCs w:val="28"/>
              </w:rPr>
              <w:t>И.ванович</w:t>
            </w:r>
            <w:proofErr w:type="spellEnd"/>
            <w:r w:rsidRPr="00F05E9D">
              <w:rPr>
                <w:rFonts w:ascii="Times New Roman" w:eastAsia="Times New Roman" w:hAnsi="Times New Roman" w:cs="Times New Roman"/>
                <w:sz w:val="28"/>
                <w:szCs w:val="28"/>
              </w:rPr>
              <w:t xml:space="preserve"> и решил он заморозить </w:t>
            </w:r>
            <w:proofErr w:type="gramStart"/>
            <w:r w:rsidRPr="00F05E9D">
              <w:rPr>
                <w:rFonts w:ascii="Times New Roman" w:eastAsia="Times New Roman" w:hAnsi="Times New Roman" w:cs="Times New Roman"/>
                <w:sz w:val="28"/>
                <w:szCs w:val="28"/>
              </w:rPr>
              <w:t>зверюшек</w:t>
            </w:r>
            <w:proofErr w:type="gramEnd"/>
            <w:r w:rsidRPr="00F05E9D">
              <w:rPr>
                <w:rFonts w:ascii="Times New Roman" w:eastAsia="Times New Roman" w:hAnsi="Times New Roman" w:cs="Times New Roman"/>
                <w:sz w:val="28"/>
                <w:szCs w:val="28"/>
              </w:rPr>
              <w:t>. Да не тут – то было. Звери к зиме приготовились.</w:t>
            </w:r>
          </w:p>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 xml:space="preserve">А вы знаете, как звери приготовились к зиме? </w:t>
            </w:r>
            <w:proofErr w:type="gramStart"/>
            <w:r w:rsidRPr="00F05E9D">
              <w:rPr>
                <w:rFonts w:ascii="Times New Roman" w:eastAsia="Times New Roman" w:hAnsi="Times New Roman" w:cs="Times New Roman"/>
                <w:sz w:val="28"/>
                <w:szCs w:val="28"/>
              </w:rPr>
              <w:t xml:space="preserve">Расскажите (достаю из мешочка игрушки животных: заяц, лиса, медведь, белка, волк). </w:t>
            </w:r>
            <w:proofErr w:type="gramEnd"/>
          </w:p>
        </w:tc>
        <w:tc>
          <w:tcPr>
            <w:tcW w:w="3118" w:type="dxa"/>
          </w:tcPr>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lastRenderedPageBreak/>
              <w:t xml:space="preserve">Дети берут по одной игрушке и рассказывают: Зайка </w:t>
            </w:r>
          </w:p>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 xml:space="preserve">Зимой много снега. </w:t>
            </w:r>
            <w:proofErr w:type="gramStart"/>
            <w:r w:rsidRPr="00F05E9D">
              <w:rPr>
                <w:rFonts w:ascii="Times New Roman" w:eastAsia="Times New Roman" w:hAnsi="Times New Roman" w:cs="Times New Roman"/>
                <w:sz w:val="28"/>
                <w:szCs w:val="28"/>
              </w:rPr>
              <w:t xml:space="preserve">Он </w:t>
            </w:r>
            <w:r w:rsidRPr="00F05E9D">
              <w:rPr>
                <w:rFonts w:ascii="Times New Roman" w:eastAsia="Times New Roman" w:hAnsi="Times New Roman" w:cs="Times New Roman"/>
                <w:sz w:val="28"/>
                <w:szCs w:val="28"/>
              </w:rPr>
              <w:lastRenderedPageBreak/>
              <w:t>был серый, а теперь белый, вот зайка и поменял серую шубку на белую, чтобы на снегу его было не видно.</w:t>
            </w:r>
            <w:proofErr w:type="gramEnd"/>
            <w:r w:rsidRPr="00F05E9D">
              <w:rPr>
                <w:rFonts w:ascii="Times New Roman" w:eastAsia="Times New Roman" w:hAnsi="Times New Roman" w:cs="Times New Roman"/>
                <w:sz w:val="28"/>
                <w:szCs w:val="28"/>
              </w:rPr>
              <w:t xml:space="preserve"> А чтобы его не поймали, он бегает и путает следы</w:t>
            </w:r>
          </w:p>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Медведь тоже приготовился к зиме: натаскал себе солом</w:t>
            </w:r>
            <w:proofErr w:type="gramStart"/>
            <w:r w:rsidRPr="00F05E9D">
              <w:rPr>
                <w:rFonts w:ascii="Times New Roman" w:eastAsia="Times New Roman" w:hAnsi="Times New Roman" w:cs="Times New Roman"/>
                <w:sz w:val="28"/>
                <w:szCs w:val="28"/>
              </w:rPr>
              <w:t>ы(</w:t>
            </w:r>
            <w:proofErr w:type="gramEnd"/>
            <w:r w:rsidRPr="00F05E9D">
              <w:rPr>
                <w:rFonts w:ascii="Times New Roman" w:eastAsia="Times New Roman" w:hAnsi="Times New Roman" w:cs="Times New Roman"/>
                <w:sz w:val="28"/>
                <w:szCs w:val="28"/>
              </w:rPr>
              <w:t>сухая трава), накопил жира, выбрал место, устроил себе берлогу и улегся спать. Теперь он будет спать всю зиму до самой весны.</w:t>
            </w:r>
          </w:p>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 Белочка в дупле тоже сделала много запасов: грибов, ягод</w:t>
            </w:r>
            <w:proofErr w:type="gramStart"/>
            <w:r w:rsidRPr="00F05E9D">
              <w:rPr>
                <w:rFonts w:ascii="Times New Roman" w:eastAsia="Times New Roman" w:hAnsi="Times New Roman" w:cs="Times New Roman"/>
                <w:sz w:val="28"/>
                <w:szCs w:val="28"/>
              </w:rPr>
              <w:t xml:space="preserve"> .</w:t>
            </w:r>
            <w:proofErr w:type="gramEnd"/>
            <w:r w:rsidRPr="00F05E9D">
              <w:rPr>
                <w:rFonts w:ascii="Times New Roman" w:eastAsia="Times New Roman" w:hAnsi="Times New Roman" w:cs="Times New Roman"/>
                <w:sz w:val="28"/>
                <w:szCs w:val="28"/>
              </w:rPr>
              <w:t>И всю зиму, чтобы не замерзнуть прыгает с ветки на ветку по деревьям, и шубка у нее теплая.</w:t>
            </w:r>
          </w:p>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 У лисы тоже шубка теплая, красивая, пушистая. Зимой охотники любят ловить лису на воротник. Лиса убегает от них, и чтобы не поймали, заметает свои следы хвостом.</w:t>
            </w:r>
          </w:p>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 А волк, чтобы не замерзнуть всю зиму рыщет по лесу добычу. И шубка у него тоже теплая, а живет волк в логове.</w:t>
            </w:r>
          </w:p>
        </w:tc>
      </w:tr>
      <w:tr w:rsidR="00BE4797" w:rsidRPr="00F05E9D" w:rsidTr="00F60992">
        <w:tc>
          <w:tcPr>
            <w:tcW w:w="6238" w:type="dxa"/>
          </w:tcPr>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lastRenderedPageBreak/>
              <w:t>Молодцы! Вы все правильно рассказали, как звери к зиме приготовились, и как они зимуют.</w:t>
            </w:r>
          </w:p>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 xml:space="preserve">Люди тоже не боятся зимы. Они </w:t>
            </w:r>
            <w:proofErr w:type="gramStart"/>
            <w:r w:rsidRPr="00F05E9D">
              <w:rPr>
                <w:rFonts w:ascii="Times New Roman" w:eastAsia="Times New Roman" w:hAnsi="Times New Roman" w:cs="Times New Roman"/>
                <w:sz w:val="28"/>
                <w:szCs w:val="28"/>
              </w:rPr>
              <w:t>одевают на себя</w:t>
            </w:r>
            <w:proofErr w:type="gramEnd"/>
            <w:r w:rsidRPr="00F05E9D">
              <w:rPr>
                <w:rFonts w:ascii="Times New Roman" w:eastAsia="Times New Roman" w:hAnsi="Times New Roman" w:cs="Times New Roman"/>
                <w:sz w:val="28"/>
                <w:szCs w:val="28"/>
              </w:rPr>
              <w:t xml:space="preserve"> теплые шубы, шапки, сапоги, а дети много бегают,  прыгают и играют на улице.</w:t>
            </w:r>
          </w:p>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lastRenderedPageBreak/>
              <w:t>3. Физминутка</w:t>
            </w:r>
          </w:p>
          <w:p w:rsidR="00BE4797" w:rsidRPr="00F05E9D" w:rsidRDefault="00BE4797" w:rsidP="00200173">
            <w:pPr>
              <w:ind w:right="-108"/>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Несмотря на зиму, дети любят гулять и играть зимой. Покажите, как дети играют в снежки, как мы с вами играли</w:t>
            </w:r>
          </w:p>
        </w:tc>
        <w:tc>
          <w:tcPr>
            <w:tcW w:w="3118" w:type="dxa"/>
          </w:tcPr>
          <w:p w:rsidR="00BE4797" w:rsidRPr="00F05E9D" w:rsidRDefault="00BE4797" w:rsidP="00200173">
            <w:pPr>
              <w:rPr>
                <w:rFonts w:ascii="Times New Roman" w:eastAsia="Times New Roman" w:hAnsi="Times New Roman" w:cs="Times New Roman"/>
                <w:sz w:val="28"/>
                <w:szCs w:val="28"/>
              </w:rPr>
            </w:pPr>
          </w:p>
          <w:p w:rsidR="00BE4797" w:rsidRPr="00F05E9D" w:rsidRDefault="00BE4797" w:rsidP="00200173">
            <w:pPr>
              <w:rPr>
                <w:rFonts w:ascii="Times New Roman" w:eastAsia="Times New Roman" w:hAnsi="Times New Roman" w:cs="Times New Roman"/>
                <w:sz w:val="28"/>
                <w:szCs w:val="28"/>
              </w:rPr>
            </w:pPr>
          </w:p>
          <w:p w:rsidR="00BE4797" w:rsidRPr="00F05E9D" w:rsidRDefault="00BE4797" w:rsidP="00200173">
            <w:pPr>
              <w:rPr>
                <w:rFonts w:ascii="Times New Roman" w:eastAsia="Times New Roman" w:hAnsi="Times New Roman" w:cs="Times New Roman"/>
                <w:sz w:val="28"/>
                <w:szCs w:val="28"/>
              </w:rPr>
            </w:pPr>
          </w:p>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Дети имитируют движения:</w:t>
            </w:r>
          </w:p>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lastRenderedPageBreak/>
              <w:t>- играют в снежки</w:t>
            </w:r>
          </w:p>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 катаются на санках</w:t>
            </w:r>
          </w:p>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 xml:space="preserve">- </w:t>
            </w:r>
            <w:proofErr w:type="gramStart"/>
            <w:r w:rsidRPr="00F05E9D">
              <w:rPr>
                <w:rFonts w:ascii="Times New Roman" w:eastAsia="Times New Roman" w:hAnsi="Times New Roman" w:cs="Times New Roman"/>
                <w:sz w:val="28"/>
                <w:szCs w:val="28"/>
              </w:rPr>
              <w:t>лыжах</w:t>
            </w:r>
            <w:proofErr w:type="gramEnd"/>
          </w:p>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 xml:space="preserve">- </w:t>
            </w:r>
            <w:proofErr w:type="gramStart"/>
            <w:r w:rsidRPr="00F05E9D">
              <w:rPr>
                <w:rFonts w:ascii="Times New Roman" w:eastAsia="Times New Roman" w:hAnsi="Times New Roman" w:cs="Times New Roman"/>
                <w:sz w:val="28"/>
                <w:szCs w:val="28"/>
              </w:rPr>
              <w:t>коньках</w:t>
            </w:r>
            <w:proofErr w:type="gramEnd"/>
          </w:p>
        </w:tc>
      </w:tr>
      <w:tr w:rsidR="00BE4797" w:rsidRPr="00F05E9D" w:rsidTr="00F60992">
        <w:tc>
          <w:tcPr>
            <w:tcW w:w="6238" w:type="dxa"/>
          </w:tcPr>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lastRenderedPageBreak/>
              <w:t>4.– Устали? Нет? Садитесь снова ко мне и слушайте сказку.</w:t>
            </w:r>
          </w:p>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 В некотором царстве, в некотором государстве жила – была девочка. Как ее звали? Кто звал, тот и знал. На Новый год подарили ей красивые бусы, она так развеселилась, обрадовалась подарку, резвилась, что бусы упали и рассыпались. Девочка не стала собирать бусинки, а пошла спать. А Мороз Иванович вышел ночью порезвиться, заморозил окна в домах, нарисовал на них узоры, пробрался через окно в комнату и взял  в плен все бусинки. Проснулась утром девочка, и вот  что увидела: достает замороженные кубики, а в них бусинки.</w:t>
            </w:r>
          </w:p>
          <w:p w:rsidR="00BE4797"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 Что сделал Мороз Иванович?</w:t>
            </w:r>
          </w:p>
          <w:p w:rsidR="00BE4797" w:rsidRPr="00F05E9D" w:rsidRDefault="00BE4797" w:rsidP="00200173">
            <w:pPr>
              <w:rPr>
                <w:rFonts w:ascii="Times New Roman" w:eastAsia="Times New Roman" w:hAnsi="Times New Roman" w:cs="Times New Roman"/>
                <w:sz w:val="28"/>
                <w:szCs w:val="28"/>
              </w:rPr>
            </w:pPr>
          </w:p>
        </w:tc>
        <w:tc>
          <w:tcPr>
            <w:tcW w:w="3118" w:type="dxa"/>
          </w:tcPr>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Садятся на стульчики</w:t>
            </w:r>
          </w:p>
        </w:tc>
      </w:tr>
      <w:tr w:rsidR="00BE4797" w:rsidRPr="00F05E9D" w:rsidTr="00F60992">
        <w:tc>
          <w:tcPr>
            <w:tcW w:w="6238" w:type="dxa"/>
          </w:tcPr>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 xml:space="preserve">5. Посмотрите, это лед, а внутри бусинки. </w:t>
            </w:r>
          </w:p>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Вы видели бусинки?</w:t>
            </w:r>
          </w:p>
        </w:tc>
        <w:tc>
          <w:tcPr>
            <w:tcW w:w="3118" w:type="dxa"/>
          </w:tcPr>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Дети берут по одному кубику каждый</w:t>
            </w:r>
          </w:p>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 заморозил бусинки</w:t>
            </w:r>
            <w:proofErr w:type="gramStart"/>
            <w:r w:rsidRPr="00F05E9D">
              <w:rPr>
                <w:rFonts w:ascii="Times New Roman" w:eastAsia="Times New Roman" w:hAnsi="Times New Roman" w:cs="Times New Roman"/>
                <w:sz w:val="28"/>
                <w:szCs w:val="28"/>
              </w:rPr>
              <w:t xml:space="preserve"> ,</w:t>
            </w:r>
            <w:proofErr w:type="gramEnd"/>
            <w:r w:rsidRPr="00F05E9D">
              <w:rPr>
                <w:rFonts w:ascii="Times New Roman" w:eastAsia="Times New Roman" w:hAnsi="Times New Roman" w:cs="Times New Roman"/>
                <w:sz w:val="28"/>
                <w:szCs w:val="28"/>
              </w:rPr>
              <w:t xml:space="preserve"> да, видели</w:t>
            </w:r>
          </w:p>
        </w:tc>
      </w:tr>
      <w:tr w:rsidR="00BE4797" w:rsidRPr="00F05E9D" w:rsidTr="00F60992">
        <w:tc>
          <w:tcPr>
            <w:tcW w:w="6238" w:type="dxa"/>
          </w:tcPr>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Значит, лед прозрачный</w:t>
            </w:r>
          </w:p>
        </w:tc>
        <w:tc>
          <w:tcPr>
            <w:tcW w:w="3118" w:type="dxa"/>
          </w:tcPr>
          <w:p w:rsidR="00BE4797" w:rsidRPr="00F05E9D" w:rsidRDefault="00BE4797" w:rsidP="00200173">
            <w:pPr>
              <w:rPr>
                <w:rFonts w:ascii="Times New Roman" w:eastAsia="Times New Roman" w:hAnsi="Times New Roman" w:cs="Times New Roman"/>
                <w:sz w:val="28"/>
                <w:szCs w:val="28"/>
              </w:rPr>
            </w:pPr>
          </w:p>
        </w:tc>
      </w:tr>
      <w:tr w:rsidR="00BE4797" w:rsidRPr="00F05E9D" w:rsidTr="00F60992">
        <w:tc>
          <w:tcPr>
            <w:tcW w:w="6238" w:type="dxa"/>
          </w:tcPr>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Потрогайте лед пальчиком, погладьте его. Что вы чувствуете? Какой еще лед?</w:t>
            </w:r>
          </w:p>
        </w:tc>
        <w:tc>
          <w:tcPr>
            <w:tcW w:w="3118" w:type="dxa"/>
          </w:tcPr>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холодный, гладкий</w:t>
            </w:r>
          </w:p>
        </w:tc>
      </w:tr>
      <w:tr w:rsidR="00BE4797" w:rsidRPr="00F05E9D" w:rsidTr="00F60992">
        <w:tc>
          <w:tcPr>
            <w:tcW w:w="6238" w:type="dxa"/>
          </w:tcPr>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Огорчилась очень девочка. Захотела спасти бусинки, освободить их из плена, да не знает, как это сделать?</w:t>
            </w:r>
          </w:p>
        </w:tc>
        <w:tc>
          <w:tcPr>
            <w:tcW w:w="3118" w:type="dxa"/>
          </w:tcPr>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разморозить лед</w:t>
            </w:r>
          </w:p>
        </w:tc>
      </w:tr>
      <w:tr w:rsidR="00BE4797" w:rsidRPr="00F05E9D" w:rsidTr="00F60992">
        <w:tc>
          <w:tcPr>
            <w:tcW w:w="6238" w:type="dxa"/>
          </w:tcPr>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А вы знаете? Как можно освободить бусинки из плена?</w:t>
            </w:r>
          </w:p>
        </w:tc>
        <w:tc>
          <w:tcPr>
            <w:tcW w:w="3118" w:type="dxa"/>
          </w:tcPr>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 потереть его в руках, поместить его в стакан с горячей водой, положить ближе к теплому месту</w:t>
            </w:r>
          </w:p>
        </w:tc>
      </w:tr>
      <w:tr w:rsidR="00BE4797" w:rsidRPr="00F05E9D" w:rsidTr="00F60992">
        <w:tc>
          <w:tcPr>
            <w:tcW w:w="6238" w:type="dxa"/>
          </w:tcPr>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Поможем девочке освободить бусы из плена?</w:t>
            </w:r>
          </w:p>
        </w:tc>
        <w:tc>
          <w:tcPr>
            <w:tcW w:w="3118" w:type="dxa"/>
          </w:tcPr>
          <w:p w:rsidR="00BE4797" w:rsidRPr="00F05E9D" w:rsidRDefault="00BE4797" w:rsidP="00200173">
            <w:pPr>
              <w:rPr>
                <w:rFonts w:ascii="Times New Roman" w:eastAsia="Times New Roman" w:hAnsi="Times New Roman" w:cs="Times New Roman"/>
                <w:sz w:val="28"/>
                <w:szCs w:val="28"/>
              </w:rPr>
            </w:pPr>
          </w:p>
        </w:tc>
      </w:tr>
      <w:tr w:rsidR="00BE4797" w:rsidRPr="00F05E9D" w:rsidTr="00F60992">
        <w:tc>
          <w:tcPr>
            <w:tcW w:w="6238" w:type="dxa"/>
          </w:tcPr>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 xml:space="preserve">Разделимся на три группы </w:t>
            </w:r>
          </w:p>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 xml:space="preserve">Лина, Оля, Ира, Поля подойдите к этому столу (на нем стоят </w:t>
            </w:r>
            <w:proofErr w:type="gramStart"/>
            <w:r w:rsidRPr="00F05E9D">
              <w:rPr>
                <w:rFonts w:ascii="Times New Roman" w:eastAsia="Times New Roman" w:hAnsi="Times New Roman" w:cs="Times New Roman"/>
                <w:sz w:val="28"/>
                <w:szCs w:val="28"/>
              </w:rPr>
              <w:t xml:space="preserve">стаканы) </w:t>
            </w:r>
            <w:proofErr w:type="gramEnd"/>
            <w:r w:rsidRPr="00F05E9D">
              <w:rPr>
                <w:rFonts w:ascii="Times New Roman" w:eastAsia="Times New Roman" w:hAnsi="Times New Roman" w:cs="Times New Roman"/>
                <w:sz w:val="28"/>
                <w:szCs w:val="28"/>
              </w:rPr>
              <w:t>вы будете размораживать лед горячей водой.</w:t>
            </w:r>
          </w:p>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Лера, Карина, Кристина подходите сюда. Вы будете размораживать лед руками. Возьмите лед в руки, будете тереть руками – вперед, назад над тазиком.</w:t>
            </w:r>
          </w:p>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 xml:space="preserve">А вы поставьте лед рядом с батареей, в теплое </w:t>
            </w:r>
            <w:r w:rsidRPr="00F05E9D">
              <w:rPr>
                <w:rFonts w:ascii="Times New Roman" w:eastAsia="Times New Roman" w:hAnsi="Times New Roman" w:cs="Times New Roman"/>
                <w:sz w:val="28"/>
                <w:szCs w:val="28"/>
              </w:rPr>
              <w:lastRenderedPageBreak/>
              <w:t>место и присоединяйтесь к этим детям.</w:t>
            </w:r>
          </w:p>
        </w:tc>
        <w:tc>
          <w:tcPr>
            <w:tcW w:w="3118" w:type="dxa"/>
          </w:tcPr>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lastRenderedPageBreak/>
              <w:t>дети подходят и выполняют задание воспитателя.</w:t>
            </w:r>
          </w:p>
          <w:p w:rsidR="00BE4797" w:rsidRPr="00F05E9D" w:rsidRDefault="00BE4797" w:rsidP="00200173">
            <w:pPr>
              <w:rPr>
                <w:rFonts w:ascii="Times New Roman" w:eastAsia="Times New Roman" w:hAnsi="Times New Roman" w:cs="Times New Roman"/>
                <w:sz w:val="28"/>
                <w:szCs w:val="28"/>
              </w:rPr>
            </w:pPr>
          </w:p>
          <w:p w:rsidR="00BE4797" w:rsidRPr="00F05E9D" w:rsidRDefault="00BE4797" w:rsidP="00200173">
            <w:pPr>
              <w:rPr>
                <w:rFonts w:ascii="Times New Roman" w:eastAsia="Times New Roman" w:hAnsi="Times New Roman" w:cs="Times New Roman"/>
                <w:sz w:val="28"/>
                <w:szCs w:val="28"/>
              </w:rPr>
            </w:pPr>
          </w:p>
        </w:tc>
      </w:tr>
      <w:tr w:rsidR="00BE4797" w:rsidRPr="00F05E9D" w:rsidTr="00F60992">
        <w:tc>
          <w:tcPr>
            <w:tcW w:w="6238" w:type="dxa"/>
          </w:tcPr>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lastRenderedPageBreak/>
              <w:t>Что же у нас произошло со льдом?</w:t>
            </w:r>
          </w:p>
        </w:tc>
        <w:tc>
          <w:tcPr>
            <w:tcW w:w="3118" w:type="dxa"/>
          </w:tcPr>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лед начал таять, потекла водичка</w:t>
            </w:r>
          </w:p>
        </w:tc>
      </w:tr>
      <w:tr w:rsidR="00BE4797" w:rsidRPr="00F05E9D" w:rsidTr="00F60992">
        <w:tc>
          <w:tcPr>
            <w:tcW w:w="6238" w:type="dxa"/>
          </w:tcPr>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Где бусинки освободились от плена быстрее всего? Мы немного подождем, что же станет со льдом у батареи?</w:t>
            </w:r>
          </w:p>
        </w:tc>
        <w:tc>
          <w:tcPr>
            <w:tcW w:w="3118" w:type="dxa"/>
          </w:tcPr>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 Когда весь лед растаял, бусинки освободились от плена. Мы их достали.</w:t>
            </w:r>
          </w:p>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 в стакане с горячей водой</w:t>
            </w:r>
            <w:proofErr w:type="gramStart"/>
            <w:r w:rsidRPr="00F05E9D">
              <w:rPr>
                <w:rFonts w:ascii="Times New Roman" w:eastAsia="Times New Roman" w:hAnsi="Times New Roman" w:cs="Times New Roman"/>
                <w:sz w:val="28"/>
                <w:szCs w:val="28"/>
              </w:rPr>
              <w:t xml:space="preserve"> А</w:t>
            </w:r>
            <w:proofErr w:type="gramEnd"/>
            <w:r w:rsidRPr="00F05E9D">
              <w:rPr>
                <w:rFonts w:ascii="Times New Roman" w:eastAsia="Times New Roman" w:hAnsi="Times New Roman" w:cs="Times New Roman"/>
                <w:sz w:val="28"/>
                <w:szCs w:val="28"/>
              </w:rPr>
              <w:t xml:space="preserve"> у батареи еще лед не растаял</w:t>
            </w:r>
          </w:p>
        </w:tc>
      </w:tr>
      <w:tr w:rsidR="00BE4797" w:rsidRPr="00F05E9D" w:rsidTr="00F60992">
        <w:tc>
          <w:tcPr>
            <w:tcW w:w="6238" w:type="dxa"/>
          </w:tcPr>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6. Сумели мы освободить бусинки из плена?</w:t>
            </w:r>
          </w:p>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 Как мы это сделали?</w:t>
            </w:r>
          </w:p>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 Что получилось изо льда после того, как мы его разморозили? Это значит, что лед, это тоже вода, но только в виде льда!</w:t>
            </w:r>
          </w:p>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 Давайте сравним  лед и воду, вспомните, что мы говорили, когда играли с ней?</w:t>
            </w:r>
          </w:p>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 А лед?</w:t>
            </w:r>
          </w:p>
        </w:tc>
        <w:tc>
          <w:tcPr>
            <w:tcW w:w="3118" w:type="dxa"/>
          </w:tcPr>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Сумели</w:t>
            </w:r>
          </w:p>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 Лед мы растопили</w:t>
            </w:r>
          </w:p>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 дети пытаются объяснить</w:t>
            </w:r>
          </w:p>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Вода прозрачная, через нее видны предметы</w:t>
            </w:r>
          </w:p>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 вода льется, она жидкая</w:t>
            </w:r>
          </w:p>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 вода бывает холодная и горячая</w:t>
            </w:r>
          </w:p>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 лед тоже прозрачный</w:t>
            </w:r>
          </w:p>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через него видны бусинки</w:t>
            </w:r>
          </w:p>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 лед не льется, он твердый</w:t>
            </w:r>
          </w:p>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 лед не бывает горячим, он всегда холодный</w:t>
            </w:r>
          </w:p>
        </w:tc>
      </w:tr>
      <w:tr w:rsidR="00BE4797" w:rsidRPr="00F05E9D" w:rsidTr="00F60992">
        <w:tc>
          <w:tcPr>
            <w:tcW w:w="6238" w:type="dxa"/>
          </w:tcPr>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Вот какие вы молодцы с вами. Помогли девочке освободить бусинки из плена.</w:t>
            </w:r>
          </w:p>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Узнали – как звери к зиме приготовились.</w:t>
            </w:r>
          </w:p>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 xml:space="preserve">- Узнали, что лед -  это  тоже  вода, но только в другом виде, </w:t>
            </w:r>
            <w:proofErr w:type="gramStart"/>
            <w:r w:rsidRPr="00F05E9D">
              <w:rPr>
                <w:rFonts w:ascii="Times New Roman" w:eastAsia="Times New Roman" w:hAnsi="Times New Roman" w:cs="Times New Roman"/>
                <w:sz w:val="28"/>
                <w:szCs w:val="28"/>
              </w:rPr>
              <w:t>в</w:t>
            </w:r>
            <w:proofErr w:type="gramEnd"/>
            <w:r w:rsidRPr="00F05E9D">
              <w:rPr>
                <w:rFonts w:ascii="Times New Roman" w:eastAsia="Times New Roman" w:hAnsi="Times New Roman" w:cs="Times New Roman"/>
                <w:sz w:val="28"/>
                <w:szCs w:val="28"/>
              </w:rPr>
              <w:t xml:space="preserve"> твердом.</w:t>
            </w:r>
          </w:p>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После сна мы из бусинок соберем бусы  и вернем их девочке.</w:t>
            </w:r>
          </w:p>
          <w:p w:rsidR="00BE4797" w:rsidRPr="00F05E9D" w:rsidRDefault="00BE4797" w:rsidP="00200173">
            <w:pPr>
              <w:rPr>
                <w:rFonts w:ascii="Times New Roman" w:eastAsia="Times New Roman" w:hAnsi="Times New Roman" w:cs="Times New Roman"/>
                <w:sz w:val="28"/>
                <w:szCs w:val="28"/>
              </w:rPr>
            </w:pPr>
            <w:r w:rsidRPr="00F05E9D">
              <w:rPr>
                <w:rFonts w:ascii="Times New Roman" w:eastAsia="Times New Roman" w:hAnsi="Times New Roman" w:cs="Times New Roman"/>
                <w:sz w:val="28"/>
                <w:szCs w:val="28"/>
              </w:rPr>
              <w:t xml:space="preserve">Давайте поиграем в игру «Два Мороза? </w:t>
            </w:r>
          </w:p>
        </w:tc>
        <w:tc>
          <w:tcPr>
            <w:tcW w:w="3118" w:type="dxa"/>
          </w:tcPr>
          <w:p w:rsidR="00BE4797" w:rsidRPr="00F05E9D" w:rsidRDefault="00BE4797" w:rsidP="00200173">
            <w:pPr>
              <w:rPr>
                <w:rFonts w:ascii="Times New Roman" w:eastAsia="Times New Roman" w:hAnsi="Times New Roman" w:cs="Times New Roman"/>
                <w:sz w:val="28"/>
                <w:szCs w:val="28"/>
              </w:rPr>
            </w:pPr>
          </w:p>
        </w:tc>
      </w:tr>
    </w:tbl>
    <w:p w:rsidR="00BE4797" w:rsidRDefault="00BE4797" w:rsidP="00BE4797"/>
    <w:p w:rsidR="00F60992" w:rsidRDefault="00F60992" w:rsidP="00BE4797">
      <w:pPr>
        <w:jc w:val="center"/>
        <w:rPr>
          <w:rFonts w:ascii="Times New Roman" w:hAnsi="Times New Roman" w:cs="Times New Roman"/>
          <w:b/>
          <w:sz w:val="28"/>
          <w:szCs w:val="28"/>
        </w:rPr>
      </w:pPr>
    </w:p>
    <w:p w:rsidR="00F60992" w:rsidRDefault="00F60992" w:rsidP="00BE4797">
      <w:pPr>
        <w:jc w:val="center"/>
        <w:rPr>
          <w:rFonts w:ascii="Times New Roman" w:hAnsi="Times New Roman" w:cs="Times New Roman"/>
          <w:b/>
          <w:sz w:val="28"/>
          <w:szCs w:val="28"/>
        </w:rPr>
      </w:pPr>
    </w:p>
    <w:p w:rsidR="00F60992" w:rsidRDefault="00F60992" w:rsidP="00BE4797">
      <w:pPr>
        <w:jc w:val="center"/>
        <w:rPr>
          <w:rFonts w:ascii="Times New Roman" w:hAnsi="Times New Roman" w:cs="Times New Roman"/>
          <w:b/>
          <w:sz w:val="28"/>
          <w:szCs w:val="28"/>
        </w:rPr>
      </w:pPr>
    </w:p>
    <w:p w:rsidR="00F60992" w:rsidRDefault="00F60992" w:rsidP="00BE4797">
      <w:pPr>
        <w:jc w:val="center"/>
        <w:rPr>
          <w:rFonts w:ascii="Times New Roman" w:hAnsi="Times New Roman" w:cs="Times New Roman"/>
          <w:b/>
          <w:sz w:val="28"/>
          <w:szCs w:val="28"/>
        </w:rPr>
      </w:pPr>
    </w:p>
    <w:p w:rsidR="00F60992" w:rsidRDefault="00F60992" w:rsidP="00BE4797">
      <w:pPr>
        <w:jc w:val="center"/>
        <w:rPr>
          <w:rFonts w:ascii="Times New Roman" w:hAnsi="Times New Roman" w:cs="Times New Roman"/>
          <w:b/>
          <w:sz w:val="28"/>
          <w:szCs w:val="28"/>
        </w:rPr>
      </w:pPr>
    </w:p>
    <w:p w:rsidR="00BE4797" w:rsidRDefault="00F10837" w:rsidP="00BE4797">
      <w:pPr>
        <w:jc w:val="center"/>
        <w:rPr>
          <w:rFonts w:ascii="Times New Roman" w:hAnsi="Times New Roman" w:cs="Times New Roman"/>
          <w:b/>
          <w:sz w:val="28"/>
          <w:szCs w:val="28"/>
        </w:rPr>
      </w:pPr>
      <w:r>
        <w:rPr>
          <w:rFonts w:ascii="Times New Roman" w:hAnsi="Times New Roman" w:cs="Times New Roman"/>
          <w:b/>
          <w:sz w:val="28"/>
          <w:szCs w:val="28"/>
        </w:rPr>
        <w:t>Аппликация «Волшебные капельки»</w:t>
      </w:r>
    </w:p>
    <w:p w:rsidR="00BE4797" w:rsidRDefault="00BE4797" w:rsidP="00BE4797">
      <w:pPr>
        <w:jc w:val="center"/>
        <w:rPr>
          <w:rFonts w:ascii="Times New Roman" w:hAnsi="Times New Roman" w:cs="Times New Roman"/>
          <w:b/>
          <w:sz w:val="28"/>
          <w:szCs w:val="28"/>
        </w:rPr>
      </w:pPr>
    </w:p>
    <w:p w:rsidR="00BE4797" w:rsidRDefault="00F60992" w:rsidP="00BE4797">
      <w:pPr>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96128" behindDoc="0" locked="0" layoutInCell="1" allowOverlap="1">
            <wp:simplePos x="0" y="0"/>
            <wp:positionH relativeFrom="column">
              <wp:posOffset>154940</wp:posOffset>
            </wp:positionH>
            <wp:positionV relativeFrom="paragraph">
              <wp:posOffset>143510</wp:posOffset>
            </wp:positionV>
            <wp:extent cx="5165090" cy="3848100"/>
            <wp:effectExtent l="19050" t="0" r="0" b="0"/>
            <wp:wrapSquare wrapText="bothSides"/>
            <wp:docPr id="46" name="Рисунок 46" descr="http://mocak.am/wp-content/uploads/2012/0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mocak.am/wp-content/uploads/2012/07/54.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5090" cy="3848100"/>
                    </a:xfrm>
                    <a:prstGeom prst="rect">
                      <a:avLst/>
                    </a:prstGeom>
                    <a:noFill/>
                    <a:ln>
                      <a:noFill/>
                    </a:ln>
                  </pic:spPr>
                </pic:pic>
              </a:graphicData>
            </a:graphic>
          </wp:anchor>
        </w:drawing>
      </w:r>
    </w:p>
    <w:p w:rsidR="00BE4797" w:rsidRDefault="00BE4797" w:rsidP="00BE4797">
      <w:pPr>
        <w:jc w:val="center"/>
        <w:rPr>
          <w:rFonts w:ascii="Times New Roman" w:hAnsi="Times New Roman" w:cs="Times New Roman"/>
          <w:b/>
          <w:sz w:val="28"/>
          <w:szCs w:val="28"/>
        </w:rPr>
      </w:pPr>
    </w:p>
    <w:p w:rsidR="00BE4797" w:rsidRDefault="00BE4797"/>
    <w:p w:rsidR="0081533C" w:rsidRDefault="0081533C">
      <w:pPr>
        <w:rPr>
          <w:noProof/>
        </w:rPr>
      </w:pPr>
    </w:p>
    <w:p w:rsidR="0081533C" w:rsidRDefault="0081533C">
      <w:pPr>
        <w:rPr>
          <w:noProof/>
        </w:rPr>
      </w:pPr>
    </w:p>
    <w:p w:rsidR="00507398" w:rsidRDefault="00507398">
      <w:pPr>
        <w:rPr>
          <w:noProof/>
        </w:rPr>
      </w:pPr>
    </w:p>
    <w:p w:rsidR="00507398" w:rsidRDefault="00507398">
      <w:pPr>
        <w:rPr>
          <w:noProof/>
        </w:rPr>
      </w:pPr>
    </w:p>
    <w:p w:rsidR="00507398" w:rsidRDefault="00507398">
      <w:pPr>
        <w:rPr>
          <w:noProof/>
        </w:rPr>
      </w:pPr>
    </w:p>
    <w:p w:rsidR="00507398" w:rsidRDefault="00507398">
      <w:pPr>
        <w:rPr>
          <w:noProof/>
        </w:rPr>
      </w:pPr>
    </w:p>
    <w:p w:rsidR="00507398" w:rsidRDefault="00507398">
      <w:pPr>
        <w:rPr>
          <w:noProof/>
        </w:rPr>
      </w:pPr>
    </w:p>
    <w:p w:rsidR="00507398" w:rsidRDefault="00507398">
      <w:pPr>
        <w:rPr>
          <w:noProof/>
        </w:rPr>
      </w:pPr>
    </w:p>
    <w:p w:rsidR="00507398" w:rsidRDefault="00507398">
      <w:pPr>
        <w:rPr>
          <w:noProof/>
        </w:rPr>
      </w:pPr>
    </w:p>
    <w:p w:rsidR="00507398" w:rsidRDefault="00F60992">
      <w:pPr>
        <w:rPr>
          <w:noProof/>
        </w:rPr>
      </w:pPr>
      <w:r>
        <w:rPr>
          <w:noProof/>
        </w:rPr>
        <w:drawing>
          <wp:anchor distT="0" distB="0" distL="114300" distR="114300" simplePos="0" relativeHeight="251683840" behindDoc="0" locked="0" layoutInCell="1" allowOverlap="1">
            <wp:simplePos x="0" y="0"/>
            <wp:positionH relativeFrom="column">
              <wp:posOffset>-3148330</wp:posOffset>
            </wp:positionH>
            <wp:positionV relativeFrom="paragraph">
              <wp:posOffset>282575</wp:posOffset>
            </wp:positionV>
            <wp:extent cx="2668270" cy="3935730"/>
            <wp:effectExtent l="19050" t="0" r="0" b="0"/>
            <wp:wrapNone/>
            <wp:docPr id="47" name="Рисунок 47" descr="http://ooosde.ru/mopcipopum/img1681701-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ooosde.ru/mopcipopum/img1681701-835.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8270" cy="3935730"/>
                    </a:xfrm>
                    <a:prstGeom prst="rect">
                      <a:avLst/>
                    </a:prstGeom>
                    <a:noFill/>
                    <a:ln>
                      <a:noFill/>
                    </a:ln>
                  </pic:spPr>
                </pic:pic>
              </a:graphicData>
            </a:graphic>
          </wp:anchor>
        </w:drawing>
      </w:r>
    </w:p>
    <w:p w:rsidR="00507398" w:rsidRDefault="00507398">
      <w:pPr>
        <w:rPr>
          <w:noProof/>
        </w:rPr>
      </w:pPr>
    </w:p>
    <w:p w:rsidR="00507398" w:rsidRDefault="00507398">
      <w:pPr>
        <w:rPr>
          <w:noProof/>
        </w:rPr>
      </w:pPr>
    </w:p>
    <w:p w:rsidR="0081533C" w:rsidRPr="00F60992" w:rsidRDefault="00027F81">
      <w:pPr>
        <w:rPr>
          <w:rFonts w:ascii="Times New Roman" w:hAnsi="Times New Roman" w:cs="Times New Roman"/>
          <w:noProof/>
          <w:sz w:val="28"/>
          <w:szCs w:val="28"/>
        </w:rPr>
      </w:pPr>
      <w:r w:rsidRPr="00F60992">
        <w:rPr>
          <w:rFonts w:ascii="Times New Roman" w:hAnsi="Times New Roman" w:cs="Times New Roman"/>
          <w:noProof/>
          <w:sz w:val="28"/>
          <w:szCs w:val="28"/>
        </w:rPr>
        <w:t>ФОТО ДЕТЕЙ</w:t>
      </w:r>
    </w:p>
    <w:p w:rsidR="0081533C" w:rsidRDefault="0081533C">
      <w:pPr>
        <w:rPr>
          <w:noProof/>
        </w:rPr>
      </w:pPr>
    </w:p>
    <w:p w:rsidR="0021624D" w:rsidRDefault="0021624D" w:rsidP="00027F81">
      <w:pPr>
        <w:rPr>
          <w:rFonts w:ascii="Times New Roman" w:hAnsi="Times New Roman" w:cs="Times New Roman"/>
          <w:b/>
          <w:noProof/>
          <w:sz w:val="28"/>
          <w:szCs w:val="28"/>
        </w:rPr>
      </w:pPr>
    </w:p>
    <w:p w:rsidR="00507398" w:rsidRDefault="00507398" w:rsidP="0081533C">
      <w:pPr>
        <w:jc w:val="center"/>
        <w:rPr>
          <w:rFonts w:ascii="Times New Roman" w:hAnsi="Times New Roman" w:cs="Times New Roman"/>
          <w:b/>
          <w:noProof/>
          <w:sz w:val="28"/>
          <w:szCs w:val="28"/>
        </w:rPr>
      </w:pPr>
    </w:p>
    <w:p w:rsidR="00507398" w:rsidRDefault="00507398" w:rsidP="0081533C">
      <w:pPr>
        <w:jc w:val="center"/>
        <w:rPr>
          <w:rFonts w:ascii="Times New Roman" w:hAnsi="Times New Roman" w:cs="Times New Roman"/>
          <w:b/>
          <w:noProof/>
          <w:sz w:val="28"/>
          <w:szCs w:val="28"/>
        </w:rPr>
      </w:pPr>
    </w:p>
    <w:p w:rsidR="00507398" w:rsidRDefault="00507398" w:rsidP="0081533C">
      <w:pPr>
        <w:jc w:val="center"/>
        <w:rPr>
          <w:rFonts w:ascii="Times New Roman" w:hAnsi="Times New Roman" w:cs="Times New Roman"/>
          <w:b/>
          <w:noProof/>
          <w:sz w:val="28"/>
          <w:szCs w:val="28"/>
        </w:rPr>
      </w:pPr>
    </w:p>
    <w:p w:rsidR="00F60992" w:rsidRDefault="00F60992" w:rsidP="0081533C">
      <w:pPr>
        <w:jc w:val="center"/>
        <w:rPr>
          <w:rFonts w:ascii="Times New Roman" w:hAnsi="Times New Roman" w:cs="Times New Roman"/>
          <w:b/>
          <w:noProof/>
          <w:sz w:val="28"/>
          <w:szCs w:val="28"/>
        </w:rPr>
      </w:pPr>
    </w:p>
    <w:p w:rsidR="00F60992" w:rsidRDefault="00F60992" w:rsidP="0081533C">
      <w:pPr>
        <w:jc w:val="center"/>
        <w:rPr>
          <w:rFonts w:ascii="Times New Roman" w:hAnsi="Times New Roman" w:cs="Times New Roman"/>
          <w:b/>
          <w:noProof/>
          <w:sz w:val="28"/>
          <w:szCs w:val="28"/>
        </w:rPr>
      </w:pPr>
    </w:p>
    <w:p w:rsidR="00F60992" w:rsidRDefault="00F60992" w:rsidP="0081533C">
      <w:pPr>
        <w:jc w:val="center"/>
        <w:rPr>
          <w:rFonts w:ascii="Times New Roman" w:hAnsi="Times New Roman" w:cs="Times New Roman"/>
          <w:b/>
          <w:noProof/>
          <w:sz w:val="28"/>
          <w:szCs w:val="28"/>
        </w:rPr>
      </w:pPr>
    </w:p>
    <w:p w:rsidR="00F60992" w:rsidRDefault="00F60992" w:rsidP="0081533C">
      <w:pPr>
        <w:jc w:val="center"/>
        <w:rPr>
          <w:rFonts w:ascii="Times New Roman" w:hAnsi="Times New Roman" w:cs="Times New Roman"/>
          <w:b/>
          <w:noProof/>
          <w:sz w:val="28"/>
          <w:szCs w:val="28"/>
        </w:rPr>
      </w:pPr>
    </w:p>
    <w:p w:rsidR="0081533C" w:rsidRPr="0081533C" w:rsidRDefault="00F60992" w:rsidP="0081533C">
      <w:pPr>
        <w:jc w:val="center"/>
        <w:rPr>
          <w:rFonts w:ascii="Times New Roman" w:hAnsi="Times New Roman" w:cs="Times New Roman"/>
          <w:b/>
          <w:noProof/>
          <w:sz w:val="28"/>
          <w:szCs w:val="28"/>
        </w:rPr>
      </w:pPr>
      <w:r>
        <w:rPr>
          <w:rFonts w:ascii="Times New Roman" w:hAnsi="Times New Roman" w:cs="Times New Roman"/>
          <w:b/>
          <w:noProof/>
          <w:sz w:val="28"/>
          <w:szCs w:val="28"/>
        </w:rPr>
        <w:drawing>
          <wp:anchor distT="0" distB="0" distL="114300" distR="114300" simplePos="0" relativeHeight="251681792" behindDoc="1" locked="0" layoutInCell="1" allowOverlap="1">
            <wp:simplePos x="0" y="0"/>
            <wp:positionH relativeFrom="column">
              <wp:posOffset>-226695</wp:posOffset>
            </wp:positionH>
            <wp:positionV relativeFrom="paragraph">
              <wp:posOffset>374650</wp:posOffset>
            </wp:positionV>
            <wp:extent cx="5944235" cy="4452620"/>
            <wp:effectExtent l="19050" t="0" r="0" b="0"/>
            <wp:wrapSquare wrapText="bothSides"/>
            <wp:docPr id="17" name="Рисунок 17" descr="http://bigslide.ru/images/14/13518/831/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igslide.ru/images/14/13518/831/img17.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4235" cy="4452620"/>
                    </a:xfrm>
                    <a:prstGeom prst="rect">
                      <a:avLst/>
                    </a:prstGeom>
                    <a:noFill/>
                    <a:ln>
                      <a:noFill/>
                    </a:ln>
                  </pic:spPr>
                </pic:pic>
              </a:graphicData>
            </a:graphic>
          </wp:anchor>
        </w:drawing>
      </w:r>
      <w:r w:rsidR="0081533C" w:rsidRPr="0081533C">
        <w:rPr>
          <w:rFonts w:ascii="Times New Roman" w:hAnsi="Times New Roman" w:cs="Times New Roman"/>
          <w:b/>
          <w:noProof/>
          <w:sz w:val="28"/>
          <w:szCs w:val="28"/>
        </w:rPr>
        <w:t>Заучивание стихотворений о воде</w:t>
      </w:r>
    </w:p>
    <w:p w:rsidR="0021624D" w:rsidRDefault="0021624D" w:rsidP="009C1D4B">
      <w:pPr>
        <w:rPr>
          <w:rFonts w:ascii="Times New Roman" w:eastAsia="Times New Roman" w:hAnsi="Times New Roman" w:cs="Times New Roman"/>
          <w:b/>
          <w:bCs/>
          <w:sz w:val="28"/>
          <w:szCs w:val="28"/>
        </w:rPr>
      </w:pPr>
    </w:p>
    <w:p w:rsidR="0021624D" w:rsidRDefault="00F60992" w:rsidP="00D978BA">
      <w:pPr>
        <w:shd w:val="clear" w:color="auto" w:fill="FFFFFF"/>
        <w:spacing w:after="0" w:line="315" w:lineRule="atLeast"/>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anchor distT="0" distB="0" distL="114300" distR="114300" simplePos="0" relativeHeight="251682816" behindDoc="0" locked="0" layoutInCell="1" allowOverlap="1">
            <wp:simplePos x="0" y="0"/>
            <wp:positionH relativeFrom="column">
              <wp:posOffset>457200</wp:posOffset>
            </wp:positionH>
            <wp:positionV relativeFrom="paragraph">
              <wp:posOffset>139065</wp:posOffset>
            </wp:positionV>
            <wp:extent cx="4600575" cy="3450590"/>
            <wp:effectExtent l="19050" t="0" r="9525" b="0"/>
            <wp:wrapSquare wrapText="bothSides"/>
            <wp:docPr id="45" name="Рисунок 45" descr="http://images.myshared.ru/6/629193/slid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myshared.ru/6/629193/slide_4.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0575" cy="3450590"/>
                    </a:xfrm>
                    <a:prstGeom prst="rect">
                      <a:avLst/>
                    </a:prstGeom>
                    <a:noFill/>
                    <a:ln>
                      <a:noFill/>
                    </a:ln>
                  </pic:spPr>
                </pic:pic>
              </a:graphicData>
            </a:graphic>
          </wp:anchor>
        </w:drawing>
      </w:r>
    </w:p>
    <w:p w:rsidR="00F60992" w:rsidRDefault="00F60992" w:rsidP="00D978BA">
      <w:pPr>
        <w:shd w:val="clear" w:color="auto" w:fill="FFFFFF"/>
        <w:spacing w:after="0" w:line="315" w:lineRule="atLeast"/>
        <w:jc w:val="center"/>
        <w:rPr>
          <w:rFonts w:ascii="Times New Roman" w:eastAsia="Times New Roman" w:hAnsi="Times New Roman" w:cs="Times New Roman"/>
          <w:b/>
          <w:bCs/>
          <w:sz w:val="28"/>
          <w:szCs w:val="28"/>
        </w:rPr>
      </w:pPr>
    </w:p>
    <w:p w:rsidR="00F60992" w:rsidRDefault="00F60992" w:rsidP="00D978BA">
      <w:pPr>
        <w:shd w:val="clear" w:color="auto" w:fill="FFFFFF"/>
        <w:spacing w:after="0" w:line="315" w:lineRule="atLeast"/>
        <w:jc w:val="center"/>
        <w:rPr>
          <w:rFonts w:ascii="Times New Roman" w:eastAsia="Times New Roman" w:hAnsi="Times New Roman" w:cs="Times New Roman"/>
          <w:b/>
          <w:bCs/>
          <w:sz w:val="28"/>
          <w:szCs w:val="28"/>
        </w:rPr>
      </w:pPr>
    </w:p>
    <w:p w:rsidR="00F60992" w:rsidRDefault="00F60992" w:rsidP="00D978BA">
      <w:pPr>
        <w:shd w:val="clear" w:color="auto" w:fill="FFFFFF"/>
        <w:spacing w:after="0" w:line="315" w:lineRule="atLeast"/>
        <w:jc w:val="center"/>
        <w:rPr>
          <w:rFonts w:ascii="Times New Roman" w:eastAsia="Times New Roman" w:hAnsi="Times New Roman" w:cs="Times New Roman"/>
          <w:b/>
          <w:bCs/>
          <w:sz w:val="28"/>
          <w:szCs w:val="28"/>
        </w:rPr>
      </w:pPr>
    </w:p>
    <w:p w:rsidR="00F60992" w:rsidRDefault="00F60992" w:rsidP="00D978BA">
      <w:pPr>
        <w:shd w:val="clear" w:color="auto" w:fill="FFFFFF"/>
        <w:spacing w:after="0" w:line="315" w:lineRule="atLeast"/>
        <w:jc w:val="center"/>
        <w:rPr>
          <w:rFonts w:ascii="Times New Roman" w:eastAsia="Times New Roman" w:hAnsi="Times New Roman" w:cs="Times New Roman"/>
          <w:b/>
          <w:bCs/>
          <w:sz w:val="28"/>
          <w:szCs w:val="28"/>
        </w:rPr>
      </w:pPr>
    </w:p>
    <w:p w:rsidR="00F60992" w:rsidRDefault="00F60992" w:rsidP="00D978BA">
      <w:pPr>
        <w:shd w:val="clear" w:color="auto" w:fill="FFFFFF"/>
        <w:spacing w:after="0" w:line="315" w:lineRule="atLeast"/>
        <w:jc w:val="center"/>
        <w:rPr>
          <w:rFonts w:ascii="Times New Roman" w:eastAsia="Times New Roman" w:hAnsi="Times New Roman" w:cs="Times New Roman"/>
          <w:b/>
          <w:bCs/>
          <w:sz w:val="28"/>
          <w:szCs w:val="28"/>
        </w:rPr>
      </w:pPr>
    </w:p>
    <w:p w:rsidR="00F60992" w:rsidRDefault="00F60992" w:rsidP="00D978BA">
      <w:pPr>
        <w:shd w:val="clear" w:color="auto" w:fill="FFFFFF"/>
        <w:spacing w:after="0" w:line="315" w:lineRule="atLeast"/>
        <w:jc w:val="center"/>
        <w:rPr>
          <w:rFonts w:ascii="Times New Roman" w:eastAsia="Times New Roman" w:hAnsi="Times New Roman" w:cs="Times New Roman"/>
          <w:b/>
          <w:bCs/>
          <w:sz w:val="28"/>
          <w:szCs w:val="28"/>
        </w:rPr>
      </w:pPr>
    </w:p>
    <w:p w:rsidR="00F60992" w:rsidRDefault="00F60992" w:rsidP="00D978BA">
      <w:pPr>
        <w:shd w:val="clear" w:color="auto" w:fill="FFFFFF"/>
        <w:spacing w:after="0" w:line="315" w:lineRule="atLeast"/>
        <w:jc w:val="center"/>
        <w:rPr>
          <w:rFonts w:ascii="Times New Roman" w:eastAsia="Times New Roman" w:hAnsi="Times New Roman" w:cs="Times New Roman"/>
          <w:b/>
          <w:bCs/>
          <w:sz w:val="28"/>
          <w:szCs w:val="28"/>
        </w:rPr>
      </w:pPr>
    </w:p>
    <w:p w:rsidR="00F60992" w:rsidRDefault="00F60992" w:rsidP="00D978BA">
      <w:pPr>
        <w:shd w:val="clear" w:color="auto" w:fill="FFFFFF"/>
        <w:spacing w:after="0" w:line="315" w:lineRule="atLeast"/>
        <w:jc w:val="center"/>
        <w:rPr>
          <w:rFonts w:ascii="Times New Roman" w:eastAsia="Times New Roman" w:hAnsi="Times New Roman" w:cs="Times New Roman"/>
          <w:b/>
          <w:bCs/>
          <w:sz w:val="28"/>
          <w:szCs w:val="28"/>
        </w:rPr>
      </w:pPr>
    </w:p>
    <w:p w:rsidR="00F60992" w:rsidRDefault="00F60992" w:rsidP="00D978BA">
      <w:pPr>
        <w:shd w:val="clear" w:color="auto" w:fill="FFFFFF"/>
        <w:spacing w:after="0" w:line="315" w:lineRule="atLeast"/>
        <w:jc w:val="center"/>
        <w:rPr>
          <w:rFonts w:ascii="Times New Roman" w:eastAsia="Times New Roman" w:hAnsi="Times New Roman" w:cs="Times New Roman"/>
          <w:b/>
          <w:bCs/>
          <w:sz w:val="28"/>
          <w:szCs w:val="28"/>
        </w:rPr>
      </w:pPr>
    </w:p>
    <w:p w:rsidR="00F60992" w:rsidRDefault="00F60992" w:rsidP="00D978BA">
      <w:pPr>
        <w:shd w:val="clear" w:color="auto" w:fill="FFFFFF"/>
        <w:spacing w:after="0" w:line="315" w:lineRule="atLeast"/>
        <w:jc w:val="center"/>
        <w:rPr>
          <w:rFonts w:ascii="Times New Roman" w:eastAsia="Times New Roman" w:hAnsi="Times New Roman" w:cs="Times New Roman"/>
          <w:b/>
          <w:bCs/>
          <w:sz w:val="28"/>
          <w:szCs w:val="28"/>
        </w:rPr>
      </w:pPr>
    </w:p>
    <w:p w:rsidR="00F60992" w:rsidRDefault="00F60992" w:rsidP="00D978BA">
      <w:pPr>
        <w:shd w:val="clear" w:color="auto" w:fill="FFFFFF"/>
        <w:spacing w:after="0" w:line="315" w:lineRule="atLeast"/>
        <w:jc w:val="center"/>
        <w:rPr>
          <w:rFonts w:ascii="Times New Roman" w:eastAsia="Times New Roman" w:hAnsi="Times New Roman" w:cs="Times New Roman"/>
          <w:b/>
          <w:bCs/>
          <w:sz w:val="28"/>
          <w:szCs w:val="28"/>
        </w:rPr>
      </w:pPr>
    </w:p>
    <w:p w:rsidR="00F60992" w:rsidRDefault="00F60992" w:rsidP="00D978BA">
      <w:pPr>
        <w:shd w:val="clear" w:color="auto" w:fill="FFFFFF"/>
        <w:spacing w:after="0" w:line="315" w:lineRule="atLeast"/>
        <w:jc w:val="center"/>
        <w:rPr>
          <w:rFonts w:ascii="Times New Roman" w:eastAsia="Times New Roman" w:hAnsi="Times New Roman" w:cs="Times New Roman"/>
          <w:b/>
          <w:bCs/>
          <w:sz w:val="28"/>
          <w:szCs w:val="28"/>
        </w:rPr>
      </w:pPr>
    </w:p>
    <w:p w:rsidR="00F60992" w:rsidRDefault="00F60992" w:rsidP="00D978BA">
      <w:pPr>
        <w:shd w:val="clear" w:color="auto" w:fill="FFFFFF"/>
        <w:spacing w:after="0" w:line="315" w:lineRule="atLeast"/>
        <w:jc w:val="center"/>
        <w:rPr>
          <w:rFonts w:ascii="Times New Roman" w:eastAsia="Times New Roman" w:hAnsi="Times New Roman" w:cs="Times New Roman"/>
          <w:b/>
          <w:bCs/>
          <w:sz w:val="28"/>
          <w:szCs w:val="28"/>
        </w:rPr>
      </w:pPr>
    </w:p>
    <w:p w:rsidR="00F60992" w:rsidRDefault="00F60992" w:rsidP="00D978BA">
      <w:pPr>
        <w:shd w:val="clear" w:color="auto" w:fill="FFFFFF"/>
        <w:spacing w:after="0" w:line="315" w:lineRule="atLeast"/>
        <w:jc w:val="center"/>
        <w:rPr>
          <w:rFonts w:ascii="Times New Roman" w:eastAsia="Times New Roman" w:hAnsi="Times New Roman" w:cs="Times New Roman"/>
          <w:b/>
          <w:bCs/>
          <w:sz w:val="28"/>
          <w:szCs w:val="28"/>
        </w:rPr>
      </w:pPr>
    </w:p>
    <w:p w:rsidR="00F60992" w:rsidRDefault="00F60992" w:rsidP="00D978BA">
      <w:pPr>
        <w:shd w:val="clear" w:color="auto" w:fill="FFFFFF"/>
        <w:spacing w:after="0" w:line="315" w:lineRule="atLeast"/>
        <w:jc w:val="center"/>
        <w:rPr>
          <w:rFonts w:ascii="Times New Roman" w:eastAsia="Times New Roman" w:hAnsi="Times New Roman" w:cs="Times New Roman"/>
          <w:b/>
          <w:bCs/>
          <w:sz w:val="28"/>
          <w:szCs w:val="28"/>
        </w:rPr>
      </w:pPr>
    </w:p>
    <w:p w:rsidR="00F60992" w:rsidRDefault="00F60992" w:rsidP="00D978BA">
      <w:pPr>
        <w:shd w:val="clear" w:color="auto" w:fill="FFFFFF"/>
        <w:spacing w:after="0" w:line="315" w:lineRule="atLeast"/>
        <w:jc w:val="center"/>
        <w:rPr>
          <w:rFonts w:ascii="Times New Roman" w:eastAsia="Times New Roman" w:hAnsi="Times New Roman" w:cs="Times New Roman"/>
          <w:b/>
          <w:bCs/>
          <w:sz w:val="28"/>
          <w:szCs w:val="28"/>
        </w:rPr>
      </w:pPr>
    </w:p>
    <w:p w:rsidR="00F60992" w:rsidRDefault="00F60992" w:rsidP="00D978BA">
      <w:pPr>
        <w:shd w:val="clear" w:color="auto" w:fill="FFFFFF"/>
        <w:spacing w:after="0" w:line="315" w:lineRule="atLeast"/>
        <w:jc w:val="center"/>
        <w:rPr>
          <w:rFonts w:ascii="Times New Roman" w:eastAsia="Times New Roman" w:hAnsi="Times New Roman" w:cs="Times New Roman"/>
          <w:b/>
          <w:bCs/>
          <w:sz w:val="28"/>
          <w:szCs w:val="28"/>
        </w:rPr>
      </w:pPr>
    </w:p>
    <w:p w:rsidR="00F60992" w:rsidRDefault="00F60992" w:rsidP="00D978BA">
      <w:pPr>
        <w:shd w:val="clear" w:color="auto" w:fill="FFFFFF"/>
        <w:spacing w:after="0" w:line="315" w:lineRule="atLeast"/>
        <w:jc w:val="center"/>
        <w:rPr>
          <w:rFonts w:ascii="Times New Roman" w:eastAsia="Times New Roman" w:hAnsi="Times New Roman" w:cs="Times New Roman"/>
          <w:b/>
          <w:bCs/>
          <w:sz w:val="28"/>
          <w:szCs w:val="28"/>
        </w:rPr>
      </w:pPr>
    </w:p>
    <w:p w:rsidR="000E72F8" w:rsidRPr="000E72F8" w:rsidRDefault="000E72F8" w:rsidP="00D978BA">
      <w:pPr>
        <w:shd w:val="clear" w:color="auto" w:fill="FFFFFF"/>
        <w:spacing w:after="0" w:line="315" w:lineRule="atLeast"/>
        <w:jc w:val="center"/>
        <w:rPr>
          <w:rFonts w:ascii="Times New Roman" w:eastAsia="Times New Roman" w:hAnsi="Times New Roman" w:cs="Times New Roman"/>
          <w:b/>
          <w:bCs/>
          <w:sz w:val="28"/>
          <w:szCs w:val="28"/>
        </w:rPr>
      </w:pPr>
      <w:r w:rsidRPr="000E72F8">
        <w:rPr>
          <w:rFonts w:ascii="Times New Roman" w:eastAsia="Times New Roman" w:hAnsi="Times New Roman" w:cs="Times New Roman"/>
          <w:b/>
          <w:bCs/>
          <w:sz w:val="28"/>
          <w:szCs w:val="28"/>
        </w:rPr>
        <w:t>Конспект занятия по экологическому воспитанию в старшей группе "Обитатели водоема"</w:t>
      </w:r>
    </w:p>
    <w:p w:rsidR="000E72F8" w:rsidRPr="000E72F8" w:rsidRDefault="000E72F8" w:rsidP="000E72F8">
      <w:pPr>
        <w:shd w:val="clear" w:color="auto" w:fill="FFFFFF"/>
        <w:spacing w:after="0" w:line="240" w:lineRule="auto"/>
        <w:jc w:val="center"/>
        <w:rPr>
          <w:rFonts w:ascii="Times New Roman" w:eastAsia="Times New Roman" w:hAnsi="Times New Roman" w:cs="Times New Roman"/>
          <w:color w:val="000000"/>
          <w:sz w:val="28"/>
          <w:szCs w:val="28"/>
        </w:rPr>
      </w:pPr>
      <w:r w:rsidRPr="000E72F8">
        <w:rPr>
          <w:rFonts w:ascii="Times New Roman" w:eastAsia="Times New Roman" w:hAnsi="Times New Roman" w:cs="Times New Roman"/>
          <w:noProof/>
          <w:color w:val="000000"/>
          <w:sz w:val="28"/>
          <w:szCs w:val="28"/>
        </w:rPr>
        <w:drawing>
          <wp:anchor distT="0" distB="0" distL="114300" distR="114300" simplePos="0" relativeHeight="251688960" behindDoc="1" locked="0" layoutInCell="1" allowOverlap="1">
            <wp:simplePos x="0" y="0"/>
            <wp:positionH relativeFrom="column">
              <wp:posOffset>-329565</wp:posOffset>
            </wp:positionH>
            <wp:positionV relativeFrom="paragraph">
              <wp:posOffset>155465</wp:posOffset>
            </wp:positionV>
            <wp:extent cx="6111406" cy="4325509"/>
            <wp:effectExtent l="19050" t="0" r="3644" b="0"/>
            <wp:wrapNone/>
            <wp:docPr id="21" name="Рисунок 21" descr="http://ped-kopilka.ru/upload/blogs2/2016/4/31297_8ee5411cb14ccbf166d20ef96876937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ped-kopilka.ru/upload/blogs2/2016/4/31297_8ee5411cb14ccbf166d20ef968769377.jpg.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1406" cy="4325509"/>
                    </a:xfrm>
                    <a:prstGeom prst="rect">
                      <a:avLst/>
                    </a:prstGeom>
                    <a:noFill/>
                    <a:ln>
                      <a:noFill/>
                    </a:ln>
                  </pic:spPr>
                </pic:pic>
              </a:graphicData>
            </a:graphic>
          </wp:anchor>
        </w:drawing>
      </w:r>
    </w:p>
    <w:p w:rsidR="00027F81" w:rsidRDefault="000E72F8" w:rsidP="000E72F8">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rPr>
      </w:pPr>
      <w:r w:rsidRPr="000E72F8">
        <w:rPr>
          <w:rFonts w:ascii="Times New Roman" w:eastAsia="Times New Roman" w:hAnsi="Times New Roman" w:cs="Times New Roman"/>
          <w:color w:val="000000"/>
          <w:sz w:val="28"/>
          <w:szCs w:val="28"/>
        </w:rPr>
        <w:br/>
      </w:r>
    </w:p>
    <w:p w:rsidR="00027F81" w:rsidRDefault="00027F81" w:rsidP="000E72F8">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rPr>
      </w:pPr>
    </w:p>
    <w:p w:rsidR="00027F81" w:rsidRDefault="00027F81" w:rsidP="000E72F8">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rPr>
      </w:pPr>
    </w:p>
    <w:p w:rsidR="00027F81" w:rsidRDefault="00027F81" w:rsidP="000E72F8">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rPr>
      </w:pPr>
    </w:p>
    <w:p w:rsidR="00027F81" w:rsidRDefault="00027F81" w:rsidP="000E72F8">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rPr>
      </w:pPr>
    </w:p>
    <w:p w:rsidR="00027F81" w:rsidRDefault="00027F81" w:rsidP="000E72F8">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rPr>
      </w:pPr>
    </w:p>
    <w:p w:rsidR="00027F81" w:rsidRDefault="00027F81" w:rsidP="000E72F8">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rPr>
      </w:pPr>
    </w:p>
    <w:p w:rsidR="00027F81" w:rsidRDefault="00027F81" w:rsidP="000E72F8">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rPr>
      </w:pPr>
    </w:p>
    <w:p w:rsidR="00027F81" w:rsidRDefault="00027F81" w:rsidP="000E72F8">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rPr>
      </w:pPr>
    </w:p>
    <w:p w:rsidR="00027F81" w:rsidRDefault="00027F81" w:rsidP="000E72F8">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rPr>
      </w:pPr>
    </w:p>
    <w:p w:rsidR="00027F81" w:rsidRDefault="00027F81" w:rsidP="000E72F8">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rPr>
      </w:pPr>
    </w:p>
    <w:p w:rsidR="00027F81" w:rsidRDefault="00027F81" w:rsidP="000E72F8">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rPr>
      </w:pPr>
    </w:p>
    <w:p w:rsidR="00027F81" w:rsidRDefault="00027F81" w:rsidP="000E72F8">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rPr>
      </w:pPr>
    </w:p>
    <w:p w:rsidR="00027F81" w:rsidRDefault="00027F81" w:rsidP="000E72F8">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rPr>
      </w:pPr>
    </w:p>
    <w:p w:rsidR="00027F81" w:rsidRDefault="00027F81" w:rsidP="000E72F8">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rPr>
      </w:pPr>
    </w:p>
    <w:p w:rsidR="00027F81" w:rsidRDefault="00027F81" w:rsidP="000E72F8">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rPr>
      </w:pPr>
    </w:p>
    <w:p w:rsidR="00027F81" w:rsidRDefault="00027F81" w:rsidP="000E72F8">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rPr>
      </w:pPr>
    </w:p>
    <w:p w:rsidR="00027F81" w:rsidRDefault="00027F81" w:rsidP="000E72F8">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rPr>
      </w:pPr>
    </w:p>
    <w:p w:rsidR="00027F81" w:rsidRDefault="00027F81" w:rsidP="000E72F8">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rPr>
      </w:pPr>
    </w:p>
    <w:p w:rsidR="00027F81" w:rsidRDefault="00027F81" w:rsidP="000E72F8">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rPr>
      </w:pPr>
    </w:p>
    <w:p w:rsidR="00027F81" w:rsidRDefault="00027F81" w:rsidP="000E72F8">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rPr>
      </w:pPr>
    </w:p>
    <w:p w:rsidR="00027F81" w:rsidRDefault="000E72F8" w:rsidP="000E72F8">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rPr>
      </w:pPr>
      <w:r w:rsidRPr="000E72F8">
        <w:rPr>
          <w:rFonts w:ascii="Times New Roman" w:eastAsia="Times New Roman" w:hAnsi="Times New Roman" w:cs="Times New Roman"/>
          <w:b/>
          <w:bCs/>
          <w:color w:val="000000"/>
          <w:sz w:val="28"/>
          <w:szCs w:val="28"/>
          <w:bdr w:val="none" w:sz="0" w:space="0" w:color="auto" w:frame="1"/>
          <w:shd w:val="clear" w:color="auto" w:fill="FFFFFF"/>
        </w:rPr>
        <w:t>Цель:</w:t>
      </w:r>
      <w:r w:rsidRPr="000E72F8">
        <w:rPr>
          <w:rFonts w:ascii="Times New Roman" w:eastAsia="Times New Roman" w:hAnsi="Times New Roman" w:cs="Times New Roman"/>
          <w:color w:val="000000"/>
          <w:sz w:val="28"/>
          <w:szCs w:val="28"/>
          <w:shd w:val="clear" w:color="auto" w:fill="FFFFFF"/>
        </w:rPr>
        <w:t> Сформировать представление о животных водоема.</w:t>
      </w:r>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b/>
          <w:bCs/>
          <w:color w:val="000000"/>
          <w:sz w:val="28"/>
          <w:szCs w:val="28"/>
          <w:bdr w:val="none" w:sz="0" w:space="0" w:color="auto" w:frame="1"/>
          <w:shd w:val="clear" w:color="auto" w:fill="FFFFFF"/>
        </w:rPr>
        <w:t>Задачи:</w:t>
      </w:r>
      <w:r w:rsidRPr="000E72F8">
        <w:rPr>
          <w:rFonts w:ascii="Times New Roman" w:eastAsia="Times New Roman" w:hAnsi="Times New Roman" w:cs="Times New Roman"/>
          <w:color w:val="000000"/>
          <w:sz w:val="28"/>
          <w:szCs w:val="28"/>
          <w:shd w:val="clear" w:color="auto" w:fill="FFFFFF"/>
        </w:rPr>
        <w:t> Знакомство с обитателями водоема.</w:t>
      </w:r>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color w:val="000000"/>
          <w:sz w:val="28"/>
          <w:szCs w:val="28"/>
          <w:shd w:val="clear" w:color="auto" w:fill="FFFFFF"/>
        </w:rPr>
        <w:t>Обобщение представлений о жизни животных в водоеме. Освоение действия использования и построения моделей взаимосвязи животных и условий жизни в водоеме. Воспитывать бережное отношение к обитателям рек и к природе в целом.</w:t>
      </w:r>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b/>
          <w:bCs/>
          <w:color w:val="000000"/>
          <w:sz w:val="28"/>
          <w:szCs w:val="28"/>
          <w:bdr w:val="none" w:sz="0" w:space="0" w:color="auto" w:frame="1"/>
          <w:shd w:val="clear" w:color="auto" w:fill="FFFFFF"/>
        </w:rPr>
        <w:t>Материал:</w:t>
      </w:r>
      <w:r w:rsidRPr="000E72F8">
        <w:rPr>
          <w:rFonts w:ascii="Times New Roman" w:eastAsia="Times New Roman" w:hAnsi="Times New Roman" w:cs="Times New Roman"/>
          <w:color w:val="000000"/>
          <w:sz w:val="28"/>
          <w:szCs w:val="28"/>
          <w:shd w:val="clear" w:color="auto" w:fill="FFFFFF"/>
        </w:rPr>
        <w:t> </w:t>
      </w:r>
      <w:r w:rsidRPr="000E72F8">
        <w:rPr>
          <w:rFonts w:ascii="Times New Roman" w:eastAsia="Times New Roman" w:hAnsi="Times New Roman" w:cs="Times New Roman"/>
          <w:color w:val="000000"/>
          <w:sz w:val="28"/>
          <w:szCs w:val="28"/>
        </w:rPr>
        <w:br/>
      </w:r>
      <w:proofErr w:type="gramStart"/>
      <w:r w:rsidRPr="000E72F8">
        <w:rPr>
          <w:rFonts w:ascii="Times New Roman" w:eastAsia="Times New Roman" w:hAnsi="Times New Roman" w:cs="Times New Roman"/>
          <w:color w:val="000000"/>
          <w:sz w:val="28"/>
          <w:szCs w:val="28"/>
          <w:shd w:val="clear" w:color="auto" w:fill="FFFFFF"/>
        </w:rPr>
        <w:t xml:space="preserve">Демонстрационный: картинки с изображением водоемов и их обитателей (водомерки, жука-плавунца, карпа, щуки, лягушки, улитки, тритона, головастика, паука, стрекозы, комара); текст рассказа Е. </w:t>
      </w:r>
      <w:proofErr w:type="spellStart"/>
      <w:r w:rsidRPr="000E72F8">
        <w:rPr>
          <w:rFonts w:ascii="Times New Roman" w:eastAsia="Times New Roman" w:hAnsi="Times New Roman" w:cs="Times New Roman"/>
          <w:color w:val="000000"/>
          <w:sz w:val="28"/>
          <w:szCs w:val="28"/>
          <w:shd w:val="clear" w:color="auto" w:fill="FFFFFF"/>
        </w:rPr>
        <w:t>Чарушина</w:t>
      </w:r>
      <w:proofErr w:type="spellEnd"/>
      <w:r w:rsidRPr="000E72F8">
        <w:rPr>
          <w:rFonts w:ascii="Times New Roman" w:eastAsia="Times New Roman" w:hAnsi="Times New Roman" w:cs="Times New Roman"/>
          <w:color w:val="000000"/>
          <w:sz w:val="28"/>
          <w:szCs w:val="28"/>
          <w:shd w:val="clear" w:color="auto" w:fill="FFFFFF"/>
        </w:rPr>
        <w:t xml:space="preserve"> «Бобровый пруд»; миска с водой, игрушечный паук, стакан; аквариум с водорослями, рыбками и улитками; условные обозначения воды, животных, двусторонние стрелки; игрушечный Водяной; мелкие камешки или семена водных растений.</w:t>
      </w:r>
      <w:proofErr w:type="gramEnd"/>
      <w:r w:rsidRPr="000E72F8">
        <w:rPr>
          <w:rFonts w:ascii="Times New Roman" w:eastAsia="Times New Roman" w:hAnsi="Times New Roman" w:cs="Times New Roman"/>
          <w:color w:val="000000"/>
          <w:sz w:val="28"/>
          <w:szCs w:val="28"/>
        </w:rPr>
        <w:br/>
      </w:r>
      <w:proofErr w:type="gramStart"/>
      <w:r w:rsidRPr="000E72F8">
        <w:rPr>
          <w:rFonts w:ascii="Times New Roman" w:eastAsia="Times New Roman" w:hAnsi="Times New Roman" w:cs="Times New Roman"/>
          <w:color w:val="000000"/>
          <w:sz w:val="28"/>
          <w:szCs w:val="28"/>
          <w:shd w:val="clear" w:color="auto" w:fill="FFFFFF"/>
        </w:rPr>
        <w:t>Раздаточный</w:t>
      </w:r>
      <w:proofErr w:type="gramEnd"/>
      <w:r w:rsidRPr="000E72F8">
        <w:rPr>
          <w:rFonts w:ascii="Times New Roman" w:eastAsia="Times New Roman" w:hAnsi="Times New Roman" w:cs="Times New Roman"/>
          <w:color w:val="000000"/>
          <w:sz w:val="28"/>
          <w:szCs w:val="28"/>
          <w:shd w:val="clear" w:color="auto" w:fill="FFFFFF"/>
        </w:rPr>
        <w:t>: условные обозначения воды, почвы, света, растений и животных, односторонние и двусторонние стрелки.</w:t>
      </w:r>
      <w:r w:rsidRPr="000E72F8">
        <w:rPr>
          <w:rFonts w:ascii="Times New Roman" w:eastAsia="Times New Roman" w:hAnsi="Times New Roman" w:cs="Times New Roman"/>
          <w:color w:val="000000"/>
          <w:sz w:val="28"/>
          <w:szCs w:val="28"/>
        </w:rPr>
        <w:br/>
      </w:r>
    </w:p>
    <w:p w:rsidR="00027F81" w:rsidRDefault="00027F81" w:rsidP="000E72F8">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rPr>
      </w:pPr>
    </w:p>
    <w:p w:rsidR="00027F81" w:rsidRDefault="00027F81" w:rsidP="000E72F8">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rPr>
      </w:pPr>
    </w:p>
    <w:p w:rsidR="00027F81" w:rsidRDefault="00027F81" w:rsidP="000E72F8">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rPr>
      </w:pPr>
    </w:p>
    <w:p w:rsidR="000E72F8" w:rsidRPr="000E72F8" w:rsidRDefault="000E72F8" w:rsidP="000E72F8">
      <w:pPr>
        <w:spacing w:after="0" w:line="240" w:lineRule="auto"/>
        <w:rPr>
          <w:rFonts w:ascii="Times New Roman" w:eastAsia="Times New Roman" w:hAnsi="Times New Roman" w:cs="Times New Roman"/>
          <w:sz w:val="28"/>
          <w:szCs w:val="28"/>
        </w:rPr>
      </w:pPr>
      <w:r w:rsidRPr="000E72F8">
        <w:rPr>
          <w:rFonts w:ascii="Times New Roman" w:eastAsia="Times New Roman" w:hAnsi="Times New Roman" w:cs="Times New Roman"/>
          <w:b/>
          <w:bCs/>
          <w:color w:val="000000"/>
          <w:sz w:val="28"/>
          <w:szCs w:val="28"/>
          <w:bdr w:val="none" w:sz="0" w:space="0" w:color="auto" w:frame="1"/>
          <w:shd w:val="clear" w:color="auto" w:fill="FFFFFF"/>
        </w:rPr>
        <w:t>Ход</w:t>
      </w:r>
      <w:r w:rsidR="00027F81">
        <w:rPr>
          <w:rFonts w:ascii="Times New Roman" w:eastAsia="Times New Roman" w:hAnsi="Times New Roman" w:cs="Times New Roman"/>
          <w:b/>
          <w:bCs/>
          <w:color w:val="000000"/>
          <w:sz w:val="28"/>
          <w:szCs w:val="28"/>
          <w:bdr w:val="none" w:sz="0" w:space="0" w:color="auto" w:frame="1"/>
          <w:shd w:val="clear" w:color="auto" w:fill="FFFFFF"/>
        </w:rPr>
        <w:t xml:space="preserve"> НОД</w:t>
      </w:r>
      <w:r w:rsidRPr="000E72F8">
        <w:rPr>
          <w:rFonts w:ascii="Times New Roman" w:eastAsia="Times New Roman" w:hAnsi="Times New Roman" w:cs="Times New Roman"/>
          <w:b/>
          <w:bCs/>
          <w:color w:val="000000"/>
          <w:sz w:val="28"/>
          <w:szCs w:val="28"/>
          <w:bdr w:val="none" w:sz="0" w:space="0" w:color="auto" w:frame="1"/>
          <w:shd w:val="clear" w:color="auto" w:fill="FFFFFF"/>
        </w:rPr>
        <w:t>:</w:t>
      </w:r>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color w:val="000000"/>
          <w:sz w:val="28"/>
          <w:szCs w:val="28"/>
          <w:shd w:val="clear" w:color="auto" w:fill="FFFFFF"/>
        </w:rPr>
        <w:t xml:space="preserve">Воспитатель читает детям рассказ Е. </w:t>
      </w:r>
      <w:proofErr w:type="spellStart"/>
      <w:r w:rsidRPr="000E72F8">
        <w:rPr>
          <w:rFonts w:ascii="Times New Roman" w:eastAsia="Times New Roman" w:hAnsi="Times New Roman" w:cs="Times New Roman"/>
          <w:color w:val="000000"/>
          <w:sz w:val="28"/>
          <w:szCs w:val="28"/>
          <w:shd w:val="clear" w:color="auto" w:fill="FFFFFF"/>
        </w:rPr>
        <w:t>Чарушина</w:t>
      </w:r>
      <w:proofErr w:type="spellEnd"/>
      <w:r w:rsidRPr="000E72F8">
        <w:rPr>
          <w:rFonts w:ascii="Times New Roman" w:eastAsia="Times New Roman" w:hAnsi="Times New Roman" w:cs="Times New Roman"/>
          <w:color w:val="000000"/>
          <w:sz w:val="28"/>
          <w:szCs w:val="28"/>
          <w:shd w:val="clear" w:color="auto" w:fill="FFFFFF"/>
        </w:rPr>
        <w:t xml:space="preserve"> «Бобровый пруд». </w:t>
      </w:r>
    </w:p>
    <w:p w:rsidR="000E72F8" w:rsidRPr="000E72F8" w:rsidRDefault="000E72F8" w:rsidP="000E72F8">
      <w:pPr>
        <w:shd w:val="clear" w:color="auto" w:fill="FFFFFF"/>
        <w:spacing w:after="0" w:line="240" w:lineRule="auto"/>
        <w:jc w:val="center"/>
        <w:rPr>
          <w:rFonts w:ascii="Times New Roman" w:eastAsia="Times New Roman" w:hAnsi="Times New Roman" w:cs="Times New Roman"/>
          <w:color w:val="000000"/>
          <w:sz w:val="28"/>
          <w:szCs w:val="28"/>
        </w:rPr>
      </w:pPr>
      <w:r w:rsidRPr="000E72F8">
        <w:rPr>
          <w:rFonts w:ascii="Times New Roman" w:eastAsia="Times New Roman" w:hAnsi="Times New Roman" w:cs="Times New Roman"/>
          <w:noProof/>
          <w:color w:val="000000"/>
          <w:sz w:val="28"/>
          <w:szCs w:val="28"/>
        </w:rPr>
        <w:drawing>
          <wp:inline distT="0" distB="0" distL="0" distR="0">
            <wp:extent cx="4786867" cy="3485928"/>
            <wp:effectExtent l="19050" t="0" r="0" b="0"/>
            <wp:docPr id="22" name="Рисунок 22" descr="http://ped-kopilka.ru/upload/blogs2/2016/4/31297_2e9f2b61954fea50341c2a0ee945907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ped-kopilka.ru/upload/blogs2/2016/4/31297_2e9f2b61954fea50341c2a0ee9459076.jpg.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4972" cy="3491830"/>
                    </a:xfrm>
                    <a:prstGeom prst="rect">
                      <a:avLst/>
                    </a:prstGeom>
                    <a:noFill/>
                    <a:ln>
                      <a:noFill/>
                    </a:ln>
                  </pic:spPr>
                </pic:pic>
              </a:graphicData>
            </a:graphic>
          </wp:inline>
        </w:drawing>
      </w:r>
    </w:p>
    <w:p w:rsidR="000E72F8" w:rsidRPr="000E72F8" w:rsidRDefault="000E72F8" w:rsidP="000E72F8">
      <w:pPr>
        <w:spacing w:after="0" w:line="240" w:lineRule="auto"/>
        <w:rPr>
          <w:rFonts w:ascii="Times New Roman" w:eastAsia="Times New Roman" w:hAnsi="Times New Roman" w:cs="Times New Roman"/>
          <w:sz w:val="28"/>
          <w:szCs w:val="28"/>
        </w:rPr>
      </w:pPr>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color w:val="000000"/>
          <w:sz w:val="28"/>
          <w:szCs w:val="28"/>
          <w:shd w:val="clear" w:color="auto" w:fill="FFFFFF"/>
        </w:rPr>
        <w:t>-Ребята, каких обитателей пруда вы узнали?</w:t>
      </w:r>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color w:val="000000"/>
          <w:sz w:val="28"/>
          <w:szCs w:val="28"/>
          <w:shd w:val="clear" w:color="auto" w:fill="FFFFFF"/>
        </w:rPr>
        <w:t>Дети отвечают, а воспитатель показывает картинки с изображением животных водоема.</w:t>
      </w:r>
    </w:p>
    <w:p w:rsidR="000E72F8" w:rsidRPr="000E72F8" w:rsidRDefault="000E72F8" w:rsidP="000E72F8">
      <w:pPr>
        <w:shd w:val="clear" w:color="auto" w:fill="FFFFFF"/>
        <w:spacing w:after="0" w:line="240" w:lineRule="auto"/>
        <w:jc w:val="center"/>
        <w:rPr>
          <w:rFonts w:ascii="Times New Roman" w:eastAsia="Times New Roman" w:hAnsi="Times New Roman" w:cs="Times New Roman"/>
          <w:color w:val="000000"/>
          <w:sz w:val="28"/>
          <w:szCs w:val="28"/>
        </w:rPr>
      </w:pPr>
      <w:r w:rsidRPr="000E72F8">
        <w:rPr>
          <w:rFonts w:ascii="Times New Roman" w:eastAsia="Times New Roman" w:hAnsi="Times New Roman" w:cs="Times New Roman"/>
          <w:noProof/>
          <w:color w:val="000000"/>
          <w:sz w:val="28"/>
          <w:szCs w:val="28"/>
        </w:rPr>
        <w:drawing>
          <wp:anchor distT="0" distB="0" distL="114300" distR="114300" simplePos="0" relativeHeight="251673600" behindDoc="1" locked="0" layoutInCell="1" allowOverlap="1">
            <wp:simplePos x="0" y="0"/>
            <wp:positionH relativeFrom="column">
              <wp:posOffset>642339</wp:posOffset>
            </wp:positionH>
            <wp:positionV relativeFrom="paragraph">
              <wp:posOffset>108157</wp:posOffset>
            </wp:positionV>
            <wp:extent cx="3774559" cy="3774559"/>
            <wp:effectExtent l="0" t="0" r="0" b="0"/>
            <wp:wrapNone/>
            <wp:docPr id="23" name="Рисунок 23" descr="http://ped-kopilka.ru/upload/blogs2/2016/4/31297_d3667ce9846bf7a3e53ba4bf0d2c9b0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ped-kopilka.ru/upload/blogs2/2016/4/31297_d3667ce9846bf7a3e53ba4bf0d2c9b01.jpg.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4495" cy="3774495"/>
                    </a:xfrm>
                    <a:prstGeom prst="rect">
                      <a:avLst/>
                    </a:prstGeom>
                    <a:noFill/>
                    <a:ln>
                      <a:noFill/>
                    </a:ln>
                  </pic:spPr>
                </pic:pic>
              </a:graphicData>
            </a:graphic>
          </wp:anchor>
        </w:drawing>
      </w:r>
    </w:p>
    <w:p w:rsidR="000E72F8" w:rsidRPr="000E72F8" w:rsidRDefault="000E72F8" w:rsidP="000E72F8">
      <w:pPr>
        <w:spacing w:after="0" w:line="240" w:lineRule="auto"/>
        <w:rPr>
          <w:rFonts w:ascii="Times New Roman" w:eastAsia="Times New Roman" w:hAnsi="Times New Roman" w:cs="Times New Roman"/>
          <w:sz w:val="28"/>
          <w:szCs w:val="28"/>
        </w:rPr>
      </w:pPr>
    </w:p>
    <w:p w:rsidR="000E72F8" w:rsidRPr="000E72F8" w:rsidRDefault="000E72F8" w:rsidP="000E72F8">
      <w:pPr>
        <w:shd w:val="clear" w:color="auto" w:fill="FFFFFF"/>
        <w:spacing w:after="0" w:line="240" w:lineRule="auto"/>
        <w:jc w:val="center"/>
        <w:rPr>
          <w:rFonts w:ascii="Times New Roman" w:eastAsia="Times New Roman" w:hAnsi="Times New Roman" w:cs="Times New Roman"/>
          <w:color w:val="000000"/>
          <w:sz w:val="28"/>
          <w:szCs w:val="28"/>
        </w:rPr>
      </w:pPr>
      <w:r w:rsidRPr="000E72F8">
        <w:rPr>
          <w:rFonts w:ascii="Times New Roman" w:eastAsia="Times New Roman" w:hAnsi="Times New Roman" w:cs="Times New Roman"/>
          <w:noProof/>
          <w:color w:val="000000"/>
          <w:sz w:val="28"/>
          <w:szCs w:val="28"/>
        </w:rPr>
        <w:lastRenderedPageBreak/>
        <w:drawing>
          <wp:inline distT="0" distB="0" distL="0" distR="0">
            <wp:extent cx="5709920" cy="4572000"/>
            <wp:effectExtent l="0" t="0" r="5080" b="0"/>
            <wp:docPr id="24" name="Рисунок 24" descr="http://ped-kopilka.ru/upload/blogs2/2016/4/31297_caf266a4be4077ebfd9fc305e2f6e9a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ped-kopilka.ru/upload/blogs2/2016/4/31297_caf266a4be4077ebfd9fc305e2f6e9a1.jpg.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9920" cy="4572000"/>
                    </a:xfrm>
                    <a:prstGeom prst="rect">
                      <a:avLst/>
                    </a:prstGeom>
                    <a:noFill/>
                    <a:ln>
                      <a:noFill/>
                    </a:ln>
                  </pic:spPr>
                </pic:pic>
              </a:graphicData>
            </a:graphic>
          </wp:inline>
        </w:drawing>
      </w:r>
    </w:p>
    <w:p w:rsidR="000E72F8" w:rsidRPr="000E72F8" w:rsidRDefault="000E72F8" w:rsidP="000E72F8">
      <w:pPr>
        <w:spacing w:after="0" w:line="240" w:lineRule="auto"/>
        <w:rPr>
          <w:rFonts w:ascii="Times New Roman" w:eastAsia="Times New Roman" w:hAnsi="Times New Roman" w:cs="Times New Roman"/>
          <w:sz w:val="28"/>
          <w:szCs w:val="28"/>
        </w:rPr>
      </w:pPr>
    </w:p>
    <w:p w:rsidR="000E72F8" w:rsidRPr="000E72F8" w:rsidRDefault="000E72F8" w:rsidP="000E72F8">
      <w:pPr>
        <w:shd w:val="clear" w:color="auto" w:fill="FFFFFF"/>
        <w:spacing w:after="0" w:line="240" w:lineRule="auto"/>
        <w:jc w:val="center"/>
        <w:rPr>
          <w:rFonts w:ascii="Times New Roman" w:eastAsia="Times New Roman" w:hAnsi="Times New Roman" w:cs="Times New Roman"/>
          <w:color w:val="000000"/>
          <w:sz w:val="28"/>
          <w:szCs w:val="28"/>
        </w:rPr>
      </w:pPr>
      <w:r w:rsidRPr="000E72F8">
        <w:rPr>
          <w:rFonts w:ascii="Times New Roman" w:eastAsia="Times New Roman" w:hAnsi="Times New Roman" w:cs="Times New Roman"/>
          <w:noProof/>
          <w:color w:val="000000"/>
          <w:sz w:val="28"/>
          <w:szCs w:val="28"/>
        </w:rPr>
        <w:drawing>
          <wp:inline distT="0" distB="0" distL="0" distR="0">
            <wp:extent cx="5206025" cy="4166815"/>
            <wp:effectExtent l="19050" t="0" r="0" b="0"/>
            <wp:docPr id="25" name="Рисунок 25" descr="http://ped-kopilka.ru/upload/blogs2/2016/4/31297_880265bcec230959d220374d36c48c8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ped-kopilka.ru/upload/blogs2/2016/4/31297_880265bcec230959d220374d36c48c8c.jpg.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9098" cy="4169274"/>
                    </a:xfrm>
                    <a:prstGeom prst="rect">
                      <a:avLst/>
                    </a:prstGeom>
                    <a:noFill/>
                    <a:ln>
                      <a:noFill/>
                    </a:ln>
                  </pic:spPr>
                </pic:pic>
              </a:graphicData>
            </a:graphic>
          </wp:inline>
        </w:drawing>
      </w:r>
    </w:p>
    <w:p w:rsidR="000E72F8" w:rsidRDefault="000E72F8" w:rsidP="000E72F8">
      <w:pPr>
        <w:spacing w:after="0" w:line="240" w:lineRule="auto"/>
        <w:rPr>
          <w:rFonts w:ascii="Times New Roman" w:eastAsia="Times New Roman" w:hAnsi="Times New Roman" w:cs="Times New Roman"/>
          <w:color w:val="000000"/>
          <w:sz w:val="28"/>
          <w:szCs w:val="28"/>
          <w:shd w:val="clear" w:color="auto" w:fill="FFFFFF"/>
        </w:rPr>
      </w:pPr>
      <w:r w:rsidRPr="000E72F8">
        <w:rPr>
          <w:rFonts w:ascii="Times New Roman" w:eastAsia="Times New Roman" w:hAnsi="Times New Roman" w:cs="Times New Roman"/>
          <w:color w:val="000000"/>
          <w:sz w:val="28"/>
          <w:szCs w:val="28"/>
        </w:rPr>
        <w:lastRenderedPageBreak/>
        <w:br/>
      </w:r>
      <w:r w:rsidRPr="000E72F8">
        <w:rPr>
          <w:rFonts w:ascii="Times New Roman" w:eastAsia="Times New Roman" w:hAnsi="Times New Roman" w:cs="Times New Roman"/>
          <w:color w:val="000000"/>
          <w:sz w:val="28"/>
          <w:szCs w:val="28"/>
          <w:shd w:val="clear" w:color="auto" w:fill="FFFFFF"/>
        </w:rPr>
        <w:t>Показывая картинки с изображением этих животных, воспитатель рассказывает о наиболее типичных и интересных представителях фауны водоема.</w:t>
      </w:r>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color w:val="000000"/>
          <w:sz w:val="28"/>
          <w:szCs w:val="28"/>
          <w:shd w:val="clear" w:color="auto" w:fill="FFFFFF"/>
        </w:rPr>
        <w:t>- Ребята, давайте подойдем к аквариуму.</w:t>
      </w:r>
    </w:p>
    <w:p w:rsidR="00027F81" w:rsidRPr="000E72F8" w:rsidRDefault="00027F81" w:rsidP="000E72F8">
      <w:pPr>
        <w:spacing w:after="0" w:line="240" w:lineRule="auto"/>
        <w:rPr>
          <w:rFonts w:ascii="Times New Roman" w:eastAsia="Times New Roman" w:hAnsi="Times New Roman" w:cs="Times New Roman"/>
          <w:sz w:val="28"/>
          <w:szCs w:val="28"/>
        </w:rPr>
      </w:pPr>
    </w:p>
    <w:p w:rsidR="000E72F8" w:rsidRPr="000E72F8" w:rsidRDefault="000E72F8" w:rsidP="000E72F8">
      <w:pPr>
        <w:shd w:val="clear" w:color="auto" w:fill="FFFFFF"/>
        <w:spacing w:after="0" w:line="240" w:lineRule="auto"/>
        <w:jc w:val="center"/>
        <w:rPr>
          <w:rFonts w:ascii="Times New Roman" w:eastAsia="Times New Roman" w:hAnsi="Times New Roman" w:cs="Times New Roman"/>
          <w:color w:val="000000"/>
          <w:sz w:val="28"/>
          <w:szCs w:val="28"/>
        </w:rPr>
      </w:pPr>
      <w:r w:rsidRPr="000E72F8">
        <w:rPr>
          <w:rFonts w:ascii="Times New Roman" w:eastAsia="Times New Roman" w:hAnsi="Times New Roman" w:cs="Times New Roman"/>
          <w:noProof/>
          <w:color w:val="000000"/>
          <w:sz w:val="28"/>
          <w:szCs w:val="28"/>
        </w:rPr>
        <w:drawing>
          <wp:inline distT="0" distB="0" distL="0" distR="0">
            <wp:extent cx="5543660" cy="3107041"/>
            <wp:effectExtent l="19050" t="0" r="0" b="0"/>
            <wp:docPr id="26" name="Рисунок 26" descr="http://ped-kopilka.ru/upload/blogs2/2016/4/31297_c471f2d8a95192ffddfd72990edefe2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ped-kopilka.ru/upload/blogs2/2016/4/31297_c471f2d8a95192ffddfd72990edefe26.jpg.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5812" cy="3108247"/>
                    </a:xfrm>
                    <a:prstGeom prst="rect">
                      <a:avLst/>
                    </a:prstGeom>
                    <a:noFill/>
                    <a:ln>
                      <a:noFill/>
                    </a:ln>
                  </pic:spPr>
                </pic:pic>
              </a:graphicData>
            </a:graphic>
          </wp:inline>
        </w:drawing>
      </w:r>
    </w:p>
    <w:p w:rsidR="000E72F8" w:rsidRPr="000E72F8" w:rsidRDefault="000E72F8" w:rsidP="000E72F8">
      <w:pPr>
        <w:spacing w:after="0" w:line="240" w:lineRule="auto"/>
        <w:rPr>
          <w:rFonts w:ascii="Times New Roman" w:eastAsia="Times New Roman" w:hAnsi="Times New Roman" w:cs="Times New Roman"/>
          <w:sz w:val="28"/>
          <w:szCs w:val="28"/>
        </w:rPr>
      </w:pPr>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color w:val="000000"/>
          <w:sz w:val="28"/>
          <w:szCs w:val="28"/>
          <w:shd w:val="clear" w:color="auto" w:fill="FFFFFF"/>
        </w:rPr>
        <w:t>(Рассматривают поведение рыб и улиток)</w:t>
      </w:r>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color w:val="000000"/>
          <w:sz w:val="28"/>
          <w:szCs w:val="28"/>
          <w:shd w:val="clear" w:color="auto" w:fill="FFFFFF"/>
        </w:rPr>
        <w:t>В гости к ребятам приходит Водяной. (Взрослый или игрушка)</w:t>
      </w:r>
    </w:p>
    <w:p w:rsidR="000E72F8" w:rsidRPr="000E72F8" w:rsidRDefault="00F60992" w:rsidP="000E72F8">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89984" behindDoc="1" locked="0" layoutInCell="1" allowOverlap="1">
            <wp:simplePos x="0" y="0"/>
            <wp:positionH relativeFrom="column">
              <wp:posOffset>75565</wp:posOffset>
            </wp:positionH>
            <wp:positionV relativeFrom="paragraph">
              <wp:posOffset>170815</wp:posOffset>
            </wp:positionV>
            <wp:extent cx="5504815" cy="4118610"/>
            <wp:effectExtent l="19050" t="0" r="635" b="0"/>
            <wp:wrapNone/>
            <wp:docPr id="27" name="Рисунок 27" descr="http://ped-kopilka.ru/upload/blogs2/2016/4/31297_08533009df6ed1feeea926b6ac846e7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ped-kopilka.ru/upload/blogs2/2016/4/31297_08533009df6ed1feeea926b6ac846e7f.jpg.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4815" cy="4118610"/>
                    </a:xfrm>
                    <a:prstGeom prst="rect">
                      <a:avLst/>
                    </a:prstGeom>
                    <a:noFill/>
                    <a:ln>
                      <a:noFill/>
                    </a:ln>
                  </pic:spPr>
                </pic:pic>
              </a:graphicData>
            </a:graphic>
          </wp:anchor>
        </w:drawing>
      </w:r>
    </w:p>
    <w:p w:rsidR="00027F81" w:rsidRDefault="00027F81" w:rsidP="000E72F8">
      <w:pPr>
        <w:spacing w:after="0" w:line="240" w:lineRule="auto"/>
        <w:rPr>
          <w:rFonts w:ascii="Times New Roman" w:eastAsia="Times New Roman" w:hAnsi="Times New Roman" w:cs="Times New Roman"/>
          <w:color w:val="000000"/>
          <w:sz w:val="28"/>
          <w:szCs w:val="28"/>
        </w:rPr>
      </w:pPr>
    </w:p>
    <w:p w:rsidR="00027F81" w:rsidRDefault="00027F81" w:rsidP="000E72F8">
      <w:pPr>
        <w:spacing w:after="0" w:line="240" w:lineRule="auto"/>
        <w:rPr>
          <w:rFonts w:ascii="Times New Roman" w:eastAsia="Times New Roman" w:hAnsi="Times New Roman" w:cs="Times New Roman"/>
          <w:color w:val="000000"/>
          <w:sz w:val="28"/>
          <w:szCs w:val="28"/>
        </w:rPr>
      </w:pPr>
    </w:p>
    <w:p w:rsidR="00027F81" w:rsidRDefault="00027F81" w:rsidP="000E72F8">
      <w:pPr>
        <w:spacing w:after="0" w:line="240" w:lineRule="auto"/>
        <w:rPr>
          <w:rFonts w:ascii="Times New Roman" w:eastAsia="Times New Roman" w:hAnsi="Times New Roman" w:cs="Times New Roman"/>
          <w:color w:val="000000"/>
          <w:sz w:val="28"/>
          <w:szCs w:val="28"/>
        </w:rPr>
      </w:pPr>
    </w:p>
    <w:p w:rsidR="00027F81" w:rsidRDefault="00027F81" w:rsidP="000E72F8">
      <w:pPr>
        <w:spacing w:after="0" w:line="240" w:lineRule="auto"/>
        <w:rPr>
          <w:rFonts w:ascii="Times New Roman" w:eastAsia="Times New Roman" w:hAnsi="Times New Roman" w:cs="Times New Roman"/>
          <w:color w:val="000000"/>
          <w:sz w:val="28"/>
          <w:szCs w:val="28"/>
        </w:rPr>
      </w:pPr>
    </w:p>
    <w:p w:rsidR="00027F81" w:rsidRDefault="00027F81" w:rsidP="000E72F8">
      <w:pPr>
        <w:spacing w:after="0" w:line="240" w:lineRule="auto"/>
        <w:rPr>
          <w:rFonts w:ascii="Times New Roman" w:eastAsia="Times New Roman" w:hAnsi="Times New Roman" w:cs="Times New Roman"/>
          <w:color w:val="000000"/>
          <w:sz w:val="28"/>
          <w:szCs w:val="28"/>
        </w:rPr>
      </w:pPr>
    </w:p>
    <w:p w:rsidR="00027F81" w:rsidRDefault="00027F81" w:rsidP="000E72F8">
      <w:pPr>
        <w:spacing w:after="0" w:line="240" w:lineRule="auto"/>
        <w:rPr>
          <w:rFonts w:ascii="Times New Roman" w:eastAsia="Times New Roman" w:hAnsi="Times New Roman" w:cs="Times New Roman"/>
          <w:color w:val="000000"/>
          <w:sz w:val="28"/>
          <w:szCs w:val="28"/>
        </w:rPr>
      </w:pPr>
    </w:p>
    <w:p w:rsidR="00027F81" w:rsidRDefault="00027F81" w:rsidP="000E72F8">
      <w:pPr>
        <w:spacing w:after="0" w:line="240" w:lineRule="auto"/>
        <w:rPr>
          <w:rFonts w:ascii="Times New Roman" w:eastAsia="Times New Roman" w:hAnsi="Times New Roman" w:cs="Times New Roman"/>
          <w:color w:val="000000"/>
          <w:sz w:val="28"/>
          <w:szCs w:val="28"/>
        </w:rPr>
      </w:pPr>
    </w:p>
    <w:p w:rsidR="00027F81" w:rsidRDefault="00027F81" w:rsidP="000E72F8">
      <w:pPr>
        <w:spacing w:after="0" w:line="240" w:lineRule="auto"/>
        <w:rPr>
          <w:rFonts w:ascii="Times New Roman" w:eastAsia="Times New Roman" w:hAnsi="Times New Roman" w:cs="Times New Roman"/>
          <w:color w:val="000000"/>
          <w:sz w:val="28"/>
          <w:szCs w:val="28"/>
        </w:rPr>
      </w:pPr>
    </w:p>
    <w:p w:rsidR="00027F81" w:rsidRDefault="00027F81" w:rsidP="000E72F8">
      <w:pPr>
        <w:spacing w:after="0" w:line="240" w:lineRule="auto"/>
        <w:rPr>
          <w:rFonts w:ascii="Times New Roman" w:eastAsia="Times New Roman" w:hAnsi="Times New Roman" w:cs="Times New Roman"/>
          <w:color w:val="000000"/>
          <w:sz w:val="28"/>
          <w:szCs w:val="28"/>
        </w:rPr>
      </w:pPr>
    </w:p>
    <w:p w:rsidR="00027F81" w:rsidRDefault="00027F81" w:rsidP="000E72F8">
      <w:pPr>
        <w:spacing w:after="0" w:line="240" w:lineRule="auto"/>
        <w:rPr>
          <w:rFonts w:ascii="Times New Roman" w:eastAsia="Times New Roman" w:hAnsi="Times New Roman" w:cs="Times New Roman"/>
          <w:color w:val="000000"/>
          <w:sz w:val="28"/>
          <w:szCs w:val="28"/>
        </w:rPr>
      </w:pPr>
    </w:p>
    <w:p w:rsidR="00027F81" w:rsidRDefault="00027F81" w:rsidP="000E72F8">
      <w:pPr>
        <w:spacing w:after="0" w:line="240" w:lineRule="auto"/>
        <w:rPr>
          <w:rFonts w:ascii="Times New Roman" w:eastAsia="Times New Roman" w:hAnsi="Times New Roman" w:cs="Times New Roman"/>
          <w:color w:val="000000"/>
          <w:sz w:val="28"/>
          <w:szCs w:val="28"/>
        </w:rPr>
      </w:pPr>
    </w:p>
    <w:p w:rsidR="00027F81" w:rsidRDefault="00027F81" w:rsidP="000E72F8">
      <w:pPr>
        <w:spacing w:after="0" w:line="240" w:lineRule="auto"/>
        <w:rPr>
          <w:rFonts w:ascii="Times New Roman" w:eastAsia="Times New Roman" w:hAnsi="Times New Roman" w:cs="Times New Roman"/>
          <w:color w:val="000000"/>
          <w:sz w:val="28"/>
          <w:szCs w:val="28"/>
        </w:rPr>
      </w:pPr>
    </w:p>
    <w:p w:rsidR="00027F81" w:rsidRDefault="00027F81" w:rsidP="000E72F8">
      <w:pPr>
        <w:spacing w:after="0" w:line="240" w:lineRule="auto"/>
        <w:rPr>
          <w:rFonts w:ascii="Times New Roman" w:eastAsia="Times New Roman" w:hAnsi="Times New Roman" w:cs="Times New Roman"/>
          <w:color w:val="000000"/>
          <w:sz w:val="28"/>
          <w:szCs w:val="28"/>
        </w:rPr>
      </w:pPr>
    </w:p>
    <w:p w:rsidR="00027F81" w:rsidRDefault="00027F81" w:rsidP="000E72F8">
      <w:pPr>
        <w:spacing w:after="0" w:line="240" w:lineRule="auto"/>
        <w:rPr>
          <w:rFonts w:ascii="Times New Roman" w:eastAsia="Times New Roman" w:hAnsi="Times New Roman" w:cs="Times New Roman"/>
          <w:color w:val="000000"/>
          <w:sz w:val="28"/>
          <w:szCs w:val="28"/>
        </w:rPr>
      </w:pPr>
    </w:p>
    <w:p w:rsidR="00027F81" w:rsidRDefault="00027F81" w:rsidP="000E72F8">
      <w:pPr>
        <w:spacing w:after="0" w:line="240" w:lineRule="auto"/>
        <w:rPr>
          <w:rFonts w:ascii="Times New Roman" w:eastAsia="Times New Roman" w:hAnsi="Times New Roman" w:cs="Times New Roman"/>
          <w:color w:val="000000"/>
          <w:sz w:val="28"/>
          <w:szCs w:val="28"/>
        </w:rPr>
      </w:pPr>
    </w:p>
    <w:p w:rsidR="00027F81" w:rsidRDefault="00027F81" w:rsidP="000E72F8">
      <w:pPr>
        <w:spacing w:after="0" w:line="240" w:lineRule="auto"/>
        <w:rPr>
          <w:rFonts w:ascii="Times New Roman" w:eastAsia="Times New Roman" w:hAnsi="Times New Roman" w:cs="Times New Roman"/>
          <w:color w:val="000000"/>
          <w:sz w:val="28"/>
          <w:szCs w:val="28"/>
        </w:rPr>
      </w:pPr>
    </w:p>
    <w:p w:rsidR="00027F81" w:rsidRDefault="00027F81" w:rsidP="000E72F8">
      <w:pPr>
        <w:spacing w:after="0" w:line="240" w:lineRule="auto"/>
        <w:rPr>
          <w:rFonts w:ascii="Times New Roman" w:eastAsia="Times New Roman" w:hAnsi="Times New Roman" w:cs="Times New Roman"/>
          <w:color w:val="000000"/>
          <w:sz w:val="28"/>
          <w:szCs w:val="28"/>
        </w:rPr>
      </w:pPr>
    </w:p>
    <w:p w:rsidR="00027F81" w:rsidRDefault="00027F81" w:rsidP="000E72F8">
      <w:pPr>
        <w:spacing w:after="0" w:line="240" w:lineRule="auto"/>
        <w:rPr>
          <w:rFonts w:ascii="Times New Roman" w:eastAsia="Times New Roman" w:hAnsi="Times New Roman" w:cs="Times New Roman"/>
          <w:color w:val="000000"/>
          <w:sz w:val="28"/>
          <w:szCs w:val="28"/>
        </w:rPr>
      </w:pPr>
    </w:p>
    <w:p w:rsidR="00027F81" w:rsidRDefault="00027F81" w:rsidP="000E72F8">
      <w:pPr>
        <w:spacing w:after="0" w:line="240" w:lineRule="auto"/>
        <w:rPr>
          <w:rFonts w:ascii="Times New Roman" w:eastAsia="Times New Roman" w:hAnsi="Times New Roman" w:cs="Times New Roman"/>
          <w:color w:val="000000"/>
          <w:sz w:val="28"/>
          <w:szCs w:val="28"/>
        </w:rPr>
      </w:pPr>
    </w:p>
    <w:p w:rsidR="000E72F8" w:rsidRDefault="000E72F8" w:rsidP="000E72F8">
      <w:pPr>
        <w:spacing w:after="0" w:line="240" w:lineRule="auto"/>
        <w:rPr>
          <w:rFonts w:ascii="Times New Roman" w:eastAsia="Times New Roman" w:hAnsi="Times New Roman" w:cs="Times New Roman"/>
          <w:color w:val="000000"/>
          <w:sz w:val="28"/>
          <w:szCs w:val="28"/>
          <w:shd w:val="clear" w:color="auto" w:fill="FFFFFF"/>
        </w:rPr>
      </w:pPr>
      <w:r w:rsidRPr="000E72F8">
        <w:rPr>
          <w:rFonts w:ascii="Times New Roman" w:eastAsia="Times New Roman" w:hAnsi="Times New Roman" w:cs="Times New Roman"/>
          <w:color w:val="000000"/>
          <w:sz w:val="28"/>
          <w:szCs w:val="28"/>
        </w:rPr>
        <w:lastRenderedPageBreak/>
        <w:br/>
      </w:r>
      <w:r w:rsidRPr="000E72F8">
        <w:rPr>
          <w:rFonts w:ascii="Times New Roman" w:eastAsia="Times New Roman" w:hAnsi="Times New Roman" w:cs="Times New Roman"/>
          <w:color w:val="000000"/>
          <w:sz w:val="28"/>
          <w:szCs w:val="28"/>
          <w:shd w:val="clear" w:color="auto" w:fill="FFFFFF"/>
        </w:rPr>
        <w:t>Водяной: - Здравствуйте, ребята, вы знаете обитателей водоемов? Я вам загадаю загадки и проверю.</w:t>
      </w:r>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color w:val="000000"/>
          <w:sz w:val="28"/>
          <w:szCs w:val="28"/>
          <w:shd w:val="clear" w:color="auto" w:fill="FFFFFF"/>
        </w:rPr>
        <w:t>(За каждый правильный ответ Водяной дает детям свой подарок – камушек или семечко водного растения).</w:t>
      </w:r>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color w:val="000000"/>
          <w:sz w:val="28"/>
          <w:szCs w:val="28"/>
          <w:shd w:val="clear" w:color="auto" w:fill="FFFFFF"/>
        </w:rPr>
        <w:t>Все движутся вперёд,</w:t>
      </w:r>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color w:val="000000"/>
          <w:sz w:val="28"/>
          <w:szCs w:val="28"/>
          <w:shd w:val="clear" w:color="auto" w:fill="FFFFFF"/>
        </w:rPr>
        <w:t>А он наоборот,</w:t>
      </w:r>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color w:val="000000"/>
          <w:sz w:val="28"/>
          <w:szCs w:val="28"/>
          <w:shd w:val="clear" w:color="auto" w:fill="FFFFFF"/>
        </w:rPr>
        <w:t>Он может два часа подряд.</w:t>
      </w:r>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color w:val="000000"/>
          <w:sz w:val="28"/>
          <w:szCs w:val="28"/>
          <w:shd w:val="clear" w:color="auto" w:fill="FFFFFF"/>
        </w:rPr>
        <w:t>Всё время пятиться назад. (Рак.)</w:t>
      </w:r>
    </w:p>
    <w:p w:rsidR="00027F81" w:rsidRPr="000E72F8" w:rsidRDefault="00027F81" w:rsidP="000E72F8">
      <w:pPr>
        <w:spacing w:after="0" w:line="240" w:lineRule="auto"/>
        <w:rPr>
          <w:rFonts w:ascii="Times New Roman" w:eastAsia="Times New Roman" w:hAnsi="Times New Roman" w:cs="Times New Roman"/>
          <w:sz w:val="28"/>
          <w:szCs w:val="28"/>
        </w:rPr>
      </w:pPr>
    </w:p>
    <w:p w:rsidR="000E72F8" w:rsidRPr="000E72F8" w:rsidRDefault="000E72F8" w:rsidP="000E72F8">
      <w:pPr>
        <w:shd w:val="clear" w:color="auto" w:fill="FFFFFF"/>
        <w:spacing w:after="0" w:line="240" w:lineRule="auto"/>
        <w:jc w:val="center"/>
        <w:rPr>
          <w:rFonts w:ascii="Times New Roman" w:eastAsia="Times New Roman" w:hAnsi="Times New Roman" w:cs="Times New Roman"/>
          <w:color w:val="000000"/>
          <w:sz w:val="28"/>
          <w:szCs w:val="28"/>
        </w:rPr>
      </w:pPr>
      <w:r w:rsidRPr="000E72F8">
        <w:rPr>
          <w:rFonts w:ascii="Times New Roman" w:eastAsia="Times New Roman" w:hAnsi="Times New Roman" w:cs="Times New Roman"/>
          <w:noProof/>
          <w:color w:val="000000"/>
          <w:sz w:val="28"/>
          <w:szCs w:val="28"/>
        </w:rPr>
        <w:drawing>
          <wp:inline distT="0" distB="0" distL="0" distR="0">
            <wp:extent cx="5645426" cy="3311045"/>
            <wp:effectExtent l="19050" t="0" r="0" b="0"/>
            <wp:docPr id="28" name="Рисунок 28" descr="http://ped-kopilka.ru/upload/blogs2/2016/4/31297_774a1d12d8323119605a22f6d5fed1b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ped-kopilka.ru/upload/blogs2/2016/4/31297_774a1d12d8323119605a22f6d5fed1b7.jpg.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9534" cy="3313455"/>
                    </a:xfrm>
                    <a:prstGeom prst="rect">
                      <a:avLst/>
                    </a:prstGeom>
                    <a:noFill/>
                    <a:ln>
                      <a:noFill/>
                    </a:ln>
                  </pic:spPr>
                </pic:pic>
              </a:graphicData>
            </a:graphic>
          </wp:inline>
        </w:drawing>
      </w:r>
    </w:p>
    <w:p w:rsidR="000E72F8" w:rsidRPr="000E72F8" w:rsidRDefault="000E72F8" w:rsidP="000E72F8">
      <w:pPr>
        <w:spacing w:after="0" w:line="240" w:lineRule="auto"/>
        <w:rPr>
          <w:rFonts w:ascii="Times New Roman" w:eastAsia="Times New Roman" w:hAnsi="Times New Roman" w:cs="Times New Roman"/>
          <w:sz w:val="28"/>
          <w:szCs w:val="28"/>
        </w:rPr>
      </w:pPr>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color w:val="000000"/>
          <w:sz w:val="28"/>
          <w:szCs w:val="28"/>
          <w:shd w:val="clear" w:color="auto" w:fill="FFFFFF"/>
        </w:rPr>
        <w:t>Весь день хожу я по дорожке,</w:t>
      </w:r>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color w:val="000000"/>
          <w:sz w:val="28"/>
          <w:szCs w:val="28"/>
          <w:shd w:val="clear" w:color="auto" w:fill="FFFFFF"/>
        </w:rPr>
        <w:t>То выпущу, то спрячу рожки.</w:t>
      </w:r>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color w:val="000000"/>
          <w:sz w:val="28"/>
          <w:szCs w:val="28"/>
          <w:shd w:val="clear" w:color="auto" w:fill="FFFFFF"/>
        </w:rPr>
        <w:t>Совсем домой я не спешу.</w:t>
      </w:r>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color w:val="000000"/>
          <w:sz w:val="28"/>
          <w:szCs w:val="28"/>
          <w:shd w:val="clear" w:color="auto" w:fill="FFFFFF"/>
        </w:rPr>
        <w:t>Зачем спешить мне по-пустому?</w:t>
      </w:r>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color w:val="000000"/>
          <w:sz w:val="28"/>
          <w:szCs w:val="28"/>
          <w:shd w:val="clear" w:color="auto" w:fill="FFFFFF"/>
        </w:rPr>
        <w:t>Свой дом я при себе ношу,</w:t>
      </w:r>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color w:val="000000"/>
          <w:sz w:val="28"/>
          <w:szCs w:val="28"/>
          <w:shd w:val="clear" w:color="auto" w:fill="FFFFFF"/>
        </w:rPr>
        <w:t>И потому всегда я дома. (Улитка.)</w:t>
      </w:r>
    </w:p>
    <w:p w:rsidR="000E72F8" w:rsidRPr="000E72F8" w:rsidRDefault="00F60992" w:rsidP="000E72F8">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91008" behindDoc="1" locked="0" layoutInCell="1" allowOverlap="1">
            <wp:simplePos x="0" y="0"/>
            <wp:positionH relativeFrom="column">
              <wp:posOffset>958546</wp:posOffset>
            </wp:positionH>
            <wp:positionV relativeFrom="paragraph">
              <wp:posOffset>24985</wp:posOffset>
            </wp:positionV>
            <wp:extent cx="3487476" cy="2615979"/>
            <wp:effectExtent l="19050" t="0" r="0" b="0"/>
            <wp:wrapNone/>
            <wp:docPr id="29" name="Рисунок 29" descr="http://ped-kopilka.ru/upload/blogs2/2016/4/31297_dd6ed1c005b5440e120da7276aaedd3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ped-kopilka.ru/upload/blogs2/2016/4/31297_dd6ed1c005b5440e120da7276aaedd3b.jpg.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7476" cy="2615979"/>
                    </a:xfrm>
                    <a:prstGeom prst="rect">
                      <a:avLst/>
                    </a:prstGeom>
                    <a:noFill/>
                    <a:ln>
                      <a:noFill/>
                    </a:ln>
                  </pic:spPr>
                </pic:pic>
              </a:graphicData>
            </a:graphic>
          </wp:anchor>
        </w:drawing>
      </w:r>
    </w:p>
    <w:p w:rsidR="00027F81" w:rsidRDefault="00027F81" w:rsidP="000E72F8">
      <w:pPr>
        <w:spacing w:after="0" w:line="240" w:lineRule="auto"/>
        <w:rPr>
          <w:rFonts w:ascii="Times New Roman" w:eastAsia="Times New Roman" w:hAnsi="Times New Roman" w:cs="Times New Roman"/>
          <w:color w:val="000000"/>
          <w:sz w:val="28"/>
          <w:szCs w:val="28"/>
        </w:rPr>
      </w:pPr>
    </w:p>
    <w:p w:rsidR="00027F81" w:rsidRDefault="00027F81" w:rsidP="000E72F8">
      <w:pPr>
        <w:spacing w:after="0" w:line="240" w:lineRule="auto"/>
        <w:rPr>
          <w:rFonts w:ascii="Times New Roman" w:eastAsia="Times New Roman" w:hAnsi="Times New Roman" w:cs="Times New Roman"/>
          <w:color w:val="000000"/>
          <w:sz w:val="28"/>
          <w:szCs w:val="28"/>
        </w:rPr>
      </w:pPr>
    </w:p>
    <w:p w:rsidR="00027F81" w:rsidRDefault="00027F81" w:rsidP="000E72F8">
      <w:pPr>
        <w:spacing w:after="0" w:line="240" w:lineRule="auto"/>
        <w:rPr>
          <w:rFonts w:ascii="Times New Roman" w:eastAsia="Times New Roman" w:hAnsi="Times New Roman" w:cs="Times New Roman"/>
          <w:color w:val="000000"/>
          <w:sz w:val="28"/>
          <w:szCs w:val="28"/>
        </w:rPr>
      </w:pPr>
    </w:p>
    <w:p w:rsidR="00027F81" w:rsidRDefault="00027F81" w:rsidP="000E72F8">
      <w:pPr>
        <w:spacing w:after="0" w:line="240" w:lineRule="auto"/>
        <w:rPr>
          <w:rFonts w:ascii="Times New Roman" w:eastAsia="Times New Roman" w:hAnsi="Times New Roman" w:cs="Times New Roman"/>
          <w:color w:val="000000"/>
          <w:sz w:val="28"/>
          <w:szCs w:val="28"/>
        </w:rPr>
      </w:pPr>
    </w:p>
    <w:p w:rsidR="00027F81" w:rsidRDefault="00027F81" w:rsidP="000E72F8">
      <w:pPr>
        <w:spacing w:after="0" w:line="240" w:lineRule="auto"/>
        <w:rPr>
          <w:rFonts w:ascii="Times New Roman" w:eastAsia="Times New Roman" w:hAnsi="Times New Roman" w:cs="Times New Roman"/>
          <w:color w:val="000000"/>
          <w:sz w:val="28"/>
          <w:szCs w:val="28"/>
        </w:rPr>
      </w:pPr>
    </w:p>
    <w:p w:rsidR="00027F81" w:rsidRDefault="00027F81" w:rsidP="000E72F8">
      <w:pPr>
        <w:spacing w:after="0" w:line="240" w:lineRule="auto"/>
        <w:rPr>
          <w:rFonts w:ascii="Times New Roman" w:eastAsia="Times New Roman" w:hAnsi="Times New Roman" w:cs="Times New Roman"/>
          <w:color w:val="000000"/>
          <w:sz w:val="28"/>
          <w:szCs w:val="28"/>
        </w:rPr>
      </w:pPr>
    </w:p>
    <w:p w:rsidR="00027F81" w:rsidRDefault="00027F81" w:rsidP="000E72F8">
      <w:pPr>
        <w:spacing w:after="0" w:line="240" w:lineRule="auto"/>
        <w:rPr>
          <w:rFonts w:ascii="Times New Roman" w:eastAsia="Times New Roman" w:hAnsi="Times New Roman" w:cs="Times New Roman"/>
          <w:color w:val="000000"/>
          <w:sz w:val="28"/>
          <w:szCs w:val="28"/>
        </w:rPr>
      </w:pPr>
    </w:p>
    <w:p w:rsidR="00027F81" w:rsidRDefault="00027F81" w:rsidP="000E72F8">
      <w:pPr>
        <w:spacing w:after="0" w:line="240" w:lineRule="auto"/>
        <w:rPr>
          <w:rFonts w:ascii="Times New Roman" w:eastAsia="Times New Roman" w:hAnsi="Times New Roman" w:cs="Times New Roman"/>
          <w:color w:val="000000"/>
          <w:sz w:val="28"/>
          <w:szCs w:val="28"/>
        </w:rPr>
      </w:pPr>
    </w:p>
    <w:p w:rsidR="00027F81" w:rsidRDefault="00027F81" w:rsidP="000E72F8">
      <w:pPr>
        <w:spacing w:after="0" w:line="240" w:lineRule="auto"/>
        <w:rPr>
          <w:rFonts w:ascii="Times New Roman" w:eastAsia="Times New Roman" w:hAnsi="Times New Roman" w:cs="Times New Roman"/>
          <w:color w:val="000000"/>
          <w:sz w:val="28"/>
          <w:szCs w:val="28"/>
        </w:rPr>
      </w:pPr>
    </w:p>
    <w:p w:rsidR="000E72F8" w:rsidRDefault="000E72F8" w:rsidP="000E72F8">
      <w:pPr>
        <w:spacing w:after="0" w:line="240" w:lineRule="auto"/>
        <w:rPr>
          <w:rFonts w:ascii="Times New Roman" w:eastAsia="Times New Roman" w:hAnsi="Times New Roman" w:cs="Times New Roman"/>
          <w:color w:val="000000"/>
          <w:sz w:val="28"/>
          <w:szCs w:val="28"/>
          <w:shd w:val="clear" w:color="auto" w:fill="FFFFFF"/>
        </w:rPr>
      </w:pPr>
      <w:r w:rsidRPr="000E72F8">
        <w:rPr>
          <w:rFonts w:ascii="Times New Roman" w:eastAsia="Times New Roman" w:hAnsi="Times New Roman" w:cs="Times New Roman"/>
          <w:color w:val="000000"/>
          <w:sz w:val="28"/>
          <w:szCs w:val="28"/>
        </w:rPr>
        <w:lastRenderedPageBreak/>
        <w:br/>
      </w:r>
      <w:r w:rsidRPr="000E72F8">
        <w:rPr>
          <w:rFonts w:ascii="Times New Roman" w:eastAsia="Times New Roman" w:hAnsi="Times New Roman" w:cs="Times New Roman"/>
          <w:color w:val="000000"/>
          <w:sz w:val="28"/>
          <w:szCs w:val="28"/>
          <w:shd w:val="clear" w:color="auto" w:fill="FFFFFF"/>
        </w:rPr>
        <w:t>На дне, где тихо и темно,</w:t>
      </w:r>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color w:val="000000"/>
          <w:sz w:val="28"/>
          <w:szCs w:val="28"/>
          <w:shd w:val="clear" w:color="auto" w:fill="FFFFFF"/>
        </w:rPr>
        <w:t>Лежит усатое бревно. (Сом.)</w:t>
      </w:r>
    </w:p>
    <w:p w:rsidR="00027F81" w:rsidRPr="000E72F8" w:rsidRDefault="00027F81" w:rsidP="000E72F8">
      <w:pPr>
        <w:spacing w:after="0" w:line="240" w:lineRule="auto"/>
        <w:rPr>
          <w:rFonts w:ascii="Times New Roman" w:eastAsia="Times New Roman" w:hAnsi="Times New Roman" w:cs="Times New Roman"/>
          <w:sz w:val="28"/>
          <w:szCs w:val="28"/>
        </w:rPr>
      </w:pPr>
    </w:p>
    <w:p w:rsidR="000E72F8" w:rsidRPr="000E72F8" w:rsidRDefault="000E72F8" w:rsidP="000E72F8">
      <w:pPr>
        <w:shd w:val="clear" w:color="auto" w:fill="FFFFFF"/>
        <w:spacing w:after="0" w:line="240" w:lineRule="auto"/>
        <w:jc w:val="center"/>
        <w:rPr>
          <w:rFonts w:ascii="Times New Roman" w:eastAsia="Times New Roman" w:hAnsi="Times New Roman" w:cs="Times New Roman"/>
          <w:color w:val="000000"/>
          <w:sz w:val="28"/>
          <w:szCs w:val="28"/>
        </w:rPr>
      </w:pPr>
      <w:r w:rsidRPr="000E72F8">
        <w:rPr>
          <w:rFonts w:ascii="Times New Roman" w:eastAsia="Times New Roman" w:hAnsi="Times New Roman" w:cs="Times New Roman"/>
          <w:noProof/>
          <w:color w:val="000000"/>
          <w:sz w:val="28"/>
          <w:szCs w:val="28"/>
        </w:rPr>
        <w:drawing>
          <wp:inline distT="0" distB="0" distL="0" distR="0">
            <wp:extent cx="4763135" cy="3168650"/>
            <wp:effectExtent l="0" t="0" r="0" b="0"/>
            <wp:docPr id="30" name="Рисунок 30" descr="http://ped-kopilka.ru/upload/blogs2/2016/4/31297_2a35d02fe05d69d9961a9fa6565b5bc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ped-kopilka.ru/upload/blogs2/2016/4/31297_2a35d02fe05d69d9961a9fa6565b5bc1.jpg.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3135" cy="3168650"/>
                    </a:xfrm>
                    <a:prstGeom prst="rect">
                      <a:avLst/>
                    </a:prstGeom>
                    <a:noFill/>
                    <a:ln>
                      <a:noFill/>
                    </a:ln>
                  </pic:spPr>
                </pic:pic>
              </a:graphicData>
            </a:graphic>
          </wp:inline>
        </w:drawing>
      </w:r>
    </w:p>
    <w:p w:rsidR="000E72F8" w:rsidRDefault="000E72F8" w:rsidP="000E72F8">
      <w:pPr>
        <w:spacing w:after="0" w:line="240" w:lineRule="auto"/>
        <w:rPr>
          <w:rFonts w:ascii="Times New Roman" w:eastAsia="Times New Roman" w:hAnsi="Times New Roman" w:cs="Times New Roman"/>
          <w:color w:val="000000"/>
          <w:sz w:val="28"/>
          <w:szCs w:val="28"/>
          <w:shd w:val="clear" w:color="auto" w:fill="FFFFFF"/>
        </w:rPr>
      </w:pPr>
      <w:r w:rsidRPr="000E72F8">
        <w:rPr>
          <w:rFonts w:ascii="Times New Roman" w:eastAsia="Times New Roman" w:hAnsi="Times New Roman" w:cs="Times New Roman"/>
          <w:color w:val="000000"/>
          <w:sz w:val="28"/>
          <w:szCs w:val="28"/>
        </w:rPr>
        <w:br/>
      </w:r>
      <w:proofErr w:type="gramStart"/>
      <w:r w:rsidRPr="000E72F8">
        <w:rPr>
          <w:rFonts w:ascii="Times New Roman" w:eastAsia="Times New Roman" w:hAnsi="Times New Roman" w:cs="Times New Roman"/>
          <w:color w:val="000000"/>
          <w:sz w:val="28"/>
          <w:szCs w:val="28"/>
          <w:shd w:val="clear" w:color="auto" w:fill="FFFFFF"/>
        </w:rPr>
        <w:t>Не зверь, не птица,</w:t>
      </w:r>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color w:val="000000"/>
          <w:sz w:val="28"/>
          <w:szCs w:val="28"/>
          <w:shd w:val="clear" w:color="auto" w:fill="FFFFFF"/>
        </w:rPr>
        <w:t>Нос, как спица;</w:t>
      </w:r>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color w:val="000000"/>
          <w:sz w:val="28"/>
          <w:szCs w:val="28"/>
          <w:shd w:val="clear" w:color="auto" w:fill="FFFFFF"/>
        </w:rPr>
        <w:t>Летит - кричит;</w:t>
      </w:r>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color w:val="000000"/>
          <w:sz w:val="28"/>
          <w:szCs w:val="28"/>
          <w:shd w:val="clear" w:color="auto" w:fill="FFFFFF"/>
        </w:rPr>
        <w:t>Сядет - молчит.</w:t>
      </w:r>
      <w:proofErr w:type="gramEnd"/>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color w:val="000000"/>
          <w:sz w:val="28"/>
          <w:szCs w:val="28"/>
          <w:shd w:val="clear" w:color="auto" w:fill="FFFFFF"/>
        </w:rPr>
        <w:t>Кто его убьёт -</w:t>
      </w:r>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color w:val="000000"/>
          <w:sz w:val="28"/>
          <w:szCs w:val="28"/>
          <w:shd w:val="clear" w:color="auto" w:fill="FFFFFF"/>
        </w:rPr>
        <w:t>Свою кровь прольёт. (Комар).</w:t>
      </w:r>
    </w:p>
    <w:p w:rsidR="00027F81" w:rsidRDefault="001071E1" w:rsidP="000E72F8">
      <w:pPr>
        <w:spacing w:after="0" w:line="240" w:lineRule="auto"/>
        <w:rPr>
          <w:rFonts w:ascii="Times New Roman" w:eastAsia="Times New Roman" w:hAnsi="Times New Roman" w:cs="Times New Roman"/>
          <w:noProof/>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92032" behindDoc="1" locked="0" layoutInCell="1" allowOverlap="1">
            <wp:simplePos x="0" y="0"/>
            <wp:positionH relativeFrom="column">
              <wp:posOffset>-75565</wp:posOffset>
            </wp:positionH>
            <wp:positionV relativeFrom="paragraph">
              <wp:posOffset>153035</wp:posOffset>
            </wp:positionV>
            <wp:extent cx="5709285" cy="3823970"/>
            <wp:effectExtent l="19050" t="0" r="5715" b="0"/>
            <wp:wrapNone/>
            <wp:docPr id="31" name="Рисунок 31" descr="http://ped-kopilka.ru/upload/blogs2/2016/4/31297_77bfb36ea52fc2b0f98d565e9f30ffc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ped-kopilka.ru/upload/blogs2/2016/4/31297_77bfb36ea52fc2b0f98d565e9f30ffcf.jpg.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9285" cy="3823970"/>
                    </a:xfrm>
                    <a:prstGeom prst="rect">
                      <a:avLst/>
                    </a:prstGeom>
                    <a:noFill/>
                    <a:ln>
                      <a:noFill/>
                    </a:ln>
                  </pic:spPr>
                </pic:pic>
              </a:graphicData>
            </a:graphic>
          </wp:anchor>
        </w:drawing>
      </w:r>
    </w:p>
    <w:p w:rsidR="00027F81" w:rsidRDefault="00027F81" w:rsidP="000E72F8">
      <w:pPr>
        <w:spacing w:after="0" w:line="240" w:lineRule="auto"/>
        <w:rPr>
          <w:rFonts w:ascii="Times New Roman" w:eastAsia="Times New Roman" w:hAnsi="Times New Roman" w:cs="Times New Roman"/>
          <w:color w:val="000000"/>
          <w:sz w:val="28"/>
          <w:szCs w:val="28"/>
          <w:shd w:val="clear" w:color="auto" w:fill="FFFFFF"/>
        </w:rPr>
      </w:pPr>
    </w:p>
    <w:p w:rsidR="00027F81" w:rsidRDefault="00027F81" w:rsidP="000E72F8">
      <w:pPr>
        <w:spacing w:after="0" w:line="240" w:lineRule="auto"/>
        <w:rPr>
          <w:rFonts w:ascii="Times New Roman" w:eastAsia="Times New Roman" w:hAnsi="Times New Roman" w:cs="Times New Roman"/>
          <w:color w:val="000000"/>
          <w:sz w:val="28"/>
          <w:szCs w:val="28"/>
          <w:shd w:val="clear" w:color="auto" w:fill="FFFFFF"/>
        </w:rPr>
      </w:pPr>
    </w:p>
    <w:p w:rsidR="00027F81" w:rsidRDefault="00027F81" w:rsidP="000E72F8">
      <w:pPr>
        <w:spacing w:after="0" w:line="240" w:lineRule="auto"/>
        <w:rPr>
          <w:rFonts w:ascii="Times New Roman" w:eastAsia="Times New Roman" w:hAnsi="Times New Roman" w:cs="Times New Roman"/>
          <w:color w:val="000000"/>
          <w:sz w:val="28"/>
          <w:szCs w:val="28"/>
          <w:shd w:val="clear" w:color="auto" w:fill="FFFFFF"/>
        </w:rPr>
      </w:pPr>
    </w:p>
    <w:p w:rsidR="00027F81" w:rsidRDefault="00027F81" w:rsidP="000E72F8">
      <w:pPr>
        <w:spacing w:after="0" w:line="240" w:lineRule="auto"/>
        <w:rPr>
          <w:rFonts w:ascii="Times New Roman" w:eastAsia="Times New Roman" w:hAnsi="Times New Roman" w:cs="Times New Roman"/>
          <w:color w:val="000000"/>
          <w:sz w:val="28"/>
          <w:szCs w:val="28"/>
          <w:shd w:val="clear" w:color="auto" w:fill="FFFFFF"/>
        </w:rPr>
      </w:pPr>
    </w:p>
    <w:p w:rsidR="00027F81" w:rsidRDefault="00027F81" w:rsidP="000E72F8">
      <w:pPr>
        <w:spacing w:after="0" w:line="240" w:lineRule="auto"/>
        <w:rPr>
          <w:rFonts w:ascii="Times New Roman" w:eastAsia="Times New Roman" w:hAnsi="Times New Roman" w:cs="Times New Roman"/>
          <w:color w:val="000000"/>
          <w:sz w:val="28"/>
          <w:szCs w:val="28"/>
          <w:shd w:val="clear" w:color="auto" w:fill="FFFFFF"/>
        </w:rPr>
      </w:pPr>
    </w:p>
    <w:p w:rsidR="00027F81" w:rsidRDefault="00027F81" w:rsidP="000E72F8">
      <w:pPr>
        <w:spacing w:after="0" w:line="240" w:lineRule="auto"/>
        <w:rPr>
          <w:rFonts w:ascii="Times New Roman" w:eastAsia="Times New Roman" w:hAnsi="Times New Roman" w:cs="Times New Roman"/>
          <w:color w:val="000000"/>
          <w:sz w:val="28"/>
          <w:szCs w:val="28"/>
          <w:shd w:val="clear" w:color="auto" w:fill="FFFFFF"/>
        </w:rPr>
      </w:pPr>
    </w:p>
    <w:p w:rsidR="00027F81" w:rsidRDefault="00027F81" w:rsidP="000E72F8">
      <w:pPr>
        <w:spacing w:after="0" w:line="240" w:lineRule="auto"/>
        <w:rPr>
          <w:rFonts w:ascii="Times New Roman" w:eastAsia="Times New Roman" w:hAnsi="Times New Roman" w:cs="Times New Roman"/>
          <w:color w:val="000000"/>
          <w:sz w:val="28"/>
          <w:szCs w:val="28"/>
          <w:shd w:val="clear" w:color="auto" w:fill="FFFFFF"/>
        </w:rPr>
      </w:pPr>
    </w:p>
    <w:p w:rsidR="00027F81" w:rsidRDefault="00027F81" w:rsidP="000E72F8">
      <w:pPr>
        <w:spacing w:after="0" w:line="240" w:lineRule="auto"/>
        <w:rPr>
          <w:rFonts w:ascii="Times New Roman" w:eastAsia="Times New Roman" w:hAnsi="Times New Roman" w:cs="Times New Roman"/>
          <w:color w:val="000000"/>
          <w:sz w:val="28"/>
          <w:szCs w:val="28"/>
          <w:shd w:val="clear" w:color="auto" w:fill="FFFFFF"/>
        </w:rPr>
      </w:pPr>
    </w:p>
    <w:p w:rsidR="00027F81" w:rsidRDefault="00027F81" w:rsidP="000E72F8">
      <w:pPr>
        <w:spacing w:after="0" w:line="240" w:lineRule="auto"/>
        <w:rPr>
          <w:rFonts w:ascii="Times New Roman" w:eastAsia="Times New Roman" w:hAnsi="Times New Roman" w:cs="Times New Roman"/>
          <w:color w:val="000000"/>
          <w:sz w:val="28"/>
          <w:szCs w:val="28"/>
          <w:shd w:val="clear" w:color="auto" w:fill="FFFFFF"/>
        </w:rPr>
      </w:pPr>
    </w:p>
    <w:p w:rsidR="00027F81" w:rsidRDefault="00027F81" w:rsidP="000E72F8">
      <w:pPr>
        <w:spacing w:after="0" w:line="240" w:lineRule="auto"/>
        <w:rPr>
          <w:rFonts w:ascii="Times New Roman" w:eastAsia="Times New Roman" w:hAnsi="Times New Roman" w:cs="Times New Roman"/>
          <w:color w:val="000000"/>
          <w:sz w:val="28"/>
          <w:szCs w:val="28"/>
          <w:shd w:val="clear" w:color="auto" w:fill="FFFFFF"/>
        </w:rPr>
      </w:pPr>
    </w:p>
    <w:p w:rsidR="00027F81" w:rsidRDefault="00027F81" w:rsidP="000E72F8">
      <w:pPr>
        <w:spacing w:after="0" w:line="240" w:lineRule="auto"/>
        <w:rPr>
          <w:rFonts w:ascii="Times New Roman" w:eastAsia="Times New Roman" w:hAnsi="Times New Roman" w:cs="Times New Roman"/>
          <w:color w:val="000000"/>
          <w:sz w:val="28"/>
          <w:szCs w:val="28"/>
          <w:shd w:val="clear" w:color="auto" w:fill="FFFFFF"/>
        </w:rPr>
      </w:pPr>
    </w:p>
    <w:p w:rsidR="00027F81" w:rsidRDefault="00027F81" w:rsidP="000E72F8">
      <w:pPr>
        <w:spacing w:after="0" w:line="240" w:lineRule="auto"/>
        <w:rPr>
          <w:rFonts w:ascii="Times New Roman" w:eastAsia="Times New Roman" w:hAnsi="Times New Roman" w:cs="Times New Roman"/>
          <w:color w:val="000000"/>
          <w:sz w:val="28"/>
          <w:szCs w:val="28"/>
          <w:shd w:val="clear" w:color="auto" w:fill="FFFFFF"/>
        </w:rPr>
      </w:pPr>
    </w:p>
    <w:p w:rsidR="00027F81" w:rsidRDefault="00027F81" w:rsidP="000E72F8">
      <w:pPr>
        <w:spacing w:after="0" w:line="240" w:lineRule="auto"/>
        <w:rPr>
          <w:rFonts w:ascii="Times New Roman" w:eastAsia="Times New Roman" w:hAnsi="Times New Roman" w:cs="Times New Roman"/>
          <w:color w:val="000000"/>
          <w:sz w:val="28"/>
          <w:szCs w:val="28"/>
          <w:shd w:val="clear" w:color="auto" w:fill="FFFFFF"/>
        </w:rPr>
      </w:pPr>
    </w:p>
    <w:p w:rsidR="00027F81" w:rsidRDefault="00027F81" w:rsidP="000E72F8">
      <w:pPr>
        <w:spacing w:after="0" w:line="240" w:lineRule="auto"/>
        <w:rPr>
          <w:rFonts w:ascii="Times New Roman" w:eastAsia="Times New Roman" w:hAnsi="Times New Roman" w:cs="Times New Roman"/>
          <w:color w:val="000000"/>
          <w:sz w:val="28"/>
          <w:szCs w:val="28"/>
          <w:shd w:val="clear" w:color="auto" w:fill="FFFFFF"/>
        </w:rPr>
      </w:pPr>
    </w:p>
    <w:p w:rsidR="00027F81" w:rsidRDefault="00027F81" w:rsidP="000E72F8">
      <w:pPr>
        <w:spacing w:after="0" w:line="240" w:lineRule="auto"/>
        <w:rPr>
          <w:rFonts w:ascii="Times New Roman" w:eastAsia="Times New Roman" w:hAnsi="Times New Roman" w:cs="Times New Roman"/>
          <w:color w:val="000000"/>
          <w:sz w:val="28"/>
          <w:szCs w:val="28"/>
          <w:shd w:val="clear" w:color="auto" w:fill="FFFFFF"/>
        </w:rPr>
      </w:pPr>
    </w:p>
    <w:p w:rsidR="00027F81" w:rsidRDefault="00027F81" w:rsidP="000E72F8">
      <w:pPr>
        <w:spacing w:after="0" w:line="240" w:lineRule="auto"/>
        <w:rPr>
          <w:rFonts w:ascii="Times New Roman" w:eastAsia="Times New Roman" w:hAnsi="Times New Roman" w:cs="Times New Roman"/>
          <w:color w:val="000000"/>
          <w:sz w:val="28"/>
          <w:szCs w:val="28"/>
          <w:shd w:val="clear" w:color="auto" w:fill="FFFFFF"/>
        </w:rPr>
      </w:pPr>
    </w:p>
    <w:p w:rsidR="00027F81" w:rsidRDefault="00027F81" w:rsidP="000E72F8">
      <w:pPr>
        <w:spacing w:after="0" w:line="240" w:lineRule="auto"/>
        <w:rPr>
          <w:rFonts w:ascii="Times New Roman" w:eastAsia="Times New Roman" w:hAnsi="Times New Roman" w:cs="Times New Roman"/>
          <w:color w:val="000000"/>
          <w:sz w:val="28"/>
          <w:szCs w:val="28"/>
          <w:shd w:val="clear" w:color="auto" w:fill="FFFFFF"/>
        </w:rPr>
      </w:pPr>
    </w:p>
    <w:p w:rsidR="00027F81" w:rsidRDefault="00027F81" w:rsidP="000E72F8">
      <w:pPr>
        <w:spacing w:after="0" w:line="240" w:lineRule="auto"/>
        <w:rPr>
          <w:rFonts w:ascii="Times New Roman" w:eastAsia="Times New Roman" w:hAnsi="Times New Roman" w:cs="Times New Roman"/>
          <w:color w:val="000000"/>
          <w:sz w:val="28"/>
          <w:szCs w:val="28"/>
          <w:shd w:val="clear" w:color="auto" w:fill="FFFFFF"/>
        </w:rPr>
      </w:pPr>
    </w:p>
    <w:p w:rsidR="000E72F8" w:rsidRDefault="000E72F8" w:rsidP="000E72F8">
      <w:pPr>
        <w:spacing w:after="0" w:line="240" w:lineRule="auto"/>
        <w:rPr>
          <w:rFonts w:ascii="Times New Roman" w:eastAsia="Times New Roman" w:hAnsi="Times New Roman" w:cs="Times New Roman"/>
          <w:color w:val="000000"/>
          <w:sz w:val="28"/>
          <w:szCs w:val="28"/>
          <w:shd w:val="clear" w:color="auto" w:fill="FFFFFF"/>
        </w:rPr>
      </w:pPr>
      <w:r w:rsidRPr="000E72F8">
        <w:rPr>
          <w:rFonts w:ascii="Times New Roman" w:eastAsia="Times New Roman" w:hAnsi="Times New Roman" w:cs="Times New Roman"/>
          <w:color w:val="000000"/>
          <w:sz w:val="28"/>
          <w:szCs w:val="28"/>
        </w:rPr>
        <w:lastRenderedPageBreak/>
        <w:br/>
      </w:r>
      <w:proofErr w:type="spellStart"/>
      <w:r w:rsidRPr="000E72F8">
        <w:rPr>
          <w:rFonts w:ascii="Times New Roman" w:eastAsia="Times New Roman" w:hAnsi="Times New Roman" w:cs="Times New Roman"/>
          <w:color w:val="000000"/>
          <w:sz w:val="28"/>
          <w:szCs w:val="28"/>
          <w:shd w:val="clear" w:color="auto" w:fill="FFFFFF"/>
        </w:rPr>
        <w:t>Голубой</w:t>
      </w:r>
      <w:proofErr w:type="spellEnd"/>
      <w:r w:rsidRPr="000E72F8">
        <w:rPr>
          <w:rFonts w:ascii="Times New Roman" w:eastAsia="Times New Roman" w:hAnsi="Times New Roman" w:cs="Times New Roman"/>
          <w:color w:val="000000"/>
          <w:sz w:val="28"/>
          <w:szCs w:val="28"/>
          <w:shd w:val="clear" w:color="auto" w:fill="FFFFFF"/>
        </w:rPr>
        <w:t xml:space="preserve"> </w:t>
      </w:r>
      <w:proofErr w:type="spellStart"/>
      <w:r w:rsidRPr="000E72F8">
        <w:rPr>
          <w:rFonts w:ascii="Times New Roman" w:eastAsia="Times New Roman" w:hAnsi="Times New Roman" w:cs="Times New Roman"/>
          <w:color w:val="000000"/>
          <w:sz w:val="28"/>
          <w:szCs w:val="28"/>
          <w:shd w:val="clear" w:color="auto" w:fill="FFFFFF"/>
        </w:rPr>
        <w:t>аэропланчик</w:t>
      </w:r>
      <w:proofErr w:type="spellEnd"/>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color w:val="000000"/>
          <w:sz w:val="28"/>
          <w:szCs w:val="28"/>
          <w:shd w:val="clear" w:color="auto" w:fill="FFFFFF"/>
        </w:rPr>
        <w:t>Сел на белый одуванчик. (Стрекоза.)</w:t>
      </w:r>
    </w:p>
    <w:p w:rsidR="00027F81" w:rsidRPr="000E72F8" w:rsidRDefault="00027F81" w:rsidP="000E72F8">
      <w:pPr>
        <w:spacing w:after="0" w:line="240" w:lineRule="auto"/>
        <w:rPr>
          <w:rFonts w:ascii="Times New Roman" w:eastAsia="Times New Roman" w:hAnsi="Times New Roman" w:cs="Times New Roman"/>
          <w:sz w:val="28"/>
          <w:szCs w:val="28"/>
        </w:rPr>
      </w:pPr>
    </w:p>
    <w:p w:rsidR="000E72F8" w:rsidRPr="000E72F8" w:rsidRDefault="000E72F8" w:rsidP="000E72F8">
      <w:pPr>
        <w:shd w:val="clear" w:color="auto" w:fill="FFFFFF"/>
        <w:spacing w:after="0" w:line="240" w:lineRule="auto"/>
        <w:jc w:val="center"/>
        <w:rPr>
          <w:rFonts w:ascii="Times New Roman" w:eastAsia="Times New Roman" w:hAnsi="Times New Roman" w:cs="Times New Roman"/>
          <w:color w:val="000000"/>
          <w:sz w:val="28"/>
          <w:szCs w:val="28"/>
        </w:rPr>
      </w:pPr>
      <w:r w:rsidRPr="000E72F8">
        <w:rPr>
          <w:rFonts w:ascii="Times New Roman" w:eastAsia="Times New Roman" w:hAnsi="Times New Roman" w:cs="Times New Roman"/>
          <w:noProof/>
          <w:color w:val="000000"/>
          <w:sz w:val="28"/>
          <w:szCs w:val="28"/>
        </w:rPr>
        <w:drawing>
          <wp:inline distT="0" distB="0" distL="0" distR="0">
            <wp:extent cx="5500764" cy="4402720"/>
            <wp:effectExtent l="19050" t="0" r="4686" b="0"/>
            <wp:docPr id="32" name="Рисунок 32" descr="http://ped-kopilka.ru/upload/blogs2/2016/4/31297_eefa08f016524a38a605a7a89acc27e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ped-kopilka.ru/upload/blogs2/2016/4/31297_eefa08f016524a38a605a7a89acc27e4.jpg.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1492" cy="4403303"/>
                    </a:xfrm>
                    <a:prstGeom prst="rect">
                      <a:avLst/>
                    </a:prstGeom>
                    <a:noFill/>
                    <a:ln>
                      <a:noFill/>
                    </a:ln>
                  </pic:spPr>
                </pic:pic>
              </a:graphicData>
            </a:graphic>
          </wp:inline>
        </w:drawing>
      </w:r>
    </w:p>
    <w:p w:rsidR="000E72F8" w:rsidRPr="000E72F8" w:rsidRDefault="001071E1" w:rsidP="000E72F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93056" behindDoc="1" locked="0" layoutInCell="1" allowOverlap="1">
            <wp:simplePos x="0" y="0"/>
            <wp:positionH relativeFrom="column">
              <wp:posOffset>2588564</wp:posOffset>
            </wp:positionH>
            <wp:positionV relativeFrom="paragraph">
              <wp:posOffset>279566</wp:posOffset>
            </wp:positionV>
            <wp:extent cx="3101367" cy="3101008"/>
            <wp:effectExtent l="19050" t="0" r="3783" b="0"/>
            <wp:wrapNone/>
            <wp:docPr id="33" name="Рисунок 33" descr="http://ped-kopilka.ru/upload/blogs2/2016/4/31297_064c2b9b8693f8976685bea4795c953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ped-kopilka.ru/upload/blogs2/2016/4/31297_064c2b9b8693f8976685bea4795c953e.jpg.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1367" cy="3101008"/>
                    </a:xfrm>
                    <a:prstGeom prst="rect">
                      <a:avLst/>
                    </a:prstGeom>
                    <a:noFill/>
                    <a:ln>
                      <a:noFill/>
                    </a:ln>
                  </pic:spPr>
                </pic:pic>
              </a:graphicData>
            </a:graphic>
          </wp:anchor>
        </w:drawing>
      </w:r>
      <w:r w:rsidR="000E72F8" w:rsidRPr="000E72F8">
        <w:rPr>
          <w:rFonts w:ascii="Times New Roman" w:eastAsia="Times New Roman" w:hAnsi="Times New Roman" w:cs="Times New Roman"/>
          <w:color w:val="000000"/>
          <w:sz w:val="28"/>
          <w:szCs w:val="28"/>
        </w:rPr>
        <w:br/>
      </w:r>
      <w:r w:rsidR="000E72F8" w:rsidRPr="000E72F8">
        <w:rPr>
          <w:rFonts w:ascii="Times New Roman" w:eastAsia="Times New Roman" w:hAnsi="Times New Roman" w:cs="Times New Roman"/>
          <w:color w:val="000000"/>
          <w:sz w:val="28"/>
          <w:szCs w:val="28"/>
          <w:shd w:val="clear" w:color="auto" w:fill="FFFFFF"/>
        </w:rPr>
        <w:t xml:space="preserve">Скачет </w:t>
      </w:r>
      <w:proofErr w:type="gramStart"/>
      <w:r w:rsidR="000E72F8" w:rsidRPr="000E72F8">
        <w:rPr>
          <w:rFonts w:ascii="Times New Roman" w:eastAsia="Times New Roman" w:hAnsi="Times New Roman" w:cs="Times New Roman"/>
          <w:color w:val="000000"/>
          <w:sz w:val="28"/>
          <w:szCs w:val="28"/>
          <w:shd w:val="clear" w:color="auto" w:fill="FFFFFF"/>
        </w:rPr>
        <w:t>зверюшка</w:t>
      </w:r>
      <w:proofErr w:type="gramEnd"/>
      <w:r w:rsidR="000E72F8" w:rsidRPr="000E72F8">
        <w:rPr>
          <w:rFonts w:ascii="Times New Roman" w:eastAsia="Times New Roman" w:hAnsi="Times New Roman" w:cs="Times New Roman"/>
          <w:color w:val="000000"/>
          <w:sz w:val="28"/>
          <w:szCs w:val="28"/>
          <w:shd w:val="clear" w:color="auto" w:fill="FFFFFF"/>
        </w:rPr>
        <w:t>,</w:t>
      </w:r>
      <w:r w:rsidR="000E72F8" w:rsidRPr="000E72F8">
        <w:rPr>
          <w:rFonts w:ascii="Times New Roman" w:eastAsia="Times New Roman" w:hAnsi="Times New Roman" w:cs="Times New Roman"/>
          <w:color w:val="000000"/>
          <w:sz w:val="28"/>
          <w:szCs w:val="28"/>
        </w:rPr>
        <w:br/>
      </w:r>
      <w:r w:rsidR="000E72F8" w:rsidRPr="000E72F8">
        <w:rPr>
          <w:rFonts w:ascii="Times New Roman" w:eastAsia="Times New Roman" w:hAnsi="Times New Roman" w:cs="Times New Roman"/>
          <w:color w:val="000000"/>
          <w:sz w:val="28"/>
          <w:szCs w:val="28"/>
          <w:shd w:val="clear" w:color="auto" w:fill="FFFFFF"/>
        </w:rPr>
        <w:t>Не рот, а ловушка.</w:t>
      </w:r>
      <w:r w:rsidR="000E72F8" w:rsidRPr="000E72F8">
        <w:rPr>
          <w:rFonts w:ascii="Times New Roman" w:eastAsia="Times New Roman" w:hAnsi="Times New Roman" w:cs="Times New Roman"/>
          <w:color w:val="000000"/>
          <w:sz w:val="28"/>
          <w:szCs w:val="28"/>
        </w:rPr>
        <w:br/>
      </w:r>
      <w:r w:rsidR="000E72F8" w:rsidRPr="000E72F8">
        <w:rPr>
          <w:rFonts w:ascii="Times New Roman" w:eastAsia="Times New Roman" w:hAnsi="Times New Roman" w:cs="Times New Roman"/>
          <w:color w:val="000000"/>
          <w:sz w:val="28"/>
          <w:szCs w:val="28"/>
          <w:shd w:val="clear" w:color="auto" w:fill="FFFFFF"/>
        </w:rPr>
        <w:t>Попадут в ловушку.</w:t>
      </w:r>
      <w:r w:rsidR="000E72F8" w:rsidRPr="000E72F8">
        <w:rPr>
          <w:rFonts w:ascii="Times New Roman" w:eastAsia="Times New Roman" w:hAnsi="Times New Roman" w:cs="Times New Roman"/>
          <w:color w:val="000000"/>
          <w:sz w:val="28"/>
          <w:szCs w:val="28"/>
        </w:rPr>
        <w:br/>
      </w:r>
      <w:r w:rsidR="000E72F8" w:rsidRPr="000E72F8">
        <w:rPr>
          <w:rFonts w:ascii="Times New Roman" w:eastAsia="Times New Roman" w:hAnsi="Times New Roman" w:cs="Times New Roman"/>
          <w:color w:val="000000"/>
          <w:sz w:val="28"/>
          <w:szCs w:val="28"/>
          <w:shd w:val="clear" w:color="auto" w:fill="FFFFFF"/>
        </w:rPr>
        <w:t>И комар и мушка. (Лягушка).</w:t>
      </w:r>
    </w:p>
    <w:p w:rsidR="000E72F8" w:rsidRPr="000E72F8" w:rsidRDefault="000E72F8" w:rsidP="000E72F8">
      <w:pPr>
        <w:shd w:val="clear" w:color="auto" w:fill="FFFFFF"/>
        <w:spacing w:after="0" w:line="240" w:lineRule="auto"/>
        <w:jc w:val="center"/>
        <w:rPr>
          <w:rFonts w:ascii="Times New Roman" w:eastAsia="Times New Roman" w:hAnsi="Times New Roman" w:cs="Times New Roman"/>
          <w:color w:val="000000"/>
          <w:sz w:val="28"/>
          <w:szCs w:val="28"/>
        </w:rPr>
      </w:pPr>
    </w:p>
    <w:p w:rsidR="00027F81" w:rsidRDefault="00027F81" w:rsidP="000E72F8">
      <w:pPr>
        <w:spacing w:after="0" w:line="240" w:lineRule="auto"/>
        <w:rPr>
          <w:rFonts w:ascii="Times New Roman" w:eastAsia="Times New Roman" w:hAnsi="Times New Roman" w:cs="Times New Roman"/>
          <w:color w:val="000000"/>
          <w:sz w:val="28"/>
          <w:szCs w:val="28"/>
        </w:rPr>
      </w:pPr>
    </w:p>
    <w:p w:rsidR="00027F81" w:rsidRDefault="00027F81" w:rsidP="000E72F8">
      <w:pPr>
        <w:spacing w:after="0" w:line="240" w:lineRule="auto"/>
        <w:rPr>
          <w:rFonts w:ascii="Times New Roman" w:eastAsia="Times New Roman" w:hAnsi="Times New Roman" w:cs="Times New Roman"/>
          <w:color w:val="000000"/>
          <w:sz w:val="28"/>
          <w:szCs w:val="28"/>
        </w:rPr>
      </w:pPr>
    </w:p>
    <w:p w:rsidR="00027F81" w:rsidRDefault="00027F81" w:rsidP="000E72F8">
      <w:pPr>
        <w:spacing w:after="0" w:line="240" w:lineRule="auto"/>
        <w:rPr>
          <w:rFonts w:ascii="Times New Roman" w:eastAsia="Times New Roman" w:hAnsi="Times New Roman" w:cs="Times New Roman"/>
          <w:color w:val="000000"/>
          <w:sz w:val="28"/>
          <w:szCs w:val="28"/>
        </w:rPr>
      </w:pPr>
    </w:p>
    <w:p w:rsidR="00027F81" w:rsidRDefault="00027F81" w:rsidP="000E72F8">
      <w:pPr>
        <w:spacing w:after="0" w:line="240" w:lineRule="auto"/>
        <w:rPr>
          <w:rFonts w:ascii="Times New Roman" w:eastAsia="Times New Roman" w:hAnsi="Times New Roman" w:cs="Times New Roman"/>
          <w:color w:val="000000"/>
          <w:sz w:val="28"/>
          <w:szCs w:val="28"/>
        </w:rPr>
      </w:pPr>
    </w:p>
    <w:p w:rsidR="00027F81" w:rsidRDefault="00027F81" w:rsidP="000E72F8">
      <w:pPr>
        <w:spacing w:after="0" w:line="240" w:lineRule="auto"/>
        <w:rPr>
          <w:rFonts w:ascii="Times New Roman" w:eastAsia="Times New Roman" w:hAnsi="Times New Roman" w:cs="Times New Roman"/>
          <w:color w:val="000000"/>
          <w:sz w:val="28"/>
          <w:szCs w:val="28"/>
        </w:rPr>
      </w:pPr>
    </w:p>
    <w:p w:rsidR="00027F81" w:rsidRDefault="00027F81" w:rsidP="000E72F8">
      <w:pPr>
        <w:spacing w:after="0" w:line="240" w:lineRule="auto"/>
        <w:rPr>
          <w:rFonts w:ascii="Times New Roman" w:eastAsia="Times New Roman" w:hAnsi="Times New Roman" w:cs="Times New Roman"/>
          <w:color w:val="000000"/>
          <w:sz w:val="28"/>
          <w:szCs w:val="28"/>
        </w:rPr>
      </w:pPr>
    </w:p>
    <w:p w:rsidR="001071E1" w:rsidRDefault="000E72F8" w:rsidP="000E72F8">
      <w:pPr>
        <w:spacing w:after="0" w:line="240" w:lineRule="auto"/>
        <w:rPr>
          <w:rFonts w:ascii="Times New Roman" w:eastAsia="Times New Roman" w:hAnsi="Times New Roman" w:cs="Times New Roman"/>
          <w:color w:val="000000"/>
          <w:sz w:val="28"/>
          <w:szCs w:val="28"/>
          <w:shd w:val="clear" w:color="auto" w:fill="FFFFFF"/>
        </w:rPr>
      </w:pPr>
      <w:r w:rsidRPr="000E72F8">
        <w:rPr>
          <w:rFonts w:ascii="Times New Roman" w:eastAsia="Times New Roman" w:hAnsi="Times New Roman" w:cs="Times New Roman"/>
          <w:b/>
          <w:color w:val="000000"/>
          <w:sz w:val="28"/>
          <w:szCs w:val="28"/>
          <w:shd w:val="clear" w:color="auto" w:fill="FFFFFF"/>
        </w:rPr>
        <w:t>Физминутка:</w:t>
      </w:r>
      <w:r w:rsidRPr="000E72F8">
        <w:rPr>
          <w:rFonts w:ascii="Times New Roman" w:eastAsia="Times New Roman" w:hAnsi="Times New Roman" w:cs="Times New Roman"/>
          <w:color w:val="000000"/>
          <w:sz w:val="28"/>
          <w:szCs w:val="28"/>
          <w:shd w:val="clear" w:color="auto" w:fill="FFFFFF"/>
        </w:rPr>
        <w:t> </w:t>
      </w:r>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color w:val="000000"/>
          <w:sz w:val="28"/>
          <w:szCs w:val="28"/>
          <w:shd w:val="clear" w:color="auto" w:fill="FFFFFF"/>
        </w:rPr>
        <w:t>На болоте две подружки,</w:t>
      </w:r>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color w:val="000000"/>
          <w:sz w:val="28"/>
          <w:szCs w:val="28"/>
          <w:shd w:val="clear" w:color="auto" w:fill="FFFFFF"/>
        </w:rPr>
        <w:t>Две зелёные лягушки.</w:t>
      </w:r>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color w:val="000000"/>
          <w:sz w:val="28"/>
          <w:szCs w:val="28"/>
          <w:shd w:val="clear" w:color="auto" w:fill="FFFFFF"/>
        </w:rPr>
        <w:t>Утром рано умывались, </w:t>
      </w:r>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color w:val="000000"/>
          <w:sz w:val="28"/>
          <w:szCs w:val="28"/>
          <w:shd w:val="clear" w:color="auto" w:fill="FFFFFF"/>
        </w:rPr>
        <w:t>Полотенцем растирались, </w:t>
      </w:r>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color w:val="000000"/>
          <w:sz w:val="28"/>
          <w:szCs w:val="28"/>
          <w:shd w:val="clear" w:color="auto" w:fill="FFFFFF"/>
        </w:rPr>
        <w:t>Ножками топали, глазками хлопали.</w:t>
      </w:r>
      <w:r w:rsidRPr="000E72F8">
        <w:rPr>
          <w:rFonts w:ascii="Times New Roman" w:eastAsia="Times New Roman" w:hAnsi="Times New Roman" w:cs="Times New Roman"/>
          <w:color w:val="000000"/>
          <w:sz w:val="28"/>
          <w:szCs w:val="28"/>
        </w:rPr>
        <w:br/>
      </w:r>
    </w:p>
    <w:p w:rsidR="001071E1" w:rsidRDefault="001071E1" w:rsidP="000E72F8">
      <w:pPr>
        <w:spacing w:after="0" w:line="240" w:lineRule="auto"/>
        <w:rPr>
          <w:rFonts w:ascii="Times New Roman" w:eastAsia="Times New Roman" w:hAnsi="Times New Roman" w:cs="Times New Roman"/>
          <w:color w:val="000000"/>
          <w:sz w:val="28"/>
          <w:szCs w:val="28"/>
          <w:shd w:val="clear" w:color="auto" w:fill="FFFFFF"/>
        </w:rPr>
      </w:pPr>
    </w:p>
    <w:p w:rsidR="001071E1" w:rsidRDefault="001071E1" w:rsidP="000E72F8">
      <w:pPr>
        <w:spacing w:after="0" w:line="240" w:lineRule="auto"/>
        <w:rPr>
          <w:rFonts w:ascii="Times New Roman" w:eastAsia="Times New Roman" w:hAnsi="Times New Roman" w:cs="Times New Roman"/>
          <w:color w:val="000000"/>
          <w:sz w:val="28"/>
          <w:szCs w:val="28"/>
          <w:shd w:val="clear" w:color="auto" w:fill="FFFFFF"/>
        </w:rPr>
      </w:pPr>
    </w:p>
    <w:p w:rsidR="000E72F8" w:rsidRPr="000E72F8" w:rsidRDefault="000E72F8" w:rsidP="000E72F8">
      <w:pPr>
        <w:spacing w:after="0" w:line="240" w:lineRule="auto"/>
        <w:rPr>
          <w:rFonts w:ascii="Times New Roman" w:eastAsia="Times New Roman" w:hAnsi="Times New Roman" w:cs="Times New Roman"/>
          <w:sz w:val="28"/>
          <w:szCs w:val="28"/>
        </w:rPr>
      </w:pPr>
      <w:r w:rsidRPr="000E72F8">
        <w:rPr>
          <w:rFonts w:ascii="Times New Roman" w:eastAsia="Times New Roman" w:hAnsi="Times New Roman" w:cs="Times New Roman"/>
          <w:color w:val="000000"/>
          <w:sz w:val="28"/>
          <w:szCs w:val="28"/>
          <w:shd w:val="clear" w:color="auto" w:fill="FFFFFF"/>
        </w:rPr>
        <w:t xml:space="preserve">Водяной: - Ребята, я очень доволен тем, как много вы </w:t>
      </w:r>
      <w:proofErr w:type="gramStart"/>
      <w:r w:rsidRPr="000E72F8">
        <w:rPr>
          <w:rFonts w:ascii="Times New Roman" w:eastAsia="Times New Roman" w:hAnsi="Times New Roman" w:cs="Times New Roman"/>
          <w:color w:val="000000"/>
          <w:sz w:val="28"/>
          <w:szCs w:val="28"/>
          <w:shd w:val="clear" w:color="auto" w:fill="FFFFFF"/>
        </w:rPr>
        <w:t>знаете и за это я расскажу</w:t>
      </w:r>
      <w:proofErr w:type="gramEnd"/>
      <w:r w:rsidRPr="000E72F8">
        <w:rPr>
          <w:rFonts w:ascii="Times New Roman" w:eastAsia="Times New Roman" w:hAnsi="Times New Roman" w:cs="Times New Roman"/>
          <w:color w:val="000000"/>
          <w:sz w:val="28"/>
          <w:szCs w:val="28"/>
          <w:shd w:val="clear" w:color="auto" w:fill="FFFFFF"/>
        </w:rPr>
        <w:t xml:space="preserve"> вам удивительные истории из жизни в воде. Например, о «ловцах» воздуха. </w:t>
      </w:r>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color w:val="000000"/>
          <w:sz w:val="28"/>
          <w:szCs w:val="28"/>
          <w:shd w:val="clear" w:color="auto" w:fill="FFFFFF"/>
        </w:rPr>
        <w:t>- Чем дышат животные? (воздухом). Но в воде воздух особый, им умеют дышать только рыбы. Поэтому лягушки и насекомые, живущие в воде, научились ловить воздух.</w:t>
      </w:r>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color w:val="000000"/>
          <w:sz w:val="28"/>
          <w:szCs w:val="28"/>
          <w:shd w:val="clear" w:color="auto" w:fill="FFFFFF"/>
        </w:rPr>
        <w:t>- Например, жук-плавунец прикрепляет пузырек воздуха к брюшку и ныряет с ним под воду.</w:t>
      </w:r>
    </w:p>
    <w:p w:rsidR="000E72F8" w:rsidRPr="000E72F8" w:rsidRDefault="000E72F8" w:rsidP="000E72F8">
      <w:pPr>
        <w:shd w:val="clear" w:color="auto" w:fill="FFFFFF"/>
        <w:spacing w:after="0" w:line="240" w:lineRule="auto"/>
        <w:jc w:val="center"/>
        <w:rPr>
          <w:rFonts w:ascii="Times New Roman" w:eastAsia="Times New Roman" w:hAnsi="Times New Roman" w:cs="Times New Roman"/>
          <w:color w:val="000000"/>
          <w:sz w:val="28"/>
          <w:szCs w:val="28"/>
        </w:rPr>
      </w:pPr>
      <w:r w:rsidRPr="000E72F8">
        <w:rPr>
          <w:rFonts w:ascii="Times New Roman" w:eastAsia="Times New Roman" w:hAnsi="Times New Roman" w:cs="Times New Roman"/>
          <w:noProof/>
          <w:color w:val="000000"/>
          <w:sz w:val="28"/>
          <w:szCs w:val="28"/>
        </w:rPr>
        <w:drawing>
          <wp:inline distT="0" distB="0" distL="0" distR="0">
            <wp:extent cx="4083050" cy="5954395"/>
            <wp:effectExtent l="0" t="0" r="0" b="8255"/>
            <wp:docPr id="34" name="Рисунок 34" descr="http://ped-kopilka.ru/upload/blogs2/2016/4/31297_d33ef0ccf275063d5d12bc927cc9b39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ped-kopilka.ru/upload/blogs2/2016/4/31297_d33ef0ccf275063d5d12bc927cc9b39f.jpg.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3050" cy="5954395"/>
                    </a:xfrm>
                    <a:prstGeom prst="rect">
                      <a:avLst/>
                    </a:prstGeom>
                    <a:noFill/>
                    <a:ln>
                      <a:noFill/>
                    </a:ln>
                  </pic:spPr>
                </pic:pic>
              </a:graphicData>
            </a:graphic>
          </wp:inline>
        </w:drawing>
      </w:r>
    </w:p>
    <w:p w:rsidR="000E72F8" w:rsidRDefault="000E72F8" w:rsidP="000E72F8">
      <w:pPr>
        <w:spacing w:after="0" w:line="240" w:lineRule="auto"/>
        <w:rPr>
          <w:rFonts w:ascii="Times New Roman" w:eastAsia="Times New Roman" w:hAnsi="Times New Roman" w:cs="Times New Roman"/>
          <w:color w:val="000000"/>
          <w:sz w:val="28"/>
          <w:szCs w:val="28"/>
          <w:shd w:val="clear" w:color="auto" w:fill="FFFFFF"/>
        </w:rPr>
      </w:pPr>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color w:val="000000"/>
          <w:sz w:val="28"/>
          <w:szCs w:val="28"/>
          <w:shd w:val="clear" w:color="auto" w:fill="FFFFFF"/>
        </w:rPr>
        <w:t>Водяной: - Но есть еще более хитрое подводное животное – паук-подводник. Он сумел построить себе дом на дне. Он питается маленькими детенышами насекомых и рыб, заманивая их в свой дом. Как же он научился дышать под водой?</w:t>
      </w:r>
    </w:p>
    <w:p w:rsidR="00027F81" w:rsidRPr="000E72F8" w:rsidRDefault="00027F81" w:rsidP="000E72F8">
      <w:pPr>
        <w:spacing w:after="0" w:line="240" w:lineRule="auto"/>
        <w:rPr>
          <w:rFonts w:ascii="Times New Roman" w:eastAsia="Times New Roman" w:hAnsi="Times New Roman" w:cs="Times New Roman"/>
          <w:sz w:val="28"/>
          <w:szCs w:val="28"/>
        </w:rPr>
      </w:pPr>
    </w:p>
    <w:p w:rsidR="000E72F8" w:rsidRPr="000E72F8" w:rsidRDefault="000E72F8" w:rsidP="000E72F8">
      <w:pPr>
        <w:shd w:val="clear" w:color="auto" w:fill="FFFFFF"/>
        <w:spacing w:after="0" w:line="240" w:lineRule="auto"/>
        <w:jc w:val="center"/>
        <w:rPr>
          <w:rFonts w:ascii="Times New Roman" w:eastAsia="Times New Roman" w:hAnsi="Times New Roman" w:cs="Times New Roman"/>
          <w:color w:val="000000"/>
          <w:sz w:val="28"/>
          <w:szCs w:val="28"/>
        </w:rPr>
      </w:pPr>
      <w:r w:rsidRPr="000E72F8">
        <w:rPr>
          <w:rFonts w:ascii="Times New Roman" w:eastAsia="Times New Roman" w:hAnsi="Times New Roman" w:cs="Times New Roman"/>
          <w:noProof/>
          <w:color w:val="000000"/>
          <w:sz w:val="28"/>
          <w:szCs w:val="28"/>
        </w:rPr>
        <w:lastRenderedPageBreak/>
        <w:drawing>
          <wp:inline distT="0" distB="0" distL="0" distR="0">
            <wp:extent cx="5211611" cy="3879528"/>
            <wp:effectExtent l="19050" t="0" r="8089" b="0"/>
            <wp:docPr id="35" name="Рисунок 35" descr="http://ped-kopilka.ru/upload/blogs2/2016/4/31297_7a2a407292be38c9e7893dec5201b56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ped-kopilka.ru/upload/blogs2/2016/4/31297_7a2a407292be38c9e7893dec5201b56a.jpg.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6821" cy="3883406"/>
                    </a:xfrm>
                    <a:prstGeom prst="rect">
                      <a:avLst/>
                    </a:prstGeom>
                    <a:noFill/>
                    <a:ln>
                      <a:noFill/>
                    </a:ln>
                  </pic:spPr>
                </pic:pic>
              </a:graphicData>
            </a:graphic>
          </wp:inline>
        </w:drawing>
      </w:r>
    </w:p>
    <w:p w:rsidR="000E72F8" w:rsidRDefault="000E72F8" w:rsidP="000E72F8">
      <w:pPr>
        <w:spacing w:after="0" w:line="240" w:lineRule="auto"/>
        <w:rPr>
          <w:rFonts w:ascii="Times New Roman" w:eastAsia="Times New Roman" w:hAnsi="Times New Roman" w:cs="Times New Roman"/>
          <w:color w:val="000000"/>
          <w:sz w:val="28"/>
          <w:szCs w:val="28"/>
          <w:shd w:val="clear" w:color="auto" w:fill="FFFFFF"/>
        </w:rPr>
      </w:pPr>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color w:val="000000"/>
          <w:sz w:val="28"/>
          <w:szCs w:val="28"/>
          <w:shd w:val="clear" w:color="auto" w:fill="FFFFFF"/>
        </w:rPr>
        <w:t>Водяной показывает фокус. Он кладет игрушечного паука в стакан, переворачивает его, придерживая игрушку, и резко опускает в прозрачную миску с водой. Стакан остается частично наполненным воздухом. </w:t>
      </w:r>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color w:val="000000"/>
          <w:sz w:val="28"/>
          <w:szCs w:val="28"/>
          <w:shd w:val="clear" w:color="auto" w:fill="FFFFFF"/>
        </w:rPr>
        <w:t xml:space="preserve">Водяной: </w:t>
      </w:r>
      <w:proofErr w:type="gramStart"/>
      <w:r w:rsidRPr="000E72F8">
        <w:rPr>
          <w:rFonts w:ascii="Times New Roman" w:eastAsia="Times New Roman" w:hAnsi="Times New Roman" w:cs="Times New Roman"/>
          <w:color w:val="000000"/>
          <w:sz w:val="28"/>
          <w:szCs w:val="28"/>
          <w:shd w:val="clear" w:color="auto" w:fill="FFFFFF"/>
        </w:rPr>
        <w:t>-Т</w:t>
      </w:r>
      <w:proofErr w:type="gramEnd"/>
      <w:r w:rsidRPr="000E72F8">
        <w:rPr>
          <w:rFonts w:ascii="Times New Roman" w:eastAsia="Times New Roman" w:hAnsi="Times New Roman" w:cs="Times New Roman"/>
          <w:color w:val="000000"/>
          <w:sz w:val="28"/>
          <w:szCs w:val="28"/>
          <w:shd w:val="clear" w:color="auto" w:fill="FFFFFF"/>
        </w:rPr>
        <w:t>ак делает и паук. Он плетет паутинный дом, похожий на стакан, одевает его на спину и стремительно ныряет под воду. При этом его домик оказывается полон воздуха, достаточного для дыхания паука. Кроме того, воздушный дом серебрится под водой и привлекает любопытных маленьких рыбок и водяных насекомых.</w:t>
      </w:r>
    </w:p>
    <w:p w:rsidR="00027F81" w:rsidRDefault="00027F81" w:rsidP="000E72F8">
      <w:pPr>
        <w:spacing w:after="0" w:line="240" w:lineRule="auto"/>
        <w:rPr>
          <w:rFonts w:ascii="Times New Roman" w:eastAsia="Times New Roman" w:hAnsi="Times New Roman" w:cs="Times New Roman"/>
          <w:color w:val="000000"/>
          <w:sz w:val="28"/>
          <w:szCs w:val="28"/>
          <w:shd w:val="clear" w:color="auto" w:fill="FFFFFF"/>
        </w:rPr>
      </w:pPr>
      <w:r w:rsidRPr="000E72F8">
        <w:rPr>
          <w:rFonts w:ascii="Times New Roman" w:eastAsia="Times New Roman" w:hAnsi="Times New Roman" w:cs="Times New Roman"/>
          <w:noProof/>
          <w:color w:val="000000"/>
          <w:sz w:val="28"/>
          <w:szCs w:val="28"/>
        </w:rPr>
        <w:drawing>
          <wp:anchor distT="0" distB="0" distL="114300" distR="114300" simplePos="0" relativeHeight="251694080" behindDoc="1" locked="0" layoutInCell="1" allowOverlap="1">
            <wp:simplePos x="0" y="0"/>
            <wp:positionH relativeFrom="column">
              <wp:posOffset>121285</wp:posOffset>
            </wp:positionH>
            <wp:positionV relativeFrom="paragraph">
              <wp:posOffset>132715</wp:posOffset>
            </wp:positionV>
            <wp:extent cx="4741545" cy="2902585"/>
            <wp:effectExtent l="0" t="0" r="0" b="0"/>
            <wp:wrapNone/>
            <wp:docPr id="36" name="Рисунок 36" descr="http://ped-kopilka.ru/upload/blogs2/2016/4/31297_b7711dfca2a2a6ac11b994f4640725b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ped-kopilka.ru/upload/blogs2/2016/4/31297_b7711dfca2a2a6ac11b994f4640725bf.jpg.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1545" cy="2902585"/>
                    </a:xfrm>
                    <a:prstGeom prst="rect">
                      <a:avLst/>
                    </a:prstGeom>
                    <a:noFill/>
                    <a:ln>
                      <a:noFill/>
                    </a:ln>
                  </pic:spPr>
                </pic:pic>
              </a:graphicData>
            </a:graphic>
          </wp:anchor>
        </w:drawing>
      </w:r>
    </w:p>
    <w:p w:rsidR="00027F81" w:rsidRDefault="00027F81" w:rsidP="000E72F8">
      <w:pPr>
        <w:spacing w:after="0" w:line="240" w:lineRule="auto"/>
        <w:rPr>
          <w:rFonts w:ascii="Times New Roman" w:eastAsia="Times New Roman" w:hAnsi="Times New Roman" w:cs="Times New Roman"/>
          <w:color w:val="000000"/>
          <w:sz w:val="28"/>
          <w:szCs w:val="28"/>
          <w:shd w:val="clear" w:color="auto" w:fill="FFFFFF"/>
        </w:rPr>
      </w:pPr>
    </w:p>
    <w:p w:rsidR="00027F81" w:rsidRDefault="00027F81" w:rsidP="000E72F8">
      <w:pPr>
        <w:spacing w:after="0" w:line="240" w:lineRule="auto"/>
        <w:rPr>
          <w:rFonts w:ascii="Times New Roman" w:eastAsia="Times New Roman" w:hAnsi="Times New Roman" w:cs="Times New Roman"/>
          <w:color w:val="000000"/>
          <w:sz w:val="28"/>
          <w:szCs w:val="28"/>
          <w:shd w:val="clear" w:color="auto" w:fill="FFFFFF"/>
        </w:rPr>
      </w:pPr>
    </w:p>
    <w:p w:rsidR="00027F81" w:rsidRDefault="00027F81" w:rsidP="000E72F8">
      <w:pPr>
        <w:spacing w:after="0" w:line="240" w:lineRule="auto"/>
        <w:rPr>
          <w:rFonts w:ascii="Times New Roman" w:eastAsia="Times New Roman" w:hAnsi="Times New Roman" w:cs="Times New Roman"/>
          <w:color w:val="000000"/>
          <w:sz w:val="28"/>
          <w:szCs w:val="28"/>
          <w:shd w:val="clear" w:color="auto" w:fill="FFFFFF"/>
        </w:rPr>
      </w:pPr>
    </w:p>
    <w:p w:rsidR="00027F81" w:rsidRDefault="00027F81" w:rsidP="000E72F8">
      <w:pPr>
        <w:spacing w:after="0" w:line="240" w:lineRule="auto"/>
        <w:rPr>
          <w:rFonts w:ascii="Times New Roman" w:eastAsia="Times New Roman" w:hAnsi="Times New Roman" w:cs="Times New Roman"/>
          <w:color w:val="000000"/>
          <w:sz w:val="28"/>
          <w:szCs w:val="28"/>
          <w:shd w:val="clear" w:color="auto" w:fill="FFFFFF"/>
        </w:rPr>
      </w:pPr>
    </w:p>
    <w:p w:rsidR="00027F81" w:rsidRDefault="00027F81" w:rsidP="000E72F8">
      <w:pPr>
        <w:spacing w:after="0" w:line="240" w:lineRule="auto"/>
        <w:rPr>
          <w:rFonts w:ascii="Times New Roman" w:eastAsia="Times New Roman" w:hAnsi="Times New Roman" w:cs="Times New Roman"/>
          <w:color w:val="000000"/>
          <w:sz w:val="28"/>
          <w:szCs w:val="28"/>
          <w:shd w:val="clear" w:color="auto" w:fill="FFFFFF"/>
        </w:rPr>
      </w:pPr>
    </w:p>
    <w:p w:rsidR="00027F81" w:rsidRDefault="00027F81" w:rsidP="000E72F8">
      <w:pPr>
        <w:spacing w:after="0" w:line="240" w:lineRule="auto"/>
        <w:rPr>
          <w:rFonts w:ascii="Times New Roman" w:eastAsia="Times New Roman" w:hAnsi="Times New Roman" w:cs="Times New Roman"/>
          <w:color w:val="000000"/>
          <w:sz w:val="28"/>
          <w:szCs w:val="28"/>
          <w:shd w:val="clear" w:color="auto" w:fill="FFFFFF"/>
        </w:rPr>
      </w:pPr>
    </w:p>
    <w:p w:rsidR="00027F81" w:rsidRDefault="00027F81" w:rsidP="000E72F8">
      <w:pPr>
        <w:spacing w:after="0" w:line="240" w:lineRule="auto"/>
        <w:rPr>
          <w:rFonts w:ascii="Times New Roman" w:eastAsia="Times New Roman" w:hAnsi="Times New Roman" w:cs="Times New Roman"/>
          <w:color w:val="000000"/>
          <w:sz w:val="28"/>
          <w:szCs w:val="28"/>
          <w:shd w:val="clear" w:color="auto" w:fill="FFFFFF"/>
        </w:rPr>
      </w:pPr>
    </w:p>
    <w:p w:rsidR="00027F81" w:rsidRDefault="00027F81" w:rsidP="000E72F8">
      <w:pPr>
        <w:spacing w:after="0" w:line="240" w:lineRule="auto"/>
        <w:rPr>
          <w:rFonts w:ascii="Times New Roman" w:eastAsia="Times New Roman" w:hAnsi="Times New Roman" w:cs="Times New Roman"/>
          <w:color w:val="000000"/>
          <w:sz w:val="28"/>
          <w:szCs w:val="28"/>
          <w:shd w:val="clear" w:color="auto" w:fill="FFFFFF"/>
        </w:rPr>
      </w:pPr>
    </w:p>
    <w:p w:rsidR="00027F81" w:rsidRDefault="00027F81" w:rsidP="000E72F8">
      <w:pPr>
        <w:spacing w:after="0" w:line="240" w:lineRule="auto"/>
        <w:rPr>
          <w:rFonts w:ascii="Times New Roman" w:eastAsia="Times New Roman" w:hAnsi="Times New Roman" w:cs="Times New Roman"/>
          <w:color w:val="000000"/>
          <w:sz w:val="28"/>
          <w:szCs w:val="28"/>
          <w:shd w:val="clear" w:color="auto" w:fill="FFFFFF"/>
        </w:rPr>
      </w:pPr>
    </w:p>
    <w:p w:rsidR="00027F81" w:rsidRDefault="00027F81" w:rsidP="000E72F8">
      <w:pPr>
        <w:spacing w:after="0" w:line="240" w:lineRule="auto"/>
        <w:rPr>
          <w:rFonts w:ascii="Times New Roman" w:eastAsia="Times New Roman" w:hAnsi="Times New Roman" w:cs="Times New Roman"/>
          <w:sz w:val="28"/>
          <w:szCs w:val="28"/>
        </w:rPr>
      </w:pPr>
    </w:p>
    <w:p w:rsidR="00027F81" w:rsidRDefault="00027F81" w:rsidP="000E72F8">
      <w:pPr>
        <w:spacing w:after="0" w:line="240" w:lineRule="auto"/>
        <w:rPr>
          <w:rFonts w:ascii="Times New Roman" w:eastAsia="Times New Roman" w:hAnsi="Times New Roman" w:cs="Times New Roman"/>
          <w:sz w:val="28"/>
          <w:szCs w:val="28"/>
        </w:rPr>
      </w:pPr>
    </w:p>
    <w:p w:rsidR="00027F81" w:rsidRDefault="00027F81" w:rsidP="000E72F8">
      <w:pPr>
        <w:spacing w:after="0" w:line="240" w:lineRule="auto"/>
        <w:rPr>
          <w:rFonts w:ascii="Times New Roman" w:eastAsia="Times New Roman" w:hAnsi="Times New Roman" w:cs="Times New Roman"/>
          <w:sz w:val="28"/>
          <w:szCs w:val="28"/>
        </w:rPr>
      </w:pPr>
    </w:p>
    <w:p w:rsidR="000E72F8" w:rsidRDefault="000E72F8" w:rsidP="000E72F8">
      <w:pPr>
        <w:spacing w:after="0" w:line="240" w:lineRule="auto"/>
        <w:rPr>
          <w:rFonts w:ascii="Times New Roman" w:eastAsia="Times New Roman" w:hAnsi="Times New Roman" w:cs="Times New Roman"/>
          <w:color w:val="000000"/>
          <w:sz w:val="28"/>
          <w:szCs w:val="28"/>
          <w:shd w:val="clear" w:color="auto" w:fill="FFFFFF"/>
        </w:rPr>
      </w:pPr>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color w:val="000000"/>
          <w:sz w:val="28"/>
          <w:szCs w:val="28"/>
          <w:shd w:val="clear" w:color="auto" w:fill="FFFFFF"/>
        </w:rPr>
        <w:t xml:space="preserve">- Ребята, каждое животное водоема приспособлено к жизни в воде. Как вы думаете, что самое главное для обитателей водоемов: свет, почва или </w:t>
      </w:r>
      <w:r w:rsidRPr="000E72F8">
        <w:rPr>
          <w:rFonts w:ascii="Times New Roman" w:eastAsia="Times New Roman" w:hAnsi="Times New Roman" w:cs="Times New Roman"/>
          <w:color w:val="000000"/>
          <w:sz w:val="28"/>
          <w:szCs w:val="28"/>
          <w:shd w:val="clear" w:color="auto" w:fill="FFFFFF"/>
        </w:rPr>
        <w:lastRenderedPageBreak/>
        <w:t>вода. Покажите ответ волшебной картинкой. </w:t>
      </w:r>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color w:val="000000"/>
          <w:sz w:val="28"/>
          <w:szCs w:val="28"/>
          <w:shd w:val="clear" w:color="auto" w:fill="FFFFFF"/>
        </w:rPr>
        <w:t>(Дети выбирают из разложенных у них на столах карточек условное обозначение воды и показывают Водяному).</w:t>
      </w:r>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color w:val="000000"/>
          <w:sz w:val="28"/>
          <w:szCs w:val="28"/>
          <w:shd w:val="clear" w:color="auto" w:fill="FFFFFF"/>
        </w:rPr>
        <w:t>Затем Водяной рассказывает о значении водных обитателей: рыб, лягушек, стрекоз и др. они очищают воду, делают ее прозрачной, поедают умершие растения, чистят дно, уничтожают вредных микробов и т.д.</w:t>
      </w:r>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color w:val="000000"/>
          <w:sz w:val="28"/>
          <w:szCs w:val="28"/>
          <w:shd w:val="clear" w:color="auto" w:fill="FFFFFF"/>
        </w:rPr>
        <w:t xml:space="preserve">Водяной жалуется детям, как плохо иногда люди относятся к водным </w:t>
      </w:r>
      <w:proofErr w:type="gramStart"/>
      <w:r w:rsidRPr="000E72F8">
        <w:rPr>
          <w:rFonts w:ascii="Times New Roman" w:eastAsia="Times New Roman" w:hAnsi="Times New Roman" w:cs="Times New Roman"/>
          <w:color w:val="000000"/>
          <w:sz w:val="28"/>
          <w:szCs w:val="28"/>
          <w:shd w:val="clear" w:color="auto" w:fill="FFFFFF"/>
        </w:rPr>
        <w:t>обитателям</w:t>
      </w:r>
      <w:proofErr w:type="gramEnd"/>
      <w:r w:rsidRPr="000E72F8">
        <w:rPr>
          <w:rFonts w:ascii="Times New Roman" w:eastAsia="Times New Roman" w:hAnsi="Times New Roman" w:cs="Times New Roman"/>
          <w:color w:val="000000"/>
          <w:sz w:val="28"/>
          <w:szCs w:val="28"/>
          <w:shd w:val="clear" w:color="auto" w:fill="FFFFFF"/>
        </w:rPr>
        <w:t xml:space="preserve"> и предлагает детям вместе с воспитателем нарисовать значок, который бы показал, как важны животные для чистоты воды в речке, пруде, озере, и как вода нужна животным.</w:t>
      </w:r>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color w:val="000000"/>
          <w:sz w:val="28"/>
          <w:szCs w:val="28"/>
          <w:shd w:val="clear" w:color="auto" w:fill="FFFFFF"/>
        </w:rPr>
        <w:t>Воспитатель, учитывая пожелания детей, выкладывает модель, отражающую взаимосвязь воды и животных, обитающих в ней.</w:t>
      </w:r>
    </w:p>
    <w:p w:rsidR="00027F81" w:rsidRPr="000E72F8" w:rsidRDefault="00027F81" w:rsidP="000E72F8">
      <w:pPr>
        <w:spacing w:after="0" w:line="240" w:lineRule="auto"/>
        <w:rPr>
          <w:rFonts w:ascii="Times New Roman" w:eastAsia="Times New Roman" w:hAnsi="Times New Roman" w:cs="Times New Roman"/>
          <w:sz w:val="28"/>
          <w:szCs w:val="28"/>
        </w:rPr>
      </w:pPr>
    </w:p>
    <w:p w:rsidR="000E72F8" w:rsidRPr="000E72F8" w:rsidRDefault="000E72F8" w:rsidP="000E72F8">
      <w:pPr>
        <w:shd w:val="clear" w:color="auto" w:fill="FFFFFF"/>
        <w:spacing w:after="0" w:line="240" w:lineRule="auto"/>
        <w:jc w:val="center"/>
        <w:rPr>
          <w:rFonts w:ascii="Times New Roman" w:eastAsia="Times New Roman" w:hAnsi="Times New Roman" w:cs="Times New Roman"/>
          <w:color w:val="000000"/>
          <w:sz w:val="28"/>
          <w:szCs w:val="28"/>
        </w:rPr>
      </w:pPr>
      <w:r w:rsidRPr="000E72F8">
        <w:rPr>
          <w:rFonts w:ascii="Times New Roman" w:eastAsia="Times New Roman" w:hAnsi="Times New Roman" w:cs="Times New Roman"/>
          <w:noProof/>
          <w:color w:val="000000"/>
          <w:sz w:val="28"/>
          <w:szCs w:val="28"/>
        </w:rPr>
        <w:drawing>
          <wp:inline distT="0" distB="0" distL="0" distR="0">
            <wp:extent cx="5724940" cy="4271083"/>
            <wp:effectExtent l="19050" t="0" r="9110" b="0"/>
            <wp:docPr id="37" name="Рисунок 37" descr="http://ped-kopilka.ru/upload/blogs2/2016/4/31297_c415b72fbde577dc0e7046345f7f08e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ped-kopilka.ru/upload/blogs2/2016/4/31297_c415b72fbde577dc0e7046345f7f08e7.jpg.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3804" cy="4270236"/>
                    </a:xfrm>
                    <a:prstGeom prst="rect">
                      <a:avLst/>
                    </a:prstGeom>
                    <a:noFill/>
                    <a:ln>
                      <a:noFill/>
                    </a:ln>
                  </pic:spPr>
                </pic:pic>
              </a:graphicData>
            </a:graphic>
          </wp:inline>
        </w:drawing>
      </w:r>
    </w:p>
    <w:p w:rsidR="000E72F8" w:rsidRPr="000E72F8" w:rsidRDefault="000E72F8" w:rsidP="000E72F8">
      <w:pPr>
        <w:spacing w:after="0"/>
        <w:rPr>
          <w:rFonts w:ascii="Times New Roman" w:hAnsi="Times New Roman" w:cs="Times New Roman"/>
          <w:sz w:val="28"/>
          <w:szCs w:val="28"/>
        </w:rPr>
      </w:pPr>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color w:val="000000"/>
          <w:sz w:val="28"/>
          <w:szCs w:val="28"/>
          <w:shd w:val="clear" w:color="auto" w:fill="FFFFFF"/>
        </w:rPr>
        <w:t xml:space="preserve">Водяной: - Ребята, спасибо вам за рисунки. Мне с вами пора прощаться. Я обещаю поместить их над каждой речкой, прудом и озером, чтобы все люди знали, как нужно бережно </w:t>
      </w:r>
      <w:proofErr w:type="gramStart"/>
      <w:r w:rsidRPr="000E72F8">
        <w:rPr>
          <w:rFonts w:ascii="Times New Roman" w:eastAsia="Times New Roman" w:hAnsi="Times New Roman" w:cs="Times New Roman"/>
          <w:color w:val="000000"/>
          <w:sz w:val="28"/>
          <w:szCs w:val="28"/>
          <w:shd w:val="clear" w:color="auto" w:fill="FFFFFF"/>
        </w:rPr>
        <w:t>относится</w:t>
      </w:r>
      <w:proofErr w:type="gramEnd"/>
      <w:r w:rsidRPr="000E72F8">
        <w:rPr>
          <w:rFonts w:ascii="Times New Roman" w:eastAsia="Times New Roman" w:hAnsi="Times New Roman" w:cs="Times New Roman"/>
          <w:color w:val="000000"/>
          <w:sz w:val="28"/>
          <w:szCs w:val="28"/>
          <w:shd w:val="clear" w:color="auto" w:fill="FFFFFF"/>
        </w:rPr>
        <w:t xml:space="preserve"> к водоемам.</w:t>
      </w:r>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color w:val="000000"/>
          <w:sz w:val="28"/>
          <w:szCs w:val="28"/>
          <w:shd w:val="clear" w:color="auto" w:fill="FFFFFF"/>
        </w:rPr>
        <w:t>Релаксация «Тихий водоём»</w:t>
      </w:r>
      <w:r w:rsidRPr="000E72F8">
        <w:rPr>
          <w:rFonts w:ascii="Times New Roman" w:eastAsia="Times New Roman" w:hAnsi="Times New Roman" w:cs="Times New Roman"/>
          <w:color w:val="000000"/>
          <w:sz w:val="28"/>
          <w:szCs w:val="28"/>
        </w:rPr>
        <w:br/>
      </w:r>
      <w:r w:rsidRPr="000E72F8">
        <w:rPr>
          <w:rFonts w:ascii="Times New Roman" w:eastAsia="Times New Roman" w:hAnsi="Times New Roman" w:cs="Times New Roman"/>
          <w:color w:val="000000"/>
          <w:sz w:val="28"/>
          <w:szCs w:val="28"/>
          <w:shd w:val="clear" w:color="auto" w:fill="FFFFFF"/>
        </w:rPr>
        <w:t xml:space="preserve">Воспитатель: - Ребята сегодня мы с вами познакомились с обитателями водоема. Теперь закройте глаза и представьте себе чудесное солнечное утро. Вы находитесь возле тихого прекрасного водоёма. Слышно лишь ваше дыхание и плеск воды. Солнце ярко светит, и это заставляет вас чувствовать, как солнечные лучи согревают вас. Вы слышите щебет птиц </w:t>
      </w:r>
      <w:r w:rsidRPr="000E72F8">
        <w:rPr>
          <w:rFonts w:ascii="Times New Roman" w:eastAsia="Times New Roman" w:hAnsi="Times New Roman" w:cs="Times New Roman"/>
          <w:color w:val="000000"/>
          <w:sz w:val="28"/>
          <w:szCs w:val="28"/>
          <w:shd w:val="clear" w:color="auto" w:fill="FFFFFF"/>
        </w:rPr>
        <w:lastRenderedPageBreak/>
        <w:t>и стрекотанье кузнечика. Вы абсолютно спокойны. Дышится легко и свободно. Настроение становится бодрым и жизнерадостным, хочется встать и двигаться. Открываем глаза. Мы полны сил и энергии.</w:t>
      </w:r>
    </w:p>
    <w:p w:rsidR="000E72F8" w:rsidRPr="000E72F8" w:rsidRDefault="000E72F8" w:rsidP="000E72F8">
      <w:pPr>
        <w:spacing w:after="0"/>
        <w:rPr>
          <w:rFonts w:ascii="Times New Roman" w:hAnsi="Times New Roman" w:cs="Times New Roman"/>
          <w:sz w:val="28"/>
          <w:szCs w:val="28"/>
        </w:rPr>
      </w:pPr>
    </w:p>
    <w:p w:rsidR="000E72F8" w:rsidRDefault="00027F81">
      <w:r w:rsidRPr="00D15134">
        <w:rPr>
          <w:noProof/>
        </w:rPr>
        <w:drawing>
          <wp:anchor distT="0" distB="0" distL="114300" distR="114300" simplePos="0" relativeHeight="251676672" behindDoc="1" locked="0" layoutInCell="1" allowOverlap="1">
            <wp:simplePos x="0" y="0"/>
            <wp:positionH relativeFrom="column">
              <wp:posOffset>375920</wp:posOffset>
            </wp:positionH>
            <wp:positionV relativeFrom="paragraph">
              <wp:posOffset>88265</wp:posOffset>
            </wp:positionV>
            <wp:extent cx="5125085" cy="3837940"/>
            <wp:effectExtent l="0" t="0" r="0" b="0"/>
            <wp:wrapNone/>
            <wp:docPr id="40" name="Рисунок 40" descr="http://images.myshared.ru/4/56764/slid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s.myshared.ru/4/56764/slide_9.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5085" cy="3837940"/>
                    </a:xfrm>
                    <a:prstGeom prst="rect">
                      <a:avLst/>
                    </a:prstGeom>
                    <a:noFill/>
                    <a:ln>
                      <a:noFill/>
                    </a:ln>
                  </pic:spPr>
                </pic:pic>
              </a:graphicData>
            </a:graphic>
          </wp:anchor>
        </w:drawing>
      </w:r>
    </w:p>
    <w:p w:rsidR="000E72F8" w:rsidRDefault="000E72F8"/>
    <w:p w:rsidR="000E72F8" w:rsidRDefault="000E72F8"/>
    <w:p w:rsidR="000E72F8" w:rsidRDefault="000E72F8"/>
    <w:p w:rsidR="000E72F8" w:rsidRDefault="000E72F8"/>
    <w:p w:rsidR="000E72F8" w:rsidRDefault="000E72F8"/>
    <w:p w:rsidR="000E72F8" w:rsidRDefault="000E72F8"/>
    <w:p w:rsidR="000E72F8" w:rsidRDefault="000E72F8"/>
    <w:p w:rsidR="000E72F8" w:rsidRDefault="000E72F8"/>
    <w:p w:rsidR="000E72F8" w:rsidRDefault="000E72F8"/>
    <w:p w:rsidR="000E72F8" w:rsidRDefault="000E72F8"/>
    <w:p w:rsidR="000E72F8" w:rsidRDefault="000E72F8"/>
    <w:p w:rsidR="000E72F8" w:rsidRDefault="000E72F8"/>
    <w:p w:rsidR="00D15134" w:rsidRDefault="001071E1">
      <w:r>
        <w:rPr>
          <w:noProof/>
        </w:rPr>
        <w:drawing>
          <wp:anchor distT="0" distB="0" distL="114300" distR="114300" simplePos="0" relativeHeight="251677696" behindDoc="1" locked="0" layoutInCell="1" allowOverlap="1">
            <wp:simplePos x="0" y="0"/>
            <wp:positionH relativeFrom="column">
              <wp:posOffset>-75123</wp:posOffset>
            </wp:positionH>
            <wp:positionV relativeFrom="paragraph">
              <wp:posOffset>24986</wp:posOffset>
            </wp:positionV>
            <wp:extent cx="5671544" cy="4253947"/>
            <wp:effectExtent l="19050" t="0" r="5356" b="0"/>
            <wp:wrapNone/>
            <wp:docPr id="41" name="Рисунок 41" descr="http://bigslide.ru/images/20/19243/960/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bigslide.ru/images/20/19243/960/img11.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1544" cy="4253947"/>
                    </a:xfrm>
                    <a:prstGeom prst="rect">
                      <a:avLst/>
                    </a:prstGeom>
                    <a:noFill/>
                    <a:ln>
                      <a:noFill/>
                    </a:ln>
                  </pic:spPr>
                </pic:pic>
              </a:graphicData>
            </a:graphic>
          </wp:anchor>
        </w:drawing>
      </w:r>
    </w:p>
    <w:p w:rsidR="00D15134" w:rsidRDefault="00D15134"/>
    <w:p w:rsidR="00D15134" w:rsidRDefault="00D15134"/>
    <w:p w:rsidR="00D15134" w:rsidRDefault="00D15134"/>
    <w:p w:rsidR="00D15134" w:rsidRDefault="00D15134"/>
    <w:p w:rsidR="00D15134" w:rsidRDefault="00D15134"/>
    <w:p w:rsidR="00D15134" w:rsidRDefault="00D15134"/>
    <w:p w:rsidR="00D15134" w:rsidRDefault="00D15134"/>
    <w:p w:rsidR="00D15134" w:rsidRDefault="00D15134"/>
    <w:p w:rsidR="00D15134" w:rsidRDefault="00D15134"/>
    <w:p w:rsidR="00D15134" w:rsidRDefault="00D15134"/>
    <w:p w:rsidR="00D15134" w:rsidRDefault="00D15134"/>
    <w:tbl>
      <w:tblPr>
        <w:tblW w:w="8796" w:type="dxa"/>
        <w:tblCellSpacing w:w="15" w:type="dxa"/>
        <w:tblInd w:w="23" w:type="dxa"/>
        <w:tblCellMar>
          <w:top w:w="23" w:type="dxa"/>
          <w:left w:w="23" w:type="dxa"/>
          <w:bottom w:w="23" w:type="dxa"/>
          <w:right w:w="23" w:type="dxa"/>
        </w:tblCellMar>
        <w:tblLook w:val="04A0"/>
      </w:tblPr>
      <w:tblGrid>
        <w:gridCol w:w="8796"/>
      </w:tblGrid>
      <w:tr w:rsidR="0057490E" w:rsidRPr="0057490E" w:rsidTr="0057490E">
        <w:trPr>
          <w:tblCellSpacing w:w="15" w:type="dxa"/>
        </w:trPr>
        <w:tc>
          <w:tcPr>
            <w:tcW w:w="8736" w:type="dxa"/>
            <w:tcMar>
              <w:top w:w="0" w:type="dxa"/>
              <w:left w:w="0" w:type="dxa"/>
              <w:bottom w:w="0" w:type="dxa"/>
              <w:right w:w="0" w:type="dxa"/>
            </w:tcMar>
            <w:hideMark/>
          </w:tcPr>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noProof/>
                <w:sz w:val="28"/>
                <w:szCs w:val="28"/>
              </w:rPr>
              <w:lastRenderedPageBreak/>
              <w:drawing>
                <wp:anchor distT="0" distB="0" distL="114300" distR="114300" simplePos="0" relativeHeight="251659264" behindDoc="1" locked="0" layoutInCell="1" allowOverlap="1">
                  <wp:simplePos x="0" y="0"/>
                  <wp:positionH relativeFrom="column">
                    <wp:posOffset>4274185</wp:posOffset>
                  </wp:positionH>
                  <wp:positionV relativeFrom="paragraph">
                    <wp:posOffset>757555</wp:posOffset>
                  </wp:positionV>
                  <wp:extent cx="1275715" cy="1073785"/>
                  <wp:effectExtent l="19050" t="0" r="635" b="0"/>
                  <wp:wrapThrough wrapText="bothSides">
                    <wp:wrapPolygon edited="0">
                      <wp:start x="-323" y="0"/>
                      <wp:lineTo x="-323" y="21076"/>
                      <wp:lineTo x="21611" y="21076"/>
                      <wp:lineTo x="21611" y="0"/>
                      <wp:lineTo x="-323" y="0"/>
                    </wp:wrapPolygon>
                  </wp:wrapThrough>
                  <wp:docPr id="2" name="Рисунок 2" descr="Описание: «Капелька и снежинка в гостях у ребят» Занятие с детьми старшей груп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Капелька и снежинка в гостях у ребят» Занятие с детьми старшей группы"/>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5715" cy="1073785"/>
                          </a:xfrm>
                          <a:prstGeom prst="rect">
                            <a:avLst/>
                          </a:prstGeom>
                          <a:noFill/>
                          <a:ln>
                            <a:noFill/>
                          </a:ln>
                        </pic:spPr>
                      </pic:pic>
                    </a:graphicData>
                  </a:graphic>
                </wp:anchor>
              </w:drawing>
            </w:r>
            <w:proofErr w:type="gramStart"/>
            <w:r w:rsidRPr="0057490E">
              <w:rPr>
                <w:rFonts w:ascii="Times New Roman" w:hAnsi="Times New Roman" w:cs="Times New Roman"/>
                <w:b/>
                <w:sz w:val="28"/>
                <w:szCs w:val="28"/>
              </w:rPr>
              <w:t>«Капелька и снежинка в гостях у ребят»</w:t>
            </w:r>
            <w:r w:rsidRPr="0057490E">
              <w:rPr>
                <w:rFonts w:ascii="Times New Roman" w:hAnsi="Times New Roman" w:cs="Times New Roman"/>
                <w:b/>
                <w:sz w:val="28"/>
                <w:szCs w:val="28"/>
              </w:rPr>
              <w:br/>
              <w:t>Занятие с детьми старшей группы</w:t>
            </w:r>
            <w:r w:rsidRPr="0057490E">
              <w:rPr>
                <w:rFonts w:ascii="Times New Roman" w:hAnsi="Times New Roman" w:cs="Times New Roman"/>
                <w:b/>
                <w:sz w:val="28"/>
                <w:szCs w:val="28"/>
              </w:rPr>
              <w:br/>
              <w:t>Программное содержание:</w:t>
            </w:r>
            <w:r w:rsidRPr="0057490E">
              <w:rPr>
                <w:rFonts w:ascii="Times New Roman" w:hAnsi="Times New Roman" w:cs="Times New Roman"/>
                <w:b/>
                <w:sz w:val="28"/>
                <w:szCs w:val="28"/>
              </w:rPr>
              <w:br/>
            </w:r>
            <w:r w:rsidRPr="0057490E">
              <w:rPr>
                <w:rFonts w:ascii="Times New Roman" w:hAnsi="Times New Roman" w:cs="Times New Roman"/>
                <w:sz w:val="28"/>
                <w:szCs w:val="28"/>
              </w:rPr>
              <w:t>– помочь детям установить зависимость состояния снега от температуры воздуха;</w:t>
            </w:r>
            <w:r w:rsidRPr="0057490E">
              <w:rPr>
                <w:rFonts w:ascii="Times New Roman" w:hAnsi="Times New Roman" w:cs="Times New Roman"/>
                <w:sz w:val="28"/>
                <w:szCs w:val="28"/>
              </w:rPr>
              <w:br/>
              <w:t>– учить способам распознающего наблюдения;</w:t>
            </w:r>
            <w:r w:rsidRPr="0057490E">
              <w:rPr>
                <w:rFonts w:ascii="Times New Roman" w:hAnsi="Times New Roman" w:cs="Times New Roman"/>
                <w:sz w:val="28"/>
                <w:szCs w:val="28"/>
              </w:rPr>
              <w:br/>
              <w:t>– закрепить знания о свойствах снега, используя метод «маленьких человечков»;</w:t>
            </w:r>
            <w:r w:rsidRPr="0057490E">
              <w:rPr>
                <w:rFonts w:ascii="Times New Roman" w:hAnsi="Times New Roman" w:cs="Times New Roman"/>
                <w:sz w:val="28"/>
                <w:szCs w:val="28"/>
              </w:rPr>
              <w:br/>
              <w:t>– активизировать речь за счёт слов «тает», «замерзает», «снежная крупа», «снежные хлопья»;</w:t>
            </w:r>
            <w:r w:rsidRPr="0057490E">
              <w:rPr>
                <w:rFonts w:ascii="Times New Roman" w:hAnsi="Times New Roman" w:cs="Times New Roman"/>
                <w:sz w:val="28"/>
                <w:szCs w:val="28"/>
              </w:rPr>
              <w:br/>
              <w:t>– развивать у детей творческое воображение;</w:t>
            </w:r>
            <w:proofErr w:type="gramEnd"/>
            <w:r w:rsidRPr="0057490E">
              <w:rPr>
                <w:rFonts w:ascii="Times New Roman" w:hAnsi="Times New Roman" w:cs="Times New Roman"/>
                <w:sz w:val="28"/>
                <w:szCs w:val="28"/>
              </w:rPr>
              <w:br/>
              <w:t>– учить анализировать.</w:t>
            </w:r>
            <w:r w:rsidRPr="0057490E">
              <w:rPr>
                <w:rFonts w:ascii="Times New Roman" w:hAnsi="Times New Roman" w:cs="Times New Roman"/>
                <w:sz w:val="28"/>
                <w:szCs w:val="28"/>
              </w:rPr>
              <w:br/>
            </w:r>
            <w:r w:rsidRPr="0057490E">
              <w:rPr>
                <w:rFonts w:ascii="Times New Roman" w:hAnsi="Times New Roman" w:cs="Times New Roman"/>
                <w:b/>
                <w:sz w:val="28"/>
                <w:szCs w:val="28"/>
              </w:rPr>
              <w:t>Материалы:</w:t>
            </w:r>
            <w:r w:rsidRPr="0057490E">
              <w:rPr>
                <w:rFonts w:ascii="Times New Roman" w:hAnsi="Times New Roman" w:cs="Times New Roman"/>
                <w:sz w:val="28"/>
                <w:szCs w:val="28"/>
              </w:rPr>
              <w:t xml:space="preserve"> фигурки волшебных персонажей: «Капелька» и «Снежинка»; стакан со снегом; медальоны с фигурками человечков: «Капельки» и «Льдинки», изображающих агрегатное состояние жидкости (по количеству детей); рисунки – эскизы снежинок; пустые стаканы и стаканы с мутной водой (по количеству детей); бумажные салфетки (по количеству детей).</w:t>
            </w:r>
            <w:r w:rsidRPr="0057490E">
              <w:rPr>
                <w:rFonts w:ascii="Times New Roman" w:hAnsi="Times New Roman" w:cs="Times New Roman"/>
                <w:sz w:val="28"/>
                <w:szCs w:val="28"/>
              </w:rPr>
              <w:br/>
              <w:t>Ход занятия.</w:t>
            </w:r>
            <w:r w:rsidRPr="0057490E">
              <w:rPr>
                <w:rFonts w:ascii="Times New Roman" w:hAnsi="Times New Roman" w:cs="Times New Roman"/>
                <w:sz w:val="28"/>
                <w:szCs w:val="28"/>
              </w:rPr>
              <w:br/>
              <w:t>Дети сидят на стульях полукругом.</w:t>
            </w:r>
            <w:r w:rsidRPr="0057490E">
              <w:rPr>
                <w:rFonts w:ascii="Times New Roman" w:hAnsi="Times New Roman" w:cs="Times New Roman"/>
                <w:sz w:val="28"/>
                <w:szCs w:val="28"/>
              </w:rPr>
              <w:br/>
              <w:t>Воспитатель (показывает фигурку волшебного персонажа – «Капельки»): Ребята, сегодня к нам в гости пришла «Капелька воды», и она хочет вам загадать несколько загадок:</w:t>
            </w:r>
            <w:r w:rsidRPr="0057490E">
              <w:rPr>
                <w:rFonts w:ascii="Times New Roman" w:hAnsi="Times New Roman" w:cs="Times New Roman"/>
                <w:sz w:val="28"/>
                <w:szCs w:val="28"/>
              </w:rPr>
              <w:br/>
              <w:t>Я очень добродушна,                           Выгляну в оконце,</w:t>
            </w:r>
            <w:r w:rsidRPr="0057490E">
              <w:rPr>
                <w:rFonts w:ascii="Times New Roman" w:hAnsi="Times New Roman" w:cs="Times New Roman"/>
                <w:sz w:val="28"/>
                <w:szCs w:val="28"/>
              </w:rPr>
              <w:br/>
              <w:t>Я мягкая послушная,                            Лежит белое суконце.</w:t>
            </w:r>
            <w:r w:rsidRPr="0057490E">
              <w:rPr>
                <w:rFonts w:ascii="Times New Roman" w:hAnsi="Times New Roman" w:cs="Times New Roman"/>
                <w:sz w:val="28"/>
                <w:szCs w:val="28"/>
              </w:rPr>
              <w:br/>
              <w:t>Но когда я захочу,                                Всю зиму лежит,</w:t>
            </w:r>
            <w:r w:rsidRPr="0057490E">
              <w:rPr>
                <w:rFonts w:ascii="Times New Roman" w:hAnsi="Times New Roman" w:cs="Times New Roman"/>
                <w:sz w:val="28"/>
                <w:szCs w:val="28"/>
              </w:rPr>
              <w:br/>
              <w:t>Даже камень источу!                             А весной убежит.</w:t>
            </w:r>
            <w:r w:rsidRPr="0057490E">
              <w:rPr>
                <w:rFonts w:ascii="Times New Roman" w:hAnsi="Times New Roman" w:cs="Times New Roman"/>
                <w:sz w:val="28"/>
                <w:szCs w:val="28"/>
              </w:rPr>
              <w:br/>
              <w:t>(Вода.)                                              (Снег.)</w:t>
            </w:r>
            <w:r w:rsidRPr="0057490E">
              <w:rPr>
                <w:rFonts w:ascii="Times New Roman" w:hAnsi="Times New Roman" w:cs="Times New Roman"/>
                <w:sz w:val="28"/>
                <w:szCs w:val="28"/>
              </w:rPr>
              <w:br/>
              <w:t>Вился, вился белый рой</w:t>
            </w:r>
            <w:r w:rsidRPr="0057490E">
              <w:rPr>
                <w:rFonts w:ascii="Times New Roman" w:hAnsi="Times New Roman" w:cs="Times New Roman"/>
                <w:sz w:val="28"/>
                <w:szCs w:val="28"/>
              </w:rPr>
              <w:br/>
              <w:t>Сел на землю – стал горой.</w:t>
            </w:r>
            <w:r w:rsidRPr="0057490E">
              <w:rPr>
                <w:rFonts w:ascii="Times New Roman" w:hAnsi="Times New Roman" w:cs="Times New Roman"/>
                <w:sz w:val="28"/>
                <w:szCs w:val="28"/>
              </w:rPr>
              <w:br/>
              <w:t>(Снег.) </w:t>
            </w:r>
            <w:r w:rsidRPr="0057490E">
              <w:rPr>
                <w:rFonts w:ascii="Times New Roman" w:hAnsi="Times New Roman" w:cs="Times New Roman"/>
                <w:sz w:val="28"/>
                <w:szCs w:val="28"/>
              </w:rPr>
              <w:br/>
              <w:t>Воспитатель:</w:t>
            </w:r>
            <w:r w:rsidRPr="0057490E">
              <w:rPr>
                <w:rFonts w:ascii="Times New Roman" w:hAnsi="Times New Roman" w:cs="Times New Roman"/>
                <w:sz w:val="28"/>
                <w:szCs w:val="28"/>
              </w:rPr>
              <w:br/>
              <w:t>– Ребята, «Капелька» сказала мне, что у неё для вас есть подарок. (Педагог достаёт стаканчик со снегом.)</w:t>
            </w:r>
            <w:r w:rsidRPr="0057490E">
              <w:rPr>
                <w:rFonts w:ascii="Times New Roman" w:hAnsi="Times New Roman" w:cs="Times New Roman"/>
                <w:sz w:val="28"/>
                <w:szCs w:val="28"/>
              </w:rPr>
              <w:br/>
              <w:t>– Как вы думаете, что находится в стакане? (Ответы детей.)</w:t>
            </w:r>
            <w:r w:rsidRPr="0057490E">
              <w:rPr>
                <w:rFonts w:ascii="Times New Roman" w:hAnsi="Times New Roman" w:cs="Times New Roman"/>
                <w:sz w:val="28"/>
                <w:szCs w:val="28"/>
              </w:rPr>
              <w:br/>
              <w:t>– Вы догадались о чём «Капелька» хочет с вами сегодня побеседовать?   (Ответы детей.)</w:t>
            </w:r>
            <w:r w:rsidRPr="0057490E">
              <w:rPr>
                <w:rFonts w:ascii="Times New Roman" w:hAnsi="Times New Roman" w:cs="Times New Roman"/>
                <w:sz w:val="28"/>
                <w:szCs w:val="28"/>
              </w:rPr>
              <w:br/>
              <w:t>– Давайте вспомним и расскажем «Капельке» всё, что вы уже знаете о снеге. (Ответы детей</w:t>
            </w:r>
            <w:proofErr w:type="gramStart"/>
            <w:r w:rsidRPr="0057490E">
              <w:rPr>
                <w:rFonts w:ascii="Times New Roman" w:hAnsi="Times New Roman" w:cs="Times New Roman"/>
                <w:sz w:val="28"/>
                <w:szCs w:val="28"/>
              </w:rPr>
              <w:t>.Н</w:t>
            </w:r>
            <w:proofErr w:type="gramEnd"/>
            <w:r w:rsidRPr="0057490E">
              <w:rPr>
                <w:rFonts w:ascii="Times New Roman" w:hAnsi="Times New Roman" w:cs="Times New Roman"/>
                <w:sz w:val="28"/>
                <w:szCs w:val="28"/>
              </w:rPr>
              <w:t xml:space="preserve">апример: выпадает зимой, покрывает всю землю </w:t>
            </w:r>
            <w:r w:rsidRPr="0057490E">
              <w:rPr>
                <w:rFonts w:ascii="Times New Roman" w:hAnsi="Times New Roman" w:cs="Times New Roman"/>
                <w:sz w:val="28"/>
                <w:szCs w:val="28"/>
              </w:rPr>
              <w:lastRenderedPageBreak/>
              <w:t>«белой простыней», тает весной и т.д.)</w:t>
            </w:r>
            <w:r w:rsidRPr="0057490E">
              <w:rPr>
                <w:rFonts w:ascii="Times New Roman" w:hAnsi="Times New Roman" w:cs="Times New Roman"/>
                <w:sz w:val="28"/>
                <w:szCs w:val="28"/>
              </w:rPr>
              <w:br/>
              <w:t>– Как можно красиво сказать о снеге? Какой он? (Ответы детей</w:t>
            </w:r>
            <w:proofErr w:type="gramStart"/>
            <w:r w:rsidRPr="0057490E">
              <w:rPr>
                <w:rFonts w:ascii="Times New Roman" w:hAnsi="Times New Roman" w:cs="Times New Roman"/>
                <w:sz w:val="28"/>
                <w:szCs w:val="28"/>
              </w:rPr>
              <w:t>.Н</w:t>
            </w:r>
            <w:proofErr w:type="gramEnd"/>
            <w:r w:rsidRPr="0057490E">
              <w:rPr>
                <w:rFonts w:ascii="Times New Roman" w:hAnsi="Times New Roman" w:cs="Times New Roman"/>
                <w:sz w:val="28"/>
                <w:szCs w:val="28"/>
              </w:rPr>
              <w:t>апример: белый, пушистый, искристый.)</w:t>
            </w:r>
            <w:r w:rsidRPr="0057490E">
              <w:rPr>
                <w:rFonts w:ascii="Times New Roman" w:hAnsi="Times New Roman" w:cs="Times New Roman"/>
                <w:sz w:val="28"/>
                <w:szCs w:val="28"/>
              </w:rPr>
              <w:br/>
              <w:t>– Какой снег бывает в морозную погоду? (Ответы детей</w:t>
            </w:r>
            <w:proofErr w:type="gramStart"/>
            <w:r w:rsidRPr="0057490E">
              <w:rPr>
                <w:rFonts w:ascii="Times New Roman" w:hAnsi="Times New Roman" w:cs="Times New Roman"/>
                <w:sz w:val="28"/>
                <w:szCs w:val="28"/>
              </w:rPr>
              <w:t>.Н</w:t>
            </w:r>
            <w:proofErr w:type="gramEnd"/>
            <w:r w:rsidRPr="0057490E">
              <w:rPr>
                <w:rFonts w:ascii="Times New Roman" w:hAnsi="Times New Roman" w:cs="Times New Roman"/>
                <w:sz w:val="28"/>
                <w:szCs w:val="28"/>
              </w:rPr>
              <w:t>апример: сухой, из него плохо лепить.)</w:t>
            </w:r>
            <w:r w:rsidRPr="0057490E">
              <w:rPr>
                <w:rFonts w:ascii="Times New Roman" w:hAnsi="Times New Roman" w:cs="Times New Roman"/>
                <w:sz w:val="28"/>
                <w:szCs w:val="28"/>
              </w:rPr>
              <w:br/>
              <w:t>– А когда снег бывает мокрым? (Ответы детей</w:t>
            </w:r>
            <w:proofErr w:type="gramStart"/>
            <w:r w:rsidRPr="0057490E">
              <w:rPr>
                <w:rFonts w:ascii="Times New Roman" w:hAnsi="Times New Roman" w:cs="Times New Roman"/>
                <w:sz w:val="28"/>
                <w:szCs w:val="28"/>
              </w:rPr>
              <w:t>.Н</w:t>
            </w:r>
            <w:proofErr w:type="gramEnd"/>
            <w:r w:rsidRPr="0057490E">
              <w:rPr>
                <w:rFonts w:ascii="Times New Roman" w:hAnsi="Times New Roman" w:cs="Times New Roman"/>
                <w:sz w:val="28"/>
                <w:szCs w:val="28"/>
              </w:rPr>
              <w:t>апример: в оттепель, из него хорошо делать снеговика, крепость.)</w:t>
            </w:r>
            <w:r w:rsidRPr="0057490E">
              <w:rPr>
                <w:rFonts w:ascii="Times New Roman" w:hAnsi="Times New Roman" w:cs="Times New Roman"/>
                <w:sz w:val="28"/>
                <w:szCs w:val="28"/>
              </w:rPr>
              <w:br/>
              <w:t>– Какие вы знаете разновидности снегопадов? (Ответы детей</w:t>
            </w:r>
            <w:proofErr w:type="gramStart"/>
            <w:r w:rsidRPr="0057490E">
              <w:rPr>
                <w:rFonts w:ascii="Times New Roman" w:hAnsi="Times New Roman" w:cs="Times New Roman"/>
                <w:sz w:val="28"/>
                <w:szCs w:val="28"/>
              </w:rPr>
              <w:t>.Н</w:t>
            </w:r>
            <w:proofErr w:type="gramEnd"/>
            <w:r w:rsidRPr="0057490E">
              <w:rPr>
                <w:rFonts w:ascii="Times New Roman" w:hAnsi="Times New Roman" w:cs="Times New Roman"/>
                <w:sz w:val="28"/>
                <w:szCs w:val="28"/>
              </w:rPr>
              <w:t>апример: снежная крупа – очень мелкий сухой снег, снежные хлопья.)</w:t>
            </w:r>
            <w:r w:rsidRPr="0057490E">
              <w:rPr>
                <w:rFonts w:ascii="Times New Roman" w:hAnsi="Times New Roman" w:cs="Times New Roman"/>
                <w:sz w:val="28"/>
                <w:szCs w:val="28"/>
              </w:rPr>
              <w:br/>
              <w:t>– Какая должна быть температура воздуха, чтобы пошёл снег? (Ответы детей</w:t>
            </w:r>
            <w:proofErr w:type="gramStart"/>
            <w:r w:rsidRPr="0057490E">
              <w:rPr>
                <w:rFonts w:ascii="Times New Roman" w:hAnsi="Times New Roman" w:cs="Times New Roman"/>
                <w:sz w:val="28"/>
                <w:szCs w:val="28"/>
              </w:rPr>
              <w:t>.(</w:t>
            </w:r>
            <w:proofErr w:type="gramEnd"/>
            <w:r w:rsidRPr="0057490E">
              <w:rPr>
                <w:rFonts w:ascii="Times New Roman" w:hAnsi="Times New Roman" w:cs="Times New Roman"/>
                <w:sz w:val="28"/>
                <w:szCs w:val="28"/>
              </w:rPr>
              <w:t>Ниже 0 0С.))</w:t>
            </w:r>
            <w:r w:rsidRPr="0057490E">
              <w:rPr>
                <w:rFonts w:ascii="Times New Roman" w:hAnsi="Times New Roman" w:cs="Times New Roman"/>
                <w:sz w:val="28"/>
                <w:szCs w:val="28"/>
              </w:rPr>
              <w:br/>
              <w:t>– Ребята, наша «Капелька» совсем запуталась какой же снег: твёрдый или жидкий?  (Педагог изображает на магнитной доске разные состояния воды в виде картинок с маленькими человечками</w:t>
            </w:r>
            <w:proofErr w:type="gramStart"/>
            <w:r w:rsidRPr="0057490E">
              <w:rPr>
                <w:rFonts w:ascii="Times New Roman" w:hAnsi="Times New Roman" w:cs="Times New Roman"/>
                <w:sz w:val="28"/>
                <w:szCs w:val="28"/>
              </w:rPr>
              <w:t>.О</w:t>
            </w:r>
            <w:proofErr w:type="gramEnd"/>
            <w:r w:rsidRPr="0057490E">
              <w:rPr>
                <w:rFonts w:ascii="Times New Roman" w:hAnsi="Times New Roman" w:cs="Times New Roman"/>
                <w:sz w:val="28"/>
                <w:szCs w:val="28"/>
              </w:rPr>
              <w:t>тветы детей.))</w:t>
            </w:r>
            <w:r w:rsidRPr="0057490E">
              <w:rPr>
                <w:rFonts w:ascii="Times New Roman" w:hAnsi="Times New Roman" w:cs="Times New Roman"/>
                <w:sz w:val="28"/>
                <w:szCs w:val="28"/>
              </w:rPr>
              <w:br/>
              <w:t>– Ребята, вы очень помогли нашей «Капельке» своим ответом, и она вспомнила, что у неё есть сестра. Как зовут сестру «Капельки» вы отгадаете сами. (Воспитатель загадывает детям загадку.)</w:t>
            </w:r>
            <w:r w:rsidRPr="0057490E">
              <w:rPr>
                <w:rFonts w:ascii="Times New Roman" w:hAnsi="Times New Roman" w:cs="Times New Roman"/>
                <w:sz w:val="28"/>
                <w:szCs w:val="28"/>
              </w:rPr>
              <w:br/>
              <w:t>С неба звезды падают,</w:t>
            </w:r>
            <w:r w:rsidRPr="0057490E">
              <w:rPr>
                <w:rFonts w:ascii="Times New Roman" w:hAnsi="Times New Roman" w:cs="Times New Roman"/>
                <w:sz w:val="28"/>
                <w:szCs w:val="28"/>
              </w:rPr>
              <w:br/>
              <w:t>Лягут на поля,</w:t>
            </w:r>
            <w:r w:rsidRPr="0057490E">
              <w:rPr>
                <w:rFonts w:ascii="Times New Roman" w:hAnsi="Times New Roman" w:cs="Times New Roman"/>
                <w:sz w:val="28"/>
                <w:szCs w:val="28"/>
              </w:rPr>
              <w:br/>
              <w:t>Пусть под ними скроется</w:t>
            </w:r>
            <w:r w:rsidRPr="0057490E">
              <w:rPr>
                <w:rFonts w:ascii="Times New Roman" w:hAnsi="Times New Roman" w:cs="Times New Roman"/>
                <w:sz w:val="28"/>
                <w:szCs w:val="28"/>
              </w:rPr>
              <w:br/>
              <w:t>Чёрная земля.</w:t>
            </w:r>
            <w:r w:rsidRPr="0057490E">
              <w:rPr>
                <w:rFonts w:ascii="Times New Roman" w:hAnsi="Times New Roman" w:cs="Times New Roman"/>
                <w:sz w:val="28"/>
                <w:szCs w:val="28"/>
              </w:rPr>
              <w:br/>
              <w:t>Много-много звёздочек</w:t>
            </w:r>
            <w:r w:rsidRPr="0057490E">
              <w:rPr>
                <w:rFonts w:ascii="Times New Roman" w:hAnsi="Times New Roman" w:cs="Times New Roman"/>
                <w:sz w:val="28"/>
                <w:szCs w:val="28"/>
              </w:rPr>
              <w:br/>
              <w:t>Тонких, как стекло!</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Звёздочки холодные,</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А земле тепло!</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(Снежинки.)</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 Вот и сестру «Капельки» зовут «Снежинка».</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 «Снежинка» предлагает вам рассмотреть рисунки, на которых изображены её подружки – снежинки. (Воспитатель прикрепляет к магнитной доске рисунки с изображением разных снежинок.)</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 Каждая из них по-своему красива, но у всех шесть концов (граней).</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 Ребята, как вы думаете, на что похожи снежинки? (Ответы детей.)</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 От своих подружек наша «Снежинка» услышала очень интересную историю: однажды девочка Леночка долго любовалась снежинками по дороге в детский сад. Она решила порадовать и детей с воспитателем – поймала снежинки на рукавичку и принесла в группу. Но вместо снежинок на рукавичке оказалась капелька воды. Где снежинки? Ребята, как вы думаете, куда делись снежинки? (Ответы детей.)</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lastRenderedPageBreak/>
              <w:t>– Ребята, вы, наверное, немного устали, и поэтому «Снежинка» вместе с «Капелькой» предлагают вам встать и выполнить физкультминутку</w:t>
            </w:r>
            <w:proofErr w:type="gramStart"/>
            <w:r w:rsidRPr="0057490E">
              <w:rPr>
                <w:rFonts w:ascii="Times New Roman" w:hAnsi="Times New Roman" w:cs="Times New Roman"/>
                <w:sz w:val="28"/>
                <w:szCs w:val="28"/>
              </w:rPr>
              <w:t>.(</w:t>
            </w:r>
            <w:proofErr w:type="spellStart"/>
            <w:proofErr w:type="gramEnd"/>
            <w:r w:rsidRPr="0057490E">
              <w:rPr>
                <w:rFonts w:ascii="Times New Roman" w:hAnsi="Times New Roman" w:cs="Times New Roman"/>
                <w:sz w:val="28"/>
                <w:szCs w:val="28"/>
              </w:rPr>
              <w:t>Воспи-татель</w:t>
            </w:r>
            <w:proofErr w:type="spellEnd"/>
            <w:r w:rsidRPr="0057490E">
              <w:rPr>
                <w:rFonts w:ascii="Times New Roman" w:hAnsi="Times New Roman" w:cs="Times New Roman"/>
                <w:sz w:val="28"/>
                <w:szCs w:val="28"/>
              </w:rPr>
              <w:t xml:space="preserve"> читает детям стихотворение, показывает движения, а дети повторяют их за ним.)</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Капли раз, капли два Прыжки на месте.</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 xml:space="preserve">Очень медленно </w:t>
            </w:r>
            <w:proofErr w:type="gramStart"/>
            <w:r w:rsidRPr="0057490E">
              <w:rPr>
                <w:rFonts w:ascii="Times New Roman" w:hAnsi="Times New Roman" w:cs="Times New Roman"/>
                <w:sz w:val="28"/>
                <w:szCs w:val="28"/>
              </w:rPr>
              <w:t>сперва</w:t>
            </w:r>
            <w:proofErr w:type="gramEnd"/>
            <w:r w:rsidRPr="0057490E">
              <w:rPr>
                <w:rFonts w:ascii="Times New Roman" w:hAnsi="Times New Roman" w:cs="Times New Roman"/>
                <w:sz w:val="28"/>
                <w:szCs w:val="28"/>
              </w:rPr>
              <w:t>.</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А потом, потом, потом</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Все бегом, бегом, бегом.</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Мы зонты свои раскрыли, Руки поднимаются вверх, изображая купол зонтика.</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От дождя себя укрыли.</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Дети садятся на свои места. Занятие продолжается.</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Воспитатель:</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 «Снежинка» предлагает нам посмотреть на наш  снег в стакане – он тоже тает, только медленнее, чем одна снежинка. А когда он весь у нас растает, что же случится с нашими веселыми человечками? Они превратятся в капельки, в стаканчике у нас будет вода.</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 Давайте и мы с вами сейчас изобразим стаканчик со снегом. (Дошкольникам раздаются медальоны, на которых с одной стороны изображён кусочек льда, а на другой – капелька воды.)</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 А сейчас мы с вами встанем в круг и возьмёмся за руки – стаканчик из стекла твёрдый, внутри снег – твёрдый, крепко держимся за руки, на медальончике изображён кусочек льда. Но вот мы внесли стаканчик в группу. У нас тепло, снег тает, и в стаканчике остаётся вода. (Дети переворачивают медальоны – на них изображены капельки.)</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 Ребята, представьте, что мы вынесли наш стаканчик на мороз, на улицу. Что случится с водой? (Ответы детей</w:t>
            </w:r>
            <w:proofErr w:type="gramStart"/>
            <w:r w:rsidRPr="0057490E">
              <w:rPr>
                <w:rFonts w:ascii="Times New Roman" w:hAnsi="Times New Roman" w:cs="Times New Roman"/>
                <w:sz w:val="28"/>
                <w:szCs w:val="28"/>
              </w:rPr>
              <w:t>.Н</w:t>
            </w:r>
            <w:proofErr w:type="gramEnd"/>
            <w:r w:rsidRPr="0057490E">
              <w:rPr>
                <w:rFonts w:ascii="Times New Roman" w:hAnsi="Times New Roman" w:cs="Times New Roman"/>
                <w:sz w:val="28"/>
                <w:szCs w:val="28"/>
              </w:rPr>
              <w:t>апример: она превратится в лед; вода замёрзнет.)</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 Дети переворачивают медальоны – опять у всех «твёрдые человечки».)</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 Какой лёд? Расскажите мне о нём. (Ответы детей.)</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 Ребята, «Снежинка» хочет узнать, где ещё можно получить лёд, если на улице тепло? (Ответы детей.)</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 А что случится с кусочком льда, если он будет находиться в тепле?</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(Ответы детей.)</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 Вот наш  снег в стаканчике тоже растаял. (Педагог показывает детям стаканчик, в котором раньше был снег.)</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 Ребята, какая в стаканчике вода? (Ответы детей</w:t>
            </w:r>
            <w:proofErr w:type="gramStart"/>
            <w:r w:rsidRPr="0057490E">
              <w:rPr>
                <w:rFonts w:ascii="Times New Roman" w:hAnsi="Times New Roman" w:cs="Times New Roman"/>
                <w:sz w:val="28"/>
                <w:szCs w:val="28"/>
              </w:rPr>
              <w:t>.Н</w:t>
            </w:r>
            <w:proofErr w:type="gramEnd"/>
            <w:r w:rsidRPr="0057490E">
              <w:rPr>
                <w:rFonts w:ascii="Times New Roman" w:hAnsi="Times New Roman" w:cs="Times New Roman"/>
                <w:sz w:val="28"/>
                <w:szCs w:val="28"/>
              </w:rPr>
              <w:t>апример: мутная, грязноватая и т.д.)</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 xml:space="preserve">– Она такая потому, что снег бывает не всегда чистый. Эту воду пить </w:t>
            </w:r>
            <w:r w:rsidRPr="0057490E">
              <w:rPr>
                <w:rFonts w:ascii="Times New Roman" w:hAnsi="Times New Roman" w:cs="Times New Roman"/>
                <w:sz w:val="28"/>
                <w:szCs w:val="28"/>
              </w:rPr>
              <w:lastRenderedPageBreak/>
              <w:t>нельзя без специальной очистки.</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 Ребята, давайте попробуем очистить воду. Для этого каждый из вас должен взять свой стул и сесть за стол.</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 Так, как находящейся в стакане воды на всех не хватит, «Капелька» просит вас очистить воду, которую она заранее приготовила. (На столе, рядом с каждым ребенком стоят два стакана: один пустой, второй – с мутной водой и лежит салфетка.)</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 Возьмите салфетку и попробуйте свернуть её так, чтобы получилась воронка. Держите получившуюся воронку над пустым стаканом, аккуратно вылейте в неё воду из другого стакана.</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 Какая теперь стала вода в стакане? (Она стала чище.)</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 А сейчас посмотрите на салфетку, из которой была сделана воронка. Какая стала салфетка? (Грязная.)</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 Ребята, мы с вами очистили воду от крупных частиц грязи, но её всё равно нельзя пить потому, что она ещё требует специальной очистки, которую мы самостоятельно сделать не сможем.</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 «Капелька» и «Снежинка» очень вам благодарны за помощь, оказанную им. Они сказали мне, что все дети сегодня им помогали, хорошо отвечали, и в награду они хотят загадать вам еще несколько загадок:</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Бел, да не сахар,                               Он пушистый, серебристый,</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Ног нет, да идет.                                   Но рукой его не тронь.</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(Снег.)                                 Станет капелькою чистой,</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Коль поймаешь на ладонь.</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(Снег.)</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Без досок, без топоров</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Через речку мост готов.</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Мост, как синее стекло,</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Скользко, весело, светло!</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(Лёд.)</w:t>
            </w:r>
          </w:p>
          <w:p w:rsidR="0057490E" w:rsidRPr="0057490E" w:rsidRDefault="0057490E" w:rsidP="0057490E">
            <w:pPr>
              <w:spacing w:after="0"/>
              <w:rPr>
                <w:rFonts w:ascii="Times New Roman" w:hAnsi="Times New Roman" w:cs="Times New Roman"/>
                <w:sz w:val="28"/>
                <w:szCs w:val="28"/>
              </w:rPr>
            </w:pPr>
            <w:r w:rsidRPr="0057490E">
              <w:rPr>
                <w:rFonts w:ascii="Times New Roman" w:hAnsi="Times New Roman" w:cs="Times New Roman"/>
                <w:sz w:val="28"/>
                <w:szCs w:val="28"/>
              </w:rPr>
              <w:t>– Наше с вами занятие подходит к концу, «Капелька» и «Снежинка» хотят с вами попрощаться.</w:t>
            </w:r>
          </w:p>
        </w:tc>
      </w:tr>
    </w:tbl>
    <w:p w:rsidR="0057490E" w:rsidRDefault="0057490E" w:rsidP="009C1D4B"/>
    <w:p w:rsidR="0018289B" w:rsidRDefault="0018289B" w:rsidP="009C1D4B"/>
    <w:p w:rsidR="0018289B" w:rsidRDefault="0018289B" w:rsidP="009C1D4B"/>
    <w:p w:rsidR="0018289B" w:rsidRDefault="0018289B" w:rsidP="009C1D4B"/>
    <w:p w:rsidR="0018289B" w:rsidRDefault="0018289B" w:rsidP="009C1D4B"/>
    <w:p w:rsidR="0018289B" w:rsidRDefault="0018289B" w:rsidP="009C1D4B"/>
    <w:p w:rsidR="0018289B" w:rsidRDefault="0018289B" w:rsidP="009C1D4B"/>
    <w:p w:rsidR="0018289B" w:rsidRDefault="0018289B" w:rsidP="009C1D4B"/>
    <w:p w:rsidR="0018289B" w:rsidRDefault="0018289B" w:rsidP="009C1D4B"/>
    <w:p w:rsidR="0018289B" w:rsidRDefault="0018289B" w:rsidP="009C1D4B"/>
    <w:p w:rsidR="0018289B" w:rsidRDefault="0018289B" w:rsidP="009C1D4B"/>
    <w:p w:rsidR="0018289B" w:rsidRDefault="0018289B" w:rsidP="009C1D4B"/>
    <w:p w:rsidR="0018289B" w:rsidRPr="0018289B" w:rsidRDefault="0018289B" w:rsidP="0018289B">
      <w:pPr>
        <w:jc w:val="center"/>
        <w:rPr>
          <w:rFonts w:ascii="Times New Roman" w:hAnsi="Times New Roman" w:cs="Times New Roman"/>
          <w:b/>
          <w:i/>
          <w:sz w:val="48"/>
          <w:szCs w:val="48"/>
        </w:rPr>
      </w:pPr>
      <w:r w:rsidRPr="0018289B">
        <w:rPr>
          <w:rFonts w:ascii="Times New Roman" w:hAnsi="Times New Roman" w:cs="Times New Roman"/>
          <w:b/>
          <w:i/>
          <w:sz w:val="48"/>
          <w:szCs w:val="48"/>
        </w:rPr>
        <w:t>ПРОЕКТ</w:t>
      </w:r>
    </w:p>
    <w:p w:rsidR="0018289B" w:rsidRPr="0018289B" w:rsidRDefault="0018289B" w:rsidP="0018289B">
      <w:pPr>
        <w:jc w:val="center"/>
        <w:rPr>
          <w:rFonts w:ascii="Times New Roman" w:hAnsi="Times New Roman" w:cs="Times New Roman"/>
          <w:b/>
          <w:i/>
          <w:color w:val="0070C0"/>
          <w:sz w:val="48"/>
          <w:szCs w:val="48"/>
        </w:rPr>
      </w:pPr>
      <w:r w:rsidRPr="0018289B">
        <w:rPr>
          <w:rFonts w:ascii="Times New Roman" w:hAnsi="Times New Roman" w:cs="Times New Roman"/>
          <w:b/>
          <w:i/>
          <w:color w:val="0070C0"/>
          <w:sz w:val="48"/>
          <w:szCs w:val="48"/>
        </w:rPr>
        <w:t>«ВОДА. ВОДА. КРУГОМ ВОДА!»</w:t>
      </w:r>
    </w:p>
    <w:p w:rsidR="0018289B" w:rsidRDefault="0018289B" w:rsidP="0018289B">
      <w:pPr>
        <w:jc w:val="center"/>
        <w:rPr>
          <w:rFonts w:ascii="Times New Roman" w:hAnsi="Times New Roman" w:cs="Times New Roman"/>
          <w:b/>
          <w:i/>
          <w:sz w:val="40"/>
          <w:szCs w:val="40"/>
        </w:rPr>
      </w:pPr>
    </w:p>
    <w:p w:rsidR="0018289B" w:rsidRDefault="0018289B" w:rsidP="0018289B">
      <w:pPr>
        <w:jc w:val="center"/>
        <w:rPr>
          <w:rFonts w:ascii="Times New Roman" w:hAnsi="Times New Roman" w:cs="Times New Roman"/>
          <w:b/>
          <w:i/>
          <w:sz w:val="40"/>
          <w:szCs w:val="40"/>
        </w:rPr>
      </w:pPr>
    </w:p>
    <w:p w:rsidR="0018289B" w:rsidRDefault="00A06765" w:rsidP="0018289B">
      <w:pPr>
        <w:jc w:val="center"/>
        <w:rPr>
          <w:rFonts w:ascii="Times New Roman" w:hAnsi="Times New Roman" w:cs="Times New Roman"/>
          <w:b/>
          <w:i/>
          <w:sz w:val="40"/>
          <w:szCs w:val="40"/>
        </w:rPr>
      </w:pPr>
      <w:r>
        <w:rPr>
          <w:rFonts w:ascii="Times New Roman" w:hAnsi="Times New Roman" w:cs="Times New Roman"/>
          <w:b/>
          <w:i/>
          <w:noProof/>
          <w:sz w:val="40"/>
          <w:szCs w:val="40"/>
        </w:rPr>
        <w:drawing>
          <wp:anchor distT="0" distB="0" distL="114300" distR="114300" simplePos="0" relativeHeight="251770880" behindDoc="1" locked="0" layoutInCell="1" allowOverlap="1">
            <wp:simplePos x="0" y="0"/>
            <wp:positionH relativeFrom="column">
              <wp:posOffset>-154636</wp:posOffset>
            </wp:positionH>
            <wp:positionV relativeFrom="paragraph">
              <wp:posOffset>35836</wp:posOffset>
            </wp:positionV>
            <wp:extent cx="5856964" cy="4405023"/>
            <wp:effectExtent l="19050" t="0" r="0" b="0"/>
            <wp:wrapNone/>
            <wp:docPr id="10" name="Рисунок 3" descr="Картинки по запросу картинки вода в прир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картинки вода в природе"/>
                    <pic:cNvPicPr>
                      <a:picLocks noChangeAspect="1" noChangeArrowheads="1"/>
                    </pic:cNvPicPr>
                  </pic:nvPicPr>
                  <pic:blipFill>
                    <a:blip r:embed="rId76" cstate="print"/>
                    <a:srcRect/>
                    <a:stretch>
                      <a:fillRect/>
                    </a:stretch>
                  </pic:blipFill>
                  <pic:spPr bwMode="auto">
                    <a:xfrm>
                      <a:off x="0" y="0"/>
                      <a:ext cx="5856964" cy="4405023"/>
                    </a:xfrm>
                    <a:prstGeom prst="rect">
                      <a:avLst/>
                    </a:prstGeom>
                    <a:noFill/>
                    <a:ln w="9525">
                      <a:noFill/>
                      <a:miter lim="800000"/>
                      <a:headEnd/>
                      <a:tailEnd/>
                    </a:ln>
                  </pic:spPr>
                </pic:pic>
              </a:graphicData>
            </a:graphic>
          </wp:anchor>
        </w:drawing>
      </w:r>
    </w:p>
    <w:p w:rsidR="00877763" w:rsidRDefault="00877763" w:rsidP="0018289B">
      <w:pPr>
        <w:jc w:val="center"/>
        <w:rPr>
          <w:rFonts w:ascii="Times New Roman" w:hAnsi="Times New Roman" w:cs="Times New Roman"/>
          <w:b/>
          <w:i/>
          <w:sz w:val="40"/>
          <w:szCs w:val="40"/>
        </w:rPr>
      </w:pPr>
    </w:p>
    <w:p w:rsidR="00877763" w:rsidRDefault="00877763" w:rsidP="0018289B">
      <w:pPr>
        <w:jc w:val="center"/>
        <w:rPr>
          <w:rFonts w:ascii="Times New Roman" w:hAnsi="Times New Roman" w:cs="Times New Roman"/>
          <w:b/>
          <w:i/>
          <w:sz w:val="40"/>
          <w:szCs w:val="40"/>
        </w:rPr>
      </w:pPr>
    </w:p>
    <w:p w:rsidR="00877763" w:rsidRDefault="00877763" w:rsidP="0018289B">
      <w:pPr>
        <w:jc w:val="center"/>
        <w:rPr>
          <w:rFonts w:ascii="Times New Roman" w:hAnsi="Times New Roman" w:cs="Times New Roman"/>
          <w:b/>
          <w:i/>
          <w:sz w:val="40"/>
          <w:szCs w:val="40"/>
        </w:rPr>
      </w:pPr>
    </w:p>
    <w:p w:rsidR="00877763" w:rsidRDefault="00877763" w:rsidP="0018289B">
      <w:pPr>
        <w:jc w:val="center"/>
        <w:rPr>
          <w:rFonts w:ascii="Times New Roman" w:hAnsi="Times New Roman" w:cs="Times New Roman"/>
          <w:b/>
          <w:i/>
          <w:sz w:val="40"/>
          <w:szCs w:val="40"/>
        </w:rPr>
      </w:pPr>
    </w:p>
    <w:p w:rsidR="00877763" w:rsidRDefault="00877763" w:rsidP="0018289B">
      <w:pPr>
        <w:jc w:val="center"/>
        <w:rPr>
          <w:rFonts w:ascii="Times New Roman" w:hAnsi="Times New Roman" w:cs="Times New Roman"/>
          <w:b/>
          <w:i/>
          <w:sz w:val="40"/>
          <w:szCs w:val="40"/>
        </w:rPr>
      </w:pPr>
    </w:p>
    <w:p w:rsidR="00877763" w:rsidRDefault="00877763" w:rsidP="0018289B">
      <w:pPr>
        <w:jc w:val="center"/>
        <w:rPr>
          <w:rFonts w:ascii="Times New Roman" w:hAnsi="Times New Roman" w:cs="Times New Roman"/>
          <w:b/>
          <w:i/>
          <w:sz w:val="40"/>
          <w:szCs w:val="40"/>
        </w:rPr>
      </w:pPr>
    </w:p>
    <w:p w:rsidR="00877763" w:rsidRDefault="00877763" w:rsidP="0018289B">
      <w:pPr>
        <w:jc w:val="center"/>
        <w:rPr>
          <w:rFonts w:ascii="Times New Roman" w:hAnsi="Times New Roman" w:cs="Times New Roman"/>
          <w:b/>
          <w:i/>
          <w:sz w:val="40"/>
          <w:szCs w:val="40"/>
        </w:rPr>
      </w:pPr>
    </w:p>
    <w:p w:rsidR="00877763" w:rsidRDefault="00877763" w:rsidP="0018289B">
      <w:pPr>
        <w:jc w:val="center"/>
        <w:rPr>
          <w:rFonts w:ascii="Times New Roman" w:hAnsi="Times New Roman" w:cs="Times New Roman"/>
          <w:b/>
          <w:i/>
          <w:sz w:val="40"/>
          <w:szCs w:val="40"/>
        </w:rPr>
      </w:pPr>
    </w:p>
    <w:p w:rsidR="00877763" w:rsidRDefault="000F68D1" w:rsidP="0018289B">
      <w:pPr>
        <w:jc w:val="center"/>
        <w:rPr>
          <w:rFonts w:ascii="Times New Roman" w:hAnsi="Times New Roman" w:cs="Times New Roman"/>
          <w:b/>
          <w:i/>
          <w:sz w:val="40"/>
          <w:szCs w:val="40"/>
        </w:rPr>
      </w:pPr>
      <w:r>
        <w:rPr>
          <w:rFonts w:ascii="Times New Roman" w:hAnsi="Times New Roman" w:cs="Times New Roman"/>
          <w:b/>
          <w:i/>
          <w:noProof/>
          <w:sz w:val="40"/>
          <w:szCs w:val="40"/>
        </w:rPr>
        <w:pict>
          <v:rect id="_x0000_s1091" style="position:absolute;left:0;text-align:left;margin-left:-58pt;margin-top:15.3pt;width:8in;height:88.2pt;z-index:251772928" fillcolor="white [3212]" strokecolor="white [3212]"/>
        </w:pict>
      </w:r>
    </w:p>
    <w:p w:rsidR="00877763" w:rsidRDefault="00877763" w:rsidP="0018289B">
      <w:pPr>
        <w:jc w:val="center"/>
        <w:rPr>
          <w:rFonts w:ascii="Times New Roman" w:hAnsi="Times New Roman" w:cs="Times New Roman"/>
          <w:b/>
          <w:i/>
          <w:sz w:val="40"/>
          <w:szCs w:val="40"/>
        </w:rPr>
      </w:pPr>
    </w:p>
    <w:p w:rsidR="00877763" w:rsidRDefault="001071E1" w:rsidP="00B30D6B">
      <w:pPr>
        <w:jc w:val="right"/>
        <w:rPr>
          <w:rFonts w:ascii="Times New Roman" w:hAnsi="Times New Roman" w:cs="Times New Roman"/>
          <w:b/>
          <w:i/>
          <w:sz w:val="40"/>
          <w:szCs w:val="40"/>
        </w:rPr>
      </w:pPr>
      <w:r>
        <w:rPr>
          <w:rFonts w:ascii="Times New Roman" w:hAnsi="Times New Roman" w:cs="Times New Roman"/>
          <w:b/>
          <w:i/>
          <w:noProof/>
          <w:sz w:val="40"/>
          <w:szCs w:val="40"/>
        </w:rPr>
        <w:lastRenderedPageBreak/>
        <w:drawing>
          <wp:anchor distT="0" distB="0" distL="114300" distR="114300" simplePos="0" relativeHeight="251748352" behindDoc="1" locked="0" layoutInCell="1" allowOverlap="1">
            <wp:simplePos x="0" y="0"/>
            <wp:positionH relativeFrom="column">
              <wp:posOffset>-154940</wp:posOffset>
            </wp:positionH>
            <wp:positionV relativeFrom="paragraph">
              <wp:posOffset>864235</wp:posOffset>
            </wp:positionV>
            <wp:extent cx="5885180" cy="7402195"/>
            <wp:effectExtent l="19050" t="0" r="1270" b="0"/>
            <wp:wrapThrough wrapText="bothSides">
              <wp:wrapPolygon edited="0">
                <wp:start x="-70" y="0"/>
                <wp:lineTo x="-70" y="21568"/>
                <wp:lineTo x="21605" y="21568"/>
                <wp:lineTo x="21605" y="0"/>
                <wp:lineTo x="-70" y="0"/>
              </wp:wrapPolygon>
            </wp:wrapThrough>
            <wp:docPr id="7" name="Рисунок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3"/>
                    <pic:cNvPicPr>
                      <a:picLocks noChangeAspect="1" noChangeArrowheads="1"/>
                    </pic:cNvPicPr>
                  </pic:nvPicPr>
                  <pic:blipFill>
                    <a:blip r:embed="rId77" cstate="print"/>
                    <a:srcRect b="10909"/>
                    <a:stretch>
                      <a:fillRect/>
                    </a:stretch>
                  </pic:blipFill>
                  <pic:spPr bwMode="auto">
                    <a:xfrm>
                      <a:off x="0" y="0"/>
                      <a:ext cx="5885180" cy="7402195"/>
                    </a:xfrm>
                    <a:prstGeom prst="rect">
                      <a:avLst/>
                    </a:prstGeom>
                    <a:noFill/>
                    <a:ln w="9525">
                      <a:noFill/>
                      <a:miter lim="800000"/>
                      <a:headEnd/>
                      <a:tailEnd/>
                    </a:ln>
                  </pic:spPr>
                </pic:pic>
              </a:graphicData>
            </a:graphic>
          </wp:anchor>
        </w:drawing>
      </w:r>
      <w:r w:rsidR="00B30D6B">
        <w:rPr>
          <w:rFonts w:ascii="Times New Roman" w:hAnsi="Times New Roman" w:cs="Times New Roman"/>
          <w:b/>
          <w:i/>
          <w:sz w:val="28"/>
          <w:szCs w:val="28"/>
        </w:rPr>
        <w:t>Приложение 5</w:t>
      </w:r>
    </w:p>
    <w:p w:rsidR="00877763" w:rsidRDefault="00877763" w:rsidP="0018289B">
      <w:pPr>
        <w:jc w:val="center"/>
        <w:rPr>
          <w:rFonts w:ascii="Times New Roman" w:hAnsi="Times New Roman" w:cs="Times New Roman"/>
          <w:b/>
          <w:i/>
          <w:sz w:val="40"/>
          <w:szCs w:val="40"/>
        </w:rPr>
      </w:pPr>
    </w:p>
    <w:p w:rsidR="00877763" w:rsidRDefault="00877763" w:rsidP="0018289B">
      <w:pPr>
        <w:jc w:val="center"/>
        <w:rPr>
          <w:rFonts w:ascii="Times New Roman" w:hAnsi="Times New Roman" w:cs="Times New Roman"/>
          <w:b/>
          <w:i/>
          <w:sz w:val="40"/>
          <w:szCs w:val="40"/>
        </w:rPr>
      </w:pPr>
    </w:p>
    <w:p w:rsidR="00877763" w:rsidRPr="00CB2C6F" w:rsidRDefault="000F68D1" w:rsidP="00CB2C6F">
      <w:pPr>
        <w:pStyle w:val="c3"/>
        <w:shd w:val="clear" w:color="auto" w:fill="FFFFFF"/>
        <w:jc w:val="center"/>
        <w:rPr>
          <w:rStyle w:val="c6c7"/>
          <w:rFonts w:eastAsiaTheme="majorEastAsia"/>
          <w:b/>
          <w:sz w:val="28"/>
          <w:szCs w:val="28"/>
        </w:rPr>
      </w:pPr>
      <w:r>
        <w:rPr>
          <w:rFonts w:eastAsiaTheme="majorEastAsia"/>
          <w:b/>
          <w:noProof/>
          <w:sz w:val="28"/>
          <w:szCs w:val="28"/>
        </w:rPr>
        <w:pict>
          <v:rect id="_x0000_s1090" style="position:absolute;left:0;text-align:left;margin-left:-70pt;margin-top:694.35pt;width:8in;height:88.2pt;z-index:251771904" fillcolor="white [3212]" strokecolor="white [3212]"/>
        </w:pict>
      </w:r>
    </w:p>
    <w:p w:rsidR="00CB2C6F" w:rsidRPr="00CB2C6F" w:rsidRDefault="000F68D1" w:rsidP="00CB2C6F">
      <w:pPr>
        <w:spacing w:after="0" w:line="240" w:lineRule="auto"/>
        <w:rPr>
          <w:rFonts w:ascii="Times New Roman" w:hAnsi="Times New Roman" w:cs="Times New Roman"/>
          <w:b/>
          <w:bCs/>
          <w:sz w:val="28"/>
          <w:szCs w:val="28"/>
          <w:u w:val="single"/>
        </w:rPr>
      </w:pPr>
      <w:r w:rsidRPr="000F68D1">
        <w:rPr>
          <w:rFonts w:ascii="Times New Roman" w:hAnsi="Times New Roman" w:cs="Times New Roman"/>
          <w:noProof/>
          <w:sz w:val="28"/>
          <w:szCs w:val="28"/>
        </w:rPr>
        <w:lastRenderedPageBreak/>
        <w:pict>
          <v:rect id="_x0000_s1070" style="position:absolute;margin-left:-21.8pt;margin-top:14.85pt;width:468.3pt;height:231.95pt;z-index:-251564032" fillcolor="white [3212]" strokecolor="#92cddc" strokeweight="1pt">
            <v:fill color2="#b6dde8"/>
            <v:shadow on="t" type="perspective" color="#205867" opacity=".5" offset="1pt" offset2="-3pt"/>
          </v:rect>
        </w:pict>
      </w:r>
      <w:r w:rsidR="00CB2C6F" w:rsidRPr="00CB2C6F">
        <w:rPr>
          <w:rFonts w:ascii="Times New Roman" w:hAnsi="Times New Roman" w:cs="Times New Roman"/>
          <w:b/>
          <w:bCs/>
          <w:sz w:val="28"/>
          <w:szCs w:val="28"/>
          <w:u w:val="single"/>
        </w:rPr>
        <w:t>«Луковая грядка»</w:t>
      </w:r>
    </w:p>
    <w:p w:rsidR="00CB2C6F" w:rsidRPr="00CB2C6F" w:rsidRDefault="00CB2C6F" w:rsidP="00CB2C6F">
      <w:pPr>
        <w:spacing w:after="0" w:line="240" w:lineRule="auto"/>
        <w:rPr>
          <w:rFonts w:ascii="Times New Roman" w:hAnsi="Times New Roman" w:cs="Times New Roman"/>
          <w:sz w:val="28"/>
          <w:szCs w:val="28"/>
        </w:rPr>
      </w:pPr>
      <w:proofErr w:type="gramStart"/>
      <w:r w:rsidRPr="00CB2C6F">
        <w:rPr>
          <w:rFonts w:ascii="Times New Roman" w:hAnsi="Times New Roman" w:cs="Times New Roman"/>
          <w:b/>
          <w:bCs/>
          <w:sz w:val="28"/>
          <w:szCs w:val="28"/>
        </w:rPr>
        <w:t xml:space="preserve">Необходимый инвентарь: </w:t>
      </w:r>
      <w:r w:rsidRPr="00CB2C6F">
        <w:rPr>
          <w:rFonts w:ascii="Times New Roman" w:hAnsi="Times New Roman" w:cs="Times New Roman"/>
          <w:sz w:val="28"/>
          <w:szCs w:val="28"/>
        </w:rPr>
        <w:t>стаканчики из под йогурта, вода, луковицы.</w:t>
      </w:r>
      <w:proofErr w:type="gramEnd"/>
    </w:p>
    <w:p w:rsidR="00CB2C6F" w:rsidRPr="00CB2C6F" w:rsidRDefault="00CB2C6F" w:rsidP="00CB2C6F">
      <w:pPr>
        <w:numPr>
          <w:ilvl w:val="0"/>
          <w:numId w:val="15"/>
        </w:numPr>
        <w:tabs>
          <w:tab w:val="left" w:pos="720"/>
        </w:tabs>
        <w:suppressAutoHyphens/>
        <w:spacing w:after="0" w:line="240" w:lineRule="auto"/>
        <w:ind w:left="0"/>
        <w:rPr>
          <w:rFonts w:ascii="Times New Roman" w:hAnsi="Times New Roman" w:cs="Times New Roman"/>
          <w:sz w:val="28"/>
          <w:szCs w:val="28"/>
        </w:rPr>
      </w:pPr>
      <w:r w:rsidRPr="00CB2C6F">
        <w:rPr>
          <w:rFonts w:ascii="Times New Roman" w:hAnsi="Times New Roman" w:cs="Times New Roman"/>
          <w:sz w:val="28"/>
          <w:szCs w:val="28"/>
        </w:rPr>
        <w:t xml:space="preserve">Ребёнок с вашей помощью или самостоятельно разливает воду в </w:t>
      </w:r>
      <w:proofErr w:type="spellStart"/>
      <w:r w:rsidRPr="00CB2C6F">
        <w:rPr>
          <w:rFonts w:ascii="Times New Roman" w:hAnsi="Times New Roman" w:cs="Times New Roman"/>
          <w:sz w:val="28"/>
          <w:szCs w:val="28"/>
        </w:rPr>
        <w:t>йогуртовые</w:t>
      </w:r>
      <w:proofErr w:type="spellEnd"/>
      <w:r w:rsidRPr="00CB2C6F">
        <w:rPr>
          <w:rFonts w:ascii="Times New Roman" w:hAnsi="Times New Roman" w:cs="Times New Roman"/>
          <w:sz w:val="28"/>
          <w:szCs w:val="28"/>
        </w:rPr>
        <w:t xml:space="preserve"> стаканчики, затем «сажает» в них луковицы. Стаканчики выставляются на подоконник.</w:t>
      </w:r>
    </w:p>
    <w:p w:rsidR="00CB2C6F" w:rsidRPr="00CB2C6F" w:rsidRDefault="00CB2C6F" w:rsidP="00CB2C6F">
      <w:pPr>
        <w:numPr>
          <w:ilvl w:val="0"/>
          <w:numId w:val="15"/>
        </w:numPr>
        <w:tabs>
          <w:tab w:val="left" w:pos="720"/>
        </w:tabs>
        <w:suppressAutoHyphens/>
        <w:spacing w:after="0" w:line="240" w:lineRule="auto"/>
        <w:ind w:left="0"/>
        <w:rPr>
          <w:rFonts w:ascii="Times New Roman" w:hAnsi="Times New Roman" w:cs="Times New Roman"/>
          <w:sz w:val="28"/>
          <w:szCs w:val="28"/>
        </w:rPr>
      </w:pPr>
      <w:r w:rsidRPr="00CB2C6F">
        <w:rPr>
          <w:rFonts w:ascii="Times New Roman" w:hAnsi="Times New Roman" w:cs="Times New Roman"/>
          <w:sz w:val="28"/>
          <w:szCs w:val="28"/>
        </w:rPr>
        <w:t>В течени</w:t>
      </w:r>
      <w:proofErr w:type="gramStart"/>
      <w:r w:rsidRPr="00CB2C6F">
        <w:rPr>
          <w:rFonts w:ascii="Times New Roman" w:hAnsi="Times New Roman" w:cs="Times New Roman"/>
          <w:sz w:val="28"/>
          <w:szCs w:val="28"/>
        </w:rPr>
        <w:t>и</w:t>
      </w:r>
      <w:proofErr w:type="gramEnd"/>
      <w:r w:rsidRPr="00CB2C6F">
        <w:rPr>
          <w:rFonts w:ascii="Times New Roman" w:hAnsi="Times New Roman" w:cs="Times New Roman"/>
          <w:sz w:val="28"/>
          <w:szCs w:val="28"/>
        </w:rPr>
        <w:t xml:space="preserve"> нескольких дней, ведётся наблюдение за луковицами. Фиксируется появление корней и листьев.</w:t>
      </w:r>
    </w:p>
    <w:p w:rsidR="00CB2C6F" w:rsidRDefault="00CB2C6F" w:rsidP="00CB2C6F">
      <w:pPr>
        <w:spacing w:after="0" w:line="240" w:lineRule="auto"/>
        <w:rPr>
          <w:rFonts w:ascii="Times New Roman" w:hAnsi="Times New Roman" w:cs="Times New Roman"/>
          <w:sz w:val="28"/>
          <w:szCs w:val="28"/>
        </w:rPr>
      </w:pPr>
    </w:p>
    <w:p w:rsidR="00CB2C6F" w:rsidRPr="00CB2C6F" w:rsidRDefault="00CB2C6F" w:rsidP="00CB2C6F">
      <w:pPr>
        <w:spacing w:after="0" w:line="240" w:lineRule="auto"/>
        <w:rPr>
          <w:rFonts w:ascii="Times New Roman" w:hAnsi="Times New Roman" w:cs="Times New Roman"/>
          <w:b/>
          <w:bCs/>
          <w:sz w:val="28"/>
          <w:szCs w:val="28"/>
          <w:u w:val="single"/>
        </w:rPr>
      </w:pPr>
      <w:r w:rsidRPr="00CB2C6F">
        <w:rPr>
          <w:rFonts w:ascii="Times New Roman" w:hAnsi="Times New Roman" w:cs="Times New Roman"/>
          <w:b/>
          <w:bCs/>
          <w:sz w:val="28"/>
          <w:szCs w:val="28"/>
          <w:u w:val="single"/>
        </w:rPr>
        <w:t>«Поливаем цветы»</w:t>
      </w:r>
    </w:p>
    <w:p w:rsidR="00CB2C6F" w:rsidRPr="00CB2C6F" w:rsidRDefault="000F68D1" w:rsidP="00CB2C6F">
      <w:pPr>
        <w:spacing w:after="0" w:line="240" w:lineRule="auto"/>
        <w:rPr>
          <w:rFonts w:ascii="Times New Roman" w:hAnsi="Times New Roman" w:cs="Times New Roman"/>
          <w:sz w:val="28"/>
          <w:szCs w:val="28"/>
        </w:rPr>
      </w:pPr>
      <w:r>
        <w:rPr>
          <w:rFonts w:ascii="Times New Roman" w:hAnsi="Times New Roman" w:cs="Times New Roman"/>
          <w:noProof/>
          <w:sz w:val="28"/>
          <w:szCs w:val="28"/>
        </w:rPr>
        <w:pict>
          <v:rect id="_x0000_s1068" style="position:absolute;margin-left:-48.35pt;margin-top:12pt;width:494.85pt;height:221.55pt;z-index:-251566080" fillcolor="white [3212]" strokecolor="#92cddc" strokeweight="1pt">
            <v:fill color2="#b6dde8"/>
            <v:shadow on="t" type="perspective" color="#205867" opacity=".5" offset="1pt" offset2="-3pt"/>
          </v:rect>
        </w:pict>
      </w:r>
      <w:r w:rsidR="00CB2C6F" w:rsidRPr="00CB2C6F">
        <w:rPr>
          <w:rFonts w:ascii="Times New Roman" w:hAnsi="Times New Roman" w:cs="Times New Roman"/>
          <w:b/>
          <w:bCs/>
          <w:sz w:val="28"/>
          <w:szCs w:val="28"/>
        </w:rPr>
        <w:t>Необходимый инвентарь:</w:t>
      </w:r>
      <w:r w:rsidR="00CB2C6F" w:rsidRPr="00CB2C6F">
        <w:rPr>
          <w:rFonts w:ascii="Times New Roman" w:hAnsi="Times New Roman" w:cs="Times New Roman"/>
          <w:sz w:val="28"/>
          <w:szCs w:val="28"/>
        </w:rPr>
        <w:t xml:space="preserve"> детская лейка.</w:t>
      </w:r>
    </w:p>
    <w:p w:rsidR="00CB2C6F" w:rsidRPr="00CB2C6F" w:rsidRDefault="00CB2C6F" w:rsidP="00CB2C6F">
      <w:pPr>
        <w:spacing w:after="0" w:line="240" w:lineRule="auto"/>
        <w:rPr>
          <w:rFonts w:ascii="Times New Roman" w:hAnsi="Times New Roman" w:cs="Times New Roman"/>
          <w:sz w:val="28"/>
          <w:szCs w:val="28"/>
        </w:rPr>
      </w:pPr>
      <w:r w:rsidRPr="00CB2C6F">
        <w:rPr>
          <w:rFonts w:ascii="Times New Roman" w:hAnsi="Times New Roman" w:cs="Times New Roman"/>
          <w:sz w:val="28"/>
          <w:szCs w:val="28"/>
        </w:rPr>
        <w:t xml:space="preserve">Возьмите на прогулку лейку с водой. Найдите клумбу и объясните ребёнку, что для того, чтобы цветы хорошо росли, их нужно поливать водой. Пусть малыш сам польёт клумбу. Обратите его внимание на то, как при поливе темнеет земля. Поливать можно траву, деревья, кустарники, </w:t>
      </w:r>
      <w:proofErr w:type="gramStart"/>
      <w:r w:rsidRPr="00CB2C6F">
        <w:rPr>
          <w:rFonts w:ascii="Times New Roman" w:hAnsi="Times New Roman" w:cs="Times New Roman"/>
          <w:sz w:val="28"/>
          <w:szCs w:val="28"/>
        </w:rPr>
        <w:t>рассказывая при этом как растения пьют</w:t>
      </w:r>
      <w:proofErr w:type="gramEnd"/>
      <w:r w:rsidRPr="00CB2C6F">
        <w:rPr>
          <w:rFonts w:ascii="Times New Roman" w:hAnsi="Times New Roman" w:cs="Times New Roman"/>
          <w:sz w:val="28"/>
          <w:szCs w:val="28"/>
        </w:rPr>
        <w:t xml:space="preserve"> воду. Рассматривайте капельки воды, оставшиеся на листьях, замечайте, что струйки воды из лейки похожи на дождик. Спойте песенку или прочитайте стишок.</w:t>
      </w:r>
    </w:p>
    <w:p w:rsidR="00CB2C6F" w:rsidRPr="00CB2C6F" w:rsidRDefault="00CB2C6F" w:rsidP="00CB2C6F">
      <w:pPr>
        <w:spacing w:after="0" w:line="240" w:lineRule="auto"/>
        <w:rPr>
          <w:rFonts w:ascii="Times New Roman" w:hAnsi="Times New Roman" w:cs="Times New Roman"/>
          <w:i/>
          <w:iCs/>
          <w:sz w:val="28"/>
          <w:szCs w:val="28"/>
        </w:rPr>
      </w:pPr>
      <w:r w:rsidRPr="00CB2C6F">
        <w:rPr>
          <w:rFonts w:ascii="Times New Roman" w:hAnsi="Times New Roman" w:cs="Times New Roman"/>
          <w:i/>
          <w:iCs/>
          <w:sz w:val="28"/>
          <w:szCs w:val="28"/>
        </w:rPr>
        <w:t>Лейку, леечку возьмём</w:t>
      </w:r>
    </w:p>
    <w:p w:rsidR="00CB2C6F" w:rsidRPr="00CB2C6F" w:rsidRDefault="00CB2C6F" w:rsidP="00CB2C6F">
      <w:pPr>
        <w:spacing w:after="0" w:line="240" w:lineRule="auto"/>
        <w:rPr>
          <w:rFonts w:ascii="Times New Roman" w:hAnsi="Times New Roman" w:cs="Times New Roman"/>
          <w:i/>
          <w:iCs/>
          <w:sz w:val="28"/>
          <w:szCs w:val="28"/>
        </w:rPr>
      </w:pPr>
      <w:r w:rsidRPr="00CB2C6F">
        <w:rPr>
          <w:rFonts w:ascii="Times New Roman" w:hAnsi="Times New Roman" w:cs="Times New Roman"/>
          <w:i/>
          <w:iCs/>
          <w:sz w:val="28"/>
          <w:szCs w:val="28"/>
        </w:rPr>
        <w:t>и  воды в неё нальём.</w:t>
      </w:r>
    </w:p>
    <w:p w:rsidR="00CB2C6F" w:rsidRPr="00CB2C6F" w:rsidRDefault="00CB2C6F" w:rsidP="00CB2C6F">
      <w:pPr>
        <w:spacing w:after="0" w:line="240" w:lineRule="auto"/>
        <w:rPr>
          <w:rFonts w:ascii="Times New Roman" w:hAnsi="Times New Roman" w:cs="Times New Roman"/>
          <w:i/>
          <w:iCs/>
          <w:sz w:val="28"/>
          <w:szCs w:val="28"/>
        </w:rPr>
      </w:pPr>
      <w:r w:rsidRPr="00CB2C6F">
        <w:rPr>
          <w:rFonts w:ascii="Times New Roman" w:hAnsi="Times New Roman" w:cs="Times New Roman"/>
          <w:i/>
          <w:iCs/>
          <w:sz w:val="28"/>
          <w:szCs w:val="28"/>
        </w:rPr>
        <w:t>Мы польём цветочки лейкой,</w:t>
      </w:r>
    </w:p>
    <w:p w:rsidR="00CB2C6F" w:rsidRPr="00CB2C6F" w:rsidRDefault="00CB2C6F" w:rsidP="00CB2C6F">
      <w:pPr>
        <w:spacing w:after="0" w:line="240" w:lineRule="auto"/>
        <w:rPr>
          <w:rFonts w:ascii="Times New Roman" w:hAnsi="Times New Roman" w:cs="Times New Roman"/>
          <w:i/>
          <w:iCs/>
          <w:sz w:val="28"/>
          <w:szCs w:val="28"/>
        </w:rPr>
      </w:pPr>
      <w:r w:rsidRPr="00CB2C6F">
        <w:rPr>
          <w:rFonts w:ascii="Times New Roman" w:hAnsi="Times New Roman" w:cs="Times New Roman"/>
          <w:i/>
          <w:iCs/>
          <w:sz w:val="28"/>
          <w:szCs w:val="28"/>
        </w:rPr>
        <w:t>Вырастайте поскорей-ка</w:t>
      </w:r>
    </w:p>
    <w:p w:rsidR="00CB2C6F" w:rsidRPr="00CB2C6F" w:rsidRDefault="00CB2C6F" w:rsidP="00CB2C6F">
      <w:pPr>
        <w:spacing w:after="0" w:line="240" w:lineRule="auto"/>
        <w:rPr>
          <w:rFonts w:ascii="Times New Roman" w:hAnsi="Times New Roman" w:cs="Times New Roman"/>
          <w:sz w:val="28"/>
          <w:szCs w:val="28"/>
        </w:rPr>
      </w:pPr>
      <w:r w:rsidRPr="00CB2C6F">
        <w:rPr>
          <w:rFonts w:ascii="Times New Roman" w:hAnsi="Times New Roman" w:cs="Times New Roman"/>
          <w:sz w:val="28"/>
          <w:szCs w:val="28"/>
        </w:rPr>
        <w:t>Игра способствует развитию воображения, моторики. Ребёнок изучает свойства и назначения предметов, знакомится с растительным миром.</w:t>
      </w:r>
    </w:p>
    <w:p w:rsidR="00CB2C6F" w:rsidRPr="00CB2C6F" w:rsidRDefault="00CB2C6F" w:rsidP="00CB2C6F">
      <w:pPr>
        <w:spacing w:after="0" w:line="240" w:lineRule="auto"/>
        <w:rPr>
          <w:rFonts w:ascii="Times New Roman" w:hAnsi="Times New Roman" w:cs="Times New Roman"/>
          <w:b/>
          <w:bCs/>
          <w:sz w:val="28"/>
          <w:szCs w:val="28"/>
        </w:rPr>
      </w:pPr>
    </w:p>
    <w:p w:rsidR="00CB2C6F" w:rsidRPr="00CB2C6F" w:rsidRDefault="000F68D1" w:rsidP="00CB2C6F">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pict>
          <v:rect id="_x0000_s1069" style="position:absolute;margin-left:-44.95pt;margin-top:11.75pt;width:491.45pt;height:251.55pt;z-index:-251565056" fillcolor="white [3212]" strokecolor="#92cddc" strokeweight="1pt">
            <v:fill color2="#b6dde8"/>
            <v:shadow on="t" type="perspective" color="#205867" opacity=".5" offset="1pt" offset2="-3pt"/>
          </v:rect>
        </w:pict>
      </w:r>
    </w:p>
    <w:p w:rsidR="00CB2C6F" w:rsidRPr="00CB2C6F" w:rsidRDefault="00CB2C6F" w:rsidP="00CB2C6F">
      <w:pPr>
        <w:spacing w:after="0" w:line="240" w:lineRule="auto"/>
        <w:rPr>
          <w:rFonts w:ascii="Times New Roman" w:hAnsi="Times New Roman" w:cs="Times New Roman"/>
          <w:b/>
          <w:bCs/>
          <w:sz w:val="28"/>
          <w:szCs w:val="28"/>
          <w:u w:val="single"/>
        </w:rPr>
      </w:pPr>
      <w:r w:rsidRPr="00CB2C6F">
        <w:rPr>
          <w:rFonts w:ascii="Times New Roman" w:hAnsi="Times New Roman" w:cs="Times New Roman"/>
          <w:b/>
          <w:bCs/>
          <w:sz w:val="28"/>
          <w:szCs w:val="28"/>
          <w:u w:val="single"/>
        </w:rPr>
        <w:t>«Капли»</w:t>
      </w:r>
    </w:p>
    <w:p w:rsidR="00CB2C6F" w:rsidRPr="00CB2C6F" w:rsidRDefault="00CB2C6F" w:rsidP="00CB2C6F">
      <w:pPr>
        <w:spacing w:after="0" w:line="240" w:lineRule="auto"/>
        <w:rPr>
          <w:rFonts w:ascii="Times New Roman" w:hAnsi="Times New Roman" w:cs="Times New Roman"/>
          <w:sz w:val="28"/>
          <w:szCs w:val="28"/>
        </w:rPr>
      </w:pPr>
      <w:r w:rsidRPr="00CB2C6F">
        <w:rPr>
          <w:rFonts w:ascii="Times New Roman" w:hAnsi="Times New Roman" w:cs="Times New Roman"/>
          <w:b/>
          <w:bCs/>
          <w:sz w:val="28"/>
          <w:szCs w:val="28"/>
        </w:rPr>
        <w:t>Необходимый инвентарь:</w:t>
      </w:r>
      <w:r w:rsidRPr="00CB2C6F">
        <w:rPr>
          <w:rFonts w:ascii="Times New Roman" w:hAnsi="Times New Roman" w:cs="Times New Roman"/>
          <w:sz w:val="28"/>
          <w:szCs w:val="28"/>
        </w:rPr>
        <w:t xml:space="preserve"> контейнер для кубиков льда, часка с слегка подкрашенной гуашью водой, пипетка, губка или салфетка.</w:t>
      </w:r>
    </w:p>
    <w:p w:rsidR="00CB2C6F" w:rsidRPr="00CB2C6F" w:rsidRDefault="00CB2C6F" w:rsidP="00CB2C6F">
      <w:pPr>
        <w:numPr>
          <w:ilvl w:val="0"/>
          <w:numId w:val="16"/>
        </w:numPr>
        <w:tabs>
          <w:tab w:val="left" w:pos="720"/>
        </w:tabs>
        <w:suppressAutoHyphens/>
        <w:spacing w:after="0" w:line="240" w:lineRule="auto"/>
        <w:ind w:left="0"/>
        <w:rPr>
          <w:rFonts w:ascii="Times New Roman" w:hAnsi="Times New Roman" w:cs="Times New Roman"/>
          <w:sz w:val="28"/>
          <w:szCs w:val="28"/>
        </w:rPr>
      </w:pPr>
      <w:r w:rsidRPr="00CB2C6F">
        <w:rPr>
          <w:rFonts w:ascii="Times New Roman" w:hAnsi="Times New Roman" w:cs="Times New Roman"/>
          <w:sz w:val="28"/>
          <w:szCs w:val="28"/>
        </w:rPr>
        <w:t>С помощью пипетки ребёнок переносит воду из чашки в контейнер для льда.</w:t>
      </w:r>
    </w:p>
    <w:p w:rsidR="00CB2C6F" w:rsidRPr="00CB2C6F" w:rsidRDefault="000F68D1" w:rsidP="00CB2C6F">
      <w:pPr>
        <w:numPr>
          <w:ilvl w:val="0"/>
          <w:numId w:val="16"/>
        </w:numPr>
        <w:tabs>
          <w:tab w:val="left" w:pos="720"/>
        </w:tabs>
        <w:suppressAutoHyphens/>
        <w:spacing w:after="0" w:line="240" w:lineRule="auto"/>
        <w:ind w:left="0"/>
        <w:rPr>
          <w:rFonts w:ascii="Times New Roman" w:hAnsi="Times New Roman" w:cs="Times New Roman"/>
          <w:sz w:val="28"/>
          <w:szCs w:val="28"/>
        </w:rPr>
      </w:pPr>
      <w:r w:rsidRPr="000F68D1">
        <w:rPr>
          <w:rFonts w:ascii="Times New Roman" w:hAnsi="Times New Roman" w:cs="Times New Roman"/>
          <w:b/>
          <w:bCs/>
          <w:noProof/>
          <w:sz w:val="28"/>
          <w:szCs w:val="28"/>
          <w:u w:val="single"/>
        </w:rPr>
        <w:pict>
          <v:rect id="_x0000_s1071" style="position:absolute;left:0;text-align:left;margin-left:-44.95pt;margin-top:28.25pt;width:499.25pt;height:199.55pt;z-index:-251563008" fillcolor="white [3212]" strokecolor="#92cddc" strokeweight="1pt">
            <v:fill color2="#b6dde8"/>
            <v:shadow on="t" type="perspective" color="#205867" opacity=".5" offset="1pt" offset2="-3pt"/>
          </v:rect>
        </w:pict>
      </w:r>
      <w:r w:rsidR="00CB2C6F" w:rsidRPr="00CB2C6F">
        <w:rPr>
          <w:rFonts w:ascii="Times New Roman" w:hAnsi="Times New Roman" w:cs="Times New Roman"/>
          <w:sz w:val="28"/>
          <w:szCs w:val="28"/>
        </w:rPr>
        <w:t>Когда все ячейки заполнятся, можно собрать таким же способом воду обратно в чашку.</w:t>
      </w:r>
    </w:p>
    <w:p w:rsidR="00CB2C6F" w:rsidRPr="00CB2C6F" w:rsidRDefault="00CB2C6F" w:rsidP="00CB2C6F">
      <w:pPr>
        <w:numPr>
          <w:ilvl w:val="0"/>
          <w:numId w:val="16"/>
        </w:numPr>
        <w:tabs>
          <w:tab w:val="left" w:pos="720"/>
        </w:tabs>
        <w:suppressAutoHyphens/>
        <w:spacing w:after="0" w:line="240" w:lineRule="auto"/>
        <w:ind w:left="0"/>
        <w:rPr>
          <w:rFonts w:ascii="Times New Roman" w:hAnsi="Times New Roman" w:cs="Times New Roman"/>
          <w:sz w:val="28"/>
          <w:szCs w:val="28"/>
        </w:rPr>
      </w:pPr>
      <w:r w:rsidRPr="00CB2C6F">
        <w:rPr>
          <w:rFonts w:ascii="Times New Roman" w:hAnsi="Times New Roman" w:cs="Times New Roman"/>
          <w:sz w:val="28"/>
          <w:szCs w:val="28"/>
        </w:rPr>
        <w:t xml:space="preserve">В ходе эксперимента можно посчитать, сколько капель вмещается в одну ячейку, в две и </w:t>
      </w:r>
      <w:proofErr w:type="spellStart"/>
      <w:r w:rsidRPr="00CB2C6F">
        <w:rPr>
          <w:rFonts w:ascii="Times New Roman" w:hAnsi="Times New Roman" w:cs="Times New Roman"/>
          <w:sz w:val="28"/>
          <w:szCs w:val="28"/>
        </w:rPr>
        <w:t>т</w:t>
      </w:r>
      <w:proofErr w:type="gramStart"/>
      <w:r w:rsidRPr="00CB2C6F">
        <w:rPr>
          <w:rFonts w:ascii="Times New Roman" w:hAnsi="Times New Roman" w:cs="Times New Roman"/>
          <w:sz w:val="28"/>
          <w:szCs w:val="28"/>
        </w:rPr>
        <w:t>.д</w:t>
      </w:r>
      <w:proofErr w:type="spellEnd"/>
      <w:proofErr w:type="gramEnd"/>
    </w:p>
    <w:p w:rsidR="00CB2C6F" w:rsidRPr="00CB2C6F" w:rsidRDefault="00CB2C6F" w:rsidP="00CB2C6F">
      <w:pPr>
        <w:spacing w:after="0" w:line="240" w:lineRule="auto"/>
        <w:rPr>
          <w:rFonts w:ascii="Times New Roman" w:hAnsi="Times New Roman" w:cs="Times New Roman"/>
          <w:b/>
          <w:bCs/>
          <w:sz w:val="28"/>
          <w:szCs w:val="28"/>
          <w:u w:val="single"/>
        </w:rPr>
      </w:pPr>
    </w:p>
    <w:p w:rsidR="00CB2C6F" w:rsidRPr="00CB2C6F" w:rsidRDefault="00CB2C6F" w:rsidP="00CB2C6F">
      <w:pPr>
        <w:spacing w:after="0" w:line="240" w:lineRule="auto"/>
        <w:rPr>
          <w:rFonts w:ascii="Times New Roman" w:hAnsi="Times New Roman" w:cs="Times New Roman"/>
          <w:b/>
          <w:bCs/>
          <w:sz w:val="28"/>
          <w:szCs w:val="28"/>
          <w:u w:val="single"/>
        </w:rPr>
      </w:pPr>
      <w:r w:rsidRPr="00CB2C6F">
        <w:rPr>
          <w:rFonts w:ascii="Times New Roman" w:hAnsi="Times New Roman" w:cs="Times New Roman"/>
          <w:b/>
          <w:bCs/>
          <w:sz w:val="28"/>
          <w:szCs w:val="28"/>
          <w:u w:val="single"/>
        </w:rPr>
        <w:t>«Выжми мочалку»</w:t>
      </w:r>
    </w:p>
    <w:p w:rsidR="00CB2C6F" w:rsidRPr="00CB2C6F" w:rsidRDefault="00CB2C6F" w:rsidP="00CB2C6F">
      <w:pPr>
        <w:spacing w:after="0" w:line="240" w:lineRule="auto"/>
        <w:rPr>
          <w:rFonts w:ascii="Times New Roman" w:hAnsi="Times New Roman" w:cs="Times New Roman"/>
          <w:sz w:val="28"/>
          <w:szCs w:val="28"/>
        </w:rPr>
      </w:pPr>
      <w:r w:rsidRPr="00CB2C6F">
        <w:rPr>
          <w:rFonts w:ascii="Times New Roman" w:hAnsi="Times New Roman" w:cs="Times New Roman"/>
          <w:b/>
          <w:bCs/>
          <w:sz w:val="28"/>
          <w:szCs w:val="28"/>
        </w:rPr>
        <w:t xml:space="preserve">Необходимый инвентарь: </w:t>
      </w:r>
      <w:r w:rsidRPr="00CB2C6F">
        <w:rPr>
          <w:rFonts w:ascii="Times New Roman" w:hAnsi="Times New Roman" w:cs="Times New Roman"/>
          <w:sz w:val="28"/>
          <w:szCs w:val="28"/>
        </w:rPr>
        <w:t>две ёмкости, поролоновая губка.</w:t>
      </w:r>
    </w:p>
    <w:p w:rsidR="00CB2C6F" w:rsidRPr="00CB2C6F" w:rsidRDefault="00CB2C6F" w:rsidP="00CB2C6F">
      <w:pPr>
        <w:spacing w:after="0" w:line="240" w:lineRule="auto"/>
        <w:rPr>
          <w:rFonts w:ascii="Times New Roman" w:hAnsi="Times New Roman" w:cs="Times New Roman"/>
          <w:sz w:val="28"/>
          <w:szCs w:val="28"/>
        </w:rPr>
      </w:pPr>
      <w:r w:rsidRPr="00CB2C6F">
        <w:rPr>
          <w:rFonts w:ascii="Times New Roman" w:hAnsi="Times New Roman" w:cs="Times New Roman"/>
          <w:sz w:val="28"/>
          <w:szCs w:val="28"/>
        </w:rPr>
        <w:t xml:space="preserve">Одну ёмкость заполните водой. Покажите ребёнку, как с помощью губки можно переносить воду из одной посуды в другую. Предложите попробовать самому сделать тоже </w:t>
      </w:r>
      <w:proofErr w:type="gramStart"/>
      <w:r w:rsidRPr="00CB2C6F">
        <w:rPr>
          <w:rFonts w:ascii="Times New Roman" w:hAnsi="Times New Roman" w:cs="Times New Roman"/>
          <w:sz w:val="28"/>
          <w:szCs w:val="28"/>
        </w:rPr>
        <w:t>самое</w:t>
      </w:r>
      <w:proofErr w:type="gramEnd"/>
      <w:r w:rsidRPr="00CB2C6F">
        <w:rPr>
          <w:rFonts w:ascii="Times New Roman" w:hAnsi="Times New Roman" w:cs="Times New Roman"/>
          <w:sz w:val="28"/>
          <w:szCs w:val="28"/>
        </w:rPr>
        <w:t>.</w:t>
      </w:r>
    </w:p>
    <w:p w:rsidR="00CB2C6F" w:rsidRPr="00CB2C6F" w:rsidRDefault="00CB2C6F" w:rsidP="00CB2C6F">
      <w:pPr>
        <w:spacing w:after="0" w:line="240" w:lineRule="auto"/>
        <w:rPr>
          <w:rFonts w:ascii="Times New Roman" w:hAnsi="Times New Roman" w:cs="Times New Roman"/>
          <w:sz w:val="28"/>
          <w:szCs w:val="28"/>
        </w:rPr>
      </w:pPr>
      <w:r w:rsidRPr="00CB2C6F">
        <w:rPr>
          <w:rFonts w:ascii="Times New Roman" w:hAnsi="Times New Roman" w:cs="Times New Roman"/>
          <w:sz w:val="28"/>
          <w:szCs w:val="28"/>
        </w:rPr>
        <w:t>Игра развивает мелкую моторику.</w:t>
      </w:r>
    </w:p>
    <w:p w:rsidR="00CB2C6F" w:rsidRPr="00CB2C6F" w:rsidRDefault="00CB2C6F" w:rsidP="00CB2C6F">
      <w:pPr>
        <w:spacing w:after="0" w:line="240" w:lineRule="auto"/>
        <w:rPr>
          <w:rFonts w:ascii="Times New Roman" w:hAnsi="Times New Roman" w:cs="Times New Roman"/>
          <w:b/>
          <w:bCs/>
          <w:sz w:val="28"/>
          <w:szCs w:val="28"/>
          <w:u w:val="single"/>
        </w:rPr>
      </w:pPr>
    </w:p>
    <w:p w:rsidR="001071E1" w:rsidRDefault="001071E1" w:rsidP="00CB2C6F">
      <w:pPr>
        <w:spacing w:after="0" w:line="240" w:lineRule="auto"/>
        <w:rPr>
          <w:rFonts w:ascii="Times New Roman" w:hAnsi="Times New Roman" w:cs="Times New Roman"/>
          <w:b/>
          <w:bCs/>
          <w:sz w:val="28"/>
          <w:szCs w:val="28"/>
          <w:u w:val="single"/>
        </w:rPr>
      </w:pPr>
    </w:p>
    <w:p w:rsidR="001071E1" w:rsidRDefault="001071E1" w:rsidP="00CB2C6F">
      <w:pPr>
        <w:spacing w:after="0" w:line="240" w:lineRule="auto"/>
        <w:rPr>
          <w:rFonts w:ascii="Times New Roman" w:hAnsi="Times New Roman" w:cs="Times New Roman"/>
          <w:b/>
          <w:bCs/>
          <w:sz w:val="28"/>
          <w:szCs w:val="28"/>
          <w:u w:val="single"/>
        </w:rPr>
      </w:pPr>
    </w:p>
    <w:p w:rsidR="001071E1" w:rsidRDefault="001071E1" w:rsidP="00CB2C6F">
      <w:pPr>
        <w:spacing w:after="0" w:line="240" w:lineRule="auto"/>
        <w:rPr>
          <w:rFonts w:ascii="Times New Roman" w:hAnsi="Times New Roman" w:cs="Times New Roman"/>
          <w:b/>
          <w:bCs/>
          <w:sz w:val="28"/>
          <w:szCs w:val="28"/>
          <w:u w:val="single"/>
        </w:rPr>
      </w:pPr>
    </w:p>
    <w:p w:rsidR="00CB2C6F" w:rsidRPr="00CB2C6F" w:rsidRDefault="000F68D1" w:rsidP="00CB2C6F">
      <w:pPr>
        <w:spacing w:after="0" w:line="240" w:lineRule="auto"/>
        <w:rPr>
          <w:rFonts w:ascii="Times New Roman" w:hAnsi="Times New Roman" w:cs="Times New Roman"/>
          <w:b/>
          <w:bCs/>
          <w:sz w:val="28"/>
          <w:szCs w:val="28"/>
          <w:u w:val="single"/>
        </w:rPr>
      </w:pPr>
      <w:r>
        <w:rPr>
          <w:rFonts w:ascii="Times New Roman" w:hAnsi="Times New Roman" w:cs="Times New Roman"/>
          <w:b/>
          <w:bCs/>
          <w:noProof/>
          <w:sz w:val="28"/>
          <w:szCs w:val="28"/>
          <w:u w:val="single"/>
        </w:rPr>
        <w:pict>
          <v:rect id="_x0000_s1072" style="position:absolute;margin-left:-48.35pt;margin-top:4.5pt;width:499.25pt;height:251.55pt;z-index:-251561984" fillcolor="white [3212]" strokecolor="#92cddc" strokeweight="1pt">
            <v:fill color2="#b6dde8"/>
            <v:shadow on="t" type="perspective" color="#205867" opacity=".5" offset="1pt" offset2="-3pt"/>
          </v:rect>
        </w:pict>
      </w:r>
      <w:r w:rsidR="00CB2C6F" w:rsidRPr="00CB2C6F">
        <w:rPr>
          <w:rFonts w:ascii="Times New Roman" w:hAnsi="Times New Roman" w:cs="Times New Roman"/>
          <w:b/>
          <w:bCs/>
          <w:sz w:val="28"/>
          <w:szCs w:val="28"/>
          <w:u w:val="single"/>
        </w:rPr>
        <w:t>«Кораблики»</w:t>
      </w:r>
    </w:p>
    <w:p w:rsidR="00CB2C6F" w:rsidRPr="00CB2C6F" w:rsidRDefault="00CB2C6F" w:rsidP="00CB2C6F">
      <w:pPr>
        <w:spacing w:after="0" w:line="240" w:lineRule="auto"/>
        <w:rPr>
          <w:rFonts w:ascii="Times New Roman" w:hAnsi="Times New Roman" w:cs="Times New Roman"/>
          <w:sz w:val="28"/>
          <w:szCs w:val="28"/>
        </w:rPr>
      </w:pPr>
      <w:r w:rsidRPr="00CB2C6F">
        <w:rPr>
          <w:rFonts w:ascii="Times New Roman" w:hAnsi="Times New Roman" w:cs="Times New Roman"/>
          <w:b/>
          <w:bCs/>
          <w:sz w:val="28"/>
          <w:szCs w:val="28"/>
        </w:rPr>
        <w:t xml:space="preserve">Необходимый инвентарь: </w:t>
      </w:r>
      <w:r w:rsidRPr="00CB2C6F">
        <w:rPr>
          <w:rFonts w:ascii="Times New Roman" w:hAnsi="Times New Roman" w:cs="Times New Roman"/>
          <w:sz w:val="28"/>
          <w:szCs w:val="28"/>
        </w:rPr>
        <w:t xml:space="preserve"> тазик, бумага.</w:t>
      </w:r>
    </w:p>
    <w:p w:rsidR="00CB2C6F" w:rsidRPr="00CB2C6F" w:rsidRDefault="00CB2C6F" w:rsidP="00CB2C6F">
      <w:pPr>
        <w:spacing w:after="0" w:line="240" w:lineRule="auto"/>
        <w:rPr>
          <w:rFonts w:ascii="Times New Roman" w:hAnsi="Times New Roman" w:cs="Times New Roman"/>
          <w:sz w:val="28"/>
          <w:szCs w:val="28"/>
        </w:rPr>
      </w:pPr>
      <w:proofErr w:type="spellStart"/>
      <w:r w:rsidRPr="00CB2C6F">
        <w:rPr>
          <w:rFonts w:ascii="Times New Roman" w:hAnsi="Times New Roman" w:cs="Times New Roman"/>
          <w:sz w:val="28"/>
          <w:szCs w:val="28"/>
        </w:rPr>
        <w:t>Нелейте</w:t>
      </w:r>
      <w:proofErr w:type="spellEnd"/>
      <w:r w:rsidRPr="00CB2C6F">
        <w:rPr>
          <w:rFonts w:ascii="Times New Roman" w:hAnsi="Times New Roman" w:cs="Times New Roman"/>
          <w:sz w:val="28"/>
          <w:szCs w:val="28"/>
        </w:rPr>
        <w:t xml:space="preserve"> в тазик немного воды. Покажите ребёнку, как можно бросать в тазик мелкие кусочки бумаги, подуйте на них. Скорее </w:t>
      </w:r>
      <w:proofErr w:type="gramStart"/>
      <w:r w:rsidRPr="00CB2C6F">
        <w:rPr>
          <w:rFonts w:ascii="Times New Roman" w:hAnsi="Times New Roman" w:cs="Times New Roman"/>
          <w:sz w:val="28"/>
          <w:szCs w:val="28"/>
        </w:rPr>
        <w:t>всего</w:t>
      </w:r>
      <w:proofErr w:type="gramEnd"/>
      <w:r w:rsidRPr="00CB2C6F">
        <w:rPr>
          <w:rFonts w:ascii="Times New Roman" w:hAnsi="Times New Roman" w:cs="Times New Roman"/>
          <w:sz w:val="28"/>
          <w:szCs w:val="28"/>
        </w:rPr>
        <w:t xml:space="preserve"> ребёнок повторит ваши</w:t>
      </w:r>
      <w:r>
        <w:rPr>
          <w:rFonts w:ascii="Times New Roman" w:hAnsi="Times New Roman" w:cs="Times New Roman"/>
          <w:sz w:val="28"/>
          <w:szCs w:val="28"/>
        </w:rPr>
        <w:t xml:space="preserve"> </w:t>
      </w:r>
      <w:r w:rsidRPr="00CB2C6F">
        <w:rPr>
          <w:rFonts w:ascii="Times New Roman" w:hAnsi="Times New Roman" w:cs="Times New Roman"/>
          <w:sz w:val="28"/>
          <w:szCs w:val="28"/>
        </w:rPr>
        <w:t>действия. Игра способствует развитию мелкой моторики и артикуляционного аппарата.</w:t>
      </w:r>
    </w:p>
    <w:p w:rsidR="00CB2C6F" w:rsidRPr="00CB2C6F" w:rsidRDefault="00CB2C6F" w:rsidP="00CB2C6F">
      <w:pPr>
        <w:spacing w:after="0" w:line="240" w:lineRule="auto"/>
        <w:rPr>
          <w:rFonts w:ascii="Times New Roman" w:hAnsi="Times New Roman" w:cs="Times New Roman"/>
          <w:b/>
          <w:bCs/>
          <w:sz w:val="28"/>
          <w:szCs w:val="28"/>
          <w:u w:val="single"/>
        </w:rPr>
      </w:pPr>
    </w:p>
    <w:p w:rsidR="00CB2C6F" w:rsidRPr="00CB2C6F" w:rsidRDefault="000F68D1" w:rsidP="00CB2C6F">
      <w:pPr>
        <w:spacing w:after="0" w:line="240" w:lineRule="auto"/>
        <w:rPr>
          <w:rFonts w:ascii="Times New Roman" w:hAnsi="Times New Roman" w:cs="Times New Roman"/>
          <w:b/>
          <w:bCs/>
          <w:sz w:val="28"/>
          <w:szCs w:val="28"/>
          <w:u w:val="single"/>
        </w:rPr>
      </w:pPr>
      <w:r w:rsidRPr="000F68D1">
        <w:rPr>
          <w:rFonts w:ascii="Times New Roman" w:hAnsi="Times New Roman" w:cs="Times New Roman"/>
          <w:b/>
          <w:bCs/>
          <w:noProof/>
          <w:sz w:val="28"/>
          <w:szCs w:val="28"/>
        </w:rPr>
        <w:pict>
          <v:rect id="_x0000_s1073" style="position:absolute;margin-left:-48.35pt;margin-top:.25pt;width:499.25pt;height:251.55pt;z-index:-251560960" strokecolor="#92cddc" strokeweight="1pt">
            <v:fill color2="#b6dde8" focusposition="1" focussize="" focus="100%" type="gradient"/>
            <v:shadow on="t" type="perspective" color="#205867" opacity=".5" offset="1pt" offset2="-3pt"/>
          </v:rect>
        </w:pict>
      </w:r>
      <w:r w:rsidR="00CB2C6F" w:rsidRPr="00CB2C6F">
        <w:rPr>
          <w:rFonts w:ascii="Times New Roman" w:hAnsi="Times New Roman" w:cs="Times New Roman"/>
          <w:b/>
          <w:bCs/>
          <w:sz w:val="28"/>
          <w:szCs w:val="28"/>
          <w:u w:val="single"/>
        </w:rPr>
        <w:t>«В час по чайной ложке»</w:t>
      </w:r>
    </w:p>
    <w:p w:rsidR="00CB2C6F" w:rsidRPr="00CB2C6F" w:rsidRDefault="00CB2C6F" w:rsidP="00CB2C6F">
      <w:pPr>
        <w:spacing w:after="0" w:line="240" w:lineRule="auto"/>
        <w:rPr>
          <w:rFonts w:ascii="Times New Roman" w:hAnsi="Times New Roman" w:cs="Times New Roman"/>
          <w:sz w:val="28"/>
          <w:szCs w:val="28"/>
        </w:rPr>
      </w:pPr>
      <w:r w:rsidRPr="00CB2C6F">
        <w:rPr>
          <w:rFonts w:ascii="Times New Roman" w:hAnsi="Times New Roman" w:cs="Times New Roman"/>
          <w:b/>
          <w:bCs/>
          <w:sz w:val="28"/>
          <w:szCs w:val="28"/>
        </w:rPr>
        <w:t xml:space="preserve">Необходимый инвентарь: </w:t>
      </w:r>
      <w:r w:rsidRPr="00CB2C6F">
        <w:rPr>
          <w:rFonts w:ascii="Times New Roman" w:hAnsi="Times New Roman" w:cs="Times New Roman"/>
          <w:sz w:val="28"/>
          <w:szCs w:val="28"/>
        </w:rPr>
        <w:t xml:space="preserve"> 2 стакана, чайная ложка, столовая ложка.</w:t>
      </w:r>
    </w:p>
    <w:p w:rsidR="00CB2C6F" w:rsidRPr="00CB2C6F" w:rsidRDefault="00CB2C6F" w:rsidP="00CB2C6F">
      <w:pPr>
        <w:spacing w:after="0" w:line="240" w:lineRule="auto"/>
        <w:rPr>
          <w:rFonts w:ascii="Times New Roman" w:hAnsi="Times New Roman" w:cs="Times New Roman"/>
          <w:sz w:val="28"/>
          <w:szCs w:val="28"/>
        </w:rPr>
      </w:pPr>
      <w:r w:rsidRPr="00CB2C6F">
        <w:rPr>
          <w:rFonts w:ascii="Times New Roman" w:hAnsi="Times New Roman" w:cs="Times New Roman"/>
          <w:sz w:val="28"/>
          <w:szCs w:val="28"/>
        </w:rPr>
        <w:t>Налейте воду в один стакан. Покажите ребёнку, как можно переливать воду ложками в другой стакан. Разрешите ему поиграть самостоятельно.</w:t>
      </w:r>
    </w:p>
    <w:p w:rsidR="00CB2C6F" w:rsidRPr="00CB2C6F" w:rsidRDefault="000F68D1" w:rsidP="00CB2C6F">
      <w:pPr>
        <w:spacing w:after="0" w:line="240" w:lineRule="auto"/>
        <w:rPr>
          <w:rFonts w:ascii="Times New Roman" w:hAnsi="Times New Roman" w:cs="Times New Roman"/>
          <w:sz w:val="28"/>
          <w:szCs w:val="28"/>
        </w:rPr>
      </w:pPr>
      <w:r w:rsidRPr="000F68D1">
        <w:rPr>
          <w:rFonts w:ascii="Times New Roman" w:hAnsi="Times New Roman" w:cs="Times New Roman"/>
          <w:b/>
          <w:bCs/>
          <w:noProof/>
          <w:sz w:val="28"/>
          <w:szCs w:val="28"/>
          <w:u w:val="single"/>
        </w:rPr>
        <w:pict>
          <v:rect id="_x0000_s1074" style="position:absolute;margin-left:-55.05pt;margin-top:3.3pt;width:505.95pt;height:251.55pt;z-index:-251559936" fillcolor="white [3212]" strokecolor="#92cddc" strokeweight="1pt">
            <v:fill color2="#b6dde8"/>
            <v:shadow on="t" type="perspective" color="#205867" opacity=".5" offset="1pt" offset2="-3pt"/>
          </v:rect>
        </w:pict>
      </w:r>
      <w:r w:rsidR="00CB2C6F" w:rsidRPr="00CB2C6F">
        <w:rPr>
          <w:rFonts w:ascii="Times New Roman" w:hAnsi="Times New Roman" w:cs="Times New Roman"/>
          <w:sz w:val="28"/>
          <w:szCs w:val="28"/>
        </w:rPr>
        <w:t xml:space="preserve">Игра способствует развитию мелкой моторики, помогает освоить понятия, пустой, </w:t>
      </w:r>
      <w:proofErr w:type="gramStart"/>
      <w:r w:rsidR="00CB2C6F" w:rsidRPr="00CB2C6F">
        <w:rPr>
          <w:rFonts w:ascii="Times New Roman" w:hAnsi="Times New Roman" w:cs="Times New Roman"/>
          <w:sz w:val="28"/>
          <w:szCs w:val="28"/>
        </w:rPr>
        <w:t>полный</w:t>
      </w:r>
      <w:proofErr w:type="gramEnd"/>
      <w:r w:rsidR="00CB2C6F" w:rsidRPr="00CB2C6F">
        <w:rPr>
          <w:rFonts w:ascii="Times New Roman" w:hAnsi="Times New Roman" w:cs="Times New Roman"/>
          <w:sz w:val="28"/>
          <w:szCs w:val="28"/>
        </w:rPr>
        <w:t>.</w:t>
      </w:r>
    </w:p>
    <w:p w:rsidR="00CB2C6F" w:rsidRDefault="00CB2C6F" w:rsidP="00CB2C6F">
      <w:pPr>
        <w:spacing w:after="0" w:line="240" w:lineRule="auto"/>
        <w:rPr>
          <w:rFonts w:ascii="Times New Roman" w:hAnsi="Times New Roman" w:cs="Times New Roman"/>
          <w:b/>
          <w:bCs/>
          <w:sz w:val="28"/>
          <w:szCs w:val="28"/>
        </w:rPr>
      </w:pPr>
    </w:p>
    <w:p w:rsidR="00CB2C6F" w:rsidRPr="00CB2C6F" w:rsidRDefault="00CB2C6F" w:rsidP="00CB2C6F">
      <w:pPr>
        <w:spacing w:after="0" w:line="240" w:lineRule="auto"/>
        <w:rPr>
          <w:rFonts w:ascii="Times New Roman" w:hAnsi="Times New Roman" w:cs="Times New Roman"/>
          <w:b/>
          <w:bCs/>
          <w:sz w:val="28"/>
          <w:szCs w:val="28"/>
          <w:u w:val="single"/>
        </w:rPr>
      </w:pPr>
      <w:r w:rsidRPr="00CB2C6F">
        <w:rPr>
          <w:rFonts w:ascii="Times New Roman" w:hAnsi="Times New Roman" w:cs="Times New Roman"/>
          <w:b/>
          <w:bCs/>
          <w:sz w:val="28"/>
          <w:szCs w:val="28"/>
          <w:u w:val="single"/>
        </w:rPr>
        <w:t>«Налил – вылил»</w:t>
      </w:r>
    </w:p>
    <w:p w:rsidR="00CB2C6F" w:rsidRPr="00CB2C6F" w:rsidRDefault="00CB2C6F" w:rsidP="00CB2C6F">
      <w:pPr>
        <w:spacing w:after="0" w:line="240" w:lineRule="auto"/>
        <w:rPr>
          <w:rFonts w:ascii="Times New Roman" w:hAnsi="Times New Roman" w:cs="Times New Roman"/>
          <w:sz w:val="28"/>
          <w:szCs w:val="28"/>
        </w:rPr>
      </w:pPr>
      <w:r w:rsidRPr="00CB2C6F">
        <w:rPr>
          <w:rFonts w:ascii="Times New Roman" w:hAnsi="Times New Roman" w:cs="Times New Roman"/>
          <w:b/>
          <w:bCs/>
          <w:sz w:val="28"/>
          <w:szCs w:val="28"/>
        </w:rPr>
        <w:t xml:space="preserve">Необходимый инвентарь: </w:t>
      </w:r>
      <w:r w:rsidRPr="00CB2C6F">
        <w:rPr>
          <w:rFonts w:ascii="Times New Roman" w:hAnsi="Times New Roman" w:cs="Times New Roman"/>
          <w:sz w:val="28"/>
          <w:szCs w:val="28"/>
        </w:rPr>
        <w:t xml:space="preserve"> ёмкость с водой, 1 большой стакан и 1 маленький стакан.</w:t>
      </w:r>
    </w:p>
    <w:p w:rsidR="00CB2C6F" w:rsidRPr="00CB2C6F" w:rsidRDefault="00CB2C6F" w:rsidP="00CB2C6F">
      <w:pPr>
        <w:spacing w:after="0" w:line="240" w:lineRule="auto"/>
        <w:rPr>
          <w:rFonts w:ascii="Times New Roman" w:hAnsi="Times New Roman" w:cs="Times New Roman"/>
          <w:sz w:val="28"/>
          <w:szCs w:val="28"/>
        </w:rPr>
      </w:pPr>
      <w:r w:rsidRPr="00CB2C6F">
        <w:rPr>
          <w:rFonts w:ascii="Times New Roman" w:hAnsi="Times New Roman" w:cs="Times New Roman"/>
          <w:sz w:val="28"/>
          <w:szCs w:val="28"/>
        </w:rPr>
        <w:t xml:space="preserve">Поставьте перед ребёнком тазик с водой, </w:t>
      </w:r>
      <w:proofErr w:type="gramStart"/>
      <w:r w:rsidRPr="00CB2C6F">
        <w:rPr>
          <w:rFonts w:ascii="Times New Roman" w:hAnsi="Times New Roman" w:cs="Times New Roman"/>
          <w:sz w:val="28"/>
          <w:szCs w:val="28"/>
        </w:rPr>
        <w:t>покажите</w:t>
      </w:r>
      <w:proofErr w:type="gramEnd"/>
      <w:r w:rsidRPr="00CB2C6F">
        <w:rPr>
          <w:rFonts w:ascii="Times New Roman" w:hAnsi="Times New Roman" w:cs="Times New Roman"/>
          <w:sz w:val="28"/>
          <w:szCs w:val="28"/>
        </w:rPr>
        <w:t xml:space="preserve"> как можно зачёрпывать воду одним стаканом и переливать её в другой. Предоставьте ребёнку свободу действий.</w:t>
      </w:r>
    </w:p>
    <w:p w:rsidR="00CB2C6F" w:rsidRPr="00CB2C6F" w:rsidRDefault="00CB2C6F" w:rsidP="00CB2C6F">
      <w:pPr>
        <w:spacing w:after="0" w:line="240" w:lineRule="auto"/>
        <w:rPr>
          <w:rFonts w:ascii="Times New Roman" w:hAnsi="Times New Roman" w:cs="Times New Roman"/>
          <w:sz w:val="28"/>
          <w:szCs w:val="28"/>
        </w:rPr>
      </w:pPr>
      <w:r w:rsidRPr="00CB2C6F">
        <w:rPr>
          <w:rFonts w:ascii="Times New Roman" w:hAnsi="Times New Roman" w:cs="Times New Roman"/>
          <w:sz w:val="28"/>
          <w:szCs w:val="28"/>
        </w:rPr>
        <w:t>Игра способствует развитию координации движений, расширяет представления о свойствах вещества.</w:t>
      </w:r>
    </w:p>
    <w:p w:rsidR="00CB2C6F" w:rsidRPr="00CB2C6F" w:rsidRDefault="00CB2C6F" w:rsidP="00CB2C6F">
      <w:pPr>
        <w:spacing w:after="0" w:line="240" w:lineRule="auto"/>
        <w:rPr>
          <w:rFonts w:ascii="Times New Roman" w:hAnsi="Times New Roman" w:cs="Times New Roman"/>
          <w:b/>
          <w:bCs/>
          <w:sz w:val="28"/>
          <w:szCs w:val="28"/>
        </w:rPr>
      </w:pPr>
    </w:p>
    <w:p w:rsidR="00CB2C6F" w:rsidRPr="00CB2C6F" w:rsidRDefault="000F68D1" w:rsidP="00CB2C6F">
      <w:pPr>
        <w:spacing w:after="0" w:line="240" w:lineRule="auto"/>
        <w:rPr>
          <w:rFonts w:ascii="Times New Roman" w:hAnsi="Times New Roman" w:cs="Times New Roman"/>
          <w:b/>
          <w:sz w:val="28"/>
          <w:szCs w:val="28"/>
          <w:u w:val="single"/>
        </w:rPr>
      </w:pPr>
      <w:r>
        <w:rPr>
          <w:rFonts w:ascii="Times New Roman" w:hAnsi="Times New Roman" w:cs="Times New Roman"/>
          <w:b/>
          <w:noProof/>
          <w:sz w:val="28"/>
          <w:szCs w:val="28"/>
          <w:u w:val="single"/>
        </w:rPr>
        <w:pict>
          <v:rect id="_x0000_s1075" style="position:absolute;margin-left:-49.85pt;margin-top:11.7pt;width:500.75pt;height:251.55pt;z-index:-251558912" fillcolor="white [3212]" strokecolor="#92cddc" strokeweight="1pt">
            <v:fill color2="#b6dde8"/>
            <v:shadow on="t" type="perspective" color="#205867" opacity=".5" offset="1pt" offset2="-3pt"/>
          </v:rect>
        </w:pict>
      </w:r>
      <w:r w:rsidR="00CB2C6F" w:rsidRPr="00CB2C6F">
        <w:rPr>
          <w:rFonts w:ascii="Times New Roman" w:hAnsi="Times New Roman" w:cs="Times New Roman"/>
          <w:b/>
          <w:sz w:val="28"/>
          <w:szCs w:val="28"/>
          <w:u w:val="single"/>
        </w:rPr>
        <w:t>«Шарики в воде»</w:t>
      </w:r>
    </w:p>
    <w:p w:rsidR="00CB2C6F" w:rsidRPr="00CB2C6F" w:rsidRDefault="00CB2C6F" w:rsidP="00CB2C6F">
      <w:pPr>
        <w:spacing w:after="0" w:line="240" w:lineRule="auto"/>
        <w:rPr>
          <w:rFonts w:ascii="Times New Roman" w:hAnsi="Times New Roman" w:cs="Times New Roman"/>
          <w:sz w:val="28"/>
          <w:szCs w:val="28"/>
        </w:rPr>
      </w:pPr>
      <w:r w:rsidRPr="00CB2C6F">
        <w:rPr>
          <w:rFonts w:ascii="Times New Roman" w:hAnsi="Times New Roman" w:cs="Times New Roman"/>
          <w:sz w:val="28"/>
          <w:szCs w:val="28"/>
        </w:rPr>
        <w:t>В такой игре – эксперименте тренируется мелкая моторика.</w:t>
      </w:r>
    </w:p>
    <w:p w:rsidR="00CB2C6F" w:rsidRPr="00CB2C6F" w:rsidRDefault="00CB2C6F" w:rsidP="00CB2C6F">
      <w:pPr>
        <w:spacing w:after="0" w:line="240" w:lineRule="auto"/>
        <w:rPr>
          <w:rFonts w:ascii="Times New Roman" w:hAnsi="Times New Roman" w:cs="Times New Roman"/>
          <w:sz w:val="28"/>
          <w:szCs w:val="28"/>
        </w:rPr>
      </w:pPr>
      <w:r w:rsidRPr="00CB2C6F">
        <w:rPr>
          <w:rFonts w:ascii="Times New Roman" w:hAnsi="Times New Roman" w:cs="Times New Roman"/>
          <w:b/>
          <w:sz w:val="28"/>
          <w:szCs w:val="28"/>
        </w:rPr>
        <w:t xml:space="preserve">Необходимый инвентарь: </w:t>
      </w:r>
      <w:r w:rsidRPr="00CB2C6F">
        <w:rPr>
          <w:rFonts w:ascii="Times New Roman" w:hAnsi="Times New Roman" w:cs="Times New Roman"/>
          <w:sz w:val="28"/>
          <w:szCs w:val="28"/>
        </w:rPr>
        <w:t xml:space="preserve"> две глубоких тарелки или два небольших тазика</w:t>
      </w:r>
      <w:proofErr w:type="gramStart"/>
      <w:r w:rsidRPr="00CB2C6F">
        <w:rPr>
          <w:rFonts w:ascii="Times New Roman" w:hAnsi="Times New Roman" w:cs="Times New Roman"/>
          <w:sz w:val="28"/>
          <w:szCs w:val="28"/>
        </w:rPr>
        <w:t xml:space="preserve">,, </w:t>
      </w:r>
      <w:proofErr w:type="gramEnd"/>
      <w:r w:rsidRPr="00CB2C6F">
        <w:rPr>
          <w:rFonts w:ascii="Times New Roman" w:hAnsi="Times New Roman" w:cs="Times New Roman"/>
          <w:sz w:val="28"/>
          <w:szCs w:val="28"/>
        </w:rPr>
        <w:t>несколько теннисных шариков, ситечко с ручкой, салфетка или губка.</w:t>
      </w:r>
    </w:p>
    <w:p w:rsidR="00CB2C6F" w:rsidRPr="00CB2C6F" w:rsidRDefault="000F68D1" w:rsidP="00CB2C6F">
      <w:pPr>
        <w:numPr>
          <w:ilvl w:val="0"/>
          <w:numId w:val="19"/>
        </w:numPr>
        <w:tabs>
          <w:tab w:val="left" w:pos="720"/>
        </w:tabs>
        <w:suppressAutoHyphens/>
        <w:spacing w:after="0" w:line="240" w:lineRule="auto"/>
        <w:ind w:left="0"/>
        <w:rPr>
          <w:rFonts w:ascii="Times New Roman" w:hAnsi="Times New Roman" w:cs="Times New Roman"/>
          <w:sz w:val="28"/>
          <w:szCs w:val="28"/>
        </w:rPr>
      </w:pPr>
      <w:r w:rsidRPr="000F68D1">
        <w:rPr>
          <w:rFonts w:ascii="Times New Roman" w:hAnsi="Times New Roman" w:cs="Times New Roman"/>
          <w:b/>
          <w:noProof/>
          <w:sz w:val="28"/>
          <w:szCs w:val="28"/>
          <w:u w:val="single"/>
        </w:rPr>
        <w:pict>
          <v:rect id="_x0000_s1076" style="position:absolute;left:0;text-align:left;margin-left:-59.2pt;margin-top:69.85pt;width:500.75pt;height:177.5pt;z-index:-251557888" fillcolor="white [3212]" strokecolor="#92cddc" strokeweight="1pt">
            <v:fill color2="#b6dde8"/>
            <v:shadow on="t" type="perspective" color="#205867" opacity=".5" offset="1pt" offset2="-3pt"/>
          </v:rect>
        </w:pict>
      </w:r>
      <w:r w:rsidR="00CB2C6F" w:rsidRPr="00CB2C6F">
        <w:rPr>
          <w:rFonts w:ascii="Times New Roman" w:hAnsi="Times New Roman" w:cs="Times New Roman"/>
          <w:sz w:val="28"/>
          <w:szCs w:val="28"/>
        </w:rPr>
        <w:t xml:space="preserve">Поставьте на стол две глубоких тарелки, одну из которых наполните водой и опустите в неё шарики. Ребёнок с помощью ситечка достаёт шарики из тарелки с водой и перекладывает в пустую тарелку. В процессе эксперимента он замечает, что вода проливается в дырки ситечка, и что </w:t>
      </w:r>
      <w:proofErr w:type="spellStart"/>
      <w:r w:rsidR="00CB2C6F" w:rsidRPr="00CB2C6F">
        <w:rPr>
          <w:rFonts w:ascii="Times New Roman" w:hAnsi="Times New Roman" w:cs="Times New Roman"/>
          <w:sz w:val="28"/>
          <w:szCs w:val="28"/>
        </w:rPr>
        <w:t>пластмасовые</w:t>
      </w:r>
      <w:proofErr w:type="spellEnd"/>
      <w:r w:rsidR="00CB2C6F" w:rsidRPr="00CB2C6F">
        <w:rPr>
          <w:rFonts w:ascii="Times New Roman" w:hAnsi="Times New Roman" w:cs="Times New Roman"/>
          <w:sz w:val="28"/>
          <w:szCs w:val="28"/>
        </w:rPr>
        <w:t xml:space="preserve"> шарики не тонут в воде.</w:t>
      </w:r>
    </w:p>
    <w:p w:rsidR="00CB2C6F" w:rsidRPr="00CB2C6F" w:rsidRDefault="00CB2C6F" w:rsidP="00CB2C6F">
      <w:pPr>
        <w:spacing w:after="0" w:line="240" w:lineRule="auto"/>
        <w:rPr>
          <w:rFonts w:ascii="Times New Roman" w:hAnsi="Times New Roman" w:cs="Times New Roman"/>
          <w:b/>
          <w:sz w:val="28"/>
          <w:szCs w:val="28"/>
          <w:u w:val="single"/>
        </w:rPr>
      </w:pPr>
    </w:p>
    <w:p w:rsidR="00CB2C6F" w:rsidRPr="00CB2C6F" w:rsidRDefault="00CB2C6F" w:rsidP="00CB2C6F">
      <w:pPr>
        <w:spacing w:after="0" w:line="240" w:lineRule="auto"/>
        <w:rPr>
          <w:rFonts w:ascii="Times New Roman" w:hAnsi="Times New Roman" w:cs="Times New Roman"/>
          <w:b/>
          <w:sz w:val="28"/>
          <w:szCs w:val="28"/>
          <w:u w:val="single"/>
        </w:rPr>
      </w:pPr>
      <w:r w:rsidRPr="00CB2C6F">
        <w:rPr>
          <w:rFonts w:ascii="Times New Roman" w:hAnsi="Times New Roman" w:cs="Times New Roman"/>
          <w:b/>
          <w:sz w:val="28"/>
          <w:szCs w:val="28"/>
          <w:u w:val="single"/>
        </w:rPr>
        <w:t>«Моет трубочиста»</w:t>
      </w:r>
    </w:p>
    <w:p w:rsidR="00CB2C6F" w:rsidRPr="00CB2C6F" w:rsidRDefault="00CB2C6F" w:rsidP="00CB2C6F">
      <w:pPr>
        <w:spacing w:after="0" w:line="240" w:lineRule="auto"/>
        <w:rPr>
          <w:rFonts w:ascii="Times New Roman" w:hAnsi="Times New Roman" w:cs="Times New Roman"/>
          <w:sz w:val="28"/>
          <w:szCs w:val="28"/>
        </w:rPr>
      </w:pPr>
      <w:r w:rsidRPr="00CB2C6F">
        <w:rPr>
          <w:rFonts w:ascii="Times New Roman" w:hAnsi="Times New Roman" w:cs="Times New Roman"/>
          <w:b/>
          <w:sz w:val="28"/>
          <w:szCs w:val="28"/>
        </w:rPr>
        <w:t xml:space="preserve">Необходимый инвентарь: </w:t>
      </w:r>
      <w:r w:rsidRPr="00CB2C6F">
        <w:rPr>
          <w:rFonts w:ascii="Times New Roman" w:hAnsi="Times New Roman" w:cs="Times New Roman"/>
          <w:sz w:val="28"/>
          <w:szCs w:val="28"/>
        </w:rPr>
        <w:t xml:space="preserve">небольшая пластмассовая или резиновая кукла, </w:t>
      </w:r>
      <w:proofErr w:type="spellStart"/>
      <w:r w:rsidRPr="00CB2C6F">
        <w:rPr>
          <w:rFonts w:ascii="Times New Roman" w:hAnsi="Times New Roman" w:cs="Times New Roman"/>
          <w:sz w:val="28"/>
          <w:szCs w:val="28"/>
        </w:rPr>
        <w:t>паралоновая</w:t>
      </w:r>
      <w:proofErr w:type="spellEnd"/>
      <w:r w:rsidRPr="00CB2C6F">
        <w:rPr>
          <w:rFonts w:ascii="Times New Roman" w:hAnsi="Times New Roman" w:cs="Times New Roman"/>
          <w:sz w:val="28"/>
          <w:szCs w:val="28"/>
        </w:rPr>
        <w:t xml:space="preserve"> губка.</w:t>
      </w:r>
    </w:p>
    <w:p w:rsidR="00CB2C6F" w:rsidRPr="00CB2C6F" w:rsidRDefault="00CB2C6F" w:rsidP="00CB2C6F">
      <w:pPr>
        <w:spacing w:after="0" w:line="240" w:lineRule="auto"/>
        <w:rPr>
          <w:rFonts w:ascii="Times New Roman" w:hAnsi="Times New Roman" w:cs="Times New Roman"/>
          <w:sz w:val="28"/>
          <w:szCs w:val="28"/>
        </w:rPr>
      </w:pPr>
      <w:r w:rsidRPr="00CB2C6F">
        <w:rPr>
          <w:rFonts w:ascii="Times New Roman" w:hAnsi="Times New Roman" w:cs="Times New Roman"/>
          <w:sz w:val="28"/>
          <w:szCs w:val="28"/>
        </w:rPr>
        <w:t>Попросите малыша вымыть испачканную куклу. Называйте части тела, которые надо вымыть: «</w:t>
      </w:r>
      <w:r w:rsidRPr="00CB2C6F">
        <w:rPr>
          <w:rFonts w:ascii="Times New Roman" w:hAnsi="Times New Roman" w:cs="Times New Roman"/>
          <w:i/>
          <w:sz w:val="28"/>
          <w:szCs w:val="28"/>
        </w:rPr>
        <w:t>А теперь вымой ей ножку, посмотри, как она испачкалась</w:t>
      </w:r>
      <w:r w:rsidRPr="00CB2C6F">
        <w:rPr>
          <w:rFonts w:ascii="Times New Roman" w:hAnsi="Times New Roman" w:cs="Times New Roman"/>
          <w:sz w:val="28"/>
          <w:szCs w:val="28"/>
        </w:rPr>
        <w:t>», и т.д. Губку можно намылить, обратите внимание ребёнка НАТО, как скользит в руках намыленная кукла.</w:t>
      </w:r>
    </w:p>
    <w:p w:rsidR="00CB2C6F" w:rsidRPr="00CB2C6F" w:rsidRDefault="00CB2C6F" w:rsidP="00CB2C6F">
      <w:pPr>
        <w:spacing w:after="0" w:line="240" w:lineRule="auto"/>
        <w:rPr>
          <w:rFonts w:ascii="Times New Roman" w:hAnsi="Times New Roman" w:cs="Times New Roman"/>
          <w:sz w:val="28"/>
          <w:szCs w:val="28"/>
        </w:rPr>
      </w:pPr>
      <w:r w:rsidRPr="00CB2C6F">
        <w:rPr>
          <w:rFonts w:ascii="Times New Roman" w:hAnsi="Times New Roman" w:cs="Times New Roman"/>
          <w:sz w:val="28"/>
          <w:szCs w:val="28"/>
        </w:rPr>
        <w:t>Игра способствует развитию моторику,  речи.</w:t>
      </w:r>
    </w:p>
    <w:p w:rsidR="00CB2C6F" w:rsidRPr="00CB2C6F" w:rsidRDefault="00CB2C6F" w:rsidP="00CB2C6F">
      <w:pPr>
        <w:spacing w:after="0" w:line="240" w:lineRule="auto"/>
        <w:rPr>
          <w:rFonts w:ascii="Times New Roman" w:hAnsi="Times New Roman" w:cs="Times New Roman"/>
          <w:sz w:val="28"/>
          <w:szCs w:val="28"/>
        </w:rPr>
      </w:pPr>
    </w:p>
    <w:p w:rsidR="001071E1" w:rsidRDefault="001071E1" w:rsidP="00CB2C6F">
      <w:pPr>
        <w:spacing w:after="0" w:line="240" w:lineRule="auto"/>
        <w:rPr>
          <w:rFonts w:ascii="Times New Roman" w:hAnsi="Times New Roman" w:cs="Times New Roman"/>
          <w:b/>
          <w:sz w:val="28"/>
          <w:szCs w:val="28"/>
          <w:u w:val="single"/>
        </w:rPr>
      </w:pPr>
    </w:p>
    <w:p w:rsidR="001071E1" w:rsidRDefault="000F68D1" w:rsidP="00CB2C6F">
      <w:pPr>
        <w:spacing w:after="0" w:line="240" w:lineRule="auto"/>
        <w:rPr>
          <w:rFonts w:ascii="Times New Roman" w:hAnsi="Times New Roman" w:cs="Times New Roman"/>
          <w:b/>
          <w:sz w:val="28"/>
          <w:szCs w:val="28"/>
          <w:u w:val="single"/>
        </w:rPr>
      </w:pPr>
      <w:r>
        <w:rPr>
          <w:rFonts w:ascii="Times New Roman" w:hAnsi="Times New Roman" w:cs="Times New Roman"/>
          <w:b/>
          <w:noProof/>
          <w:sz w:val="28"/>
          <w:szCs w:val="28"/>
          <w:u w:val="single"/>
        </w:rPr>
        <w:lastRenderedPageBreak/>
        <w:pict>
          <v:rect id="_x0000_s1077" style="position:absolute;margin-left:-46.85pt;margin-top:1.1pt;width:491.45pt;height:251.55pt;z-index:-251556864" fillcolor="white [3212]" strokecolor="#92cddc" strokeweight="1pt">
            <v:fill color2="#b6dde8"/>
            <v:shadow on="t" type="perspective" color="#205867" opacity=".5" offset="1pt" offset2="-3pt"/>
          </v:rect>
        </w:pict>
      </w:r>
    </w:p>
    <w:p w:rsidR="00CB2C6F" w:rsidRPr="00CB2C6F" w:rsidRDefault="00CB2C6F" w:rsidP="00CB2C6F">
      <w:pPr>
        <w:spacing w:after="0" w:line="240" w:lineRule="auto"/>
        <w:rPr>
          <w:rFonts w:ascii="Times New Roman" w:hAnsi="Times New Roman" w:cs="Times New Roman"/>
          <w:b/>
          <w:sz w:val="28"/>
          <w:szCs w:val="28"/>
          <w:u w:val="single"/>
        </w:rPr>
      </w:pPr>
      <w:r w:rsidRPr="00CB2C6F">
        <w:rPr>
          <w:rFonts w:ascii="Times New Roman" w:hAnsi="Times New Roman" w:cs="Times New Roman"/>
          <w:b/>
          <w:sz w:val="28"/>
          <w:szCs w:val="28"/>
          <w:u w:val="single"/>
        </w:rPr>
        <w:t>«Дождик»</w:t>
      </w:r>
    </w:p>
    <w:p w:rsidR="00CB2C6F" w:rsidRPr="00CB2C6F" w:rsidRDefault="00CB2C6F" w:rsidP="00CB2C6F">
      <w:pPr>
        <w:spacing w:after="0" w:line="240" w:lineRule="auto"/>
        <w:rPr>
          <w:rFonts w:ascii="Times New Roman" w:hAnsi="Times New Roman" w:cs="Times New Roman"/>
          <w:sz w:val="28"/>
          <w:szCs w:val="28"/>
        </w:rPr>
      </w:pPr>
      <w:r w:rsidRPr="00CB2C6F">
        <w:rPr>
          <w:rFonts w:ascii="Times New Roman" w:hAnsi="Times New Roman" w:cs="Times New Roman"/>
          <w:b/>
          <w:sz w:val="28"/>
          <w:szCs w:val="28"/>
        </w:rPr>
        <w:t xml:space="preserve">Необходимый инвентарь: </w:t>
      </w:r>
      <w:r w:rsidRPr="00CB2C6F">
        <w:rPr>
          <w:rFonts w:ascii="Times New Roman" w:hAnsi="Times New Roman" w:cs="Times New Roman"/>
          <w:sz w:val="28"/>
          <w:szCs w:val="28"/>
        </w:rPr>
        <w:t>лейка.</w:t>
      </w:r>
    </w:p>
    <w:p w:rsidR="00CB2C6F" w:rsidRPr="00CB2C6F" w:rsidRDefault="00CB2C6F" w:rsidP="00CB2C6F">
      <w:pPr>
        <w:spacing w:after="0" w:line="240" w:lineRule="auto"/>
        <w:rPr>
          <w:rFonts w:ascii="Times New Roman" w:hAnsi="Times New Roman" w:cs="Times New Roman"/>
          <w:sz w:val="28"/>
          <w:szCs w:val="28"/>
        </w:rPr>
      </w:pPr>
      <w:r w:rsidRPr="00CB2C6F">
        <w:rPr>
          <w:rFonts w:ascii="Times New Roman" w:hAnsi="Times New Roman" w:cs="Times New Roman"/>
          <w:sz w:val="28"/>
          <w:szCs w:val="28"/>
        </w:rPr>
        <w:t>Поместите в тазик или ванну пластмассовые  игрушки, дайте  ребёнку лейку и предложите поиграть в кукольный дождик. Поливайте кукол из лейки, вспоминая все известные вам стихи про дождик. После «дождя» дайте малышу  сухое полотенце и попросите вытереть все игрушки.</w:t>
      </w:r>
    </w:p>
    <w:p w:rsidR="00CB2C6F" w:rsidRPr="00CB2C6F" w:rsidRDefault="00CB2C6F" w:rsidP="00CB2C6F">
      <w:pPr>
        <w:spacing w:after="0" w:line="240" w:lineRule="auto"/>
        <w:rPr>
          <w:rFonts w:ascii="Times New Roman" w:hAnsi="Times New Roman" w:cs="Times New Roman"/>
          <w:i/>
          <w:sz w:val="28"/>
          <w:szCs w:val="28"/>
        </w:rPr>
      </w:pPr>
      <w:r w:rsidRPr="00CB2C6F">
        <w:rPr>
          <w:rFonts w:ascii="Times New Roman" w:hAnsi="Times New Roman" w:cs="Times New Roman"/>
          <w:i/>
          <w:sz w:val="28"/>
          <w:szCs w:val="28"/>
        </w:rPr>
        <w:t>Дождик, дождик!</w:t>
      </w:r>
      <w:r>
        <w:rPr>
          <w:rFonts w:ascii="Times New Roman" w:hAnsi="Times New Roman" w:cs="Times New Roman"/>
          <w:i/>
          <w:sz w:val="28"/>
          <w:szCs w:val="28"/>
        </w:rPr>
        <w:t xml:space="preserve"> </w:t>
      </w:r>
      <w:r w:rsidRPr="00CB2C6F">
        <w:rPr>
          <w:rFonts w:ascii="Times New Roman" w:hAnsi="Times New Roman" w:cs="Times New Roman"/>
          <w:i/>
          <w:sz w:val="28"/>
          <w:szCs w:val="28"/>
        </w:rPr>
        <w:t>Лейся пуще!</w:t>
      </w:r>
      <w:r>
        <w:rPr>
          <w:rFonts w:ascii="Times New Roman" w:hAnsi="Times New Roman" w:cs="Times New Roman"/>
          <w:i/>
          <w:sz w:val="28"/>
          <w:szCs w:val="28"/>
        </w:rPr>
        <w:t xml:space="preserve"> </w:t>
      </w:r>
      <w:r w:rsidRPr="00CB2C6F">
        <w:rPr>
          <w:rFonts w:ascii="Times New Roman" w:hAnsi="Times New Roman" w:cs="Times New Roman"/>
          <w:i/>
          <w:sz w:val="28"/>
          <w:szCs w:val="28"/>
        </w:rPr>
        <w:t>Пусть растёт</w:t>
      </w:r>
      <w:r>
        <w:rPr>
          <w:rFonts w:ascii="Times New Roman" w:hAnsi="Times New Roman" w:cs="Times New Roman"/>
          <w:i/>
          <w:sz w:val="28"/>
          <w:szCs w:val="28"/>
        </w:rPr>
        <w:t xml:space="preserve"> </w:t>
      </w:r>
      <w:r w:rsidRPr="00CB2C6F">
        <w:rPr>
          <w:rFonts w:ascii="Times New Roman" w:hAnsi="Times New Roman" w:cs="Times New Roman"/>
          <w:i/>
          <w:sz w:val="28"/>
          <w:szCs w:val="28"/>
        </w:rPr>
        <w:t>Пшеница гуще!</w:t>
      </w:r>
      <w:r>
        <w:rPr>
          <w:rFonts w:ascii="Times New Roman" w:hAnsi="Times New Roman" w:cs="Times New Roman"/>
          <w:i/>
          <w:sz w:val="28"/>
          <w:szCs w:val="28"/>
        </w:rPr>
        <w:t xml:space="preserve"> </w:t>
      </w:r>
      <w:r w:rsidRPr="00CB2C6F">
        <w:rPr>
          <w:rFonts w:ascii="Times New Roman" w:hAnsi="Times New Roman" w:cs="Times New Roman"/>
          <w:i/>
          <w:sz w:val="28"/>
          <w:szCs w:val="28"/>
        </w:rPr>
        <w:t>Лейся, лейся,</w:t>
      </w:r>
    </w:p>
    <w:p w:rsidR="00CB2C6F" w:rsidRPr="00CB2C6F" w:rsidRDefault="00CB2C6F" w:rsidP="00CB2C6F">
      <w:pPr>
        <w:spacing w:after="0" w:line="240" w:lineRule="auto"/>
        <w:rPr>
          <w:rFonts w:ascii="Times New Roman" w:hAnsi="Times New Roman" w:cs="Times New Roman"/>
          <w:i/>
          <w:sz w:val="28"/>
          <w:szCs w:val="28"/>
        </w:rPr>
      </w:pPr>
      <w:r w:rsidRPr="00CB2C6F">
        <w:rPr>
          <w:rFonts w:ascii="Times New Roman" w:hAnsi="Times New Roman" w:cs="Times New Roman"/>
          <w:i/>
          <w:sz w:val="28"/>
          <w:szCs w:val="28"/>
        </w:rPr>
        <w:t>Как река!</w:t>
      </w:r>
      <w:r>
        <w:rPr>
          <w:rFonts w:ascii="Times New Roman" w:hAnsi="Times New Roman" w:cs="Times New Roman"/>
          <w:i/>
          <w:sz w:val="28"/>
          <w:szCs w:val="28"/>
        </w:rPr>
        <w:t xml:space="preserve"> </w:t>
      </w:r>
      <w:r w:rsidRPr="00CB2C6F">
        <w:rPr>
          <w:rFonts w:ascii="Times New Roman" w:hAnsi="Times New Roman" w:cs="Times New Roman"/>
          <w:i/>
          <w:sz w:val="28"/>
          <w:szCs w:val="28"/>
        </w:rPr>
        <w:t>Будет белая мука</w:t>
      </w:r>
      <w:r>
        <w:rPr>
          <w:rFonts w:ascii="Times New Roman" w:hAnsi="Times New Roman" w:cs="Times New Roman"/>
          <w:i/>
          <w:sz w:val="28"/>
          <w:szCs w:val="28"/>
        </w:rPr>
        <w:t xml:space="preserve">     </w:t>
      </w:r>
      <w:r w:rsidRPr="00CB2C6F">
        <w:rPr>
          <w:rFonts w:ascii="Times New Roman" w:hAnsi="Times New Roman" w:cs="Times New Roman"/>
          <w:i/>
          <w:sz w:val="28"/>
          <w:szCs w:val="28"/>
        </w:rPr>
        <w:t xml:space="preserve"> Г. </w:t>
      </w:r>
      <w:proofErr w:type="spellStart"/>
      <w:r w:rsidRPr="00CB2C6F">
        <w:rPr>
          <w:rFonts w:ascii="Times New Roman" w:hAnsi="Times New Roman" w:cs="Times New Roman"/>
          <w:i/>
          <w:sz w:val="28"/>
          <w:szCs w:val="28"/>
        </w:rPr>
        <w:t>Лагздынь</w:t>
      </w:r>
      <w:proofErr w:type="spellEnd"/>
      <w:r w:rsidRPr="00CB2C6F">
        <w:rPr>
          <w:rFonts w:ascii="Times New Roman" w:hAnsi="Times New Roman" w:cs="Times New Roman"/>
          <w:i/>
          <w:sz w:val="28"/>
          <w:szCs w:val="28"/>
        </w:rPr>
        <w:t xml:space="preserve"> </w:t>
      </w:r>
    </w:p>
    <w:p w:rsidR="00CB2C6F" w:rsidRPr="00CB2C6F" w:rsidRDefault="00CB2C6F" w:rsidP="00CB2C6F">
      <w:pPr>
        <w:spacing w:after="0" w:line="240" w:lineRule="auto"/>
        <w:rPr>
          <w:rFonts w:ascii="Times New Roman" w:hAnsi="Times New Roman" w:cs="Times New Roman"/>
          <w:i/>
          <w:sz w:val="28"/>
          <w:szCs w:val="28"/>
        </w:rPr>
      </w:pPr>
    </w:p>
    <w:p w:rsidR="00CB2C6F" w:rsidRPr="00CB2C6F" w:rsidRDefault="00CB2C6F" w:rsidP="00CB2C6F">
      <w:pPr>
        <w:spacing w:after="0" w:line="240" w:lineRule="auto"/>
        <w:rPr>
          <w:rFonts w:ascii="Times New Roman" w:hAnsi="Times New Roman" w:cs="Times New Roman"/>
          <w:b/>
          <w:sz w:val="28"/>
          <w:szCs w:val="28"/>
          <w:u w:val="single"/>
        </w:rPr>
      </w:pPr>
      <w:r w:rsidRPr="00CB2C6F">
        <w:rPr>
          <w:rFonts w:ascii="Times New Roman" w:hAnsi="Times New Roman" w:cs="Times New Roman"/>
          <w:b/>
          <w:sz w:val="28"/>
          <w:szCs w:val="28"/>
          <w:u w:val="single"/>
        </w:rPr>
        <w:t>«Тонет – не тонет»</w:t>
      </w:r>
    </w:p>
    <w:p w:rsidR="00CB2C6F" w:rsidRPr="00CB2C6F" w:rsidRDefault="00CB2C6F" w:rsidP="00CB2C6F">
      <w:pPr>
        <w:spacing w:after="0" w:line="240" w:lineRule="auto"/>
        <w:rPr>
          <w:rFonts w:ascii="Times New Roman" w:hAnsi="Times New Roman" w:cs="Times New Roman"/>
          <w:sz w:val="28"/>
          <w:szCs w:val="28"/>
        </w:rPr>
      </w:pPr>
      <w:proofErr w:type="gramStart"/>
      <w:r w:rsidRPr="00CB2C6F">
        <w:rPr>
          <w:rFonts w:ascii="Times New Roman" w:hAnsi="Times New Roman" w:cs="Times New Roman"/>
          <w:b/>
          <w:sz w:val="28"/>
          <w:szCs w:val="28"/>
        </w:rPr>
        <w:t xml:space="preserve">Необходимый материал: </w:t>
      </w:r>
      <w:r w:rsidRPr="00CB2C6F">
        <w:rPr>
          <w:rFonts w:ascii="Times New Roman" w:hAnsi="Times New Roman" w:cs="Times New Roman"/>
          <w:sz w:val="28"/>
          <w:szCs w:val="28"/>
        </w:rPr>
        <w:t xml:space="preserve"> тазик с водой, несколько предметов из разных материалов: пёрышко, гвоздик, пластмассовый шарик, прищепка, бусинка, бумажка и т.д. </w:t>
      </w:r>
      <w:proofErr w:type="gramEnd"/>
    </w:p>
    <w:p w:rsidR="00CB2C6F" w:rsidRPr="00CB2C6F" w:rsidRDefault="00CB2C6F" w:rsidP="00CB2C6F">
      <w:pPr>
        <w:numPr>
          <w:ilvl w:val="0"/>
          <w:numId w:val="19"/>
        </w:numPr>
        <w:tabs>
          <w:tab w:val="left" w:pos="720"/>
        </w:tabs>
        <w:suppressAutoHyphens/>
        <w:spacing w:after="0" w:line="240" w:lineRule="auto"/>
        <w:ind w:left="0"/>
        <w:rPr>
          <w:rFonts w:ascii="Times New Roman" w:hAnsi="Times New Roman" w:cs="Times New Roman"/>
          <w:sz w:val="28"/>
          <w:szCs w:val="28"/>
        </w:rPr>
      </w:pPr>
      <w:r w:rsidRPr="00CB2C6F">
        <w:rPr>
          <w:rFonts w:ascii="Times New Roman" w:hAnsi="Times New Roman" w:cs="Times New Roman"/>
          <w:sz w:val="28"/>
          <w:szCs w:val="28"/>
        </w:rPr>
        <w:t>В ходе эксперимента ребёнок должен распределить предметы по признаку «Тонет – не тонет»</w:t>
      </w:r>
    </w:p>
    <w:p w:rsidR="00CB2C6F" w:rsidRPr="00CB2C6F" w:rsidRDefault="00CB2C6F" w:rsidP="00CB2C6F">
      <w:pPr>
        <w:numPr>
          <w:ilvl w:val="0"/>
          <w:numId w:val="18"/>
        </w:numPr>
        <w:tabs>
          <w:tab w:val="left" w:pos="720"/>
        </w:tabs>
        <w:suppressAutoHyphens/>
        <w:spacing w:after="0" w:line="240" w:lineRule="auto"/>
        <w:ind w:left="0"/>
        <w:rPr>
          <w:rFonts w:ascii="Times New Roman" w:hAnsi="Times New Roman" w:cs="Times New Roman"/>
          <w:sz w:val="28"/>
          <w:szCs w:val="28"/>
        </w:rPr>
      </w:pPr>
      <w:r w:rsidRPr="00CB2C6F">
        <w:rPr>
          <w:rFonts w:ascii="Times New Roman" w:hAnsi="Times New Roman" w:cs="Times New Roman"/>
          <w:sz w:val="28"/>
          <w:szCs w:val="28"/>
        </w:rPr>
        <w:t>Тонет сразу</w:t>
      </w:r>
    </w:p>
    <w:p w:rsidR="00CB2C6F" w:rsidRPr="00CB2C6F" w:rsidRDefault="00CB2C6F" w:rsidP="00CB2C6F">
      <w:pPr>
        <w:numPr>
          <w:ilvl w:val="0"/>
          <w:numId w:val="18"/>
        </w:numPr>
        <w:tabs>
          <w:tab w:val="left" w:pos="720"/>
        </w:tabs>
        <w:suppressAutoHyphens/>
        <w:spacing w:after="0" w:line="240" w:lineRule="auto"/>
        <w:ind w:left="0"/>
        <w:rPr>
          <w:rFonts w:ascii="Times New Roman" w:hAnsi="Times New Roman" w:cs="Times New Roman"/>
          <w:sz w:val="28"/>
          <w:szCs w:val="28"/>
        </w:rPr>
      </w:pPr>
      <w:r w:rsidRPr="00CB2C6F">
        <w:rPr>
          <w:rFonts w:ascii="Times New Roman" w:hAnsi="Times New Roman" w:cs="Times New Roman"/>
          <w:sz w:val="28"/>
          <w:szCs w:val="28"/>
        </w:rPr>
        <w:t>Тонет после намокания</w:t>
      </w:r>
    </w:p>
    <w:p w:rsidR="00CB2C6F" w:rsidRPr="00CB2C6F" w:rsidRDefault="00CB2C6F" w:rsidP="00CB2C6F">
      <w:pPr>
        <w:numPr>
          <w:ilvl w:val="0"/>
          <w:numId w:val="18"/>
        </w:numPr>
        <w:tabs>
          <w:tab w:val="left" w:pos="720"/>
        </w:tabs>
        <w:suppressAutoHyphens/>
        <w:spacing w:after="0" w:line="240" w:lineRule="auto"/>
        <w:ind w:left="0"/>
        <w:rPr>
          <w:rFonts w:ascii="Times New Roman" w:hAnsi="Times New Roman" w:cs="Times New Roman"/>
          <w:sz w:val="28"/>
          <w:szCs w:val="28"/>
        </w:rPr>
      </w:pPr>
      <w:r w:rsidRPr="00CB2C6F">
        <w:rPr>
          <w:rFonts w:ascii="Times New Roman" w:hAnsi="Times New Roman" w:cs="Times New Roman"/>
          <w:sz w:val="28"/>
          <w:szCs w:val="28"/>
        </w:rPr>
        <w:t>Не тонет.</w:t>
      </w:r>
    </w:p>
    <w:p w:rsidR="00CB2C6F" w:rsidRPr="00CB2C6F" w:rsidRDefault="00CB2C6F" w:rsidP="00CB2C6F">
      <w:pPr>
        <w:spacing w:after="0" w:line="240" w:lineRule="auto"/>
        <w:rPr>
          <w:rFonts w:ascii="Times New Roman" w:hAnsi="Times New Roman" w:cs="Times New Roman"/>
          <w:b/>
          <w:sz w:val="28"/>
          <w:szCs w:val="28"/>
          <w:u w:val="single"/>
        </w:rPr>
      </w:pPr>
    </w:p>
    <w:p w:rsidR="00CB2C6F" w:rsidRPr="00CB2C6F" w:rsidRDefault="000F68D1" w:rsidP="00CB2C6F">
      <w:pPr>
        <w:spacing w:after="0" w:line="240" w:lineRule="auto"/>
        <w:rPr>
          <w:rFonts w:ascii="Times New Roman" w:hAnsi="Times New Roman" w:cs="Times New Roman"/>
          <w:b/>
          <w:sz w:val="28"/>
          <w:szCs w:val="28"/>
          <w:u w:val="single"/>
        </w:rPr>
      </w:pPr>
      <w:r>
        <w:rPr>
          <w:rFonts w:ascii="Times New Roman" w:hAnsi="Times New Roman" w:cs="Times New Roman"/>
          <w:b/>
          <w:noProof/>
          <w:sz w:val="28"/>
          <w:szCs w:val="28"/>
          <w:u w:val="single"/>
        </w:rPr>
        <w:pict>
          <v:rect id="_x0000_s1079" style="position:absolute;margin-left:-46.85pt;margin-top:9.1pt;width:491.45pt;height:251.55pt;z-index:-251554816" strokecolor="#92cddc" strokeweight="1pt">
            <v:fill color2="#b6dde8" focusposition="1" focussize="" focus="100%" type="gradient"/>
            <v:shadow on="t" type="perspective" color="#205867" opacity=".5" offset="1pt" offset2="-3pt"/>
          </v:rect>
        </w:pict>
      </w:r>
      <w:r w:rsidR="00CB2C6F" w:rsidRPr="00CB2C6F">
        <w:rPr>
          <w:rFonts w:ascii="Times New Roman" w:hAnsi="Times New Roman" w:cs="Times New Roman"/>
          <w:b/>
          <w:sz w:val="28"/>
          <w:szCs w:val="28"/>
          <w:u w:val="single"/>
        </w:rPr>
        <w:t>«Волшебное свойство воды»</w:t>
      </w:r>
    </w:p>
    <w:p w:rsidR="00CB2C6F" w:rsidRPr="00CB2C6F" w:rsidRDefault="00CB2C6F" w:rsidP="00CB2C6F">
      <w:pPr>
        <w:spacing w:after="0" w:line="240" w:lineRule="auto"/>
        <w:rPr>
          <w:rFonts w:ascii="Times New Roman" w:hAnsi="Times New Roman" w:cs="Times New Roman"/>
          <w:sz w:val="28"/>
          <w:szCs w:val="28"/>
        </w:rPr>
      </w:pPr>
      <w:r w:rsidRPr="00CB2C6F">
        <w:rPr>
          <w:rFonts w:ascii="Times New Roman" w:hAnsi="Times New Roman" w:cs="Times New Roman"/>
          <w:b/>
          <w:sz w:val="28"/>
          <w:szCs w:val="28"/>
        </w:rPr>
        <w:t xml:space="preserve">Необходимый инвентарь: </w:t>
      </w:r>
      <w:r w:rsidRPr="00CB2C6F">
        <w:rPr>
          <w:rFonts w:ascii="Times New Roman" w:hAnsi="Times New Roman" w:cs="Times New Roman"/>
          <w:sz w:val="28"/>
          <w:szCs w:val="28"/>
        </w:rPr>
        <w:t xml:space="preserve"> резиновая перчатка, надувной шарик, шарик, кувшин с водой, бутылка, губка.</w:t>
      </w:r>
    </w:p>
    <w:p w:rsidR="00CB2C6F" w:rsidRPr="00CB2C6F" w:rsidRDefault="00CB2C6F" w:rsidP="00CB2C6F">
      <w:pPr>
        <w:numPr>
          <w:ilvl w:val="0"/>
          <w:numId w:val="17"/>
        </w:numPr>
        <w:tabs>
          <w:tab w:val="left" w:pos="720"/>
        </w:tabs>
        <w:suppressAutoHyphens/>
        <w:spacing w:after="0" w:line="240" w:lineRule="auto"/>
        <w:ind w:left="0"/>
        <w:rPr>
          <w:rFonts w:ascii="Times New Roman" w:hAnsi="Times New Roman" w:cs="Times New Roman"/>
          <w:sz w:val="28"/>
          <w:szCs w:val="28"/>
        </w:rPr>
      </w:pPr>
      <w:r w:rsidRPr="00CB2C6F">
        <w:rPr>
          <w:rFonts w:ascii="Times New Roman" w:hAnsi="Times New Roman" w:cs="Times New Roman"/>
          <w:sz w:val="28"/>
          <w:szCs w:val="28"/>
        </w:rPr>
        <w:t>Ребёнок в ходе эксперимента получает знание о том, что вода принимает форму заполняемого предмета.</w:t>
      </w:r>
    </w:p>
    <w:p w:rsidR="00CB2C6F" w:rsidRPr="00CB2C6F" w:rsidRDefault="000F68D1" w:rsidP="00CB2C6F">
      <w:pPr>
        <w:spacing w:after="0" w:line="240" w:lineRule="auto"/>
        <w:rPr>
          <w:rFonts w:ascii="Times New Roman" w:hAnsi="Times New Roman" w:cs="Times New Roman"/>
          <w:sz w:val="28"/>
          <w:szCs w:val="28"/>
        </w:rPr>
      </w:pPr>
      <w:r w:rsidRPr="000F68D1">
        <w:rPr>
          <w:rFonts w:ascii="Times New Roman" w:hAnsi="Times New Roman" w:cs="Times New Roman"/>
          <w:b/>
          <w:noProof/>
          <w:sz w:val="28"/>
          <w:szCs w:val="28"/>
          <w:u w:val="single"/>
        </w:rPr>
        <w:pict>
          <v:rect id="_x0000_s1080" style="position:absolute;margin-left:-50.6pt;margin-top:1.85pt;width:495.2pt;height:251.55pt;z-index:-251553792" fillcolor="white [3212]" strokecolor="#92cddc" strokeweight="1pt">
            <v:fill color2="#b6dde8"/>
            <v:shadow on="t" type="perspective" color="#205867" opacity=".5" offset="1pt" offset2="-3pt"/>
          </v:rect>
        </w:pict>
      </w:r>
    </w:p>
    <w:p w:rsidR="00CB2C6F" w:rsidRPr="00CB2C6F" w:rsidRDefault="00CB2C6F" w:rsidP="00CB2C6F">
      <w:pPr>
        <w:spacing w:after="0" w:line="240" w:lineRule="auto"/>
        <w:rPr>
          <w:rFonts w:ascii="Times New Roman" w:hAnsi="Times New Roman" w:cs="Times New Roman"/>
          <w:b/>
          <w:sz w:val="28"/>
          <w:szCs w:val="28"/>
          <w:u w:val="single"/>
        </w:rPr>
      </w:pPr>
      <w:r w:rsidRPr="00CB2C6F">
        <w:rPr>
          <w:rFonts w:ascii="Times New Roman" w:hAnsi="Times New Roman" w:cs="Times New Roman"/>
          <w:b/>
          <w:sz w:val="28"/>
          <w:szCs w:val="28"/>
          <w:u w:val="single"/>
        </w:rPr>
        <w:t xml:space="preserve"> «Умываемся»</w:t>
      </w:r>
    </w:p>
    <w:p w:rsidR="00CB2C6F" w:rsidRPr="00CB2C6F" w:rsidRDefault="00CB2C6F" w:rsidP="00CB2C6F">
      <w:pPr>
        <w:spacing w:after="0" w:line="240" w:lineRule="auto"/>
        <w:rPr>
          <w:rFonts w:ascii="Times New Roman" w:hAnsi="Times New Roman" w:cs="Times New Roman"/>
          <w:sz w:val="28"/>
          <w:szCs w:val="28"/>
        </w:rPr>
      </w:pPr>
      <w:r w:rsidRPr="00CB2C6F">
        <w:rPr>
          <w:rFonts w:ascii="Times New Roman" w:hAnsi="Times New Roman" w:cs="Times New Roman"/>
          <w:sz w:val="28"/>
          <w:szCs w:val="28"/>
        </w:rPr>
        <w:t>Умывая малыша, читайте весёлое стихотворение, сопровождая соответствующими действиями:</w:t>
      </w:r>
    </w:p>
    <w:p w:rsidR="00CB2C6F" w:rsidRPr="00CB2C6F" w:rsidRDefault="00CB2C6F" w:rsidP="00CB2C6F">
      <w:pPr>
        <w:spacing w:after="0" w:line="240" w:lineRule="auto"/>
        <w:rPr>
          <w:rFonts w:ascii="Times New Roman" w:hAnsi="Times New Roman" w:cs="Times New Roman"/>
          <w:i/>
          <w:sz w:val="28"/>
          <w:szCs w:val="28"/>
        </w:rPr>
      </w:pPr>
      <w:r w:rsidRPr="00CB2C6F">
        <w:rPr>
          <w:rFonts w:ascii="Times New Roman" w:hAnsi="Times New Roman" w:cs="Times New Roman"/>
          <w:i/>
          <w:sz w:val="28"/>
          <w:szCs w:val="28"/>
        </w:rPr>
        <w:t>Аккуратные зайчата?</w:t>
      </w:r>
    </w:p>
    <w:p w:rsidR="00CB2C6F" w:rsidRPr="00CB2C6F" w:rsidRDefault="00CB2C6F" w:rsidP="00CB2C6F">
      <w:pPr>
        <w:spacing w:after="0" w:line="240" w:lineRule="auto"/>
        <w:rPr>
          <w:rFonts w:ascii="Times New Roman" w:hAnsi="Times New Roman" w:cs="Times New Roman"/>
          <w:i/>
          <w:sz w:val="28"/>
          <w:szCs w:val="28"/>
        </w:rPr>
      </w:pPr>
      <w:r w:rsidRPr="00CB2C6F">
        <w:rPr>
          <w:rFonts w:ascii="Times New Roman" w:hAnsi="Times New Roman" w:cs="Times New Roman"/>
          <w:i/>
          <w:sz w:val="28"/>
          <w:szCs w:val="28"/>
        </w:rPr>
        <w:t>Лапки?</w:t>
      </w:r>
    </w:p>
    <w:p w:rsidR="00CB2C6F" w:rsidRPr="00CB2C6F" w:rsidRDefault="00CB2C6F" w:rsidP="00CB2C6F">
      <w:pPr>
        <w:spacing w:after="0" w:line="240" w:lineRule="auto"/>
        <w:rPr>
          <w:rFonts w:ascii="Times New Roman" w:hAnsi="Times New Roman" w:cs="Times New Roman"/>
          <w:i/>
          <w:sz w:val="28"/>
          <w:szCs w:val="28"/>
        </w:rPr>
      </w:pPr>
      <w:r w:rsidRPr="00CB2C6F">
        <w:rPr>
          <w:rFonts w:ascii="Times New Roman" w:hAnsi="Times New Roman" w:cs="Times New Roman"/>
          <w:i/>
          <w:sz w:val="28"/>
          <w:szCs w:val="28"/>
        </w:rPr>
        <w:t>Мыли!</w:t>
      </w:r>
    </w:p>
    <w:p w:rsidR="00CB2C6F" w:rsidRPr="00CB2C6F" w:rsidRDefault="00CB2C6F" w:rsidP="00CB2C6F">
      <w:pPr>
        <w:spacing w:after="0" w:line="240" w:lineRule="auto"/>
        <w:rPr>
          <w:rFonts w:ascii="Times New Roman" w:hAnsi="Times New Roman" w:cs="Times New Roman"/>
          <w:i/>
          <w:sz w:val="28"/>
          <w:szCs w:val="28"/>
        </w:rPr>
      </w:pPr>
      <w:r w:rsidRPr="00CB2C6F">
        <w:rPr>
          <w:rFonts w:ascii="Times New Roman" w:hAnsi="Times New Roman" w:cs="Times New Roman"/>
          <w:i/>
          <w:sz w:val="28"/>
          <w:szCs w:val="28"/>
        </w:rPr>
        <w:t>Ушки?</w:t>
      </w:r>
    </w:p>
    <w:p w:rsidR="00CB2C6F" w:rsidRPr="00CB2C6F" w:rsidRDefault="00CB2C6F" w:rsidP="00CB2C6F">
      <w:pPr>
        <w:spacing w:after="0" w:line="240" w:lineRule="auto"/>
        <w:rPr>
          <w:rFonts w:ascii="Times New Roman" w:hAnsi="Times New Roman" w:cs="Times New Roman"/>
          <w:i/>
          <w:sz w:val="28"/>
          <w:szCs w:val="28"/>
        </w:rPr>
      </w:pPr>
      <w:r w:rsidRPr="00CB2C6F">
        <w:rPr>
          <w:rFonts w:ascii="Times New Roman" w:hAnsi="Times New Roman" w:cs="Times New Roman"/>
          <w:i/>
          <w:sz w:val="28"/>
          <w:szCs w:val="28"/>
        </w:rPr>
        <w:t>Мыли.</w:t>
      </w:r>
    </w:p>
    <w:p w:rsidR="00CB2C6F" w:rsidRPr="00CB2C6F" w:rsidRDefault="00CB2C6F" w:rsidP="00CB2C6F">
      <w:pPr>
        <w:spacing w:after="0" w:line="240" w:lineRule="auto"/>
        <w:rPr>
          <w:rFonts w:ascii="Times New Roman" w:hAnsi="Times New Roman" w:cs="Times New Roman"/>
          <w:i/>
          <w:sz w:val="28"/>
          <w:szCs w:val="28"/>
        </w:rPr>
      </w:pPr>
      <w:r w:rsidRPr="00CB2C6F">
        <w:rPr>
          <w:rFonts w:ascii="Times New Roman" w:hAnsi="Times New Roman" w:cs="Times New Roman"/>
          <w:i/>
          <w:sz w:val="28"/>
          <w:szCs w:val="28"/>
        </w:rPr>
        <w:t>Хвостик?</w:t>
      </w:r>
    </w:p>
    <w:p w:rsidR="00CB2C6F" w:rsidRPr="00CB2C6F" w:rsidRDefault="00CB2C6F" w:rsidP="00CB2C6F">
      <w:pPr>
        <w:spacing w:after="0" w:line="240" w:lineRule="auto"/>
        <w:rPr>
          <w:rFonts w:ascii="Times New Roman" w:hAnsi="Times New Roman" w:cs="Times New Roman"/>
          <w:i/>
          <w:sz w:val="28"/>
          <w:szCs w:val="28"/>
        </w:rPr>
      </w:pPr>
      <w:r w:rsidRPr="00CB2C6F">
        <w:rPr>
          <w:rFonts w:ascii="Times New Roman" w:hAnsi="Times New Roman" w:cs="Times New Roman"/>
          <w:i/>
          <w:sz w:val="28"/>
          <w:szCs w:val="28"/>
        </w:rPr>
        <w:t>Мыли.</w:t>
      </w:r>
    </w:p>
    <w:p w:rsidR="00CB2C6F" w:rsidRPr="00CB2C6F" w:rsidRDefault="00CB2C6F" w:rsidP="00CB2C6F">
      <w:pPr>
        <w:spacing w:after="0" w:line="240" w:lineRule="auto"/>
        <w:rPr>
          <w:rFonts w:ascii="Times New Roman" w:hAnsi="Times New Roman" w:cs="Times New Roman"/>
          <w:i/>
          <w:sz w:val="28"/>
          <w:szCs w:val="28"/>
        </w:rPr>
      </w:pPr>
      <w:r w:rsidRPr="00CB2C6F">
        <w:rPr>
          <w:rFonts w:ascii="Times New Roman" w:hAnsi="Times New Roman" w:cs="Times New Roman"/>
          <w:i/>
          <w:sz w:val="28"/>
          <w:szCs w:val="28"/>
        </w:rPr>
        <w:t>Всё помыли.</w:t>
      </w:r>
    </w:p>
    <w:p w:rsidR="00CB2C6F" w:rsidRPr="00CB2C6F" w:rsidRDefault="00CB2C6F" w:rsidP="00CB2C6F">
      <w:pPr>
        <w:spacing w:after="0" w:line="240" w:lineRule="auto"/>
        <w:rPr>
          <w:rFonts w:ascii="Times New Roman" w:hAnsi="Times New Roman" w:cs="Times New Roman"/>
          <w:i/>
          <w:sz w:val="28"/>
          <w:szCs w:val="28"/>
        </w:rPr>
      </w:pPr>
      <w:r w:rsidRPr="00CB2C6F">
        <w:rPr>
          <w:rFonts w:ascii="Times New Roman" w:hAnsi="Times New Roman" w:cs="Times New Roman"/>
          <w:i/>
          <w:sz w:val="28"/>
          <w:szCs w:val="28"/>
        </w:rPr>
        <w:t>И теперь мы чистые,</w:t>
      </w:r>
    </w:p>
    <w:p w:rsidR="00CB2C6F" w:rsidRPr="00CB2C6F" w:rsidRDefault="00CB2C6F" w:rsidP="00CB2C6F">
      <w:pPr>
        <w:spacing w:after="0" w:line="240" w:lineRule="auto"/>
        <w:rPr>
          <w:rFonts w:ascii="Times New Roman" w:hAnsi="Times New Roman" w:cs="Times New Roman"/>
          <w:i/>
          <w:sz w:val="28"/>
          <w:szCs w:val="28"/>
        </w:rPr>
      </w:pPr>
      <w:r w:rsidRPr="00CB2C6F">
        <w:rPr>
          <w:rFonts w:ascii="Times New Roman" w:hAnsi="Times New Roman" w:cs="Times New Roman"/>
          <w:i/>
          <w:sz w:val="28"/>
          <w:szCs w:val="28"/>
        </w:rPr>
        <w:t>Зайчики пушистые.</w:t>
      </w:r>
    </w:p>
    <w:p w:rsidR="00CB2C6F" w:rsidRPr="00CB2C6F" w:rsidRDefault="00CB2C6F" w:rsidP="00CB2C6F">
      <w:pPr>
        <w:spacing w:after="0" w:line="240" w:lineRule="auto"/>
        <w:rPr>
          <w:rFonts w:ascii="Times New Roman" w:hAnsi="Times New Roman" w:cs="Times New Roman"/>
          <w:i/>
          <w:sz w:val="28"/>
          <w:szCs w:val="28"/>
        </w:rPr>
      </w:pPr>
      <w:r w:rsidRPr="00CB2C6F">
        <w:rPr>
          <w:rFonts w:ascii="Times New Roman" w:hAnsi="Times New Roman" w:cs="Times New Roman"/>
          <w:i/>
          <w:sz w:val="28"/>
          <w:szCs w:val="28"/>
        </w:rPr>
        <w:t xml:space="preserve">        Г. </w:t>
      </w:r>
      <w:proofErr w:type="spellStart"/>
      <w:r w:rsidRPr="00CB2C6F">
        <w:rPr>
          <w:rFonts w:ascii="Times New Roman" w:hAnsi="Times New Roman" w:cs="Times New Roman"/>
          <w:i/>
          <w:sz w:val="28"/>
          <w:szCs w:val="28"/>
        </w:rPr>
        <w:t>Лагздынь</w:t>
      </w:r>
      <w:proofErr w:type="spellEnd"/>
    </w:p>
    <w:p w:rsidR="00CB2C6F" w:rsidRPr="00CB2C6F" w:rsidRDefault="00CB2C6F" w:rsidP="00CB2C6F">
      <w:pPr>
        <w:spacing w:after="0" w:line="240" w:lineRule="auto"/>
        <w:rPr>
          <w:rFonts w:ascii="Times New Roman" w:hAnsi="Times New Roman" w:cs="Times New Roman"/>
          <w:sz w:val="28"/>
          <w:szCs w:val="28"/>
        </w:rPr>
      </w:pPr>
      <w:r w:rsidRPr="00CB2C6F">
        <w:rPr>
          <w:rFonts w:ascii="Times New Roman" w:hAnsi="Times New Roman" w:cs="Times New Roman"/>
          <w:sz w:val="28"/>
          <w:szCs w:val="28"/>
        </w:rPr>
        <w:t>В игре ребёнок запоминает названия частей тела.</w:t>
      </w:r>
    </w:p>
    <w:p w:rsidR="00CB2C6F" w:rsidRPr="00CB2C6F" w:rsidRDefault="00CB2C6F" w:rsidP="00CB2C6F">
      <w:pPr>
        <w:spacing w:after="0" w:line="240" w:lineRule="auto"/>
        <w:rPr>
          <w:rFonts w:ascii="Times New Roman" w:hAnsi="Times New Roman" w:cs="Times New Roman"/>
          <w:sz w:val="28"/>
          <w:szCs w:val="28"/>
        </w:rPr>
      </w:pPr>
    </w:p>
    <w:p w:rsidR="001071E1" w:rsidRDefault="001071E1" w:rsidP="00CB2C6F">
      <w:pPr>
        <w:spacing w:after="0" w:line="240" w:lineRule="auto"/>
        <w:rPr>
          <w:rFonts w:ascii="Times New Roman" w:hAnsi="Times New Roman" w:cs="Times New Roman"/>
          <w:b/>
          <w:sz w:val="28"/>
          <w:szCs w:val="28"/>
          <w:u w:val="single"/>
        </w:rPr>
      </w:pPr>
    </w:p>
    <w:p w:rsidR="001071E1" w:rsidRDefault="001071E1" w:rsidP="00CB2C6F">
      <w:pPr>
        <w:spacing w:after="0" w:line="240" w:lineRule="auto"/>
        <w:rPr>
          <w:rFonts w:ascii="Times New Roman" w:hAnsi="Times New Roman" w:cs="Times New Roman"/>
          <w:b/>
          <w:sz w:val="28"/>
          <w:szCs w:val="28"/>
          <w:u w:val="single"/>
        </w:rPr>
      </w:pPr>
    </w:p>
    <w:p w:rsidR="001071E1" w:rsidRDefault="001071E1" w:rsidP="00CB2C6F">
      <w:pPr>
        <w:spacing w:after="0" w:line="240" w:lineRule="auto"/>
        <w:rPr>
          <w:rFonts w:ascii="Times New Roman" w:hAnsi="Times New Roman" w:cs="Times New Roman"/>
          <w:b/>
          <w:sz w:val="28"/>
          <w:szCs w:val="28"/>
          <w:u w:val="single"/>
        </w:rPr>
      </w:pPr>
    </w:p>
    <w:p w:rsidR="00CB2C6F" w:rsidRPr="00CB2C6F" w:rsidRDefault="000F68D1" w:rsidP="00CB2C6F">
      <w:pPr>
        <w:spacing w:after="0" w:line="240" w:lineRule="auto"/>
        <w:rPr>
          <w:rFonts w:ascii="Times New Roman" w:hAnsi="Times New Roman" w:cs="Times New Roman"/>
          <w:sz w:val="28"/>
          <w:szCs w:val="28"/>
        </w:rPr>
      </w:pPr>
      <w:r>
        <w:rPr>
          <w:rFonts w:ascii="Times New Roman" w:hAnsi="Times New Roman" w:cs="Times New Roman"/>
          <w:noProof/>
          <w:sz w:val="28"/>
          <w:szCs w:val="28"/>
        </w:rPr>
        <w:pict>
          <v:rect id="_x0000_s1081" style="position:absolute;margin-left:-50.6pt;margin-top:6.6pt;width:498.35pt;height:251.55pt;z-index:-251552768" fillcolor="white [3212]" strokecolor="#92cddc" strokeweight="1pt">
            <v:fill color2="#b6dde8"/>
            <v:shadow on="t" type="perspective" color="#205867" opacity=".5" offset="1pt" offset2="-3pt"/>
          </v:rect>
        </w:pict>
      </w:r>
      <w:r w:rsidR="00CB2C6F" w:rsidRPr="00CB2C6F">
        <w:rPr>
          <w:rFonts w:ascii="Times New Roman" w:hAnsi="Times New Roman" w:cs="Times New Roman"/>
          <w:b/>
          <w:sz w:val="28"/>
          <w:szCs w:val="28"/>
          <w:u w:val="single"/>
        </w:rPr>
        <w:t>«Разлить поровну»</w:t>
      </w:r>
    </w:p>
    <w:p w:rsidR="00CB2C6F" w:rsidRPr="00CB2C6F" w:rsidRDefault="00CB2C6F" w:rsidP="00CB2C6F">
      <w:pPr>
        <w:spacing w:after="0" w:line="240" w:lineRule="auto"/>
        <w:rPr>
          <w:rFonts w:ascii="Times New Roman" w:hAnsi="Times New Roman" w:cs="Times New Roman"/>
          <w:sz w:val="28"/>
          <w:szCs w:val="28"/>
        </w:rPr>
      </w:pPr>
      <w:r w:rsidRPr="00CB2C6F">
        <w:rPr>
          <w:rFonts w:ascii="Times New Roman" w:hAnsi="Times New Roman" w:cs="Times New Roman"/>
          <w:b/>
          <w:sz w:val="28"/>
          <w:szCs w:val="28"/>
        </w:rPr>
        <w:t xml:space="preserve">Необходимый инвентарь: </w:t>
      </w:r>
      <w:r w:rsidRPr="00CB2C6F">
        <w:rPr>
          <w:rFonts w:ascii="Times New Roman" w:hAnsi="Times New Roman" w:cs="Times New Roman"/>
          <w:sz w:val="28"/>
          <w:szCs w:val="28"/>
        </w:rPr>
        <w:t xml:space="preserve">три прозрачных стакана, </w:t>
      </w:r>
      <w:proofErr w:type="gramStart"/>
      <w:r w:rsidRPr="00CB2C6F">
        <w:rPr>
          <w:rFonts w:ascii="Times New Roman" w:hAnsi="Times New Roman" w:cs="Times New Roman"/>
          <w:sz w:val="28"/>
          <w:szCs w:val="28"/>
        </w:rPr>
        <w:t>кувшине</w:t>
      </w:r>
      <w:proofErr w:type="gramEnd"/>
      <w:r w:rsidRPr="00CB2C6F">
        <w:rPr>
          <w:rFonts w:ascii="Times New Roman" w:hAnsi="Times New Roman" w:cs="Times New Roman"/>
          <w:sz w:val="28"/>
          <w:szCs w:val="28"/>
        </w:rPr>
        <w:t xml:space="preserve"> или чайник с водой, салфетка.</w:t>
      </w:r>
    </w:p>
    <w:p w:rsidR="00CB2C6F" w:rsidRPr="00CB2C6F" w:rsidRDefault="00CB2C6F" w:rsidP="00CB2C6F">
      <w:pPr>
        <w:numPr>
          <w:ilvl w:val="0"/>
          <w:numId w:val="17"/>
        </w:numPr>
        <w:tabs>
          <w:tab w:val="left" w:pos="720"/>
        </w:tabs>
        <w:suppressAutoHyphens/>
        <w:spacing w:after="0" w:line="240" w:lineRule="auto"/>
        <w:ind w:left="0"/>
        <w:rPr>
          <w:rFonts w:ascii="Times New Roman" w:hAnsi="Times New Roman" w:cs="Times New Roman"/>
          <w:sz w:val="28"/>
          <w:szCs w:val="28"/>
        </w:rPr>
      </w:pPr>
      <w:r w:rsidRPr="00CB2C6F">
        <w:rPr>
          <w:rFonts w:ascii="Times New Roman" w:hAnsi="Times New Roman" w:cs="Times New Roman"/>
          <w:sz w:val="28"/>
          <w:szCs w:val="28"/>
        </w:rPr>
        <w:t>Ребёнок должен разливать воду из кувшина поровну во все три стакана.  Когда стаканчики наполнены, вы проверяете результат.</w:t>
      </w:r>
    </w:p>
    <w:p w:rsidR="00CB2C6F" w:rsidRPr="00CB2C6F" w:rsidRDefault="00CB2C6F" w:rsidP="00CB2C6F">
      <w:pPr>
        <w:numPr>
          <w:ilvl w:val="0"/>
          <w:numId w:val="17"/>
        </w:numPr>
        <w:tabs>
          <w:tab w:val="left" w:pos="720"/>
        </w:tabs>
        <w:suppressAutoHyphens/>
        <w:spacing w:after="0" w:line="240" w:lineRule="auto"/>
        <w:ind w:left="0"/>
        <w:rPr>
          <w:rFonts w:ascii="Times New Roman" w:hAnsi="Times New Roman" w:cs="Times New Roman"/>
          <w:sz w:val="28"/>
          <w:szCs w:val="28"/>
        </w:rPr>
      </w:pPr>
      <w:r w:rsidRPr="00CB2C6F">
        <w:rPr>
          <w:rFonts w:ascii="Times New Roman" w:hAnsi="Times New Roman" w:cs="Times New Roman"/>
          <w:sz w:val="28"/>
          <w:szCs w:val="28"/>
        </w:rPr>
        <w:t>Работу можно повторить, вылив воду из стаканчиков обратно в кувшин.</w:t>
      </w:r>
    </w:p>
    <w:p w:rsidR="00CB2C6F" w:rsidRPr="00CB2C6F" w:rsidRDefault="00CB2C6F" w:rsidP="00CB2C6F">
      <w:pPr>
        <w:spacing w:after="0" w:line="240" w:lineRule="auto"/>
        <w:rPr>
          <w:rFonts w:ascii="Times New Roman" w:hAnsi="Times New Roman" w:cs="Times New Roman"/>
          <w:sz w:val="28"/>
          <w:szCs w:val="28"/>
        </w:rPr>
      </w:pPr>
    </w:p>
    <w:p w:rsidR="00CB2C6F" w:rsidRPr="00CB2C6F" w:rsidRDefault="000F68D1" w:rsidP="00CB2C6F">
      <w:pPr>
        <w:spacing w:after="0" w:line="240" w:lineRule="auto"/>
        <w:rPr>
          <w:rFonts w:ascii="Times New Roman" w:hAnsi="Times New Roman" w:cs="Times New Roman"/>
          <w:b/>
          <w:sz w:val="28"/>
          <w:szCs w:val="28"/>
          <w:u w:val="single"/>
        </w:rPr>
      </w:pPr>
      <w:r w:rsidRPr="000F68D1">
        <w:rPr>
          <w:rFonts w:ascii="Times New Roman" w:hAnsi="Times New Roman" w:cs="Times New Roman"/>
          <w:noProof/>
          <w:sz w:val="28"/>
          <w:szCs w:val="28"/>
        </w:rPr>
        <w:pict>
          <v:rect id="_x0000_s1082" style="position:absolute;margin-left:-50.6pt;margin-top:.7pt;width:498.35pt;height:251.55pt;z-index:-251551744" fillcolor="white [3212]" strokecolor="#92cddc" strokeweight="1pt">
            <v:fill color2="#b6dde8"/>
            <v:shadow on="t" type="perspective" color="#205867" opacity=".5" offset="1pt" offset2="-3pt"/>
          </v:rect>
        </w:pict>
      </w:r>
      <w:r w:rsidR="00CB2C6F" w:rsidRPr="00CB2C6F">
        <w:rPr>
          <w:rFonts w:ascii="Times New Roman" w:hAnsi="Times New Roman" w:cs="Times New Roman"/>
          <w:b/>
          <w:sz w:val="28"/>
          <w:szCs w:val="28"/>
          <w:u w:val="single"/>
        </w:rPr>
        <w:t>«Взбивание пены»</w:t>
      </w:r>
    </w:p>
    <w:p w:rsidR="00CB2C6F" w:rsidRPr="00CB2C6F" w:rsidRDefault="00CB2C6F" w:rsidP="00CB2C6F">
      <w:pPr>
        <w:spacing w:after="0" w:line="240" w:lineRule="auto"/>
        <w:rPr>
          <w:rFonts w:ascii="Times New Roman" w:hAnsi="Times New Roman" w:cs="Times New Roman"/>
          <w:sz w:val="28"/>
          <w:szCs w:val="28"/>
        </w:rPr>
      </w:pPr>
      <w:r w:rsidRPr="00CB2C6F">
        <w:rPr>
          <w:rFonts w:ascii="Times New Roman" w:hAnsi="Times New Roman" w:cs="Times New Roman"/>
          <w:b/>
          <w:sz w:val="28"/>
          <w:szCs w:val="28"/>
        </w:rPr>
        <w:t xml:space="preserve">Необходимый инвентарь: </w:t>
      </w:r>
      <w:r w:rsidRPr="00CB2C6F">
        <w:rPr>
          <w:rFonts w:ascii="Times New Roman" w:hAnsi="Times New Roman" w:cs="Times New Roman"/>
          <w:sz w:val="28"/>
          <w:szCs w:val="28"/>
        </w:rPr>
        <w:t xml:space="preserve"> тазик с водой, венчик, пена для ванны или жидкое мыло, губка или салфетка. </w:t>
      </w:r>
    </w:p>
    <w:p w:rsidR="00CB2C6F" w:rsidRPr="00CB2C6F" w:rsidRDefault="00CB2C6F" w:rsidP="00CB2C6F">
      <w:pPr>
        <w:numPr>
          <w:ilvl w:val="0"/>
          <w:numId w:val="16"/>
        </w:numPr>
        <w:tabs>
          <w:tab w:val="left" w:pos="720"/>
        </w:tabs>
        <w:suppressAutoHyphens/>
        <w:spacing w:after="0" w:line="240" w:lineRule="auto"/>
        <w:ind w:left="0"/>
        <w:rPr>
          <w:rFonts w:ascii="Times New Roman" w:hAnsi="Times New Roman" w:cs="Times New Roman"/>
          <w:sz w:val="28"/>
          <w:szCs w:val="28"/>
        </w:rPr>
      </w:pPr>
      <w:r w:rsidRPr="00CB2C6F">
        <w:rPr>
          <w:rFonts w:ascii="Times New Roman" w:hAnsi="Times New Roman" w:cs="Times New Roman"/>
          <w:sz w:val="28"/>
          <w:szCs w:val="28"/>
        </w:rPr>
        <w:t xml:space="preserve">Ребёнок наливает немного мыла или пены в ванну и помощью венчика взбивает пену. Смотрит, достаточно мыла добавлено в тазик. Если нет, ещё немного добавляет. </w:t>
      </w:r>
    </w:p>
    <w:p w:rsidR="00CB2C6F" w:rsidRPr="00CB2C6F" w:rsidRDefault="000F68D1" w:rsidP="00CB2C6F">
      <w:pPr>
        <w:numPr>
          <w:ilvl w:val="0"/>
          <w:numId w:val="16"/>
        </w:numPr>
        <w:tabs>
          <w:tab w:val="left" w:pos="720"/>
        </w:tabs>
        <w:suppressAutoHyphens/>
        <w:spacing w:after="0" w:line="240" w:lineRule="auto"/>
        <w:ind w:left="0"/>
        <w:rPr>
          <w:rFonts w:ascii="Times New Roman" w:hAnsi="Times New Roman" w:cs="Times New Roman"/>
          <w:sz w:val="28"/>
          <w:szCs w:val="28"/>
        </w:rPr>
      </w:pPr>
      <w:r>
        <w:rPr>
          <w:rFonts w:ascii="Times New Roman" w:hAnsi="Times New Roman" w:cs="Times New Roman"/>
          <w:noProof/>
          <w:sz w:val="28"/>
          <w:szCs w:val="28"/>
        </w:rPr>
        <w:pict>
          <v:rect id="_x0000_s1083" style="position:absolute;left:0;text-align:left;margin-left:-54.35pt;margin-top:17.65pt;width:502.1pt;height:251.55pt;z-index:-251550720" fillcolor="white [3212]" strokecolor="#92cddc" strokeweight="1pt">
            <v:fill color2="#b6dde8"/>
            <v:shadow on="t" type="perspective" color="#205867" opacity=".5" offset="1pt" offset2="-3pt"/>
          </v:rect>
        </w:pict>
      </w:r>
      <w:r w:rsidR="00CB2C6F" w:rsidRPr="00CB2C6F">
        <w:rPr>
          <w:rFonts w:ascii="Times New Roman" w:hAnsi="Times New Roman" w:cs="Times New Roman"/>
          <w:sz w:val="28"/>
          <w:szCs w:val="28"/>
        </w:rPr>
        <w:t xml:space="preserve">Когда эксперимент закончен, он выливает воду в ведро. Капли воды на столе и мокрый тазик вытирает с помощью губки или салфетки. </w:t>
      </w:r>
    </w:p>
    <w:p w:rsidR="00CB2C6F" w:rsidRPr="00CB2C6F" w:rsidRDefault="00CB2C6F" w:rsidP="00CB2C6F">
      <w:pPr>
        <w:numPr>
          <w:ilvl w:val="0"/>
          <w:numId w:val="16"/>
        </w:numPr>
        <w:tabs>
          <w:tab w:val="left" w:pos="720"/>
        </w:tabs>
        <w:suppressAutoHyphens/>
        <w:spacing w:after="0" w:line="240" w:lineRule="auto"/>
        <w:ind w:left="0"/>
        <w:rPr>
          <w:rFonts w:ascii="Times New Roman" w:hAnsi="Times New Roman" w:cs="Times New Roman"/>
          <w:sz w:val="28"/>
          <w:szCs w:val="28"/>
        </w:rPr>
      </w:pPr>
      <w:r w:rsidRPr="00CB2C6F">
        <w:rPr>
          <w:rFonts w:ascii="Times New Roman" w:hAnsi="Times New Roman" w:cs="Times New Roman"/>
          <w:sz w:val="28"/>
          <w:szCs w:val="28"/>
        </w:rPr>
        <w:t>Этот  эксперимент также полезен для развития мускулатуры кисти руки.</w:t>
      </w:r>
    </w:p>
    <w:p w:rsidR="00CB2C6F" w:rsidRPr="00CB2C6F" w:rsidRDefault="00CB2C6F" w:rsidP="00CB2C6F">
      <w:pPr>
        <w:spacing w:after="0" w:line="240" w:lineRule="auto"/>
        <w:rPr>
          <w:rFonts w:ascii="Times New Roman" w:hAnsi="Times New Roman" w:cs="Times New Roman"/>
          <w:sz w:val="28"/>
          <w:szCs w:val="28"/>
        </w:rPr>
      </w:pPr>
    </w:p>
    <w:p w:rsidR="00CB2C6F" w:rsidRPr="00CB2C6F" w:rsidRDefault="00CB2C6F" w:rsidP="00CB2C6F">
      <w:pPr>
        <w:spacing w:after="0" w:line="240" w:lineRule="auto"/>
        <w:rPr>
          <w:rFonts w:ascii="Times New Roman" w:hAnsi="Times New Roman" w:cs="Times New Roman"/>
          <w:b/>
          <w:sz w:val="28"/>
          <w:szCs w:val="28"/>
          <w:u w:val="single"/>
        </w:rPr>
      </w:pPr>
      <w:r w:rsidRPr="00CB2C6F">
        <w:rPr>
          <w:rFonts w:ascii="Times New Roman" w:hAnsi="Times New Roman" w:cs="Times New Roman"/>
          <w:b/>
          <w:sz w:val="28"/>
          <w:szCs w:val="28"/>
          <w:u w:val="single"/>
        </w:rPr>
        <w:t>«Свойства солёной воды»</w:t>
      </w:r>
    </w:p>
    <w:p w:rsidR="00CB2C6F" w:rsidRPr="00CB2C6F" w:rsidRDefault="00CB2C6F" w:rsidP="00CB2C6F">
      <w:pPr>
        <w:spacing w:after="0" w:line="240" w:lineRule="auto"/>
        <w:rPr>
          <w:rFonts w:ascii="Times New Roman" w:hAnsi="Times New Roman" w:cs="Times New Roman"/>
          <w:sz w:val="28"/>
          <w:szCs w:val="28"/>
        </w:rPr>
      </w:pPr>
      <w:r w:rsidRPr="00CB2C6F">
        <w:rPr>
          <w:rFonts w:ascii="Times New Roman" w:hAnsi="Times New Roman" w:cs="Times New Roman"/>
          <w:b/>
          <w:sz w:val="28"/>
          <w:szCs w:val="28"/>
        </w:rPr>
        <w:t xml:space="preserve">Необходимый инвентарь: </w:t>
      </w:r>
      <w:r w:rsidRPr="00CB2C6F">
        <w:rPr>
          <w:rFonts w:ascii="Times New Roman" w:hAnsi="Times New Roman" w:cs="Times New Roman"/>
          <w:sz w:val="28"/>
          <w:szCs w:val="28"/>
        </w:rPr>
        <w:t>два стакана с водой, два яйца, поваренная соль (4ст. ложки.), ложка.</w:t>
      </w:r>
    </w:p>
    <w:p w:rsidR="00CB2C6F" w:rsidRPr="00CB2C6F" w:rsidRDefault="00CB2C6F" w:rsidP="00CB2C6F">
      <w:pPr>
        <w:numPr>
          <w:ilvl w:val="0"/>
          <w:numId w:val="15"/>
        </w:numPr>
        <w:tabs>
          <w:tab w:val="left" w:pos="720"/>
        </w:tabs>
        <w:suppressAutoHyphens/>
        <w:spacing w:after="0" w:line="240" w:lineRule="auto"/>
        <w:ind w:left="0"/>
        <w:rPr>
          <w:rFonts w:ascii="Times New Roman" w:hAnsi="Times New Roman" w:cs="Times New Roman"/>
          <w:sz w:val="28"/>
          <w:szCs w:val="28"/>
        </w:rPr>
      </w:pPr>
      <w:r w:rsidRPr="00CB2C6F">
        <w:rPr>
          <w:rFonts w:ascii="Times New Roman" w:hAnsi="Times New Roman" w:cs="Times New Roman"/>
          <w:sz w:val="28"/>
          <w:szCs w:val="28"/>
        </w:rPr>
        <w:t>Ребёнок с помощью ложки опускается яйцо в один стакан, наблюдает, что оно тонет.</w:t>
      </w:r>
    </w:p>
    <w:p w:rsidR="00CB2C6F" w:rsidRPr="00CB2C6F" w:rsidRDefault="00CB2C6F" w:rsidP="00CB2C6F">
      <w:pPr>
        <w:numPr>
          <w:ilvl w:val="0"/>
          <w:numId w:val="15"/>
        </w:numPr>
        <w:tabs>
          <w:tab w:val="left" w:pos="720"/>
        </w:tabs>
        <w:suppressAutoHyphens/>
        <w:spacing w:after="0" w:line="240" w:lineRule="auto"/>
        <w:ind w:left="0"/>
        <w:rPr>
          <w:rFonts w:ascii="Times New Roman" w:hAnsi="Times New Roman" w:cs="Times New Roman"/>
          <w:sz w:val="28"/>
          <w:szCs w:val="28"/>
        </w:rPr>
      </w:pPr>
      <w:r w:rsidRPr="00CB2C6F">
        <w:rPr>
          <w:rFonts w:ascii="Times New Roman" w:hAnsi="Times New Roman" w:cs="Times New Roman"/>
          <w:sz w:val="28"/>
          <w:szCs w:val="28"/>
        </w:rPr>
        <w:t>Во втором стакане он растворяет соль, тщательно размешивая её ложкой. Опускает второе яйцо. Наблюдает, что в этом стакане яйцо плавает на поверхности.</w:t>
      </w:r>
    </w:p>
    <w:p w:rsidR="00CB2C6F" w:rsidRPr="00CB2C6F" w:rsidRDefault="00CB2C6F" w:rsidP="00CB2C6F">
      <w:pPr>
        <w:spacing w:after="0" w:line="240" w:lineRule="auto"/>
        <w:rPr>
          <w:rFonts w:ascii="Times New Roman" w:hAnsi="Times New Roman" w:cs="Times New Roman"/>
          <w:sz w:val="28"/>
          <w:szCs w:val="28"/>
        </w:rPr>
      </w:pPr>
    </w:p>
    <w:p w:rsidR="00CB2C6F" w:rsidRPr="00CB2C6F" w:rsidRDefault="000F68D1" w:rsidP="00CB2C6F">
      <w:pPr>
        <w:spacing w:after="0" w:line="240" w:lineRule="auto"/>
        <w:rPr>
          <w:rFonts w:ascii="Times New Roman" w:hAnsi="Times New Roman" w:cs="Times New Roman"/>
          <w:b/>
          <w:sz w:val="28"/>
          <w:szCs w:val="28"/>
          <w:u w:val="single"/>
        </w:rPr>
      </w:pPr>
      <w:r>
        <w:rPr>
          <w:rFonts w:ascii="Times New Roman" w:hAnsi="Times New Roman" w:cs="Times New Roman"/>
          <w:b/>
          <w:noProof/>
          <w:sz w:val="28"/>
          <w:szCs w:val="28"/>
          <w:u w:val="single"/>
        </w:rPr>
        <w:pict>
          <v:rect id="_x0000_s1084" style="position:absolute;margin-left:-54.35pt;margin-top:6.55pt;width:505.25pt;height:251.55pt;z-index:-251549696" fillcolor="white [3212]" strokecolor="#92cddc" strokeweight="1pt">
            <v:fill color2="#b6dde8"/>
            <v:shadow on="t" type="perspective" color="#205867" opacity=".5" offset="1pt" offset2="-3pt"/>
          </v:rect>
        </w:pict>
      </w:r>
      <w:r w:rsidR="00CB2C6F" w:rsidRPr="00CB2C6F">
        <w:rPr>
          <w:rFonts w:ascii="Times New Roman" w:hAnsi="Times New Roman" w:cs="Times New Roman"/>
          <w:b/>
          <w:sz w:val="28"/>
          <w:szCs w:val="28"/>
          <w:u w:val="single"/>
        </w:rPr>
        <w:t>«Сквозь сито»</w:t>
      </w:r>
    </w:p>
    <w:p w:rsidR="00CB2C6F" w:rsidRPr="00CB2C6F" w:rsidRDefault="00CB2C6F" w:rsidP="00CB2C6F">
      <w:pPr>
        <w:spacing w:after="0" w:line="240" w:lineRule="auto"/>
        <w:rPr>
          <w:rFonts w:ascii="Times New Roman" w:hAnsi="Times New Roman" w:cs="Times New Roman"/>
          <w:sz w:val="28"/>
          <w:szCs w:val="28"/>
        </w:rPr>
      </w:pPr>
      <w:r w:rsidRPr="00CB2C6F">
        <w:rPr>
          <w:rFonts w:ascii="Times New Roman" w:hAnsi="Times New Roman" w:cs="Times New Roman"/>
          <w:b/>
          <w:sz w:val="28"/>
          <w:szCs w:val="28"/>
        </w:rPr>
        <w:t xml:space="preserve">Необходимый инвентарь: </w:t>
      </w:r>
      <w:r w:rsidRPr="00CB2C6F">
        <w:rPr>
          <w:rFonts w:ascii="Times New Roman" w:hAnsi="Times New Roman" w:cs="Times New Roman"/>
          <w:sz w:val="28"/>
          <w:szCs w:val="28"/>
        </w:rPr>
        <w:t xml:space="preserve"> стакан, сито.</w:t>
      </w:r>
    </w:p>
    <w:p w:rsidR="00CB2C6F" w:rsidRPr="00CB2C6F" w:rsidRDefault="00CB2C6F" w:rsidP="00CB2C6F">
      <w:pPr>
        <w:spacing w:after="0" w:line="240" w:lineRule="auto"/>
        <w:rPr>
          <w:rFonts w:ascii="Times New Roman" w:hAnsi="Times New Roman" w:cs="Times New Roman"/>
          <w:sz w:val="28"/>
          <w:szCs w:val="28"/>
        </w:rPr>
      </w:pPr>
      <w:r w:rsidRPr="00CB2C6F">
        <w:rPr>
          <w:rFonts w:ascii="Times New Roman" w:hAnsi="Times New Roman" w:cs="Times New Roman"/>
          <w:sz w:val="28"/>
          <w:szCs w:val="28"/>
        </w:rPr>
        <w:t>Поставьте перед ребёнком тазик с водой, пусть малыш льет воду из стакана в сито. Объясните ему, почему вода утекает.  В  игре ребёнок познаёт назначение предметов и свойства вещества.</w:t>
      </w:r>
    </w:p>
    <w:p w:rsidR="00CB2C6F" w:rsidRPr="00CB2C6F" w:rsidRDefault="00CB2C6F" w:rsidP="00CB2C6F">
      <w:pPr>
        <w:spacing w:after="0" w:line="240" w:lineRule="auto"/>
        <w:rPr>
          <w:rFonts w:ascii="Times New Roman" w:hAnsi="Times New Roman" w:cs="Times New Roman"/>
          <w:sz w:val="28"/>
          <w:szCs w:val="28"/>
        </w:rPr>
      </w:pPr>
    </w:p>
    <w:p w:rsidR="00CB2C6F" w:rsidRPr="00CB2C6F" w:rsidRDefault="000F68D1" w:rsidP="00CB2C6F">
      <w:pPr>
        <w:spacing w:after="0" w:line="240" w:lineRule="auto"/>
        <w:rPr>
          <w:rFonts w:ascii="Times New Roman" w:hAnsi="Times New Roman" w:cs="Times New Roman"/>
          <w:b/>
          <w:sz w:val="28"/>
          <w:szCs w:val="28"/>
          <w:u w:val="single"/>
        </w:rPr>
      </w:pPr>
      <w:r>
        <w:rPr>
          <w:rFonts w:ascii="Times New Roman" w:hAnsi="Times New Roman" w:cs="Times New Roman"/>
          <w:b/>
          <w:noProof/>
          <w:sz w:val="28"/>
          <w:szCs w:val="28"/>
          <w:u w:val="single"/>
        </w:rPr>
        <w:pict>
          <v:rect id="_x0000_s1085" style="position:absolute;margin-left:-54.35pt;margin-top:11.35pt;width:509pt;height:251.55pt;z-index:-251548672" fillcolor="white [3212]" strokecolor="#92cddc" strokeweight="1pt">
            <v:fill color2="#b6dde8"/>
            <v:shadow on="t" type="perspective" color="#205867" opacity=".5" offset="1pt" offset2="-3pt"/>
          </v:rect>
        </w:pict>
      </w:r>
      <w:r w:rsidR="00CB2C6F" w:rsidRPr="00CB2C6F">
        <w:rPr>
          <w:rFonts w:ascii="Times New Roman" w:hAnsi="Times New Roman" w:cs="Times New Roman"/>
          <w:b/>
          <w:sz w:val="28"/>
          <w:szCs w:val="28"/>
          <w:u w:val="single"/>
        </w:rPr>
        <w:t>«Поплывёт или утонет»</w:t>
      </w:r>
    </w:p>
    <w:p w:rsidR="00CB2C6F" w:rsidRPr="00CB2C6F" w:rsidRDefault="00CB2C6F" w:rsidP="00CB2C6F">
      <w:pPr>
        <w:spacing w:after="0" w:line="240" w:lineRule="auto"/>
        <w:rPr>
          <w:rFonts w:ascii="Times New Roman" w:hAnsi="Times New Roman" w:cs="Times New Roman"/>
          <w:sz w:val="28"/>
          <w:szCs w:val="28"/>
        </w:rPr>
      </w:pPr>
      <w:r w:rsidRPr="00CB2C6F">
        <w:rPr>
          <w:rFonts w:ascii="Times New Roman" w:hAnsi="Times New Roman" w:cs="Times New Roman"/>
          <w:sz w:val="28"/>
          <w:szCs w:val="28"/>
        </w:rPr>
        <w:t xml:space="preserve">Поставьте перед ребёнком тазик с водой, дайте ему пуговицы, камушки, лоскуты ткани, мелкие игрушки, металлическую или деревянную ложку. Пусть малыш кидает все предметы в воду и наблюдает за ними. Объясните, почему одни вещи тонут, а другие остаются на поверхности. </w:t>
      </w:r>
    </w:p>
    <w:p w:rsidR="00CB2C6F" w:rsidRPr="00CB2C6F" w:rsidRDefault="000F68D1" w:rsidP="00CB2C6F">
      <w:pPr>
        <w:spacing w:after="0" w:line="240" w:lineRule="auto"/>
        <w:rPr>
          <w:rFonts w:ascii="Times New Roman" w:hAnsi="Times New Roman" w:cs="Times New Roman"/>
          <w:sz w:val="28"/>
          <w:szCs w:val="28"/>
        </w:rPr>
      </w:pPr>
      <w:r w:rsidRPr="000F68D1">
        <w:rPr>
          <w:rFonts w:ascii="Times New Roman" w:hAnsi="Times New Roman" w:cs="Times New Roman"/>
          <w:b/>
          <w:noProof/>
          <w:sz w:val="28"/>
          <w:szCs w:val="28"/>
          <w:u w:val="single"/>
        </w:rPr>
        <w:pict>
          <v:rect id="_x0000_s1086" style="position:absolute;margin-left:-47.6pt;margin-top:25.5pt;width:502.25pt;height:251.55pt;z-index:-251547648" strokecolor="#92cddc" strokeweight="1pt">
            <v:fill color2="#b6dde8" focusposition="1" focussize="" focus="100%" type="gradient"/>
            <v:shadow on="t" type="perspective" color="#205867" opacity=".5" offset="1pt" offset2="-3pt"/>
          </v:rect>
        </w:pict>
      </w:r>
      <w:r w:rsidR="00CB2C6F" w:rsidRPr="00CB2C6F">
        <w:rPr>
          <w:rFonts w:ascii="Times New Roman" w:hAnsi="Times New Roman" w:cs="Times New Roman"/>
          <w:sz w:val="28"/>
          <w:szCs w:val="28"/>
        </w:rPr>
        <w:t>В игре познаются свойства предметов, закладываются основы классифицирования, развивается мелкая моторика.</w:t>
      </w:r>
    </w:p>
    <w:p w:rsidR="00CB2C6F" w:rsidRPr="00CB2C6F" w:rsidRDefault="00CB2C6F" w:rsidP="00CB2C6F">
      <w:pPr>
        <w:spacing w:after="0" w:line="240" w:lineRule="auto"/>
        <w:rPr>
          <w:rFonts w:ascii="Times New Roman" w:hAnsi="Times New Roman" w:cs="Times New Roman"/>
          <w:b/>
          <w:sz w:val="28"/>
          <w:szCs w:val="28"/>
          <w:u w:val="single"/>
        </w:rPr>
      </w:pPr>
    </w:p>
    <w:p w:rsidR="00CB2C6F" w:rsidRPr="00CB2C6F" w:rsidRDefault="00CB2C6F" w:rsidP="00CB2C6F">
      <w:pPr>
        <w:spacing w:after="0" w:line="240" w:lineRule="auto"/>
        <w:rPr>
          <w:rFonts w:ascii="Times New Roman" w:hAnsi="Times New Roman" w:cs="Times New Roman"/>
          <w:b/>
          <w:sz w:val="28"/>
          <w:szCs w:val="28"/>
          <w:u w:val="single"/>
        </w:rPr>
      </w:pPr>
      <w:r w:rsidRPr="00CB2C6F">
        <w:rPr>
          <w:rFonts w:ascii="Times New Roman" w:hAnsi="Times New Roman" w:cs="Times New Roman"/>
          <w:b/>
          <w:sz w:val="28"/>
          <w:szCs w:val="28"/>
          <w:u w:val="single"/>
        </w:rPr>
        <w:t>«Прыгающий шарик»</w:t>
      </w:r>
    </w:p>
    <w:p w:rsidR="00CB2C6F" w:rsidRPr="00CB2C6F" w:rsidRDefault="00CB2C6F" w:rsidP="00CB2C6F">
      <w:pPr>
        <w:spacing w:after="0" w:line="240" w:lineRule="auto"/>
        <w:rPr>
          <w:rFonts w:ascii="Times New Roman" w:hAnsi="Times New Roman" w:cs="Times New Roman"/>
          <w:sz w:val="28"/>
          <w:szCs w:val="28"/>
        </w:rPr>
      </w:pPr>
      <w:r w:rsidRPr="00CB2C6F">
        <w:rPr>
          <w:rFonts w:ascii="Times New Roman" w:hAnsi="Times New Roman" w:cs="Times New Roman"/>
          <w:b/>
          <w:sz w:val="28"/>
          <w:szCs w:val="28"/>
        </w:rPr>
        <w:t xml:space="preserve">Необходимый инвентарь: </w:t>
      </w:r>
      <w:r w:rsidRPr="00CB2C6F">
        <w:rPr>
          <w:rFonts w:ascii="Times New Roman" w:hAnsi="Times New Roman" w:cs="Times New Roman"/>
          <w:sz w:val="28"/>
          <w:szCs w:val="28"/>
        </w:rPr>
        <w:t xml:space="preserve"> пластмассовый шарик для настольного тенниса.</w:t>
      </w:r>
    </w:p>
    <w:p w:rsidR="00CB2C6F" w:rsidRPr="00CB2C6F" w:rsidRDefault="00CB2C6F" w:rsidP="00CB2C6F">
      <w:pPr>
        <w:spacing w:after="0" w:line="240" w:lineRule="auto"/>
        <w:rPr>
          <w:rFonts w:ascii="Times New Roman" w:hAnsi="Times New Roman" w:cs="Times New Roman"/>
          <w:sz w:val="28"/>
          <w:szCs w:val="28"/>
        </w:rPr>
      </w:pPr>
      <w:r w:rsidRPr="00CB2C6F">
        <w:rPr>
          <w:rFonts w:ascii="Times New Roman" w:hAnsi="Times New Roman" w:cs="Times New Roman"/>
          <w:sz w:val="28"/>
          <w:szCs w:val="28"/>
        </w:rPr>
        <w:lastRenderedPageBreak/>
        <w:t xml:space="preserve">Откройте воду в кране и бросьте шарик в струю воды. Ребёнку будет интересно наблюдать за тем, как шарик прыгает в струе воды, не выскакивая из неё. </w:t>
      </w:r>
    </w:p>
    <w:p w:rsidR="00CB2C6F" w:rsidRPr="00CB2C6F" w:rsidRDefault="000F68D1" w:rsidP="00CB2C6F">
      <w:pPr>
        <w:spacing w:after="0" w:line="240" w:lineRule="auto"/>
        <w:rPr>
          <w:rFonts w:ascii="Times New Roman" w:hAnsi="Times New Roman" w:cs="Times New Roman"/>
          <w:i/>
          <w:sz w:val="28"/>
          <w:szCs w:val="28"/>
        </w:rPr>
      </w:pPr>
      <w:r w:rsidRPr="000F68D1">
        <w:rPr>
          <w:rFonts w:ascii="Times New Roman" w:hAnsi="Times New Roman" w:cs="Times New Roman"/>
          <w:noProof/>
          <w:sz w:val="28"/>
          <w:szCs w:val="28"/>
        </w:rPr>
        <w:pict>
          <v:rect id="_x0000_s1087" style="position:absolute;margin-left:-47.6pt;margin-top:15.65pt;width:493.45pt;height:262.05pt;z-index:-251546624" fillcolor="white [3212]" strokecolor="#92cddc" strokeweight="1pt">
            <v:fill color2="#b6dde8"/>
            <v:shadow on="t" type="perspective" color="#205867" opacity=".5" offset="1pt" offset2="-3pt"/>
          </v:rect>
        </w:pict>
      </w:r>
    </w:p>
    <w:p w:rsidR="00CB2C6F" w:rsidRPr="00CB2C6F" w:rsidRDefault="00CB2C6F" w:rsidP="00CB2C6F">
      <w:pPr>
        <w:spacing w:after="0" w:line="240" w:lineRule="auto"/>
        <w:rPr>
          <w:rFonts w:ascii="Times New Roman" w:hAnsi="Times New Roman" w:cs="Times New Roman"/>
          <w:b/>
          <w:sz w:val="28"/>
          <w:szCs w:val="28"/>
          <w:u w:val="single"/>
        </w:rPr>
      </w:pPr>
      <w:r w:rsidRPr="00CB2C6F">
        <w:rPr>
          <w:rFonts w:ascii="Times New Roman" w:hAnsi="Times New Roman" w:cs="Times New Roman"/>
          <w:b/>
          <w:sz w:val="28"/>
          <w:szCs w:val="28"/>
          <w:u w:val="single"/>
        </w:rPr>
        <w:t>«Я и река»</w:t>
      </w:r>
    </w:p>
    <w:p w:rsidR="00CB2C6F" w:rsidRPr="00CB2C6F" w:rsidRDefault="00CB2C6F" w:rsidP="00CB2C6F">
      <w:pPr>
        <w:spacing w:after="0" w:line="240" w:lineRule="auto"/>
        <w:rPr>
          <w:rFonts w:ascii="Times New Roman" w:hAnsi="Times New Roman" w:cs="Times New Roman"/>
          <w:sz w:val="28"/>
          <w:szCs w:val="28"/>
        </w:rPr>
      </w:pPr>
      <w:r w:rsidRPr="00CB2C6F">
        <w:rPr>
          <w:rFonts w:ascii="Times New Roman" w:hAnsi="Times New Roman" w:cs="Times New Roman"/>
          <w:b/>
          <w:sz w:val="28"/>
          <w:szCs w:val="28"/>
        </w:rPr>
        <w:t>Необходимый инвентарь</w:t>
      </w:r>
      <w:r w:rsidRPr="00CB2C6F">
        <w:rPr>
          <w:rFonts w:ascii="Times New Roman" w:hAnsi="Times New Roman" w:cs="Times New Roman"/>
          <w:sz w:val="28"/>
          <w:szCs w:val="28"/>
        </w:rPr>
        <w:t>: бутылка для воды, салфетка – фильтр, два пустых стакана, стакан с проточной   водой.</w:t>
      </w:r>
    </w:p>
    <w:p w:rsidR="00CB2C6F" w:rsidRPr="00CB2C6F" w:rsidRDefault="00CB2C6F" w:rsidP="00CB2C6F">
      <w:pPr>
        <w:numPr>
          <w:ilvl w:val="0"/>
          <w:numId w:val="20"/>
        </w:numPr>
        <w:tabs>
          <w:tab w:val="left" w:pos="720"/>
        </w:tabs>
        <w:suppressAutoHyphens/>
        <w:spacing w:after="0" w:line="240" w:lineRule="auto"/>
        <w:ind w:left="0"/>
        <w:rPr>
          <w:rFonts w:ascii="Times New Roman" w:hAnsi="Times New Roman" w:cs="Times New Roman"/>
          <w:sz w:val="28"/>
          <w:szCs w:val="28"/>
        </w:rPr>
      </w:pPr>
      <w:r w:rsidRPr="00CB2C6F">
        <w:rPr>
          <w:rFonts w:ascii="Times New Roman" w:hAnsi="Times New Roman" w:cs="Times New Roman"/>
          <w:sz w:val="28"/>
          <w:szCs w:val="28"/>
        </w:rPr>
        <w:t>На прогулке наберите воду из реки. Дома проведите эксперимент.</w:t>
      </w:r>
    </w:p>
    <w:p w:rsidR="00CB2C6F" w:rsidRPr="00CB2C6F" w:rsidRDefault="00CB2C6F" w:rsidP="00CB2C6F">
      <w:pPr>
        <w:numPr>
          <w:ilvl w:val="0"/>
          <w:numId w:val="20"/>
        </w:numPr>
        <w:tabs>
          <w:tab w:val="left" w:pos="720"/>
        </w:tabs>
        <w:suppressAutoHyphens/>
        <w:spacing w:after="0" w:line="240" w:lineRule="auto"/>
        <w:ind w:left="0"/>
        <w:rPr>
          <w:rFonts w:ascii="Times New Roman" w:hAnsi="Times New Roman" w:cs="Times New Roman"/>
          <w:sz w:val="28"/>
          <w:szCs w:val="28"/>
        </w:rPr>
      </w:pPr>
      <w:r w:rsidRPr="00CB2C6F">
        <w:rPr>
          <w:rFonts w:ascii="Times New Roman" w:hAnsi="Times New Roman" w:cs="Times New Roman"/>
          <w:sz w:val="28"/>
          <w:szCs w:val="28"/>
        </w:rPr>
        <w:t>Налейте воду из бутылки в один из пустых стаканов, рядом поставьте стакан с проточной водой. Пусть ребёнок сравнит цвет воду в обоих стаканах.</w:t>
      </w:r>
    </w:p>
    <w:p w:rsidR="00CB2C6F" w:rsidRPr="00CB2C6F" w:rsidRDefault="00CB2C6F" w:rsidP="00CB2C6F">
      <w:pPr>
        <w:numPr>
          <w:ilvl w:val="0"/>
          <w:numId w:val="20"/>
        </w:numPr>
        <w:tabs>
          <w:tab w:val="left" w:pos="720"/>
        </w:tabs>
        <w:suppressAutoHyphens/>
        <w:spacing w:after="0" w:line="240" w:lineRule="auto"/>
        <w:ind w:left="0"/>
        <w:rPr>
          <w:rFonts w:ascii="Times New Roman" w:hAnsi="Times New Roman" w:cs="Times New Roman"/>
          <w:sz w:val="28"/>
          <w:szCs w:val="28"/>
        </w:rPr>
      </w:pPr>
      <w:r w:rsidRPr="00CB2C6F">
        <w:rPr>
          <w:rFonts w:ascii="Times New Roman" w:hAnsi="Times New Roman" w:cs="Times New Roman"/>
          <w:sz w:val="28"/>
          <w:szCs w:val="28"/>
        </w:rPr>
        <w:t>Затем с помощью салфетки – фильтра  очистите воду в стакане с речной водой. Снова сравните.  Если одного фильтрования оказалось не достаточно, повторите процедуру. Удастся ли вам добиться очищения речной воды?</w:t>
      </w:r>
    </w:p>
    <w:p w:rsidR="00CB2C6F" w:rsidRPr="00CB2C6F" w:rsidRDefault="00CB2C6F" w:rsidP="00CB2C6F">
      <w:pPr>
        <w:numPr>
          <w:ilvl w:val="0"/>
          <w:numId w:val="20"/>
        </w:numPr>
        <w:tabs>
          <w:tab w:val="left" w:pos="720"/>
        </w:tabs>
        <w:suppressAutoHyphens/>
        <w:spacing w:after="0" w:line="240" w:lineRule="auto"/>
        <w:ind w:left="0"/>
        <w:rPr>
          <w:rFonts w:ascii="Times New Roman" w:hAnsi="Times New Roman" w:cs="Times New Roman"/>
          <w:sz w:val="28"/>
          <w:szCs w:val="28"/>
        </w:rPr>
      </w:pPr>
      <w:r w:rsidRPr="00CB2C6F">
        <w:rPr>
          <w:rFonts w:ascii="Times New Roman" w:hAnsi="Times New Roman" w:cs="Times New Roman"/>
          <w:sz w:val="28"/>
          <w:szCs w:val="28"/>
        </w:rPr>
        <w:t>Параллельно поговорите с ребёнком о проблемах загрязнения окружающей среды.</w:t>
      </w:r>
    </w:p>
    <w:p w:rsidR="00CB2C6F" w:rsidRPr="00CB2C6F" w:rsidRDefault="00CB2C6F" w:rsidP="00CB2C6F">
      <w:pPr>
        <w:numPr>
          <w:ilvl w:val="0"/>
          <w:numId w:val="20"/>
        </w:numPr>
        <w:tabs>
          <w:tab w:val="left" w:pos="720"/>
        </w:tabs>
        <w:suppressAutoHyphens/>
        <w:spacing w:after="0" w:line="240" w:lineRule="auto"/>
        <w:ind w:left="0"/>
        <w:rPr>
          <w:rFonts w:ascii="Times New Roman" w:hAnsi="Times New Roman" w:cs="Times New Roman"/>
          <w:sz w:val="28"/>
          <w:szCs w:val="28"/>
        </w:rPr>
      </w:pPr>
      <w:r w:rsidRPr="00CB2C6F">
        <w:rPr>
          <w:rFonts w:ascii="Times New Roman" w:hAnsi="Times New Roman" w:cs="Times New Roman"/>
          <w:sz w:val="28"/>
          <w:szCs w:val="28"/>
        </w:rPr>
        <w:t>Очищенную воду можно «вернуть реке». В конце опыта скажите ребёнку, что благодаря его усилиям речка выздоровела.</w:t>
      </w:r>
    </w:p>
    <w:p w:rsidR="00CB2C6F" w:rsidRPr="00CB2C6F" w:rsidRDefault="00CB2C6F" w:rsidP="00CB2C6F">
      <w:pPr>
        <w:numPr>
          <w:ilvl w:val="0"/>
          <w:numId w:val="20"/>
        </w:numPr>
        <w:tabs>
          <w:tab w:val="left" w:pos="720"/>
        </w:tabs>
        <w:suppressAutoHyphens/>
        <w:spacing w:after="0" w:line="240" w:lineRule="auto"/>
        <w:ind w:left="0"/>
        <w:rPr>
          <w:rFonts w:ascii="Times New Roman" w:hAnsi="Times New Roman" w:cs="Times New Roman"/>
          <w:sz w:val="28"/>
          <w:szCs w:val="28"/>
        </w:rPr>
      </w:pPr>
      <w:r w:rsidRPr="00CB2C6F">
        <w:rPr>
          <w:rFonts w:ascii="Times New Roman" w:hAnsi="Times New Roman" w:cs="Times New Roman"/>
          <w:sz w:val="28"/>
          <w:szCs w:val="28"/>
        </w:rPr>
        <w:t xml:space="preserve">Объясните, что есть такие большие, специальные фильтры, при помощи которых люди очищают грязную воду, текущую в реках с заводов. Пусть вспомнит, как крокодил Гена в мультфильме закрывал собой отверстие в </w:t>
      </w:r>
      <w:proofErr w:type="gramStart"/>
      <w:r w:rsidRPr="00CB2C6F">
        <w:rPr>
          <w:rFonts w:ascii="Times New Roman" w:hAnsi="Times New Roman" w:cs="Times New Roman"/>
          <w:sz w:val="28"/>
          <w:szCs w:val="28"/>
        </w:rPr>
        <w:t>трубе</w:t>
      </w:r>
      <w:proofErr w:type="gramEnd"/>
      <w:r w:rsidRPr="00CB2C6F">
        <w:rPr>
          <w:rFonts w:ascii="Times New Roman" w:hAnsi="Times New Roman" w:cs="Times New Roman"/>
          <w:sz w:val="28"/>
          <w:szCs w:val="28"/>
        </w:rPr>
        <w:t xml:space="preserve"> из которого текла грязная заводская вода. А если это отверстие закрыть фильтром, который очистит грязную воду, река не будет загрязняться   </w:t>
      </w:r>
    </w:p>
    <w:p w:rsidR="00877763" w:rsidRDefault="00877763" w:rsidP="00877763">
      <w:pPr>
        <w:pStyle w:val="c3"/>
        <w:shd w:val="clear" w:color="auto" w:fill="FFFFFF"/>
        <w:rPr>
          <w:rStyle w:val="c6c7"/>
          <w:rFonts w:eastAsiaTheme="majorEastAsia"/>
          <w:b/>
          <w:sz w:val="28"/>
          <w:szCs w:val="28"/>
        </w:rPr>
      </w:pPr>
    </w:p>
    <w:p w:rsidR="00B30D6B" w:rsidRDefault="00B30D6B" w:rsidP="00877763">
      <w:pPr>
        <w:pStyle w:val="c3"/>
        <w:shd w:val="clear" w:color="auto" w:fill="FFFFFF"/>
        <w:rPr>
          <w:rStyle w:val="c6c7"/>
          <w:rFonts w:eastAsiaTheme="majorEastAsia"/>
          <w:b/>
          <w:sz w:val="28"/>
          <w:szCs w:val="28"/>
        </w:rPr>
      </w:pPr>
    </w:p>
    <w:p w:rsidR="00B30D6B" w:rsidRDefault="00B30D6B" w:rsidP="00877763">
      <w:pPr>
        <w:pStyle w:val="c3"/>
        <w:shd w:val="clear" w:color="auto" w:fill="FFFFFF"/>
        <w:rPr>
          <w:rStyle w:val="c6c7"/>
          <w:rFonts w:eastAsiaTheme="majorEastAsia"/>
          <w:b/>
          <w:sz w:val="28"/>
          <w:szCs w:val="28"/>
        </w:rPr>
      </w:pPr>
    </w:p>
    <w:p w:rsidR="00B30D6B" w:rsidRDefault="00B30D6B" w:rsidP="00877763">
      <w:pPr>
        <w:pStyle w:val="c3"/>
        <w:shd w:val="clear" w:color="auto" w:fill="FFFFFF"/>
        <w:rPr>
          <w:rStyle w:val="c6c7"/>
          <w:rFonts w:eastAsiaTheme="majorEastAsia"/>
          <w:b/>
          <w:sz w:val="28"/>
          <w:szCs w:val="28"/>
        </w:rPr>
      </w:pPr>
    </w:p>
    <w:p w:rsidR="00B30D6B" w:rsidRDefault="00B30D6B" w:rsidP="00877763">
      <w:pPr>
        <w:pStyle w:val="c3"/>
        <w:shd w:val="clear" w:color="auto" w:fill="FFFFFF"/>
        <w:rPr>
          <w:rStyle w:val="c6c7"/>
          <w:rFonts w:eastAsiaTheme="majorEastAsia"/>
          <w:b/>
          <w:sz w:val="28"/>
          <w:szCs w:val="28"/>
        </w:rPr>
      </w:pPr>
    </w:p>
    <w:p w:rsidR="00B30D6B" w:rsidRDefault="00B30D6B" w:rsidP="00877763">
      <w:pPr>
        <w:pStyle w:val="c3"/>
        <w:shd w:val="clear" w:color="auto" w:fill="FFFFFF"/>
        <w:rPr>
          <w:rStyle w:val="c6c7"/>
          <w:rFonts w:eastAsiaTheme="majorEastAsia"/>
          <w:b/>
          <w:sz w:val="28"/>
          <w:szCs w:val="28"/>
        </w:rPr>
      </w:pPr>
    </w:p>
    <w:p w:rsidR="00B30D6B" w:rsidRDefault="00B30D6B" w:rsidP="00877763">
      <w:pPr>
        <w:pStyle w:val="c3"/>
        <w:shd w:val="clear" w:color="auto" w:fill="FFFFFF"/>
        <w:rPr>
          <w:rStyle w:val="c6c7"/>
          <w:rFonts w:eastAsiaTheme="majorEastAsia"/>
          <w:b/>
          <w:sz w:val="28"/>
          <w:szCs w:val="28"/>
        </w:rPr>
      </w:pPr>
    </w:p>
    <w:p w:rsidR="00B30D6B" w:rsidRDefault="00B30D6B" w:rsidP="00877763">
      <w:pPr>
        <w:pStyle w:val="c3"/>
        <w:shd w:val="clear" w:color="auto" w:fill="FFFFFF"/>
        <w:rPr>
          <w:rStyle w:val="c6c7"/>
          <w:rFonts w:eastAsiaTheme="majorEastAsia"/>
          <w:b/>
          <w:sz w:val="28"/>
          <w:szCs w:val="28"/>
        </w:rPr>
      </w:pPr>
    </w:p>
    <w:p w:rsidR="00B30D6B" w:rsidRDefault="00B30D6B" w:rsidP="00877763">
      <w:pPr>
        <w:pStyle w:val="c3"/>
        <w:shd w:val="clear" w:color="auto" w:fill="FFFFFF"/>
        <w:rPr>
          <w:rStyle w:val="c6c7"/>
          <w:rFonts w:eastAsiaTheme="majorEastAsia"/>
          <w:b/>
          <w:sz w:val="28"/>
          <w:szCs w:val="28"/>
        </w:rPr>
      </w:pPr>
    </w:p>
    <w:p w:rsidR="00B30D6B" w:rsidRDefault="00B30D6B" w:rsidP="00877763">
      <w:pPr>
        <w:pStyle w:val="c3"/>
        <w:shd w:val="clear" w:color="auto" w:fill="FFFFFF"/>
        <w:rPr>
          <w:rStyle w:val="c6c7"/>
          <w:rFonts w:eastAsiaTheme="majorEastAsia"/>
          <w:b/>
          <w:sz w:val="28"/>
          <w:szCs w:val="28"/>
        </w:rPr>
      </w:pPr>
    </w:p>
    <w:p w:rsidR="00B30D6B" w:rsidRDefault="00B30D6B" w:rsidP="00877763">
      <w:pPr>
        <w:pStyle w:val="c3"/>
        <w:shd w:val="clear" w:color="auto" w:fill="FFFFFF"/>
        <w:rPr>
          <w:rStyle w:val="c6c7"/>
          <w:rFonts w:eastAsiaTheme="majorEastAsia"/>
          <w:b/>
          <w:sz w:val="28"/>
          <w:szCs w:val="28"/>
        </w:rPr>
      </w:pPr>
    </w:p>
    <w:p w:rsidR="00B30D6B" w:rsidRDefault="00B30D6B" w:rsidP="00877763">
      <w:pPr>
        <w:pStyle w:val="c3"/>
        <w:shd w:val="clear" w:color="auto" w:fill="FFFFFF"/>
        <w:rPr>
          <w:rStyle w:val="c6c7"/>
          <w:rFonts w:eastAsiaTheme="majorEastAsia"/>
          <w:b/>
          <w:sz w:val="28"/>
          <w:szCs w:val="28"/>
        </w:rPr>
      </w:pPr>
    </w:p>
    <w:p w:rsidR="00B30D6B" w:rsidRDefault="00B30D6B" w:rsidP="00877763">
      <w:pPr>
        <w:pStyle w:val="c3"/>
        <w:shd w:val="clear" w:color="auto" w:fill="FFFFFF"/>
        <w:rPr>
          <w:rStyle w:val="c6c7"/>
          <w:rFonts w:eastAsiaTheme="majorEastAsia"/>
          <w:b/>
          <w:sz w:val="28"/>
          <w:szCs w:val="28"/>
        </w:rPr>
      </w:pPr>
    </w:p>
    <w:p w:rsidR="00B30D6B" w:rsidRDefault="00B30D6B" w:rsidP="00877763">
      <w:pPr>
        <w:pStyle w:val="c3"/>
        <w:shd w:val="clear" w:color="auto" w:fill="FFFFFF"/>
        <w:rPr>
          <w:rStyle w:val="c6c7"/>
          <w:rFonts w:eastAsiaTheme="majorEastAsia"/>
          <w:b/>
          <w:sz w:val="28"/>
          <w:szCs w:val="28"/>
        </w:rPr>
      </w:pPr>
    </w:p>
    <w:p w:rsidR="00B30D6B" w:rsidRDefault="00B30D6B" w:rsidP="00877763">
      <w:pPr>
        <w:pStyle w:val="c3"/>
        <w:shd w:val="clear" w:color="auto" w:fill="FFFFFF"/>
        <w:jc w:val="center"/>
        <w:rPr>
          <w:rStyle w:val="c6c7"/>
          <w:rFonts w:eastAsiaTheme="majorEastAsia"/>
          <w:b/>
          <w:sz w:val="28"/>
          <w:szCs w:val="28"/>
        </w:rPr>
      </w:pPr>
    </w:p>
    <w:p w:rsidR="00B30D6B" w:rsidRDefault="00B30D6B" w:rsidP="00B30D6B">
      <w:pPr>
        <w:pStyle w:val="c3"/>
        <w:shd w:val="clear" w:color="auto" w:fill="FFFFFF"/>
        <w:jc w:val="right"/>
        <w:rPr>
          <w:rStyle w:val="c6c7"/>
          <w:rFonts w:eastAsiaTheme="majorEastAsia"/>
          <w:b/>
          <w:sz w:val="28"/>
          <w:szCs w:val="28"/>
        </w:rPr>
      </w:pPr>
      <w:r>
        <w:rPr>
          <w:rStyle w:val="c6c7"/>
          <w:rFonts w:eastAsiaTheme="majorEastAsia"/>
          <w:b/>
          <w:sz w:val="28"/>
          <w:szCs w:val="28"/>
        </w:rPr>
        <w:t>Приложение 6</w:t>
      </w:r>
    </w:p>
    <w:p w:rsidR="00877763" w:rsidRPr="00640573" w:rsidRDefault="00877763" w:rsidP="00877763">
      <w:pPr>
        <w:pStyle w:val="c3"/>
        <w:shd w:val="clear" w:color="auto" w:fill="FFFFFF"/>
        <w:jc w:val="center"/>
        <w:rPr>
          <w:rStyle w:val="c6c7"/>
          <w:rFonts w:eastAsiaTheme="majorEastAsia"/>
          <w:b/>
          <w:sz w:val="28"/>
          <w:szCs w:val="28"/>
        </w:rPr>
      </w:pPr>
      <w:r w:rsidRPr="00640573">
        <w:rPr>
          <w:rStyle w:val="c6c7"/>
          <w:rFonts w:eastAsiaTheme="majorEastAsia"/>
          <w:b/>
          <w:sz w:val="28"/>
          <w:szCs w:val="28"/>
        </w:rPr>
        <w:t>Картотека опытов и экспериментов</w:t>
      </w:r>
    </w:p>
    <w:p w:rsidR="00877763" w:rsidRPr="00640573" w:rsidRDefault="00877763" w:rsidP="00877763">
      <w:pPr>
        <w:pStyle w:val="c3"/>
        <w:shd w:val="clear" w:color="auto" w:fill="FFFFFF"/>
        <w:jc w:val="center"/>
        <w:rPr>
          <w:rStyle w:val="c6c7"/>
          <w:rFonts w:eastAsiaTheme="majorEastAsia"/>
          <w:b/>
          <w:sz w:val="28"/>
          <w:szCs w:val="28"/>
        </w:rPr>
      </w:pPr>
      <w:r w:rsidRPr="00640573">
        <w:rPr>
          <w:rStyle w:val="c6c7"/>
          <w:rFonts w:eastAsiaTheme="majorEastAsia"/>
          <w:b/>
          <w:sz w:val="28"/>
          <w:szCs w:val="28"/>
        </w:rPr>
        <w:t>(старшая группа)</w:t>
      </w:r>
    </w:p>
    <w:p w:rsidR="00877763" w:rsidRPr="00647632" w:rsidRDefault="00877763" w:rsidP="00877763">
      <w:pPr>
        <w:jc w:val="center"/>
        <w:rPr>
          <w:rFonts w:ascii="Times New Roman" w:hAnsi="Times New Roman" w:cs="Times New Roman"/>
          <w:b/>
          <w:sz w:val="28"/>
          <w:szCs w:val="28"/>
        </w:rPr>
      </w:pPr>
      <w:r w:rsidRPr="00647632">
        <w:rPr>
          <w:rStyle w:val="c0c4"/>
          <w:rFonts w:ascii="Times New Roman" w:hAnsi="Times New Roman" w:cs="Times New Roman"/>
          <w:b/>
          <w:sz w:val="28"/>
          <w:szCs w:val="28"/>
        </w:rPr>
        <w:t>Опыт</w:t>
      </w:r>
      <w:r>
        <w:rPr>
          <w:rStyle w:val="c0c4"/>
          <w:rFonts w:ascii="Times New Roman" w:hAnsi="Times New Roman" w:cs="Times New Roman"/>
          <w:b/>
          <w:sz w:val="28"/>
          <w:szCs w:val="28"/>
        </w:rPr>
        <w:t xml:space="preserve"> </w:t>
      </w:r>
      <w:r w:rsidRPr="00647632">
        <w:rPr>
          <w:rFonts w:ascii="Times New Roman" w:hAnsi="Times New Roman" w:cs="Times New Roman"/>
          <w:b/>
          <w:sz w:val="28"/>
          <w:szCs w:val="28"/>
        </w:rPr>
        <w:t>«Эффект радуги»</w:t>
      </w:r>
    </w:p>
    <w:p w:rsidR="00877763" w:rsidRPr="00F00F3D" w:rsidRDefault="00877763" w:rsidP="00877763">
      <w:pPr>
        <w:jc w:val="both"/>
        <w:rPr>
          <w:rFonts w:ascii="Times New Roman" w:hAnsi="Times New Roman" w:cs="Times New Roman"/>
          <w:sz w:val="24"/>
          <w:szCs w:val="24"/>
        </w:rPr>
      </w:pPr>
      <w:r w:rsidRPr="00F00F3D">
        <w:rPr>
          <w:rFonts w:ascii="Times New Roman" w:hAnsi="Times New Roman" w:cs="Times New Roman"/>
          <w:sz w:val="24"/>
          <w:szCs w:val="24"/>
        </w:rPr>
        <w:t>Расщепляем видимый солнечный свет на отдельные цвета - воспроизводим эффект радуги. Поставьте миску с водой на самое солнечное место. Опустите небольшое зеркало в воду, прислонив его к краю миски. Поверните зеркальце под таким углом, чтобы на него падал солнечный свет. Затем перемещая картон перед миской, найдите положение, когда на нем появилась отраженная «радуга».</w:t>
      </w:r>
    </w:p>
    <w:p w:rsidR="00877763" w:rsidRPr="00647632" w:rsidRDefault="00877763" w:rsidP="00877763">
      <w:pPr>
        <w:jc w:val="center"/>
        <w:rPr>
          <w:rFonts w:ascii="Times New Roman" w:hAnsi="Times New Roman" w:cs="Times New Roman"/>
          <w:b/>
          <w:sz w:val="28"/>
          <w:szCs w:val="28"/>
        </w:rPr>
      </w:pPr>
      <w:r w:rsidRPr="00647632">
        <w:rPr>
          <w:rStyle w:val="c0c4"/>
          <w:rFonts w:ascii="Times New Roman" w:hAnsi="Times New Roman" w:cs="Times New Roman"/>
          <w:b/>
          <w:sz w:val="28"/>
          <w:szCs w:val="28"/>
        </w:rPr>
        <w:t>Опыт</w:t>
      </w:r>
      <w:r>
        <w:rPr>
          <w:rStyle w:val="c0c4"/>
          <w:rFonts w:ascii="Times New Roman" w:hAnsi="Times New Roman" w:cs="Times New Roman"/>
          <w:b/>
          <w:sz w:val="28"/>
          <w:szCs w:val="28"/>
        </w:rPr>
        <w:t xml:space="preserve"> </w:t>
      </w:r>
      <w:r w:rsidRPr="00647632">
        <w:rPr>
          <w:rFonts w:ascii="Times New Roman" w:hAnsi="Times New Roman" w:cs="Times New Roman"/>
          <w:b/>
          <w:sz w:val="28"/>
          <w:szCs w:val="28"/>
        </w:rPr>
        <w:t>«Свойства воды»</w:t>
      </w:r>
    </w:p>
    <w:p w:rsidR="00877763" w:rsidRPr="00640573" w:rsidRDefault="00877763" w:rsidP="001071E1">
      <w:pPr>
        <w:spacing w:line="240" w:lineRule="auto"/>
        <w:contextualSpacing/>
        <w:jc w:val="both"/>
        <w:rPr>
          <w:rFonts w:ascii="Times New Roman" w:hAnsi="Times New Roman" w:cs="Times New Roman"/>
          <w:b/>
          <w:sz w:val="24"/>
          <w:szCs w:val="24"/>
        </w:rPr>
      </w:pPr>
      <w:r w:rsidRPr="00F00F3D">
        <w:rPr>
          <w:rFonts w:ascii="Times New Roman" w:hAnsi="Times New Roman" w:cs="Times New Roman"/>
          <w:sz w:val="24"/>
          <w:szCs w:val="24"/>
        </w:rPr>
        <w:t xml:space="preserve"> Показать, что вода не имеет формы.</w:t>
      </w:r>
    </w:p>
    <w:p w:rsidR="00877763" w:rsidRPr="00F00F3D" w:rsidRDefault="00877763" w:rsidP="001071E1">
      <w:pPr>
        <w:spacing w:line="240" w:lineRule="auto"/>
        <w:contextualSpacing/>
        <w:jc w:val="both"/>
        <w:rPr>
          <w:rStyle w:val="c0c4"/>
          <w:rFonts w:ascii="Times New Roman" w:hAnsi="Times New Roman" w:cs="Times New Roman"/>
          <w:sz w:val="24"/>
          <w:szCs w:val="24"/>
        </w:rPr>
      </w:pPr>
      <w:r w:rsidRPr="00F00F3D">
        <w:rPr>
          <w:rFonts w:ascii="Times New Roman" w:hAnsi="Times New Roman" w:cs="Times New Roman"/>
          <w:sz w:val="24"/>
          <w:szCs w:val="24"/>
        </w:rPr>
        <w:t xml:space="preserve">Взять 2 стакана, </w:t>
      </w:r>
      <w:proofErr w:type="gramStart"/>
      <w:r w:rsidRPr="00F00F3D">
        <w:rPr>
          <w:rFonts w:ascii="Times New Roman" w:hAnsi="Times New Roman" w:cs="Times New Roman"/>
          <w:sz w:val="24"/>
          <w:szCs w:val="24"/>
        </w:rPr>
        <w:t>наполненные</w:t>
      </w:r>
      <w:proofErr w:type="gramEnd"/>
      <w:r w:rsidRPr="00F00F3D">
        <w:rPr>
          <w:rFonts w:ascii="Times New Roman" w:hAnsi="Times New Roman" w:cs="Times New Roman"/>
          <w:sz w:val="24"/>
          <w:szCs w:val="24"/>
        </w:rPr>
        <w:t xml:space="preserve"> водой, а также 2-3 предмета, выполненные из твердого материала (кубик, линейка, деревянная ложка и др.) определить форму этих предметов. Задать вопрос: «Есть ли форма у воды?». Предложить детям найти ответ самостоятельно, переливая воду из одних сосудов в другие (чашка, блюдце, пузырек и т.д.). Вспомнить, где и как разливаются лужи. Вывод: вода не имеет формы, принимает форму того сосуда, в который налита, то есть может легко менять форму.</w:t>
      </w:r>
    </w:p>
    <w:p w:rsidR="00877763" w:rsidRPr="00647632" w:rsidRDefault="00877763" w:rsidP="00877763">
      <w:pPr>
        <w:jc w:val="center"/>
        <w:rPr>
          <w:rFonts w:ascii="Times New Roman" w:hAnsi="Times New Roman" w:cs="Times New Roman"/>
          <w:b/>
          <w:sz w:val="28"/>
          <w:szCs w:val="28"/>
        </w:rPr>
      </w:pPr>
      <w:r w:rsidRPr="00647632">
        <w:rPr>
          <w:rStyle w:val="c0c4"/>
          <w:rFonts w:ascii="Times New Roman" w:hAnsi="Times New Roman" w:cs="Times New Roman"/>
          <w:b/>
          <w:sz w:val="28"/>
          <w:szCs w:val="28"/>
        </w:rPr>
        <w:t>Опыт</w:t>
      </w:r>
      <w:r>
        <w:rPr>
          <w:rStyle w:val="c0c4"/>
          <w:rFonts w:ascii="Times New Roman" w:hAnsi="Times New Roman" w:cs="Times New Roman"/>
          <w:b/>
          <w:sz w:val="28"/>
          <w:szCs w:val="28"/>
        </w:rPr>
        <w:t xml:space="preserve"> </w:t>
      </w:r>
      <w:r w:rsidRPr="00647632">
        <w:rPr>
          <w:rFonts w:ascii="Times New Roman" w:hAnsi="Times New Roman" w:cs="Times New Roman"/>
          <w:b/>
          <w:sz w:val="28"/>
          <w:szCs w:val="28"/>
        </w:rPr>
        <w:t>«С дождевыми червями»</w:t>
      </w:r>
    </w:p>
    <w:p w:rsidR="00877763" w:rsidRPr="00F00F3D" w:rsidRDefault="00877763" w:rsidP="00877763">
      <w:pPr>
        <w:jc w:val="both"/>
        <w:rPr>
          <w:rStyle w:val="c0c4"/>
          <w:rFonts w:ascii="Times New Roman" w:hAnsi="Times New Roman" w:cs="Times New Roman"/>
          <w:sz w:val="24"/>
          <w:szCs w:val="24"/>
        </w:rPr>
      </w:pPr>
      <w:r w:rsidRPr="00F00F3D">
        <w:rPr>
          <w:rFonts w:ascii="Times New Roman" w:hAnsi="Times New Roman" w:cs="Times New Roman"/>
          <w:sz w:val="24"/>
          <w:szCs w:val="24"/>
        </w:rPr>
        <w:t>На дно банки насыпаем почву, сверху — слой песка. На песок положим несколько сухих листьев и 3—5 дождевых червей. Слегка польем содержи</w:t>
      </w:r>
      <w:r>
        <w:rPr>
          <w:rFonts w:ascii="Times New Roman" w:hAnsi="Times New Roman" w:cs="Times New Roman"/>
          <w:sz w:val="24"/>
          <w:szCs w:val="24"/>
        </w:rPr>
        <w:t>мое банки водой и поставим банк</w:t>
      </w:r>
      <w:r w:rsidRPr="00F00F3D">
        <w:rPr>
          <w:rFonts w:ascii="Times New Roman" w:hAnsi="Times New Roman" w:cs="Times New Roman"/>
          <w:sz w:val="24"/>
          <w:szCs w:val="24"/>
        </w:rPr>
        <w:t>у в темное прохладное место. Через два-три дня рассмотрим, что произошло в банке. На песке — темные землистые</w:t>
      </w:r>
      <w:r>
        <w:rPr>
          <w:rFonts w:ascii="Times New Roman" w:hAnsi="Times New Roman" w:cs="Times New Roman"/>
          <w:sz w:val="24"/>
          <w:szCs w:val="24"/>
        </w:rPr>
        <w:t xml:space="preserve"> комочки, напоминающие те, кото</w:t>
      </w:r>
      <w:r w:rsidRPr="00F00F3D">
        <w:rPr>
          <w:rFonts w:ascii="Times New Roman" w:hAnsi="Times New Roman" w:cs="Times New Roman"/>
          <w:sz w:val="24"/>
          <w:szCs w:val="24"/>
        </w:rPr>
        <w:t>рые мы видели утром на дорожке</w:t>
      </w:r>
      <w:r>
        <w:rPr>
          <w:rFonts w:ascii="Times New Roman" w:hAnsi="Times New Roman" w:cs="Times New Roman"/>
          <w:sz w:val="24"/>
          <w:szCs w:val="24"/>
        </w:rPr>
        <w:t>. Часть листьев втянута под зем</w:t>
      </w:r>
      <w:r w:rsidRPr="00F00F3D">
        <w:rPr>
          <w:rFonts w:ascii="Times New Roman" w:hAnsi="Times New Roman" w:cs="Times New Roman"/>
          <w:sz w:val="24"/>
          <w:szCs w:val="24"/>
        </w:rPr>
        <w:t>лю, а песок дорожками «протек» через почву, показывая нам пути, по которым передвигались в б</w:t>
      </w:r>
      <w:r>
        <w:rPr>
          <w:rFonts w:ascii="Times New Roman" w:hAnsi="Times New Roman" w:cs="Times New Roman"/>
          <w:sz w:val="24"/>
          <w:szCs w:val="24"/>
        </w:rPr>
        <w:t xml:space="preserve">анке </w:t>
      </w:r>
      <w:proofErr w:type="spellStart"/>
      <w:r>
        <w:rPr>
          <w:rFonts w:ascii="Times New Roman" w:hAnsi="Times New Roman" w:cs="Times New Roman"/>
          <w:sz w:val="24"/>
          <w:szCs w:val="24"/>
        </w:rPr>
        <w:t>почвостроители</w:t>
      </w:r>
      <w:proofErr w:type="spellEnd"/>
      <w:r>
        <w:rPr>
          <w:rFonts w:ascii="Times New Roman" w:hAnsi="Times New Roman" w:cs="Times New Roman"/>
          <w:sz w:val="24"/>
          <w:szCs w:val="24"/>
        </w:rPr>
        <w:t>, поедая рас</w:t>
      </w:r>
      <w:r w:rsidRPr="00F00F3D">
        <w:rPr>
          <w:rFonts w:ascii="Times New Roman" w:hAnsi="Times New Roman" w:cs="Times New Roman"/>
          <w:sz w:val="24"/>
          <w:szCs w:val="24"/>
        </w:rPr>
        <w:t>тительные остатки и перемешивая слои.</w:t>
      </w:r>
    </w:p>
    <w:p w:rsidR="00877763" w:rsidRPr="00647632" w:rsidRDefault="00877763" w:rsidP="00877763">
      <w:pPr>
        <w:jc w:val="center"/>
        <w:rPr>
          <w:rFonts w:ascii="Times New Roman" w:hAnsi="Times New Roman" w:cs="Times New Roman"/>
          <w:b/>
          <w:sz w:val="28"/>
          <w:szCs w:val="28"/>
        </w:rPr>
      </w:pPr>
      <w:r w:rsidRPr="00647632">
        <w:rPr>
          <w:rStyle w:val="c0c4"/>
          <w:rFonts w:ascii="Times New Roman" w:hAnsi="Times New Roman" w:cs="Times New Roman"/>
          <w:b/>
          <w:sz w:val="28"/>
          <w:szCs w:val="28"/>
        </w:rPr>
        <w:t xml:space="preserve">Опыт </w:t>
      </w:r>
      <w:r w:rsidRPr="00647632">
        <w:rPr>
          <w:rFonts w:ascii="Times New Roman" w:hAnsi="Times New Roman" w:cs="Times New Roman"/>
          <w:b/>
          <w:sz w:val="28"/>
          <w:szCs w:val="28"/>
        </w:rPr>
        <w:t xml:space="preserve">«Показать </w:t>
      </w:r>
      <w:proofErr w:type="spellStart"/>
      <w:r w:rsidRPr="00647632">
        <w:rPr>
          <w:rFonts w:ascii="Times New Roman" w:hAnsi="Times New Roman" w:cs="Times New Roman"/>
          <w:b/>
          <w:sz w:val="28"/>
          <w:szCs w:val="28"/>
        </w:rPr>
        <w:t>сокодвижение</w:t>
      </w:r>
      <w:proofErr w:type="spellEnd"/>
      <w:r w:rsidRPr="00647632">
        <w:rPr>
          <w:rFonts w:ascii="Times New Roman" w:hAnsi="Times New Roman" w:cs="Times New Roman"/>
          <w:b/>
          <w:sz w:val="28"/>
          <w:szCs w:val="28"/>
        </w:rPr>
        <w:t xml:space="preserve"> в стебле растения»</w:t>
      </w:r>
    </w:p>
    <w:p w:rsidR="00CB2C6F" w:rsidRPr="00CC6EDA" w:rsidRDefault="00877763" w:rsidP="00CC6EDA">
      <w:pPr>
        <w:jc w:val="both"/>
        <w:rPr>
          <w:rStyle w:val="c0c4"/>
          <w:rFonts w:ascii="Times New Roman" w:hAnsi="Times New Roman" w:cs="Times New Roman"/>
          <w:sz w:val="24"/>
          <w:szCs w:val="24"/>
        </w:rPr>
      </w:pPr>
      <w:r w:rsidRPr="00F00F3D">
        <w:rPr>
          <w:rFonts w:ascii="Times New Roman" w:hAnsi="Times New Roman" w:cs="Times New Roman"/>
          <w:sz w:val="24"/>
          <w:szCs w:val="24"/>
        </w:rPr>
        <w:t>2 баночки из-под йогурта, вода, чернила или пищевой краситель, растение (гвоздика, нарцисс, веточки сельдерея, петрушки)</w:t>
      </w:r>
      <w:proofErr w:type="gramStart"/>
      <w:r w:rsidRPr="00F00F3D">
        <w:rPr>
          <w:rFonts w:ascii="Times New Roman" w:hAnsi="Times New Roman" w:cs="Times New Roman"/>
          <w:sz w:val="24"/>
          <w:szCs w:val="24"/>
        </w:rPr>
        <w:t>.Н</w:t>
      </w:r>
      <w:proofErr w:type="gramEnd"/>
      <w:r w:rsidRPr="00F00F3D">
        <w:rPr>
          <w:rFonts w:ascii="Times New Roman" w:hAnsi="Times New Roman" w:cs="Times New Roman"/>
          <w:sz w:val="24"/>
          <w:szCs w:val="24"/>
        </w:rPr>
        <w:t>алить чернила в баночку. Окунуть стебли растения в баночку и подождать. Через 12 часов результат будет виден.</w:t>
      </w:r>
      <w:r>
        <w:rPr>
          <w:rFonts w:ascii="Times New Roman" w:hAnsi="Times New Roman" w:cs="Times New Roman"/>
          <w:sz w:val="24"/>
          <w:szCs w:val="24"/>
        </w:rPr>
        <w:t xml:space="preserve"> </w:t>
      </w:r>
      <w:r w:rsidRPr="00F00F3D">
        <w:rPr>
          <w:rFonts w:ascii="Times New Roman" w:hAnsi="Times New Roman" w:cs="Times New Roman"/>
          <w:sz w:val="24"/>
          <w:szCs w:val="24"/>
        </w:rPr>
        <w:t>Вывод: Окрашенная вода поднимается по стеблю благодаря тонким канальцам. Вот почему стебли растений становятся синего цвета</w:t>
      </w:r>
    </w:p>
    <w:p w:rsidR="00877763" w:rsidRPr="00647632" w:rsidRDefault="00877763" w:rsidP="00877763">
      <w:pPr>
        <w:jc w:val="center"/>
        <w:rPr>
          <w:rFonts w:ascii="Times New Roman" w:hAnsi="Times New Roman" w:cs="Times New Roman"/>
          <w:b/>
          <w:sz w:val="28"/>
          <w:szCs w:val="28"/>
        </w:rPr>
      </w:pPr>
      <w:r w:rsidRPr="00647632">
        <w:rPr>
          <w:rStyle w:val="c0c4"/>
          <w:rFonts w:ascii="Times New Roman" w:hAnsi="Times New Roman" w:cs="Times New Roman"/>
          <w:b/>
          <w:sz w:val="28"/>
          <w:szCs w:val="28"/>
        </w:rPr>
        <w:t xml:space="preserve">Опыт </w:t>
      </w:r>
      <w:r w:rsidRPr="00647632">
        <w:rPr>
          <w:rFonts w:ascii="Times New Roman" w:hAnsi="Times New Roman" w:cs="Times New Roman"/>
          <w:b/>
          <w:sz w:val="28"/>
          <w:szCs w:val="28"/>
        </w:rPr>
        <w:t>«Вода. Форма капли»</w:t>
      </w:r>
    </w:p>
    <w:p w:rsidR="00877763" w:rsidRPr="00F00F3D" w:rsidRDefault="00877763" w:rsidP="00877763">
      <w:pPr>
        <w:pStyle w:val="c2c7"/>
        <w:jc w:val="both"/>
      </w:pPr>
      <w:r w:rsidRPr="00F00F3D">
        <w:t xml:space="preserve">Из бутылочки на блюдце капните несколько капель воды. </w:t>
      </w:r>
      <w:proofErr w:type="gramStart"/>
      <w:r w:rsidRPr="00F00F3D">
        <w:t xml:space="preserve">Капель </w:t>
      </w:r>
      <w:proofErr w:type="spellStart"/>
      <w:r w:rsidRPr="00F00F3D">
        <w:t>ницу</w:t>
      </w:r>
      <w:proofErr w:type="spellEnd"/>
      <w:proofErr w:type="gramEnd"/>
      <w:r w:rsidRPr="00F00F3D">
        <w:t xml:space="preserve"> держите достаточно высоко от блюдца, чтобы дети увидели, какой формы появляется капля из горлышка и как она падает.</w:t>
      </w:r>
    </w:p>
    <w:p w:rsidR="00B30D6B" w:rsidRDefault="00B30D6B" w:rsidP="00877763">
      <w:pPr>
        <w:jc w:val="center"/>
        <w:rPr>
          <w:rStyle w:val="c0c4"/>
          <w:rFonts w:ascii="Times New Roman" w:hAnsi="Times New Roman" w:cs="Times New Roman"/>
          <w:b/>
          <w:sz w:val="28"/>
          <w:szCs w:val="28"/>
        </w:rPr>
      </w:pPr>
    </w:p>
    <w:p w:rsidR="00B30D6B" w:rsidRDefault="00B30D6B" w:rsidP="00877763">
      <w:pPr>
        <w:jc w:val="center"/>
        <w:rPr>
          <w:rStyle w:val="c0c4"/>
          <w:rFonts w:ascii="Times New Roman" w:hAnsi="Times New Roman" w:cs="Times New Roman"/>
          <w:b/>
          <w:sz w:val="28"/>
          <w:szCs w:val="28"/>
        </w:rPr>
      </w:pPr>
    </w:p>
    <w:p w:rsidR="00B30D6B" w:rsidRDefault="00B30D6B" w:rsidP="00877763">
      <w:pPr>
        <w:jc w:val="center"/>
        <w:rPr>
          <w:rStyle w:val="c0c4"/>
          <w:rFonts w:ascii="Times New Roman" w:hAnsi="Times New Roman" w:cs="Times New Roman"/>
          <w:b/>
          <w:sz w:val="28"/>
          <w:szCs w:val="28"/>
        </w:rPr>
      </w:pPr>
    </w:p>
    <w:p w:rsidR="00877763" w:rsidRPr="00647632" w:rsidRDefault="00877763" w:rsidP="00877763">
      <w:pPr>
        <w:jc w:val="center"/>
        <w:rPr>
          <w:rFonts w:ascii="Times New Roman" w:hAnsi="Times New Roman" w:cs="Times New Roman"/>
          <w:b/>
          <w:sz w:val="28"/>
          <w:szCs w:val="28"/>
        </w:rPr>
      </w:pPr>
      <w:r w:rsidRPr="00647632">
        <w:rPr>
          <w:rStyle w:val="c0c4"/>
          <w:rFonts w:ascii="Times New Roman" w:hAnsi="Times New Roman" w:cs="Times New Roman"/>
          <w:b/>
          <w:sz w:val="28"/>
          <w:szCs w:val="28"/>
        </w:rPr>
        <w:t>Опыт</w:t>
      </w:r>
      <w:r>
        <w:rPr>
          <w:rStyle w:val="c0c4"/>
          <w:rFonts w:ascii="Times New Roman" w:hAnsi="Times New Roman" w:cs="Times New Roman"/>
          <w:b/>
          <w:sz w:val="28"/>
          <w:szCs w:val="28"/>
        </w:rPr>
        <w:t xml:space="preserve"> </w:t>
      </w:r>
      <w:r w:rsidRPr="00647632">
        <w:rPr>
          <w:rFonts w:ascii="Times New Roman" w:hAnsi="Times New Roman" w:cs="Times New Roman"/>
          <w:b/>
          <w:sz w:val="28"/>
          <w:szCs w:val="28"/>
        </w:rPr>
        <w:t>«Как передвигается вода в почве»</w:t>
      </w:r>
    </w:p>
    <w:p w:rsidR="00877763" w:rsidRPr="00F00F3D" w:rsidRDefault="00877763" w:rsidP="00877763">
      <w:pPr>
        <w:jc w:val="both"/>
        <w:rPr>
          <w:rFonts w:ascii="Times New Roman" w:hAnsi="Times New Roman" w:cs="Times New Roman"/>
          <w:sz w:val="24"/>
          <w:szCs w:val="24"/>
        </w:rPr>
      </w:pPr>
      <w:r w:rsidRPr="00F00F3D">
        <w:rPr>
          <w:rFonts w:ascii="Times New Roman" w:hAnsi="Times New Roman" w:cs="Times New Roman"/>
          <w:sz w:val="24"/>
          <w:szCs w:val="24"/>
        </w:rPr>
        <w:t>Насыпьте сухой земли в цветочный горшок или в жестяную банку от консервов с отверстиями в дне. Поставьте горшок в тарелку с водой. Пройдет некоторое время, и вы заметите, что почва смочилась до самого верха. Когда нет дождей, растения живут за счет воды, которая поднимается из более глубоких слоев почвы.</w:t>
      </w:r>
    </w:p>
    <w:p w:rsidR="00877763" w:rsidRPr="00647632" w:rsidRDefault="00877763" w:rsidP="00877763">
      <w:pPr>
        <w:jc w:val="center"/>
        <w:rPr>
          <w:rFonts w:ascii="Times New Roman" w:hAnsi="Times New Roman" w:cs="Times New Roman"/>
          <w:b/>
          <w:sz w:val="28"/>
          <w:szCs w:val="28"/>
        </w:rPr>
      </w:pPr>
      <w:r w:rsidRPr="00647632">
        <w:rPr>
          <w:rStyle w:val="c0c4"/>
          <w:rFonts w:ascii="Times New Roman" w:hAnsi="Times New Roman" w:cs="Times New Roman"/>
          <w:b/>
          <w:sz w:val="28"/>
          <w:szCs w:val="28"/>
        </w:rPr>
        <w:t>Опыт</w:t>
      </w:r>
      <w:r>
        <w:rPr>
          <w:rStyle w:val="c0c4"/>
          <w:rFonts w:ascii="Times New Roman" w:hAnsi="Times New Roman" w:cs="Times New Roman"/>
          <w:b/>
          <w:sz w:val="28"/>
          <w:szCs w:val="28"/>
        </w:rPr>
        <w:t xml:space="preserve"> </w:t>
      </w:r>
      <w:r w:rsidRPr="00647632">
        <w:rPr>
          <w:rFonts w:ascii="Times New Roman" w:hAnsi="Times New Roman" w:cs="Times New Roman"/>
          <w:b/>
          <w:sz w:val="28"/>
          <w:szCs w:val="28"/>
        </w:rPr>
        <w:t>«Вода способна испаряться»</w:t>
      </w:r>
    </w:p>
    <w:p w:rsidR="00877763" w:rsidRPr="00F00F3D" w:rsidRDefault="00877763" w:rsidP="00877763">
      <w:pPr>
        <w:jc w:val="both"/>
        <w:rPr>
          <w:rStyle w:val="c0c4"/>
          <w:rFonts w:ascii="Times New Roman" w:hAnsi="Times New Roman" w:cs="Times New Roman"/>
          <w:sz w:val="24"/>
          <w:szCs w:val="24"/>
        </w:rPr>
      </w:pPr>
      <w:r w:rsidRPr="00F00F3D">
        <w:rPr>
          <w:rFonts w:ascii="Times New Roman" w:hAnsi="Times New Roman" w:cs="Times New Roman"/>
          <w:sz w:val="24"/>
          <w:szCs w:val="24"/>
        </w:rPr>
        <w:t>Показать детям, что в холодном помещении вода испаряется медленно. Чем сильнее нагревать воду, тем сильнее она испаряется. В три банки наливается одинаковое количество воды. Одна банка помещается на подоконник, вторая – рядом с отопительной батареей, третья – на стол к воспитателю. Сравнить результаты через день.</w:t>
      </w:r>
    </w:p>
    <w:p w:rsidR="00877763" w:rsidRPr="00647632" w:rsidRDefault="00877763" w:rsidP="00877763">
      <w:pPr>
        <w:jc w:val="center"/>
        <w:rPr>
          <w:rFonts w:ascii="Times New Roman" w:hAnsi="Times New Roman" w:cs="Times New Roman"/>
          <w:b/>
          <w:sz w:val="28"/>
          <w:szCs w:val="28"/>
        </w:rPr>
      </w:pPr>
      <w:r w:rsidRPr="00647632">
        <w:rPr>
          <w:rStyle w:val="c0c4"/>
          <w:rFonts w:ascii="Times New Roman" w:hAnsi="Times New Roman" w:cs="Times New Roman"/>
          <w:b/>
          <w:sz w:val="28"/>
          <w:szCs w:val="28"/>
        </w:rPr>
        <w:t>Опыт</w:t>
      </w:r>
      <w:r>
        <w:rPr>
          <w:rStyle w:val="c0c4"/>
          <w:rFonts w:ascii="Times New Roman" w:hAnsi="Times New Roman" w:cs="Times New Roman"/>
          <w:b/>
          <w:sz w:val="28"/>
          <w:szCs w:val="28"/>
        </w:rPr>
        <w:t xml:space="preserve"> </w:t>
      </w:r>
      <w:r w:rsidRPr="00647632">
        <w:rPr>
          <w:rFonts w:ascii="Times New Roman" w:hAnsi="Times New Roman" w:cs="Times New Roman"/>
          <w:b/>
          <w:sz w:val="28"/>
          <w:szCs w:val="28"/>
        </w:rPr>
        <w:t>«Почему не тонут корабли?»</w:t>
      </w:r>
    </w:p>
    <w:p w:rsidR="00CC6EDA" w:rsidRPr="00B30D6B" w:rsidRDefault="00877763" w:rsidP="00B30D6B">
      <w:pPr>
        <w:jc w:val="both"/>
        <w:rPr>
          <w:rStyle w:val="c0c4"/>
          <w:rFonts w:ascii="Times New Roman" w:hAnsi="Times New Roman" w:cs="Times New Roman"/>
          <w:sz w:val="24"/>
          <w:szCs w:val="24"/>
        </w:rPr>
      </w:pPr>
      <w:r w:rsidRPr="00F00F3D">
        <w:rPr>
          <w:rFonts w:ascii="Times New Roman" w:hAnsi="Times New Roman" w:cs="Times New Roman"/>
          <w:sz w:val="24"/>
          <w:szCs w:val="24"/>
        </w:rPr>
        <w:t>Подвести детей к выводу, почему не тонут корабли. В емкость с водой опустить металлические предметы, наблюдая за тем, как они тонут. Опустить в воду жестяную банку, постепенно нагружая ее металлическими предметами. Дети убедятся, что банка останется на плаву.</w:t>
      </w:r>
    </w:p>
    <w:p w:rsidR="00877763" w:rsidRPr="00647632" w:rsidRDefault="00877763" w:rsidP="00877763">
      <w:pPr>
        <w:jc w:val="center"/>
        <w:rPr>
          <w:rFonts w:ascii="Times New Roman" w:hAnsi="Times New Roman" w:cs="Times New Roman"/>
          <w:b/>
          <w:sz w:val="28"/>
          <w:szCs w:val="28"/>
        </w:rPr>
      </w:pPr>
      <w:r w:rsidRPr="00647632">
        <w:rPr>
          <w:rStyle w:val="c0c4"/>
          <w:rFonts w:ascii="Times New Roman" w:hAnsi="Times New Roman" w:cs="Times New Roman"/>
          <w:b/>
          <w:sz w:val="28"/>
          <w:szCs w:val="28"/>
        </w:rPr>
        <w:t>Опыт</w:t>
      </w:r>
      <w:r>
        <w:rPr>
          <w:rStyle w:val="c0c4"/>
          <w:rFonts w:ascii="Times New Roman" w:hAnsi="Times New Roman" w:cs="Times New Roman"/>
          <w:b/>
          <w:sz w:val="28"/>
          <w:szCs w:val="28"/>
        </w:rPr>
        <w:t xml:space="preserve"> </w:t>
      </w:r>
      <w:r w:rsidRPr="00647632">
        <w:rPr>
          <w:rFonts w:ascii="Times New Roman" w:hAnsi="Times New Roman" w:cs="Times New Roman"/>
          <w:b/>
          <w:sz w:val="28"/>
          <w:szCs w:val="28"/>
        </w:rPr>
        <w:t>«Пар – это тоже вода»</w:t>
      </w:r>
    </w:p>
    <w:p w:rsidR="00877763" w:rsidRPr="00F00F3D" w:rsidRDefault="00877763" w:rsidP="00877763">
      <w:pPr>
        <w:jc w:val="both"/>
        <w:rPr>
          <w:rFonts w:ascii="Times New Roman" w:hAnsi="Times New Roman" w:cs="Times New Roman"/>
          <w:sz w:val="24"/>
          <w:szCs w:val="24"/>
        </w:rPr>
      </w:pPr>
      <w:r w:rsidRPr="00F00F3D">
        <w:rPr>
          <w:rFonts w:ascii="Times New Roman" w:hAnsi="Times New Roman" w:cs="Times New Roman"/>
          <w:sz w:val="24"/>
          <w:szCs w:val="24"/>
        </w:rPr>
        <w:t>Возьмите термос с кипятком. Откройте его, чтобы дети увидели пар. Но нужно еще доказать, что пар - это тоже вода. Поместите над паром стекло или зеркальце. На нем выступят капельки воды, покажите их детям.</w:t>
      </w:r>
    </w:p>
    <w:p w:rsidR="00877763" w:rsidRPr="00647632" w:rsidRDefault="00877763" w:rsidP="00877763">
      <w:pPr>
        <w:jc w:val="center"/>
        <w:rPr>
          <w:rFonts w:ascii="Times New Roman" w:hAnsi="Times New Roman" w:cs="Times New Roman"/>
          <w:b/>
          <w:sz w:val="28"/>
          <w:szCs w:val="28"/>
        </w:rPr>
      </w:pPr>
      <w:r w:rsidRPr="00647632">
        <w:rPr>
          <w:rStyle w:val="c0c4"/>
          <w:rFonts w:ascii="Times New Roman" w:hAnsi="Times New Roman" w:cs="Times New Roman"/>
          <w:b/>
          <w:sz w:val="28"/>
          <w:szCs w:val="28"/>
        </w:rPr>
        <w:t>Опыт</w:t>
      </w:r>
      <w:r>
        <w:rPr>
          <w:rStyle w:val="c0c4"/>
          <w:rFonts w:ascii="Times New Roman" w:hAnsi="Times New Roman" w:cs="Times New Roman"/>
          <w:b/>
          <w:sz w:val="28"/>
          <w:szCs w:val="28"/>
        </w:rPr>
        <w:t xml:space="preserve"> </w:t>
      </w:r>
      <w:r w:rsidRPr="00647632">
        <w:rPr>
          <w:rFonts w:ascii="Times New Roman" w:hAnsi="Times New Roman" w:cs="Times New Roman"/>
          <w:b/>
          <w:sz w:val="28"/>
          <w:szCs w:val="28"/>
        </w:rPr>
        <w:t>«Защитные свойства снега»</w:t>
      </w:r>
    </w:p>
    <w:p w:rsidR="00877763" w:rsidRPr="00F00F3D" w:rsidRDefault="00877763" w:rsidP="00877763">
      <w:pPr>
        <w:jc w:val="both"/>
        <w:rPr>
          <w:rFonts w:ascii="Times New Roman" w:hAnsi="Times New Roman" w:cs="Times New Roman"/>
          <w:sz w:val="24"/>
          <w:szCs w:val="24"/>
        </w:rPr>
      </w:pPr>
      <w:r w:rsidRPr="00F00F3D">
        <w:rPr>
          <w:rFonts w:ascii="Times New Roman" w:hAnsi="Times New Roman" w:cs="Times New Roman"/>
          <w:sz w:val="24"/>
          <w:szCs w:val="24"/>
        </w:rPr>
        <w:t>Поместить баночки с одинаковым  количеством воды: а) на поверхности сугроба, б) зарыть неглубоко в снег, в) зарыть глубоко в снег. Понаблюдать за состоянием  воды в баночках. Сделать выводы, почему снег защища</w:t>
      </w:r>
      <w:r>
        <w:rPr>
          <w:rFonts w:ascii="Times New Roman" w:hAnsi="Times New Roman" w:cs="Times New Roman"/>
          <w:sz w:val="24"/>
          <w:szCs w:val="24"/>
        </w:rPr>
        <w:t>ет корни растений от замерзания.</w:t>
      </w:r>
    </w:p>
    <w:p w:rsidR="00877763" w:rsidRPr="00647632" w:rsidRDefault="00877763" w:rsidP="00877763">
      <w:pPr>
        <w:jc w:val="center"/>
        <w:rPr>
          <w:rFonts w:ascii="Times New Roman" w:hAnsi="Times New Roman" w:cs="Times New Roman"/>
          <w:b/>
          <w:sz w:val="28"/>
          <w:szCs w:val="28"/>
        </w:rPr>
      </w:pPr>
      <w:r w:rsidRPr="00647632">
        <w:rPr>
          <w:rStyle w:val="c0c4"/>
          <w:rFonts w:ascii="Times New Roman" w:hAnsi="Times New Roman" w:cs="Times New Roman"/>
          <w:b/>
          <w:sz w:val="28"/>
          <w:szCs w:val="28"/>
        </w:rPr>
        <w:t>Опыт «</w:t>
      </w:r>
      <w:r w:rsidRPr="00647632">
        <w:rPr>
          <w:rFonts w:ascii="Times New Roman" w:hAnsi="Times New Roman" w:cs="Times New Roman"/>
          <w:b/>
          <w:sz w:val="28"/>
          <w:szCs w:val="28"/>
        </w:rPr>
        <w:t>Выявление механизма образования инея»</w:t>
      </w:r>
    </w:p>
    <w:p w:rsidR="00877763" w:rsidRPr="00F00F3D" w:rsidRDefault="00877763" w:rsidP="00877763">
      <w:pPr>
        <w:pStyle w:val="c2c7"/>
        <w:jc w:val="both"/>
      </w:pPr>
      <w:r w:rsidRPr="00F00F3D">
        <w:t xml:space="preserve">Выносим на мороз очень горячую воду и держим над ней ветку. Она покрылась снегом, а снег не идет. Ветка все больше и больше </w:t>
      </w:r>
      <w:proofErr w:type="gramStart"/>
      <w:r w:rsidRPr="00F00F3D">
        <w:t>в</w:t>
      </w:r>
      <w:proofErr w:type="gramEnd"/>
      <w:r w:rsidRPr="00F00F3D">
        <w:t xml:space="preserve"> сне </w:t>
      </w:r>
      <w:proofErr w:type="spellStart"/>
      <w:r w:rsidRPr="00F00F3D">
        <w:t>гу</w:t>
      </w:r>
      <w:proofErr w:type="spellEnd"/>
      <w:r w:rsidRPr="00F00F3D">
        <w:t>. Что это? Это иней.</w:t>
      </w:r>
    </w:p>
    <w:p w:rsidR="00877763" w:rsidRPr="00647632" w:rsidRDefault="00877763" w:rsidP="00CB2C6F">
      <w:pPr>
        <w:jc w:val="center"/>
        <w:rPr>
          <w:rFonts w:ascii="Times New Roman" w:hAnsi="Times New Roman" w:cs="Times New Roman"/>
          <w:b/>
          <w:sz w:val="28"/>
          <w:szCs w:val="28"/>
        </w:rPr>
      </w:pPr>
      <w:r w:rsidRPr="00647632">
        <w:rPr>
          <w:rStyle w:val="c0c4"/>
          <w:rFonts w:ascii="Times New Roman" w:hAnsi="Times New Roman" w:cs="Times New Roman"/>
          <w:b/>
          <w:sz w:val="28"/>
          <w:szCs w:val="28"/>
        </w:rPr>
        <w:t>Опыт</w:t>
      </w:r>
      <w:r>
        <w:rPr>
          <w:rStyle w:val="c0c4"/>
          <w:rFonts w:ascii="Times New Roman" w:hAnsi="Times New Roman" w:cs="Times New Roman"/>
          <w:b/>
          <w:sz w:val="28"/>
          <w:szCs w:val="28"/>
        </w:rPr>
        <w:t xml:space="preserve"> </w:t>
      </w:r>
      <w:r w:rsidRPr="00647632">
        <w:rPr>
          <w:rFonts w:ascii="Times New Roman" w:hAnsi="Times New Roman" w:cs="Times New Roman"/>
          <w:b/>
          <w:sz w:val="28"/>
          <w:szCs w:val="28"/>
        </w:rPr>
        <w:t>«Лед легче воды»</w:t>
      </w:r>
    </w:p>
    <w:p w:rsidR="00877763" w:rsidRPr="00F00F3D" w:rsidRDefault="00877763" w:rsidP="00877763">
      <w:pPr>
        <w:jc w:val="both"/>
        <w:rPr>
          <w:rStyle w:val="c0c4"/>
          <w:rFonts w:ascii="Times New Roman" w:hAnsi="Times New Roman" w:cs="Times New Roman"/>
          <w:sz w:val="24"/>
          <w:szCs w:val="24"/>
        </w:rPr>
      </w:pPr>
      <w:r w:rsidRPr="00F00F3D">
        <w:rPr>
          <w:rFonts w:ascii="Times New Roman" w:hAnsi="Times New Roman" w:cs="Times New Roman"/>
          <w:sz w:val="24"/>
          <w:szCs w:val="24"/>
        </w:rPr>
        <w:t>Опустить кусочек льда в стакан, до краев наполненный водой. Лед растает, но вода не перельется через край. Вывод: Вода, в которую превратился лед, занимает меньше места, чем лед, то есть она тяжелее.</w:t>
      </w:r>
    </w:p>
    <w:p w:rsidR="00B30D6B" w:rsidRDefault="00B30D6B" w:rsidP="00877763">
      <w:pPr>
        <w:jc w:val="center"/>
        <w:rPr>
          <w:rStyle w:val="c0c4"/>
          <w:rFonts w:ascii="Times New Roman" w:hAnsi="Times New Roman" w:cs="Times New Roman"/>
          <w:b/>
          <w:sz w:val="28"/>
          <w:szCs w:val="28"/>
        </w:rPr>
      </w:pPr>
    </w:p>
    <w:p w:rsidR="00B30D6B" w:rsidRDefault="00B30D6B" w:rsidP="00877763">
      <w:pPr>
        <w:jc w:val="center"/>
        <w:rPr>
          <w:rStyle w:val="c0c4"/>
          <w:rFonts w:ascii="Times New Roman" w:hAnsi="Times New Roman" w:cs="Times New Roman"/>
          <w:b/>
          <w:sz w:val="28"/>
          <w:szCs w:val="28"/>
        </w:rPr>
      </w:pPr>
    </w:p>
    <w:p w:rsidR="00B30D6B" w:rsidRDefault="00B30D6B" w:rsidP="00877763">
      <w:pPr>
        <w:jc w:val="center"/>
        <w:rPr>
          <w:rStyle w:val="c0c4"/>
          <w:rFonts w:ascii="Times New Roman" w:hAnsi="Times New Roman" w:cs="Times New Roman"/>
          <w:b/>
          <w:sz w:val="28"/>
          <w:szCs w:val="28"/>
        </w:rPr>
      </w:pPr>
    </w:p>
    <w:p w:rsidR="00877763" w:rsidRPr="00E50F87" w:rsidRDefault="00877763" w:rsidP="00877763">
      <w:pPr>
        <w:jc w:val="center"/>
        <w:rPr>
          <w:rFonts w:ascii="Times New Roman" w:hAnsi="Times New Roman" w:cs="Times New Roman"/>
          <w:b/>
          <w:sz w:val="28"/>
          <w:szCs w:val="28"/>
        </w:rPr>
      </w:pPr>
      <w:r w:rsidRPr="00647632">
        <w:rPr>
          <w:rStyle w:val="c0c4"/>
          <w:rFonts w:ascii="Times New Roman" w:hAnsi="Times New Roman" w:cs="Times New Roman"/>
          <w:b/>
          <w:sz w:val="28"/>
          <w:szCs w:val="28"/>
        </w:rPr>
        <w:t>Опыт</w:t>
      </w:r>
      <w:r>
        <w:rPr>
          <w:rStyle w:val="c0c4"/>
          <w:rFonts w:ascii="Times New Roman" w:hAnsi="Times New Roman" w:cs="Times New Roman"/>
          <w:b/>
          <w:sz w:val="28"/>
          <w:szCs w:val="28"/>
        </w:rPr>
        <w:t xml:space="preserve"> </w:t>
      </w:r>
      <w:r w:rsidRPr="00647632">
        <w:rPr>
          <w:rFonts w:ascii="Times New Roman" w:hAnsi="Times New Roman" w:cs="Times New Roman"/>
          <w:b/>
          <w:sz w:val="28"/>
          <w:szCs w:val="28"/>
        </w:rPr>
        <w:t>«Свойства воды»</w:t>
      </w:r>
    </w:p>
    <w:p w:rsidR="00877763" w:rsidRPr="00F00F3D" w:rsidRDefault="00877763" w:rsidP="00877763">
      <w:pPr>
        <w:jc w:val="both"/>
        <w:rPr>
          <w:rFonts w:ascii="Times New Roman" w:hAnsi="Times New Roman" w:cs="Times New Roman"/>
          <w:sz w:val="24"/>
          <w:szCs w:val="24"/>
        </w:rPr>
      </w:pPr>
      <w:r w:rsidRPr="00F00F3D">
        <w:rPr>
          <w:rFonts w:ascii="Times New Roman" w:hAnsi="Times New Roman" w:cs="Times New Roman"/>
          <w:sz w:val="24"/>
          <w:szCs w:val="24"/>
        </w:rPr>
        <w:t>Продолжить знакомство детей со свойствами воды: при замерзании вода расширяется. На вечерней прогулке в сильный мороз выносится  стеклянная бутылка, заполненная водой, и оставляется на поверхности снега. На следующее утро дети видят, что бутылка лопнула. Вывод: вода, превратившись в лед, расширилась и разорвала бутылку.</w:t>
      </w:r>
    </w:p>
    <w:p w:rsidR="00877763" w:rsidRPr="00647632" w:rsidRDefault="00877763" w:rsidP="00877763">
      <w:pPr>
        <w:jc w:val="center"/>
        <w:rPr>
          <w:rFonts w:ascii="Times New Roman" w:hAnsi="Times New Roman" w:cs="Times New Roman"/>
          <w:b/>
          <w:sz w:val="28"/>
          <w:szCs w:val="28"/>
        </w:rPr>
      </w:pPr>
      <w:r w:rsidRPr="00647632">
        <w:rPr>
          <w:rStyle w:val="c0c4"/>
          <w:rFonts w:ascii="Times New Roman" w:hAnsi="Times New Roman" w:cs="Times New Roman"/>
          <w:b/>
          <w:sz w:val="28"/>
          <w:szCs w:val="28"/>
        </w:rPr>
        <w:t xml:space="preserve">Опыт </w:t>
      </w:r>
      <w:r w:rsidRPr="00647632">
        <w:rPr>
          <w:rFonts w:ascii="Times New Roman" w:hAnsi="Times New Roman" w:cs="Times New Roman"/>
          <w:b/>
          <w:sz w:val="28"/>
          <w:szCs w:val="28"/>
        </w:rPr>
        <w:t>«В почве содержится вода»</w:t>
      </w:r>
    </w:p>
    <w:p w:rsidR="00877763" w:rsidRPr="00F00F3D" w:rsidRDefault="00877763" w:rsidP="00877763">
      <w:pPr>
        <w:jc w:val="both"/>
        <w:rPr>
          <w:rFonts w:ascii="Times New Roman" w:hAnsi="Times New Roman" w:cs="Times New Roman"/>
          <w:sz w:val="24"/>
          <w:szCs w:val="24"/>
        </w:rPr>
      </w:pPr>
      <w:r w:rsidRPr="00F00F3D">
        <w:rPr>
          <w:rFonts w:ascii="Times New Roman" w:hAnsi="Times New Roman" w:cs="Times New Roman"/>
          <w:sz w:val="24"/>
          <w:szCs w:val="24"/>
        </w:rPr>
        <w:t>Нагреть на солнце ком земли, затем подержать  на нем холодное стекло. На стекле образуются капельки воды. Объяснить, что вода, которая содержалась в почве, от нагревания превратилась в пар, а на холодном стекле пар снова п</w:t>
      </w:r>
      <w:r>
        <w:rPr>
          <w:rFonts w:ascii="Times New Roman" w:hAnsi="Times New Roman" w:cs="Times New Roman"/>
          <w:sz w:val="24"/>
          <w:szCs w:val="24"/>
        </w:rPr>
        <w:t>ревратился в воду – стал росой.</w:t>
      </w:r>
    </w:p>
    <w:p w:rsidR="00877763" w:rsidRPr="00647632" w:rsidRDefault="00877763" w:rsidP="00877763">
      <w:pPr>
        <w:jc w:val="center"/>
        <w:rPr>
          <w:rFonts w:ascii="Times New Roman" w:hAnsi="Times New Roman" w:cs="Times New Roman"/>
          <w:b/>
          <w:sz w:val="28"/>
          <w:szCs w:val="28"/>
        </w:rPr>
      </w:pPr>
      <w:r w:rsidRPr="00647632">
        <w:rPr>
          <w:rStyle w:val="c0c4"/>
          <w:rFonts w:ascii="Times New Roman" w:hAnsi="Times New Roman" w:cs="Times New Roman"/>
          <w:b/>
          <w:sz w:val="28"/>
          <w:szCs w:val="28"/>
        </w:rPr>
        <w:t xml:space="preserve">Опыт </w:t>
      </w:r>
      <w:r w:rsidRPr="00647632">
        <w:rPr>
          <w:rFonts w:ascii="Times New Roman" w:hAnsi="Times New Roman" w:cs="Times New Roman"/>
          <w:b/>
          <w:sz w:val="28"/>
          <w:szCs w:val="28"/>
        </w:rPr>
        <w:t>«Чем пахнет вода»</w:t>
      </w:r>
    </w:p>
    <w:p w:rsidR="00877763" w:rsidRPr="00F00F3D" w:rsidRDefault="00877763" w:rsidP="00877763">
      <w:pPr>
        <w:pStyle w:val="c2c7"/>
        <w:jc w:val="both"/>
      </w:pPr>
      <w:r w:rsidRPr="00F00F3D">
        <w:t xml:space="preserve">Предложить детям два стакана воды – </w:t>
      </w:r>
      <w:proofErr w:type="gramStart"/>
      <w:r w:rsidRPr="00F00F3D">
        <w:t>чистую</w:t>
      </w:r>
      <w:proofErr w:type="gramEnd"/>
      <w:r w:rsidRPr="00F00F3D">
        <w:t xml:space="preserve"> и с каплей валерианы. Вода начинает пахнуть тем веществом, которое в нее положено.</w:t>
      </w:r>
    </w:p>
    <w:p w:rsidR="00877763" w:rsidRPr="00877763" w:rsidRDefault="00877763" w:rsidP="00877763">
      <w:pPr>
        <w:jc w:val="both"/>
        <w:rPr>
          <w:rFonts w:ascii="Times New Roman" w:hAnsi="Times New Roman" w:cs="Times New Roman"/>
          <w:sz w:val="28"/>
          <w:szCs w:val="28"/>
        </w:rPr>
      </w:pPr>
    </w:p>
    <w:sectPr w:rsidR="00877763" w:rsidRPr="00877763" w:rsidSect="00E7278E">
      <w:pgSz w:w="11906" w:h="16838"/>
      <w:pgMar w:top="993" w:right="1274" w:bottom="1134" w:left="1701" w:header="708" w:footer="708" w:gutter="0"/>
      <w:pgBorders w:offsetFrom="page">
        <w:top w:val="earth1" w:sz="31" w:space="24" w:color="auto"/>
        <w:left w:val="earth1" w:sz="31" w:space="24" w:color="auto"/>
        <w:bottom w:val="earth1" w:sz="31" w:space="24" w:color="auto"/>
        <w:right w:val="earth1"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3"/>
    <w:multiLevelType w:val="singleLevel"/>
    <w:tmpl w:val="00000003"/>
    <w:name w:val="WW8Num4"/>
    <w:lvl w:ilvl="0">
      <w:start w:val="1"/>
      <w:numFmt w:val="bullet"/>
      <w:lvlText w:val=""/>
      <w:lvlJc w:val="left"/>
      <w:pPr>
        <w:tabs>
          <w:tab w:val="num" w:pos="720"/>
        </w:tabs>
        <w:ind w:left="720" w:hanging="360"/>
      </w:pPr>
      <w:rPr>
        <w:rFonts w:ascii="Symbol" w:hAnsi="Symbol"/>
      </w:rPr>
    </w:lvl>
  </w:abstractNum>
  <w:abstractNum w:abstractNumId="3">
    <w:nsid w:val="00000004"/>
    <w:multiLevelType w:val="singleLevel"/>
    <w:tmpl w:val="00000004"/>
    <w:name w:val="WW8Num5"/>
    <w:lvl w:ilvl="0">
      <w:start w:val="1"/>
      <w:numFmt w:val="decimal"/>
      <w:lvlText w:val="%1."/>
      <w:lvlJc w:val="left"/>
      <w:pPr>
        <w:tabs>
          <w:tab w:val="num" w:pos="720"/>
        </w:tabs>
        <w:ind w:left="720" w:hanging="360"/>
      </w:pPr>
    </w:lvl>
  </w:abstractNum>
  <w:abstractNum w:abstractNumId="4">
    <w:nsid w:val="00000005"/>
    <w:multiLevelType w:val="singleLevel"/>
    <w:tmpl w:val="00000005"/>
    <w:name w:val="WW8Num6"/>
    <w:lvl w:ilvl="0">
      <w:start w:val="1"/>
      <w:numFmt w:val="bullet"/>
      <w:lvlText w:val=""/>
      <w:lvlJc w:val="left"/>
      <w:pPr>
        <w:tabs>
          <w:tab w:val="num" w:pos="720"/>
        </w:tabs>
        <w:ind w:left="720" w:hanging="360"/>
      </w:pPr>
      <w:rPr>
        <w:rFonts w:ascii="Symbol" w:hAnsi="Symbol"/>
      </w:rPr>
    </w:lvl>
  </w:abstractNum>
  <w:abstractNum w:abstractNumId="5">
    <w:nsid w:val="00000006"/>
    <w:multiLevelType w:val="singleLevel"/>
    <w:tmpl w:val="00000006"/>
    <w:name w:val="WW8Num8"/>
    <w:lvl w:ilvl="0">
      <w:start w:val="1"/>
      <w:numFmt w:val="bullet"/>
      <w:lvlText w:val=""/>
      <w:lvlJc w:val="left"/>
      <w:pPr>
        <w:tabs>
          <w:tab w:val="num" w:pos="720"/>
        </w:tabs>
        <w:ind w:left="720" w:hanging="360"/>
      </w:pPr>
      <w:rPr>
        <w:rFonts w:ascii="Symbol" w:hAnsi="Symbol"/>
      </w:rPr>
    </w:lvl>
  </w:abstractNum>
  <w:abstractNum w:abstractNumId="6">
    <w:nsid w:val="09900CB3"/>
    <w:multiLevelType w:val="multilevel"/>
    <w:tmpl w:val="B20C1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A5073E"/>
    <w:multiLevelType w:val="hybridMultilevel"/>
    <w:tmpl w:val="E1F2B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940C51"/>
    <w:multiLevelType w:val="multilevel"/>
    <w:tmpl w:val="786C3F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3FE27BA"/>
    <w:multiLevelType w:val="multilevel"/>
    <w:tmpl w:val="79260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4754FC"/>
    <w:multiLevelType w:val="hybridMultilevel"/>
    <w:tmpl w:val="CAE41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ECA3859"/>
    <w:multiLevelType w:val="hybridMultilevel"/>
    <w:tmpl w:val="BFBAB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25920CD"/>
    <w:multiLevelType w:val="multilevel"/>
    <w:tmpl w:val="0128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BE55E04"/>
    <w:multiLevelType w:val="hybridMultilevel"/>
    <w:tmpl w:val="1CA67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D9F1E80"/>
    <w:multiLevelType w:val="hybridMultilevel"/>
    <w:tmpl w:val="77AED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0CE3EDF"/>
    <w:multiLevelType w:val="multilevel"/>
    <w:tmpl w:val="66AAF3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609333E7"/>
    <w:multiLevelType w:val="hybridMultilevel"/>
    <w:tmpl w:val="A288C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1484126"/>
    <w:multiLevelType w:val="hybridMultilevel"/>
    <w:tmpl w:val="140EA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2FD60ED"/>
    <w:multiLevelType w:val="multilevel"/>
    <w:tmpl w:val="F7E4757C"/>
    <w:lvl w:ilvl="0">
      <w:start w:val="11"/>
      <w:numFmt w:val="decimal"/>
      <w:lvlText w:val="%1."/>
      <w:lvlJc w:val="left"/>
      <w:pPr>
        <w:tabs>
          <w:tab w:val="num" w:pos="5889"/>
        </w:tabs>
        <w:ind w:left="5889" w:hanging="360"/>
      </w:pPr>
      <w:rPr>
        <w:b/>
        <w:sz w:val="28"/>
        <w:szCs w:val="28"/>
      </w:rPr>
    </w:lvl>
    <w:lvl w:ilvl="1" w:tentative="1">
      <w:start w:val="1"/>
      <w:numFmt w:val="decimal"/>
      <w:lvlText w:val="%2."/>
      <w:lvlJc w:val="left"/>
      <w:pPr>
        <w:tabs>
          <w:tab w:val="num" w:pos="6609"/>
        </w:tabs>
        <w:ind w:left="6609" w:hanging="360"/>
      </w:pPr>
    </w:lvl>
    <w:lvl w:ilvl="2" w:tentative="1">
      <w:start w:val="1"/>
      <w:numFmt w:val="decimal"/>
      <w:lvlText w:val="%3."/>
      <w:lvlJc w:val="left"/>
      <w:pPr>
        <w:tabs>
          <w:tab w:val="num" w:pos="7329"/>
        </w:tabs>
        <w:ind w:left="7329" w:hanging="360"/>
      </w:pPr>
    </w:lvl>
    <w:lvl w:ilvl="3" w:tentative="1">
      <w:start w:val="1"/>
      <w:numFmt w:val="decimal"/>
      <w:lvlText w:val="%4."/>
      <w:lvlJc w:val="left"/>
      <w:pPr>
        <w:tabs>
          <w:tab w:val="num" w:pos="8049"/>
        </w:tabs>
        <w:ind w:left="8049" w:hanging="360"/>
      </w:pPr>
    </w:lvl>
    <w:lvl w:ilvl="4" w:tentative="1">
      <w:start w:val="1"/>
      <w:numFmt w:val="decimal"/>
      <w:lvlText w:val="%5."/>
      <w:lvlJc w:val="left"/>
      <w:pPr>
        <w:tabs>
          <w:tab w:val="num" w:pos="8769"/>
        </w:tabs>
        <w:ind w:left="8769" w:hanging="360"/>
      </w:pPr>
    </w:lvl>
    <w:lvl w:ilvl="5" w:tentative="1">
      <w:start w:val="1"/>
      <w:numFmt w:val="decimal"/>
      <w:lvlText w:val="%6."/>
      <w:lvlJc w:val="left"/>
      <w:pPr>
        <w:tabs>
          <w:tab w:val="num" w:pos="9489"/>
        </w:tabs>
        <w:ind w:left="9489" w:hanging="360"/>
      </w:pPr>
    </w:lvl>
    <w:lvl w:ilvl="6" w:tentative="1">
      <w:start w:val="1"/>
      <w:numFmt w:val="decimal"/>
      <w:lvlText w:val="%7."/>
      <w:lvlJc w:val="left"/>
      <w:pPr>
        <w:tabs>
          <w:tab w:val="num" w:pos="10209"/>
        </w:tabs>
        <w:ind w:left="10209" w:hanging="360"/>
      </w:pPr>
    </w:lvl>
    <w:lvl w:ilvl="7" w:tentative="1">
      <w:start w:val="1"/>
      <w:numFmt w:val="decimal"/>
      <w:lvlText w:val="%8."/>
      <w:lvlJc w:val="left"/>
      <w:pPr>
        <w:tabs>
          <w:tab w:val="num" w:pos="10929"/>
        </w:tabs>
        <w:ind w:left="10929" w:hanging="360"/>
      </w:pPr>
    </w:lvl>
    <w:lvl w:ilvl="8" w:tentative="1">
      <w:start w:val="1"/>
      <w:numFmt w:val="decimal"/>
      <w:lvlText w:val="%9."/>
      <w:lvlJc w:val="left"/>
      <w:pPr>
        <w:tabs>
          <w:tab w:val="num" w:pos="11649"/>
        </w:tabs>
        <w:ind w:left="11649" w:hanging="360"/>
      </w:pPr>
    </w:lvl>
  </w:abstractNum>
  <w:abstractNum w:abstractNumId="19">
    <w:nsid w:val="79644F01"/>
    <w:multiLevelType w:val="hybridMultilevel"/>
    <w:tmpl w:val="22EC2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10"/>
  </w:num>
  <w:num w:numId="4">
    <w:abstractNumId w:val="14"/>
  </w:num>
  <w:num w:numId="5">
    <w:abstractNumId w:val="7"/>
  </w:num>
  <w:num w:numId="6">
    <w:abstractNumId w:val="15"/>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1"/>
  </w:num>
  <w:num w:numId="10">
    <w:abstractNumId w:val="16"/>
  </w:num>
  <w:num w:numId="11">
    <w:abstractNumId w:val="12"/>
  </w:num>
  <w:num w:numId="12">
    <w:abstractNumId w:val="6"/>
  </w:num>
  <w:num w:numId="13">
    <w:abstractNumId w:val="18"/>
  </w:num>
  <w:num w:numId="14">
    <w:abstractNumId w:val="19"/>
  </w:num>
  <w:num w:numId="15">
    <w:abstractNumId w:val="0"/>
  </w:num>
  <w:num w:numId="16">
    <w:abstractNumId w:val="1"/>
  </w:num>
  <w:num w:numId="17">
    <w:abstractNumId w:val="2"/>
  </w:num>
  <w:num w:numId="18">
    <w:abstractNumId w:val="3"/>
  </w:num>
  <w:num w:numId="19">
    <w:abstractNumId w:val="4"/>
  </w:num>
  <w:num w:numId="2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435153"/>
    <w:rsid w:val="00027F81"/>
    <w:rsid w:val="00075B1C"/>
    <w:rsid w:val="000B72C2"/>
    <w:rsid w:val="000C673E"/>
    <w:rsid w:val="000E72F8"/>
    <w:rsid w:val="000F3F29"/>
    <w:rsid w:val="000F68D1"/>
    <w:rsid w:val="000F7528"/>
    <w:rsid w:val="001071E1"/>
    <w:rsid w:val="0018289B"/>
    <w:rsid w:val="00192D2D"/>
    <w:rsid w:val="001B37AA"/>
    <w:rsid w:val="001B7B47"/>
    <w:rsid w:val="001F2796"/>
    <w:rsid w:val="001F687B"/>
    <w:rsid w:val="00200173"/>
    <w:rsid w:val="00210B87"/>
    <w:rsid w:val="0021624D"/>
    <w:rsid w:val="002327DF"/>
    <w:rsid w:val="00253DA5"/>
    <w:rsid w:val="00270AC3"/>
    <w:rsid w:val="002B3B0B"/>
    <w:rsid w:val="003238DD"/>
    <w:rsid w:val="003A0E2E"/>
    <w:rsid w:val="003F4B14"/>
    <w:rsid w:val="00435153"/>
    <w:rsid w:val="00445A66"/>
    <w:rsid w:val="0045041C"/>
    <w:rsid w:val="004C7D2D"/>
    <w:rsid w:val="004D1C2B"/>
    <w:rsid w:val="004D2D59"/>
    <w:rsid w:val="004F07BE"/>
    <w:rsid w:val="00507398"/>
    <w:rsid w:val="005468E8"/>
    <w:rsid w:val="00551FC1"/>
    <w:rsid w:val="0057490E"/>
    <w:rsid w:val="0057499F"/>
    <w:rsid w:val="0059615C"/>
    <w:rsid w:val="005E159C"/>
    <w:rsid w:val="006244C2"/>
    <w:rsid w:val="00667931"/>
    <w:rsid w:val="006A680D"/>
    <w:rsid w:val="006C066E"/>
    <w:rsid w:val="007349B0"/>
    <w:rsid w:val="00775F4B"/>
    <w:rsid w:val="00782CFF"/>
    <w:rsid w:val="007D3F98"/>
    <w:rsid w:val="007F2535"/>
    <w:rsid w:val="00802C1E"/>
    <w:rsid w:val="0081533C"/>
    <w:rsid w:val="00817F3A"/>
    <w:rsid w:val="00877763"/>
    <w:rsid w:val="008E1849"/>
    <w:rsid w:val="009141EC"/>
    <w:rsid w:val="009C1D4B"/>
    <w:rsid w:val="009D3732"/>
    <w:rsid w:val="00A06765"/>
    <w:rsid w:val="00A353D5"/>
    <w:rsid w:val="00B16312"/>
    <w:rsid w:val="00B30D6B"/>
    <w:rsid w:val="00B636DF"/>
    <w:rsid w:val="00B639BA"/>
    <w:rsid w:val="00B77508"/>
    <w:rsid w:val="00BC5761"/>
    <w:rsid w:val="00BD78F8"/>
    <w:rsid w:val="00BE4797"/>
    <w:rsid w:val="00BF27F3"/>
    <w:rsid w:val="00C83B93"/>
    <w:rsid w:val="00CB2C6F"/>
    <w:rsid w:val="00CC6EDA"/>
    <w:rsid w:val="00D15134"/>
    <w:rsid w:val="00D15B2D"/>
    <w:rsid w:val="00D777B7"/>
    <w:rsid w:val="00D978BA"/>
    <w:rsid w:val="00DA2037"/>
    <w:rsid w:val="00DD04C6"/>
    <w:rsid w:val="00DD2CD2"/>
    <w:rsid w:val="00E06A67"/>
    <w:rsid w:val="00E600E2"/>
    <w:rsid w:val="00E7278E"/>
    <w:rsid w:val="00F05E9D"/>
    <w:rsid w:val="00F10837"/>
    <w:rsid w:val="00F129DE"/>
    <w:rsid w:val="00F22D6B"/>
    <w:rsid w:val="00F47135"/>
    <w:rsid w:val="00F60992"/>
    <w:rsid w:val="00FC12B7"/>
    <w:rsid w:val="00FC7796"/>
    <w:rsid w:val="00FD27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4">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27D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35153"/>
    <w:pPr>
      <w:spacing w:after="0" w:line="240" w:lineRule="auto"/>
      <w:ind w:left="720"/>
      <w:contextualSpacing/>
    </w:pPr>
    <w:rPr>
      <w:rFonts w:ascii="Times New Roman" w:eastAsia="Times New Roman" w:hAnsi="Times New Roman" w:cs="Times New Roman"/>
      <w:sz w:val="24"/>
      <w:szCs w:val="24"/>
    </w:rPr>
  </w:style>
  <w:style w:type="table" w:customStyle="1" w:styleId="1">
    <w:name w:val="Сетка таблицы1"/>
    <w:basedOn w:val="a1"/>
    <w:next w:val="a4"/>
    <w:uiPriority w:val="59"/>
    <w:rsid w:val="00D15B2D"/>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4">
    <w:name w:val="Table Grid"/>
    <w:basedOn w:val="a1"/>
    <w:uiPriority w:val="59"/>
    <w:rsid w:val="00D15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4"/>
    <w:uiPriority w:val="59"/>
    <w:rsid w:val="00F05E9D"/>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F05E9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05E9D"/>
    <w:rPr>
      <w:rFonts w:ascii="Tahoma" w:hAnsi="Tahoma" w:cs="Tahoma"/>
      <w:sz w:val="16"/>
      <w:szCs w:val="16"/>
    </w:rPr>
  </w:style>
  <w:style w:type="paragraph" w:customStyle="1" w:styleId="headline">
    <w:name w:val="headline"/>
    <w:basedOn w:val="a"/>
    <w:rsid w:val="00BF27F3"/>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rmal (Web)"/>
    <w:basedOn w:val="a"/>
    <w:uiPriority w:val="99"/>
    <w:unhideWhenUsed/>
    <w:rsid w:val="00BF27F3"/>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BF27F3"/>
    <w:rPr>
      <w:b/>
      <w:bCs/>
    </w:rPr>
  </w:style>
  <w:style w:type="character" w:customStyle="1" w:styleId="apple-converted-space">
    <w:name w:val="apple-converted-space"/>
    <w:basedOn w:val="a0"/>
    <w:rsid w:val="00BF27F3"/>
  </w:style>
  <w:style w:type="paragraph" w:customStyle="1" w:styleId="rtejustify">
    <w:name w:val="rtejustify"/>
    <w:basedOn w:val="a"/>
    <w:rsid w:val="004D2D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center">
    <w:name w:val="rtecenter"/>
    <w:basedOn w:val="a"/>
    <w:rsid w:val="004D2D59"/>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Emphasis"/>
    <w:basedOn w:val="a0"/>
    <w:uiPriority w:val="20"/>
    <w:qFormat/>
    <w:rsid w:val="004D2D59"/>
    <w:rPr>
      <w:i/>
      <w:iCs/>
    </w:rPr>
  </w:style>
  <w:style w:type="character" w:customStyle="1" w:styleId="c6c7">
    <w:name w:val="c6 c7"/>
    <w:basedOn w:val="a0"/>
    <w:rsid w:val="00877763"/>
  </w:style>
  <w:style w:type="paragraph" w:customStyle="1" w:styleId="c3">
    <w:name w:val="c3"/>
    <w:basedOn w:val="a"/>
    <w:rsid w:val="00877763"/>
    <w:pPr>
      <w:spacing w:before="120" w:after="120" w:line="240" w:lineRule="auto"/>
    </w:pPr>
    <w:rPr>
      <w:rFonts w:ascii="Times New Roman" w:eastAsia="Times New Roman" w:hAnsi="Times New Roman" w:cs="Times New Roman"/>
      <w:sz w:val="24"/>
      <w:szCs w:val="24"/>
    </w:rPr>
  </w:style>
  <w:style w:type="character" w:customStyle="1" w:styleId="c0c4">
    <w:name w:val="c0 c4"/>
    <w:basedOn w:val="a0"/>
    <w:rsid w:val="00877763"/>
  </w:style>
  <w:style w:type="paragraph" w:customStyle="1" w:styleId="c2c7">
    <w:name w:val="c2 c7"/>
    <w:basedOn w:val="a"/>
    <w:rsid w:val="00877763"/>
    <w:pPr>
      <w:spacing w:before="120" w:after="12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7869550">
      <w:bodyDiv w:val="1"/>
      <w:marLeft w:val="0"/>
      <w:marRight w:val="0"/>
      <w:marTop w:val="0"/>
      <w:marBottom w:val="0"/>
      <w:divBdr>
        <w:top w:val="none" w:sz="0" w:space="0" w:color="auto"/>
        <w:left w:val="none" w:sz="0" w:space="0" w:color="auto"/>
        <w:bottom w:val="none" w:sz="0" w:space="0" w:color="auto"/>
        <w:right w:val="none" w:sz="0" w:space="0" w:color="auto"/>
      </w:divBdr>
    </w:div>
    <w:div w:id="115414592">
      <w:bodyDiv w:val="1"/>
      <w:marLeft w:val="0"/>
      <w:marRight w:val="0"/>
      <w:marTop w:val="0"/>
      <w:marBottom w:val="0"/>
      <w:divBdr>
        <w:top w:val="none" w:sz="0" w:space="0" w:color="auto"/>
        <w:left w:val="none" w:sz="0" w:space="0" w:color="auto"/>
        <w:bottom w:val="none" w:sz="0" w:space="0" w:color="auto"/>
        <w:right w:val="none" w:sz="0" w:space="0" w:color="auto"/>
      </w:divBdr>
    </w:div>
    <w:div w:id="131676254">
      <w:bodyDiv w:val="1"/>
      <w:marLeft w:val="0"/>
      <w:marRight w:val="0"/>
      <w:marTop w:val="0"/>
      <w:marBottom w:val="0"/>
      <w:divBdr>
        <w:top w:val="none" w:sz="0" w:space="0" w:color="auto"/>
        <w:left w:val="none" w:sz="0" w:space="0" w:color="auto"/>
        <w:bottom w:val="none" w:sz="0" w:space="0" w:color="auto"/>
        <w:right w:val="none" w:sz="0" w:space="0" w:color="auto"/>
      </w:divBdr>
    </w:div>
    <w:div w:id="166217047">
      <w:bodyDiv w:val="1"/>
      <w:marLeft w:val="0"/>
      <w:marRight w:val="0"/>
      <w:marTop w:val="0"/>
      <w:marBottom w:val="0"/>
      <w:divBdr>
        <w:top w:val="none" w:sz="0" w:space="0" w:color="auto"/>
        <w:left w:val="none" w:sz="0" w:space="0" w:color="auto"/>
        <w:bottom w:val="none" w:sz="0" w:space="0" w:color="auto"/>
        <w:right w:val="none" w:sz="0" w:space="0" w:color="auto"/>
      </w:divBdr>
    </w:div>
    <w:div w:id="333338494">
      <w:bodyDiv w:val="1"/>
      <w:marLeft w:val="0"/>
      <w:marRight w:val="0"/>
      <w:marTop w:val="0"/>
      <w:marBottom w:val="0"/>
      <w:divBdr>
        <w:top w:val="none" w:sz="0" w:space="0" w:color="auto"/>
        <w:left w:val="none" w:sz="0" w:space="0" w:color="auto"/>
        <w:bottom w:val="none" w:sz="0" w:space="0" w:color="auto"/>
        <w:right w:val="none" w:sz="0" w:space="0" w:color="auto"/>
      </w:divBdr>
    </w:div>
    <w:div w:id="440998142">
      <w:bodyDiv w:val="1"/>
      <w:marLeft w:val="0"/>
      <w:marRight w:val="0"/>
      <w:marTop w:val="0"/>
      <w:marBottom w:val="0"/>
      <w:divBdr>
        <w:top w:val="none" w:sz="0" w:space="0" w:color="auto"/>
        <w:left w:val="none" w:sz="0" w:space="0" w:color="auto"/>
        <w:bottom w:val="none" w:sz="0" w:space="0" w:color="auto"/>
        <w:right w:val="none" w:sz="0" w:space="0" w:color="auto"/>
      </w:divBdr>
      <w:divsChild>
        <w:div w:id="717436612">
          <w:marLeft w:val="0"/>
          <w:marRight w:val="0"/>
          <w:marTop w:val="0"/>
          <w:marBottom w:val="0"/>
          <w:divBdr>
            <w:top w:val="none" w:sz="0" w:space="0" w:color="auto"/>
            <w:left w:val="none" w:sz="0" w:space="0" w:color="auto"/>
            <w:bottom w:val="none" w:sz="0" w:space="0" w:color="auto"/>
            <w:right w:val="none" w:sz="0" w:space="0" w:color="auto"/>
          </w:divBdr>
        </w:div>
      </w:divsChild>
    </w:div>
    <w:div w:id="558513634">
      <w:bodyDiv w:val="1"/>
      <w:marLeft w:val="0"/>
      <w:marRight w:val="0"/>
      <w:marTop w:val="0"/>
      <w:marBottom w:val="0"/>
      <w:divBdr>
        <w:top w:val="none" w:sz="0" w:space="0" w:color="auto"/>
        <w:left w:val="none" w:sz="0" w:space="0" w:color="auto"/>
        <w:bottom w:val="none" w:sz="0" w:space="0" w:color="auto"/>
        <w:right w:val="none" w:sz="0" w:space="0" w:color="auto"/>
      </w:divBdr>
    </w:div>
    <w:div w:id="915743240">
      <w:bodyDiv w:val="1"/>
      <w:marLeft w:val="0"/>
      <w:marRight w:val="0"/>
      <w:marTop w:val="0"/>
      <w:marBottom w:val="0"/>
      <w:divBdr>
        <w:top w:val="none" w:sz="0" w:space="0" w:color="auto"/>
        <w:left w:val="none" w:sz="0" w:space="0" w:color="auto"/>
        <w:bottom w:val="none" w:sz="0" w:space="0" w:color="auto"/>
        <w:right w:val="none" w:sz="0" w:space="0" w:color="auto"/>
      </w:divBdr>
    </w:div>
    <w:div w:id="955597946">
      <w:bodyDiv w:val="1"/>
      <w:marLeft w:val="0"/>
      <w:marRight w:val="0"/>
      <w:marTop w:val="0"/>
      <w:marBottom w:val="0"/>
      <w:divBdr>
        <w:top w:val="none" w:sz="0" w:space="0" w:color="auto"/>
        <w:left w:val="none" w:sz="0" w:space="0" w:color="auto"/>
        <w:bottom w:val="none" w:sz="0" w:space="0" w:color="auto"/>
        <w:right w:val="none" w:sz="0" w:space="0" w:color="auto"/>
      </w:divBdr>
    </w:div>
    <w:div w:id="1203010966">
      <w:bodyDiv w:val="1"/>
      <w:marLeft w:val="0"/>
      <w:marRight w:val="0"/>
      <w:marTop w:val="0"/>
      <w:marBottom w:val="0"/>
      <w:divBdr>
        <w:top w:val="none" w:sz="0" w:space="0" w:color="auto"/>
        <w:left w:val="none" w:sz="0" w:space="0" w:color="auto"/>
        <w:bottom w:val="none" w:sz="0" w:space="0" w:color="auto"/>
        <w:right w:val="none" w:sz="0" w:space="0" w:color="auto"/>
      </w:divBdr>
      <w:divsChild>
        <w:div w:id="227309815">
          <w:marLeft w:val="0"/>
          <w:marRight w:val="0"/>
          <w:marTop w:val="150"/>
          <w:marBottom w:val="150"/>
          <w:divBdr>
            <w:top w:val="none" w:sz="0" w:space="0" w:color="auto"/>
            <w:left w:val="none" w:sz="0" w:space="0" w:color="auto"/>
            <w:bottom w:val="none" w:sz="0" w:space="0" w:color="auto"/>
            <w:right w:val="none" w:sz="0" w:space="0" w:color="auto"/>
          </w:divBdr>
        </w:div>
      </w:divsChild>
    </w:div>
    <w:div w:id="1212618232">
      <w:bodyDiv w:val="1"/>
      <w:marLeft w:val="0"/>
      <w:marRight w:val="0"/>
      <w:marTop w:val="0"/>
      <w:marBottom w:val="0"/>
      <w:divBdr>
        <w:top w:val="none" w:sz="0" w:space="0" w:color="auto"/>
        <w:left w:val="none" w:sz="0" w:space="0" w:color="auto"/>
        <w:bottom w:val="none" w:sz="0" w:space="0" w:color="auto"/>
        <w:right w:val="none" w:sz="0" w:space="0" w:color="auto"/>
      </w:divBdr>
    </w:div>
    <w:div w:id="1258631298">
      <w:bodyDiv w:val="1"/>
      <w:marLeft w:val="0"/>
      <w:marRight w:val="0"/>
      <w:marTop w:val="0"/>
      <w:marBottom w:val="0"/>
      <w:divBdr>
        <w:top w:val="none" w:sz="0" w:space="0" w:color="auto"/>
        <w:left w:val="none" w:sz="0" w:space="0" w:color="auto"/>
        <w:bottom w:val="none" w:sz="0" w:space="0" w:color="auto"/>
        <w:right w:val="none" w:sz="0" w:space="0" w:color="auto"/>
      </w:divBdr>
    </w:div>
    <w:div w:id="1923374431">
      <w:bodyDiv w:val="1"/>
      <w:marLeft w:val="0"/>
      <w:marRight w:val="0"/>
      <w:marTop w:val="0"/>
      <w:marBottom w:val="0"/>
      <w:divBdr>
        <w:top w:val="none" w:sz="0" w:space="0" w:color="auto"/>
        <w:left w:val="none" w:sz="0" w:space="0" w:color="auto"/>
        <w:bottom w:val="none" w:sz="0" w:space="0" w:color="auto"/>
        <w:right w:val="none" w:sz="0" w:space="0" w:color="auto"/>
      </w:divBdr>
    </w:div>
    <w:div w:id="1930263400">
      <w:bodyDiv w:val="1"/>
      <w:marLeft w:val="0"/>
      <w:marRight w:val="0"/>
      <w:marTop w:val="0"/>
      <w:marBottom w:val="0"/>
      <w:divBdr>
        <w:top w:val="none" w:sz="0" w:space="0" w:color="auto"/>
        <w:left w:val="none" w:sz="0" w:space="0" w:color="auto"/>
        <w:bottom w:val="none" w:sz="0" w:space="0" w:color="auto"/>
        <w:right w:val="none" w:sz="0" w:space="0" w:color="auto"/>
      </w:divBdr>
    </w:div>
    <w:div w:id="2027949088">
      <w:bodyDiv w:val="1"/>
      <w:marLeft w:val="0"/>
      <w:marRight w:val="0"/>
      <w:marTop w:val="0"/>
      <w:marBottom w:val="0"/>
      <w:divBdr>
        <w:top w:val="none" w:sz="0" w:space="0" w:color="auto"/>
        <w:left w:val="none" w:sz="0" w:space="0" w:color="auto"/>
        <w:bottom w:val="none" w:sz="0" w:space="0" w:color="auto"/>
        <w:right w:val="none" w:sz="0" w:space="0" w:color="auto"/>
      </w:divBdr>
    </w:div>
    <w:div w:id="2138061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42CBD-0253-4B43-9A8D-32C8F497B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TotalTime>
  <Pages>73</Pages>
  <Words>9700</Words>
  <Characters>55296</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64867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30</cp:revision>
  <dcterms:created xsi:type="dcterms:W3CDTF">2017-01-20T12:34:00Z</dcterms:created>
  <dcterms:modified xsi:type="dcterms:W3CDTF">2017-03-29T03:29:00Z</dcterms:modified>
</cp:coreProperties>
</file>