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9DA" w:rsidRDefault="003849DA" w:rsidP="003849DA">
      <w:pPr>
        <w:pStyle w:val="a3"/>
        <w:spacing w:after="0"/>
        <w:jc w:val="center"/>
      </w:pPr>
      <w:r>
        <w:rPr>
          <w:rFonts w:ascii="Times New Roman" w:hAnsi="Times New Roman" w:cs="Times New Roman"/>
          <w:i/>
          <w:iCs/>
          <w:sz w:val="28"/>
          <w:szCs w:val="28"/>
        </w:rPr>
        <w:t>Муниципальное бюджетное общеобразовательное учреждение</w:t>
      </w:r>
    </w:p>
    <w:p w:rsidR="003849DA" w:rsidRDefault="003849DA" w:rsidP="003849DA">
      <w:pPr>
        <w:pStyle w:val="a3"/>
        <w:spacing w:after="0"/>
        <w:jc w:val="center"/>
      </w:pPr>
      <w:r>
        <w:rPr>
          <w:rFonts w:ascii="Times New Roman" w:hAnsi="Times New Roman" w:cs="Times New Roman"/>
          <w:i/>
          <w:iCs/>
          <w:sz w:val="28"/>
          <w:szCs w:val="28"/>
        </w:rPr>
        <w:t>«Средняя общеобразовательная школа № 91с углубленным изучением отдельных предметов» г. Ижевска</w:t>
      </w:r>
    </w:p>
    <w:p w:rsidR="003849DA" w:rsidRDefault="003849DA" w:rsidP="003849DA">
      <w:pPr>
        <w:pStyle w:val="a3"/>
        <w:spacing w:after="0"/>
        <w:jc w:val="center"/>
      </w:pPr>
    </w:p>
    <w:p w:rsidR="003849DA" w:rsidRPr="00C05F9D" w:rsidRDefault="003849DA" w:rsidP="003849DA">
      <w:pPr>
        <w:pStyle w:val="a3"/>
        <w:spacing w:after="0"/>
        <w:jc w:val="both"/>
      </w:pPr>
      <w:r w:rsidRPr="00C05F9D">
        <w:rPr>
          <w:rFonts w:ascii="Times New Roman" w:hAnsi="Times New Roman" w:cs="Times New Roman"/>
          <w:bCs/>
          <w:sz w:val="28"/>
          <w:szCs w:val="28"/>
        </w:rPr>
        <w:t xml:space="preserve">Рассмотрена на заседании ШМО                                                 </w:t>
      </w:r>
      <w:r>
        <w:rPr>
          <w:rFonts w:ascii="Times New Roman" w:hAnsi="Times New Roman" w:cs="Times New Roman"/>
          <w:bCs/>
          <w:sz w:val="28"/>
          <w:szCs w:val="28"/>
        </w:rPr>
        <w:t xml:space="preserve">                 </w:t>
      </w:r>
      <w:r w:rsidRPr="00C05F9D">
        <w:rPr>
          <w:rFonts w:ascii="Times New Roman" w:hAnsi="Times New Roman" w:cs="Times New Roman"/>
          <w:bCs/>
          <w:sz w:val="28"/>
          <w:szCs w:val="28"/>
        </w:rPr>
        <w:t>Составлена на основе Федерального</w:t>
      </w:r>
      <w:r>
        <w:rPr>
          <w:rFonts w:ascii="Times New Roman" w:hAnsi="Times New Roman" w:cs="Times New Roman"/>
          <w:bCs/>
          <w:sz w:val="28"/>
          <w:szCs w:val="28"/>
        </w:rPr>
        <w:t xml:space="preserve"> компонента</w:t>
      </w:r>
    </w:p>
    <w:p w:rsidR="003849DA" w:rsidRPr="00C05F9D" w:rsidRDefault="003849DA" w:rsidP="003849DA">
      <w:pPr>
        <w:pStyle w:val="a3"/>
        <w:spacing w:after="0"/>
        <w:jc w:val="both"/>
      </w:pPr>
      <w:r w:rsidRPr="00C05F9D">
        <w:rPr>
          <w:rFonts w:ascii="Times New Roman" w:hAnsi="Times New Roman" w:cs="Times New Roman"/>
          <w:bCs/>
          <w:sz w:val="28"/>
          <w:szCs w:val="28"/>
        </w:rPr>
        <w:t xml:space="preserve">Протокол №  от  .                                            </w:t>
      </w:r>
      <w:r>
        <w:rPr>
          <w:rFonts w:ascii="Times New Roman" w:hAnsi="Times New Roman" w:cs="Times New Roman"/>
          <w:bCs/>
          <w:sz w:val="28"/>
          <w:szCs w:val="28"/>
        </w:rPr>
        <w:t xml:space="preserve">                 </w:t>
      </w:r>
      <w:r w:rsidR="00281652">
        <w:rPr>
          <w:rFonts w:ascii="Times New Roman" w:hAnsi="Times New Roman" w:cs="Times New Roman"/>
          <w:bCs/>
          <w:sz w:val="28"/>
          <w:szCs w:val="28"/>
        </w:rPr>
        <w:t xml:space="preserve">                               </w:t>
      </w:r>
      <w:r w:rsidRPr="00C05F9D">
        <w:rPr>
          <w:rFonts w:ascii="Times New Roman" w:hAnsi="Times New Roman" w:cs="Times New Roman"/>
          <w:bCs/>
          <w:sz w:val="28"/>
          <w:szCs w:val="28"/>
        </w:rPr>
        <w:t xml:space="preserve">государственного  стандарта </w:t>
      </w:r>
      <w:r>
        <w:rPr>
          <w:rFonts w:ascii="Times New Roman" w:hAnsi="Times New Roman" w:cs="Times New Roman"/>
          <w:bCs/>
          <w:sz w:val="28"/>
          <w:szCs w:val="28"/>
        </w:rPr>
        <w:t>начального общего</w:t>
      </w:r>
    </w:p>
    <w:p w:rsidR="003849DA" w:rsidRPr="00C05F9D" w:rsidRDefault="003849DA" w:rsidP="003849DA">
      <w:pPr>
        <w:pStyle w:val="a3"/>
        <w:spacing w:after="0"/>
        <w:jc w:val="both"/>
        <w:rPr>
          <w:rFonts w:ascii="Times New Roman" w:hAnsi="Times New Roman" w:cs="Times New Roman"/>
          <w:bCs/>
          <w:sz w:val="28"/>
          <w:szCs w:val="28"/>
        </w:rPr>
      </w:pPr>
      <w:r w:rsidRPr="00C05F9D">
        <w:rPr>
          <w:rFonts w:ascii="Times New Roman" w:hAnsi="Times New Roman" w:cs="Times New Roman"/>
          <w:bCs/>
          <w:sz w:val="28"/>
          <w:szCs w:val="28"/>
        </w:rPr>
        <w:t>Руководитель ШМО________</w:t>
      </w:r>
      <w:r w:rsidRPr="00C05F9D">
        <w:rPr>
          <w:rFonts w:ascii="Times New Roman" w:hAnsi="Times New Roman" w:cs="Times New Roman"/>
          <w:bCs/>
          <w:i/>
          <w:iCs/>
          <w:sz w:val="28"/>
          <w:szCs w:val="28"/>
        </w:rPr>
        <w:t xml:space="preserve">                          </w:t>
      </w:r>
      <w:r>
        <w:rPr>
          <w:rFonts w:ascii="Times New Roman" w:hAnsi="Times New Roman" w:cs="Times New Roman"/>
          <w:bCs/>
          <w:i/>
          <w:iCs/>
          <w:sz w:val="28"/>
          <w:szCs w:val="28"/>
        </w:rPr>
        <w:t xml:space="preserve">                </w:t>
      </w:r>
      <w:r w:rsidR="00281652">
        <w:rPr>
          <w:rFonts w:ascii="Times New Roman" w:hAnsi="Times New Roman" w:cs="Times New Roman"/>
          <w:bCs/>
          <w:i/>
          <w:iCs/>
          <w:sz w:val="28"/>
          <w:szCs w:val="28"/>
        </w:rPr>
        <w:t xml:space="preserve">                            </w:t>
      </w:r>
      <w:r>
        <w:rPr>
          <w:rFonts w:ascii="Times New Roman" w:hAnsi="Times New Roman" w:cs="Times New Roman"/>
          <w:bCs/>
          <w:i/>
          <w:iCs/>
          <w:sz w:val="28"/>
          <w:szCs w:val="28"/>
        </w:rPr>
        <w:t xml:space="preserve"> </w:t>
      </w:r>
      <w:r w:rsidRPr="00C05F9D">
        <w:rPr>
          <w:rFonts w:ascii="Times New Roman" w:hAnsi="Times New Roman" w:cs="Times New Roman"/>
          <w:bCs/>
          <w:iCs/>
          <w:sz w:val="28"/>
          <w:szCs w:val="28"/>
        </w:rPr>
        <w:t>образования</w:t>
      </w:r>
      <w:r w:rsidRPr="00C05F9D">
        <w:rPr>
          <w:rFonts w:ascii="Times New Roman" w:hAnsi="Times New Roman" w:cs="Times New Roman"/>
          <w:bCs/>
          <w:sz w:val="28"/>
          <w:szCs w:val="28"/>
        </w:rPr>
        <w:t xml:space="preserve"> и программы по </w:t>
      </w:r>
      <w:r>
        <w:rPr>
          <w:rFonts w:ascii="Times New Roman" w:hAnsi="Times New Roman" w:cs="Times New Roman"/>
          <w:bCs/>
          <w:sz w:val="28"/>
          <w:szCs w:val="28"/>
        </w:rPr>
        <w:t>окружающему миру</w:t>
      </w:r>
      <w:r w:rsidRPr="00C05F9D">
        <w:rPr>
          <w:rFonts w:ascii="Times New Roman" w:hAnsi="Times New Roman" w:cs="Times New Roman"/>
          <w:bCs/>
          <w:sz w:val="28"/>
          <w:szCs w:val="28"/>
        </w:rPr>
        <w:t xml:space="preserve"> </w:t>
      </w:r>
    </w:p>
    <w:p w:rsidR="003849DA" w:rsidRPr="00C05F9D" w:rsidRDefault="003849DA" w:rsidP="003849DA">
      <w:pPr>
        <w:pStyle w:val="a3"/>
        <w:spacing w:after="0"/>
        <w:jc w:val="both"/>
      </w:pPr>
      <w:r w:rsidRPr="00C05F9D">
        <w:rPr>
          <w:rFonts w:ascii="Times New Roman" w:hAnsi="Times New Roman" w:cs="Times New Roman"/>
          <w:bCs/>
          <w:sz w:val="28"/>
          <w:szCs w:val="28"/>
        </w:rPr>
        <w:t xml:space="preserve">                                                                              </w:t>
      </w:r>
      <w:r w:rsidRPr="00C05F9D">
        <w:rPr>
          <w:rFonts w:ascii="Times New Roman" w:hAnsi="Times New Roman" w:cs="Times New Roman"/>
          <w:bCs/>
          <w:iCs/>
          <w:sz w:val="28"/>
          <w:szCs w:val="28"/>
        </w:rPr>
        <w:t xml:space="preserve">                               </w:t>
      </w:r>
      <w:r>
        <w:rPr>
          <w:rFonts w:ascii="Times New Roman" w:hAnsi="Times New Roman" w:cs="Times New Roman"/>
          <w:bCs/>
          <w:iCs/>
          <w:sz w:val="28"/>
          <w:szCs w:val="28"/>
        </w:rPr>
        <w:t xml:space="preserve">             </w:t>
      </w:r>
      <w:r w:rsidRPr="00C05F9D">
        <w:rPr>
          <w:rFonts w:ascii="Times New Roman" w:hAnsi="Times New Roman" w:cs="Times New Roman"/>
          <w:bCs/>
          <w:iCs/>
          <w:sz w:val="28"/>
          <w:szCs w:val="28"/>
        </w:rPr>
        <w:t xml:space="preserve">для образовательных учреждений                                                                                             </w:t>
      </w:r>
    </w:p>
    <w:p w:rsidR="003849DA" w:rsidRPr="00C05F9D" w:rsidRDefault="003849DA" w:rsidP="003849DA">
      <w:pPr>
        <w:pStyle w:val="a3"/>
        <w:spacing w:after="0"/>
        <w:jc w:val="both"/>
        <w:rPr>
          <w:rFonts w:ascii="Times New Roman" w:hAnsi="Times New Roman" w:cs="Times New Roman"/>
          <w:bCs/>
          <w:sz w:val="28"/>
          <w:szCs w:val="28"/>
        </w:rPr>
      </w:pPr>
      <w:r w:rsidRPr="00C05F9D">
        <w:rPr>
          <w:rFonts w:ascii="Times New Roman" w:hAnsi="Times New Roman" w:cs="Times New Roman"/>
          <w:bCs/>
          <w:sz w:val="28"/>
          <w:szCs w:val="28"/>
        </w:rPr>
        <w:t>Согласована</w:t>
      </w:r>
    </w:p>
    <w:p w:rsidR="003849DA" w:rsidRPr="00C05F9D" w:rsidRDefault="003849DA" w:rsidP="003849DA">
      <w:pPr>
        <w:pStyle w:val="a3"/>
        <w:spacing w:after="0"/>
        <w:jc w:val="both"/>
      </w:pPr>
      <w:r w:rsidRPr="00C05F9D">
        <w:rPr>
          <w:rFonts w:ascii="Times New Roman" w:hAnsi="Times New Roman" w:cs="Times New Roman"/>
          <w:bCs/>
          <w:sz w:val="28"/>
          <w:szCs w:val="28"/>
        </w:rPr>
        <w:t xml:space="preserve">Заместитель директора                                                                   </w:t>
      </w:r>
      <w:r>
        <w:rPr>
          <w:rFonts w:ascii="Times New Roman" w:hAnsi="Times New Roman" w:cs="Times New Roman"/>
          <w:bCs/>
          <w:sz w:val="28"/>
          <w:szCs w:val="28"/>
        </w:rPr>
        <w:t xml:space="preserve">               </w:t>
      </w:r>
      <w:r w:rsidRPr="00C05F9D">
        <w:rPr>
          <w:rFonts w:ascii="Times New Roman" w:hAnsi="Times New Roman" w:cs="Times New Roman"/>
          <w:bCs/>
          <w:sz w:val="28"/>
          <w:szCs w:val="28"/>
        </w:rPr>
        <w:t>Автор</w:t>
      </w:r>
      <w:r>
        <w:rPr>
          <w:rFonts w:ascii="Times New Roman" w:hAnsi="Times New Roman" w:cs="Times New Roman"/>
          <w:bCs/>
          <w:sz w:val="28"/>
          <w:szCs w:val="28"/>
        </w:rPr>
        <w:t xml:space="preserve">: Э. Э. </w:t>
      </w:r>
      <w:proofErr w:type="spellStart"/>
      <w:r>
        <w:rPr>
          <w:rFonts w:ascii="Times New Roman" w:hAnsi="Times New Roman" w:cs="Times New Roman"/>
          <w:bCs/>
          <w:sz w:val="28"/>
          <w:szCs w:val="28"/>
        </w:rPr>
        <w:t>Кац</w:t>
      </w:r>
      <w:proofErr w:type="spellEnd"/>
    </w:p>
    <w:p w:rsidR="003849DA" w:rsidRPr="00C05F9D" w:rsidRDefault="003849DA" w:rsidP="003849DA">
      <w:pPr>
        <w:pStyle w:val="a3"/>
        <w:spacing w:after="0"/>
        <w:jc w:val="both"/>
      </w:pPr>
      <w:r w:rsidRPr="00C05F9D">
        <w:rPr>
          <w:rFonts w:ascii="Times New Roman" w:hAnsi="Times New Roman" w:cs="Times New Roman"/>
          <w:bCs/>
          <w:sz w:val="28"/>
          <w:szCs w:val="28"/>
        </w:rPr>
        <w:t xml:space="preserve">по УВР___________ </w:t>
      </w:r>
      <w:r>
        <w:rPr>
          <w:rFonts w:ascii="Times New Roman" w:hAnsi="Times New Roman" w:cs="Times New Roman"/>
          <w:bCs/>
          <w:sz w:val="28"/>
          <w:szCs w:val="28"/>
        </w:rPr>
        <w:t xml:space="preserve"> </w:t>
      </w:r>
    </w:p>
    <w:p w:rsidR="003849DA" w:rsidRPr="00C05F9D" w:rsidRDefault="003849DA" w:rsidP="003849DA">
      <w:pPr>
        <w:pStyle w:val="a3"/>
        <w:spacing w:after="0"/>
        <w:jc w:val="both"/>
        <w:rPr>
          <w:rFonts w:ascii="Times New Roman" w:hAnsi="Times New Roman" w:cs="Times New Roman"/>
          <w:bCs/>
          <w:sz w:val="28"/>
          <w:szCs w:val="28"/>
        </w:rPr>
      </w:pPr>
    </w:p>
    <w:p w:rsidR="003849DA" w:rsidRPr="00C05F9D" w:rsidRDefault="003849DA" w:rsidP="003849DA">
      <w:pPr>
        <w:pStyle w:val="a3"/>
        <w:spacing w:after="0"/>
        <w:jc w:val="both"/>
      </w:pPr>
      <w:r w:rsidRPr="00C05F9D">
        <w:rPr>
          <w:rFonts w:ascii="Times New Roman" w:hAnsi="Times New Roman" w:cs="Times New Roman"/>
          <w:bCs/>
          <w:sz w:val="28"/>
          <w:szCs w:val="28"/>
        </w:rPr>
        <w:t xml:space="preserve">Принята на заседании                                  </w:t>
      </w:r>
    </w:p>
    <w:p w:rsidR="003849DA" w:rsidRPr="00C05F9D" w:rsidRDefault="003849DA" w:rsidP="003849DA">
      <w:pPr>
        <w:pStyle w:val="a3"/>
        <w:spacing w:after="0"/>
        <w:jc w:val="both"/>
      </w:pPr>
      <w:r w:rsidRPr="00C05F9D">
        <w:rPr>
          <w:rFonts w:ascii="Times New Roman" w:hAnsi="Times New Roman" w:cs="Times New Roman"/>
          <w:bCs/>
          <w:sz w:val="28"/>
          <w:szCs w:val="28"/>
        </w:rPr>
        <w:t>педагогического совета</w:t>
      </w:r>
    </w:p>
    <w:p w:rsidR="003849DA" w:rsidRPr="00C05F9D" w:rsidRDefault="003849DA" w:rsidP="003849DA">
      <w:pPr>
        <w:pStyle w:val="a3"/>
        <w:spacing w:after="0"/>
        <w:jc w:val="both"/>
      </w:pPr>
      <w:r w:rsidRPr="00C05F9D">
        <w:rPr>
          <w:rFonts w:ascii="Times New Roman" w:hAnsi="Times New Roman" w:cs="Times New Roman"/>
          <w:bCs/>
          <w:sz w:val="28"/>
          <w:szCs w:val="28"/>
        </w:rPr>
        <w:t xml:space="preserve">Протокол  №  от                                                </w:t>
      </w:r>
    </w:p>
    <w:p w:rsidR="003849DA" w:rsidRDefault="003849DA" w:rsidP="003849DA">
      <w:pPr>
        <w:pStyle w:val="a3"/>
        <w:spacing w:after="0"/>
        <w:jc w:val="both"/>
        <w:rPr>
          <w:rFonts w:ascii="Times New Roman" w:hAnsi="Times New Roman" w:cs="Times New Roman"/>
          <w:bCs/>
          <w:sz w:val="28"/>
          <w:szCs w:val="28"/>
        </w:rPr>
      </w:pPr>
    </w:p>
    <w:p w:rsidR="003849DA" w:rsidRPr="00C05F9D" w:rsidRDefault="003849DA" w:rsidP="003849DA">
      <w:pPr>
        <w:pStyle w:val="a3"/>
        <w:spacing w:after="0"/>
        <w:jc w:val="both"/>
      </w:pPr>
      <w:r w:rsidRPr="00C05F9D">
        <w:rPr>
          <w:rFonts w:ascii="Times New Roman" w:hAnsi="Times New Roman" w:cs="Times New Roman"/>
          <w:bCs/>
          <w:sz w:val="28"/>
          <w:szCs w:val="28"/>
        </w:rPr>
        <w:t>Утверждена</w:t>
      </w:r>
    </w:p>
    <w:p w:rsidR="003849DA" w:rsidRPr="00C05F9D" w:rsidRDefault="003849DA" w:rsidP="003849DA">
      <w:pPr>
        <w:pStyle w:val="a3"/>
        <w:spacing w:after="0"/>
        <w:jc w:val="both"/>
        <w:rPr>
          <w:rFonts w:ascii="Times New Roman" w:hAnsi="Times New Roman" w:cs="Times New Roman"/>
          <w:bCs/>
          <w:i/>
          <w:iCs/>
          <w:sz w:val="28"/>
          <w:szCs w:val="28"/>
        </w:rPr>
      </w:pPr>
      <w:r w:rsidRPr="00C05F9D">
        <w:rPr>
          <w:rFonts w:ascii="Times New Roman" w:hAnsi="Times New Roman" w:cs="Times New Roman"/>
          <w:bCs/>
          <w:sz w:val="28"/>
          <w:szCs w:val="28"/>
        </w:rPr>
        <w:t>Директор школы № 91_____________</w:t>
      </w:r>
    </w:p>
    <w:p w:rsidR="003849DA" w:rsidRPr="00C05F9D" w:rsidRDefault="003849DA" w:rsidP="003849DA">
      <w:pPr>
        <w:pStyle w:val="a3"/>
        <w:spacing w:after="0"/>
        <w:jc w:val="both"/>
        <w:rPr>
          <w:rFonts w:ascii="Times New Roman" w:hAnsi="Times New Roman" w:cs="Times New Roman"/>
          <w:bCs/>
          <w:i/>
          <w:iCs/>
          <w:sz w:val="28"/>
          <w:szCs w:val="28"/>
        </w:rPr>
      </w:pPr>
      <w:r w:rsidRPr="00C05F9D">
        <w:rPr>
          <w:rFonts w:ascii="Times New Roman" w:hAnsi="Times New Roman" w:cs="Times New Roman"/>
          <w:bCs/>
          <w:i/>
          <w:iCs/>
          <w:sz w:val="28"/>
          <w:szCs w:val="28"/>
        </w:rPr>
        <w:t xml:space="preserve">Приказ № </w:t>
      </w:r>
      <w:r w:rsidRPr="00D7041A">
        <w:rPr>
          <w:rFonts w:ascii="Times New Roman" w:hAnsi="Times New Roman" w:cs="Times New Roman"/>
          <w:bCs/>
          <w:i/>
          <w:iCs/>
          <w:color w:val="FF0000"/>
          <w:sz w:val="28"/>
          <w:szCs w:val="28"/>
        </w:rPr>
        <w:t xml:space="preserve"> </w:t>
      </w:r>
      <w:r w:rsidRPr="00281652">
        <w:rPr>
          <w:rFonts w:ascii="Times New Roman" w:hAnsi="Times New Roman" w:cs="Times New Roman"/>
          <w:bCs/>
          <w:iCs/>
          <w:sz w:val="28"/>
          <w:szCs w:val="28"/>
        </w:rPr>
        <w:t xml:space="preserve">от </w:t>
      </w:r>
    </w:p>
    <w:p w:rsidR="003849DA" w:rsidRPr="00D7041A" w:rsidRDefault="003849DA" w:rsidP="003849DA">
      <w:pPr>
        <w:pStyle w:val="a3"/>
        <w:spacing w:after="0"/>
        <w:jc w:val="both"/>
        <w:rPr>
          <w:rFonts w:ascii="Times New Roman" w:hAnsi="Times New Roman" w:cs="Times New Roman"/>
          <w:b/>
          <w:bCs/>
          <w:i/>
          <w:iCs/>
          <w:sz w:val="14"/>
          <w:szCs w:val="28"/>
        </w:rPr>
      </w:pPr>
    </w:p>
    <w:p w:rsidR="003849DA" w:rsidRPr="00C05F9D" w:rsidRDefault="003849DA" w:rsidP="003849DA">
      <w:pPr>
        <w:pStyle w:val="a3"/>
        <w:spacing w:after="0"/>
      </w:pPr>
    </w:p>
    <w:p w:rsidR="00281652" w:rsidRDefault="00281652" w:rsidP="003849DA">
      <w:pPr>
        <w:pStyle w:val="a3"/>
        <w:spacing w:after="0"/>
        <w:jc w:val="center"/>
        <w:rPr>
          <w:rFonts w:ascii="Times New Roman" w:hAnsi="Times New Roman" w:cs="Times New Roman"/>
          <w:bCs/>
          <w:sz w:val="28"/>
          <w:szCs w:val="28"/>
        </w:rPr>
      </w:pPr>
    </w:p>
    <w:p w:rsidR="003849DA" w:rsidRPr="00C05F9D" w:rsidRDefault="003849DA" w:rsidP="003849DA">
      <w:pPr>
        <w:pStyle w:val="a3"/>
        <w:spacing w:after="0"/>
        <w:jc w:val="center"/>
      </w:pPr>
      <w:r w:rsidRPr="00C05F9D">
        <w:rPr>
          <w:rFonts w:ascii="Times New Roman" w:hAnsi="Times New Roman" w:cs="Times New Roman"/>
          <w:bCs/>
          <w:sz w:val="28"/>
          <w:szCs w:val="28"/>
        </w:rPr>
        <w:t>Рабочая программа</w:t>
      </w:r>
    </w:p>
    <w:p w:rsidR="003849DA" w:rsidRDefault="003849DA" w:rsidP="003849DA">
      <w:pPr>
        <w:pStyle w:val="a3"/>
        <w:spacing w:after="0"/>
        <w:jc w:val="center"/>
      </w:pPr>
      <w:r>
        <w:rPr>
          <w:rFonts w:ascii="Times New Roman" w:hAnsi="Times New Roman" w:cs="Times New Roman"/>
          <w:b/>
          <w:bCs/>
          <w:sz w:val="28"/>
          <w:szCs w:val="28"/>
        </w:rPr>
        <w:t>Окружающий мир, 4 класс</w:t>
      </w:r>
    </w:p>
    <w:p w:rsidR="003849DA" w:rsidRDefault="003849DA" w:rsidP="003849DA">
      <w:pPr>
        <w:pStyle w:val="a3"/>
        <w:spacing w:after="0"/>
        <w:jc w:val="center"/>
        <w:rPr>
          <w:rFonts w:ascii="Times New Roman" w:hAnsi="Times New Roman" w:cs="Times New Roman"/>
          <w:b/>
          <w:bCs/>
          <w:sz w:val="28"/>
          <w:szCs w:val="28"/>
        </w:rPr>
      </w:pPr>
      <w:r>
        <w:rPr>
          <w:rFonts w:ascii="Times New Roman" w:hAnsi="Times New Roman" w:cs="Times New Roman"/>
          <w:b/>
          <w:bCs/>
          <w:sz w:val="28"/>
          <w:szCs w:val="28"/>
        </w:rPr>
        <w:t>2 часа в неделю, 68 часов в год</w:t>
      </w:r>
    </w:p>
    <w:p w:rsidR="003849DA" w:rsidRDefault="003849DA" w:rsidP="003849DA">
      <w:pPr>
        <w:pStyle w:val="a3"/>
        <w:spacing w:after="0"/>
        <w:jc w:val="center"/>
        <w:rPr>
          <w:rFonts w:ascii="Times New Roman" w:hAnsi="Times New Roman" w:cs="Times New Roman"/>
          <w:b/>
          <w:bCs/>
          <w:sz w:val="28"/>
          <w:szCs w:val="28"/>
        </w:rPr>
      </w:pPr>
    </w:p>
    <w:p w:rsidR="003849DA" w:rsidRPr="005F3F77" w:rsidRDefault="003849DA" w:rsidP="003849DA">
      <w:pPr>
        <w:pStyle w:val="a3"/>
        <w:spacing w:after="0"/>
        <w:jc w:val="center"/>
        <w:rPr>
          <w:rFonts w:ascii="Times New Roman" w:hAnsi="Times New Roman" w:cs="Times New Roman"/>
          <w:b/>
          <w:bCs/>
          <w:sz w:val="28"/>
          <w:szCs w:val="28"/>
        </w:rPr>
      </w:pPr>
    </w:p>
    <w:p w:rsidR="003849DA" w:rsidRDefault="003849DA" w:rsidP="00281652">
      <w:pPr>
        <w:pStyle w:val="WW-"/>
        <w:spacing w:after="0"/>
        <w:jc w:val="center"/>
        <w:rPr>
          <w:rFonts w:ascii="Times New Roman" w:hAnsi="Times New Roman" w:cs="Times New Roman"/>
          <w:sz w:val="28"/>
          <w:szCs w:val="28"/>
        </w:rPr>
      </w:pPr>
      <w:r>
        <w:rPr>
          <w:rFonts w:ascii="Times New Roman" w:hAnsi="Times New Roman" w:cs="Times New Roman"/>
          <w:b/>
          <w:bCs/>
          <w:sz w:val="28"/>
          <w:szCs w:val="28"/>
        </w:rPr>
        <w:t xml:space="preserve">                                                                                                                        </w:t>
      </w:r>
      <w:r w:rsidR="00281652">
        <w:rPr>
          <w:rFonts w:ascii="Times New Roman" w:hAnsi="Times New Roman" w:cs="Times New Roman"/>
          <w:b/>
          <w:bCs/>
          <w:sz w:val="28"/>
          <w:szCs w:val="28"/>
        </w:rPr>
        <w:t xml:space="preserve">                    </w:t>
      </w:r>
      <w:r>
        <w:rPr>
          <w:rFonts w:ascii="Times New Roman" w:hAnsi="Times New Roman" w:cs="Times New Roman"/>
          <w:b/>
          <w:bCs/>
          <w:sz w:val="28"/>
          <w:szCs w:val="28"/>
        </w:rPr>
        <w:t xml:space="preserve"> Составители:  </w:t>
      </w:r>
      <w:r>
        <w:rPr>
          <w:rFonts w:ascii="Times New Roman" w:hAnsi="Times New Roman" w:cs="Times New Roman"/>
          <w:sz w:val="28"/>
          <w:szCs w:val="28"/>
        </w:rPr>
        <w:t xml:space="preserve">Бушуева Е.А., </w:t>
      </w:r>
    </w:p>
    <w:p w:rsidR="003849DA" w:rsidRPr="008724DB" w:rsidRDefault="003849DA" w:rsidP="003849DA">
      <w:pPr>
        <w:pStyle w:val="WW-"/>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281652">
        <w:rPr>
          <w:rFonts w:ascii="Times New Roman" w:hAnsi="Times New Roman" w:cs="Times New Roman"/>
          <w:sz w:val="28"/>
          <w:szCs w:val="28"/>
        </w:rPr>
        <w:t>учитель</w:t>
      </w:r>
      <w:r w:rsidRPr="008724DB">
        <w:rPr>
          <w:rFonts w:ascii="Times New Roman" w:hAnsi="Times New Roman" w:cs="Times New Roman"/>
          <w:sz w:val="28"/>
          <w:szCs w:val="28"/>
        </w:rPr>
        <w:t xml:space="preserve"> начальных классов  </w:t>
      </w:r>
    </w:p>
    <w:p w:rsidR="003849DA" w:rsidRDefault="003849DA" w:rsidP="003849DA">
      <w:pPr>
        <w:pStyle w:val="WW-"/>
        <w:spacing w:after="0"/>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281652" w:rsidRDefault="00281652" w:rsidP="003849DA">
      <w:pPr>
        <w:pStyle w:val="WW-"/>
        <w:spacing w:after="0"/>
        <w:jc w:val="center"/>
        <w:rPr>
          <w:rFonts w:ascii="Times New Roman" w:hAnsi="Times New Roman" w:cs="Times New Roman"/>
          <w:bCs/>
          <w:sz w:val="28"/>
          <w:szCs w:val="28"/>
        </w:rPr>
      </w:pPr>
    </w:p>
    <w:p w:rsidR="003849DA" w:rsidRPr="003849DA" w:rsidRDefault="003849DA" w:rsidP="003849DA">
      <w:pPr>
        <w:pStyle w:val="WW-"/>
        <w:spacing w:after="0"/>
        <w:jc w:val="center"/>
        <w:rPr>
          <w:rFonts w:ascii="Times New Roman" w:hAnsi="Times New Roman" w:cs="Times New Roman"/>
          <w:b/>
          <w:sz w:val="28"/>
          <w:szCs w:val="28"/>
        </w:rPr>
      </w:pPr>
      <w:r>
        <w:rPr>
          <w:rFonts w:ascii="Times New Roman" w:hAnsi="Times New Roman" w:cs="Times New Roman"/>
          <w:bCs/>
          <w:sz w:val="28"/>
          <w:szCs w:val="28"/>
        </w:rPr>
        <w:t>2015-2016</w:t>
      </w:r>
      <w:r w:rsidRPr="00C05F9D">
        <w:rPr>
          <w:rFonts w:ascii="Times New Roman" w:hAnsi="Times New Roman" w:cs="Times New Roman"/>
          <w:bCs/>
          <w:sz w:val="28"/>
          <w:szCs w:val="28"/>
        </w:rPr>
        <w:t xml:space="preserve"> учебный год</w:t>
      </w:r>
    </w:p>
    <w:p w:rsidR="00FE105E" w:rsidRPr="00FE105E" w:rsidRDefault="00FE105E" w:rsidP="00FE105E">
      <w:pPr>
        <w:ind w:left="540"/>
        <w:jc w:val="center"/>
        <w:rPr>
          <w:rFonts w:ascii="Times New Roman" w:hAnsi="Times New Roman" w:cs="Times New Roman"/>
          <w:b/>
          <w:sz w:val="28"/>
          <w:szCs w:val="32"/>
        </w:rPr>
      </w:pPr>
      <w:r w:rsidRPr="00FE105E">
        <w:rPr>
          <w:rFonts w:ascii="Times New Roman" w:hAnsi="Times New Roman" w:cs="Times New Roman"/>
          <w:b/>
          <w:sz w:val="28"/>
          <w:szCs w:val="32"/>
        </w:rPr>
        <w:lastRenderedPageBreak/>
        <w:t>1. Пояснительная записка</w:t>
      </w:r>
    </w:p>
    <w:p w:rsidR="00FE105E" w:rsidRPr="00FE105E" w:rsidRDefault="00FE105E" w:rsidP="00FE105E">
      <w:pPr>
        <w:spacing w:line="240" w:lineRule="auto"/>
        <w:ind w:firstLine="708"/>
        <w:jc w:val="both"/>
        <w:rPr>
          <w:rFonts w:ascii="Times New Roman" w:hAnsi="Times New Roman" w:cs="Times New Roman"/>
          <w:b/>
          <w:bCs/>
          <w:sz w:val="26"/>
          <w:szCs w:val="26"/>
        </w:rPr>
      </w:pPr>
      <w:r w:rsidRPr="00FE105E">
        <w:rPr>
          <w:rFonts w:ascii="Times New Roman" w:hAnsi="Times New Roman" w:cs="Times New Roman"/>
          <w:b/>
          <w:bCs/>
          <w:sz w:val="26"/>
          <w:szCs w:val="26"/>
        </w:rPr>
        <w:t>Рабочая программа составлена на основе следующих нормативных документов и методических рекомендаций:</w:t>
      </w:r>
    </w:p>
    <w:p w:rsidR="00FE105E" w:rsidRPr="00FE105E" w:rsidRDefault="00FE105E" w:rsidP="00FE105E">
      <w:pPr>
        <w:pStyle w:val="WW-"/>
        <w:numPr>
          <w:ilvl w:val="0"/>
          <w:numId w:val="23"/>
        </w:numPr>
        <w:tabs>
          <w:tab w:val="clear" w:pos="360"/>
          <w:tab w:val="clear" w:pos="709"/>
        </w:tabs>
        <w:spacing w:after="0" w:line="240" w:lineRule="auto"/>
        <w:ind w:left="720"/>
        <w:jc w:val="both"/>
        <w:rPr>
          <w:rFonts w:ascii="Times New Roman" w:hAnsi="Times New Roman" w:cs="Times New Roman"/>
          <w:sz w:val="26"/>
          <w:szCs w:val="26"/>
        </w:rPr>
      </w:pPr>
      <w:r w:rsidRPr="00FE105E">
        <w:rPr>
          <w:rFonts w:ascii="Times New Roman" w:hAnsi="Times New Roman" w:cs="Times New Roman"/>
          <w:sz w:val="26"/>
          <w:szCs w:val="26"/>
        </w:rPr>
        <w:t xml:space="preserve">Федеральный государственный образовательный стандарт начального общего образования: Приказ </w:t>
      </w:r>
      <w:proofErr w:type="spellStart"/>
      <w:r w:rsidRPr="00FE105E">
        <w:rPr>
          <w:rFonts w:ascii="Times New Roman" w:hAnsi="Times New Roman" w:cs="Times New Roman"/>
          <w:sz w:val="26"/>
          <w:szCs w:val="26"/>
        </w:rPr>
        <w:t>МОиН</w:t>
      </w:r>
      <w:proofErr w:type="spellEnd"/>
      <w:r w:rsidRPr="00FE105E">
        <w:rPr>
          <w:rFonts w:ascii="Times New Roman" w:hAnsi="Times New Roman" w:cs="Times New Roman"/>
          <w:sz w:val="26"/>
          <w:szCs w:val="26"/>
        </w:rPr>
        <w:t xml:space="preserve"> Российской Федерации № 373 от 06.10.2009 «Об утверждении и введении в действие федерального государственного образовательного стандарта начального общего образования».</w:t>
      </w:r>
    </w:p>
    <w:p w:rsidR="00FE105E" w:rsidRPr="00FE105E" w:rsidRDefault="00FE105E" w:rsidP="00FE105E">
      <w:pPr>
        <w:pStyle w:val="WW-"/>
        <w:numPr>
          <w:ilvl w:val="0"/>
          <w:numId w:val="23"/>
        </w:numPr>
        <w:tabs>
          <w:tab w:val="clear" w:pos="360"/>
          <w:tab w:val="clear" w:pos="709"/>
        </w:tabs>
        <w:spacing w:after="0" w:line="240" w:lineRule="auto"/>
        <w:ind w:left="720"/>
        <w:jc w:val="both"/>
        <w:rPr>
          <w:rFonts w:ascii="Times New Roman" w:hAnsi="Times New Roman" w:cs="Times New Roman"/>
          <w:sz w:val="26"/>
          <w:szCs w:val="26"/>
        </w:rPr>
      </w:pPr>
      <w:r w:rsidRPr="00FE105E">
        <w:rPr>
          <w:rFonts w:ascii="Times New Roman" w:hAnsi="Times New Roman" w:cs="Times New Roman"/>
          <w:sz w:val="26"/>
          <w:szCs w:val="26"/>
        </w:rPr>
        <w:t>Концепция духовно-нравственного развития и воспитания личности гражданина России, 2011.</w:t>
      </w:r>
    </w:p>
    <w:p w:rsidR="00FE105E" w:rsidRPr="00FE105E" w:rsidRDefault="00FE105E" w:rsidP="00FE105E">
      <w:pPr>
        <w:pStyle w:val="WW-"/>
        <w:numPr>
          <w:ilvl w:val="0"/>
          <w:numId w:val="23"/>
        </w:numPr>
        <w:tabs>
          <w:tab w:val="clear" w:pos="360"/>
          <w:tab w:val="clear" w:pos="709"/>
        </w:tabs>
        <w:spacing w:after="0" w:line="240" w:lineRule="auto"/>
        <w:ind w:left="720"/>
        <w:jc w:val="both"/>
        <w:rPr>
          <w:rFonts w:ascii="Times New Roman" w:hAnsi="Times New Roman" w:cs="Times New Roman"/>
          <w:sz w:val="26"/>
          <w:szCs w:val="26"/>
        </w:rPr>
      </w:pPr>
      <w:r w:rsidRPr="00FE105E">
        <w:rPr>
          <w:rFonts w:ascii="Times New Roman" w:hAnsi="Times New Roman" w:cs="Times New Roman"/>
          <w:sz w:val="26"/>
          <w:szCs w:val="26"/>
        </w:rPr>
        <w:t>Планируемые результаты начального общего образования, 2011.</w:t>
      </w:r>
    </w:p>
    <w:p w:rsidR="00FE105E" w:rsidRPr="00FE105E" w:rsidRDefault="00FE105E" w:rsidP="00FE105E">
      <w:pPr>
        <w:pStyle w:val="WW-"/>
        <w:numPr>
          <w:ilvl w:val="0"/>
          <w:numId w:val="23"/>
        </w:numPr>
        <w:tabs>
          <w:tab w:val="clear" w:pos="360"/>
          <w:tab w:val="clear" w:pos="709"/>
        </w:tabs>
        <w:spacing w:after="0" w:line="240" w:lineRule="auto"/>
        <w:ind w:left="720"/>
        <w:jc w:val="both"/>
        <w:rPr>
          <w:rFonts w:ascii="Times New Roman" w:hAnsi="Times New Roman" w:cs="Times New Roman"/>
          <w:sz w:val="26"/>
          <w:szCs w:val="26"/>
        </w:rPr>
      </w:pPr>
      <w:r w:rsidRPr="00FE105E">
        <w:rPr>
          <w:rFonts w:ascii="Times New Roman" w:hAnsi="Times New Roman" w:cs="Times New Roman"/>
          <w:sz w:val="26"/>
          <w:szCs w:val="26"/>
        </w:rPr>
        <w:t xml:space="preserve">Федеральный перечень учебников, рекомендованных (допущенных) Министерством образования и науки Российской Федерации к использованию в образовательном процессе в общеобразовательных учреждениях на 2015/2016 учебный год. </w:t>
      </w:r>
    </w:p>
    <w:p w:rsidR="00FE105E" w:rsidRPr="00FE105E" w:rsidRDefault="00FE105E" w:rsidP="00FE105E">
      <w:pPr>
        <w:pStyle w:val="WW-"/>
        <w:numPr>
          <w:ilvl w:val="0"/>
          <w:numId w:val="23"/>
        </w:numPr>
        <w:tabs>
          <w:tab w:val="clear" w:pos="360"/>
          <w:tab w:val="clear" w:pos="709"/>
        </w:tabs>
        <w:spacing w:after="0" w:line="240" w:lineRule="auto"/>
        <w:ind w:left="720"/>
        <w:jc w:val="both"/>
        <w:rPr>
          <w:rFonts w:ascii="Times New Roman" w:hAnsi="Times New Roman" w:cs="Times New Roman"/>
          <w:sz w:val="26"/>
          <w:szCs w:val="26"/>
        </w:rPr>
      </w:pPr>
      <w:r w:rsidRPr="00FE105E">
        <w:rPr>
          <w:rFonts w:ascii="Times New Roman" w:hAnsi="Times New Roman" w:cs="Times New Roman"/>
          <w:sz w:val="26"/>
          <w:szCs w:val="26"/>
        </w:rPr>
        <w:t>Программы общеобразовательных учреждений. Начальная школа, 1-4 классы. УМК «Планета знаний».</w:t>
      </w:r>
    </w:p>
    <w:p w:rsidR="00FE105E" w:rsidRPr="00FE105E" w:rsidRDefault="00FE105E" w:rsidP="00FE105E">
      <w:pPr>
        <w:pStyle w:val="WW-"/>
        <w:numPr>
          <w:ilvl w:val="0"/>
          <w:numId w:val="23"/>
        </w:numPr>
        <w:tabs>
          <w:tab w:val="clear" w:pos="360"/>
          <w:tab w:val="clear" w:pos="709"/>
        </w:tabs>
        <w:spacing w:after="0" w:line="240" w:lineRule="auto"/>
        <w:ind w:left="720"/>
        <w:jc w:val="both"/>
        <w:rPr>
          <w:rFonts w:ascii="Times New Roman" w:hAnsi="Times New Roman" w:cs="Times New Roman"/>
          <w:sz w:val="26"/>
          <w:szCs w:val="26"/>
        </w:rPr>
      </w:pPr>
      <w:r w:rsidRPr="00FE105E">
        <w:rPr>
          <w:rFonts w:ascii="Times New Roman" w:hAnsi="Times New Roman" w:cs="Times New Roman"/>
          <w:sz w:val="26"/>
          <w:szCs w:val="26"/>
        </w:rPr>
        <w:t>Учебный план МБОУ «СОШ №91» на 2015/2016 учебный год.</w:t>
      </w:r>
    </w:p>
    <w:p w:rsidR="00FE105E" w:rsidRPr="00FE105E" w:rsidRDefault="00FE105E" w:rsidP="00FE105E">
      <w:pPr>
        <w:numPr>
          <w:ilvl w:val="0"/>
          <w:numId w:val="23"/>
        </w:numPr>
        <w:tabs>
          <w:tab w:val="clear" w:pos="360"/>
        </w:tabs>
        <w:suppressAutoHyphens/>
        <w:spacing w:after="0" w:line="240" w:lineRule="auto"/>
        <w:ind w:left="720"/>
        <w:jc w:val="both"/>
        <w:rPr>
          <w:rFonts w:ascii="Times New Roman" w:hAnsi="Times New Roman" w:cs="Times New Roman"/>
          <w:sz w:val="26"/>
          <w:szCs w:val="26"/>
        </w:rPr>
      </w:pPr>
      <w:r w:rsidRPr="00FE105E">
        <w:rPr>
          <w:rFonts w:ascii="Times New Roman" w:hAnsi="Times New Roman" w:cs="Times New Roman"/>
          <w:sz w:val="26"/>
          <w:szCs w:val="26"/>
        </w:rPr>
        <w:t>Основная образовательная программа начального общего образования МБОУ «СОШ №91».</w:t>
      </w:r>
    </w:p>
    <w:p w:rsidR="00FE105E" w:rsidRPr="00FE105E" w:rsidRDefault="00FE105E" w:rsidP="00FE105E">
      <w:pPr>
        <w:numPr>
          <w:ilvl w:val="0"/>
          <w:numId w:val="23"/>
        </w:numPr>
        <w:tabs>
          <w:tab w:val="clear" w:pos="360"/>
        </w:tabs>
        <w:suppressAutoHyphens/>
        <w:spacing w:after="0" w:line="240" w:lineRule="auto"/>
        <w:ind w:left="720"/>
        <w:jc w:val="both"/>
        <w:rPr>
          <w:rFonts w:ascii="Times New Roman" w:hAnsi="Times New Roman" w:cs="Times New Roman"/>
          <w:sz w:val="26"/>
          <w:szCs w:val="26"/>
        </w:rPr>
      </w:pPr>
      <w:r w:rsidRPr="00FE105E">
        <w:rPr>
          <w:rFonts w:ascii="Times New Roman" w:hAnsi="Times New Roman" w:cs="Times New Roman"/>
          <w:sz w:val="26"/>
          <w:szCs w:val="26"/>
        </w:rPr>
        <w:t>Положение о рабочей программе учебного предмета МБОУ «СОШ №91».</w:t>
      </w:r>
    </w:p>
    <w:p w:rsidR="00FE105E" w:rsidRDefault="00FE105E" w:rsidP="00FE105E">
      <w:pPr>
        <w:spacing w:line="240" w:lineRule="auto"/>
        <w:ind w:left="142" w:right="-31" w:firstLine="566"/>
        <w:jc w:val="both"/>
        <w:rPr>
          <w:rFonts w:ascii="Times New Roman" w:hAnsi="Times New Roman" w:cs="Times New Roman"/>
          <w:sz w:val="26"/>
          <w:szCs w:val="26"/>
        </w:rPr>
      </w:pPr>
      <w:r w:rsidRPr="00FE105E">
        <w:rPr>
          <w:rFonts w:ascii="Times New Roman" w:hAnsi="Times New Roman" w:cs="Times New Roman"/>
          <w:b/>
          <w:sz w:val="26"/>
          <w:szCs w:val="26"/>
        </w:rPr>
        <w:tab/>
      </w:r>
      <w:r w:rsidRPr="00FE105E">
        <w:rPr>
          <w:rFonts w:ascii="Times New Roman" w:hAnsi="Times New Roman" w:cs="Times New Roman"/>
          <w:sz w:val="26"/>
          <w:szCs w:val="26"/>
        </w:rPr>
        <w:t>Настоящая рабочая программа разработана в соответствии с основными положениями Федерального государственного образ</w:t>
      </w:r>
      <w:r w:rsidRPr="00FE105E">
        <w:rPr>
          <w:rFonts w:ascii="Times New Roman" w:hAnsi="Times New Roman" w:cs="Times New Roman"/>
          <w:sz w:val="26"/>
          <w:szCs w:val="26"/>
        </w:rPr>
        <w:t>о</w:t>
      </w:r>
      <w:r w:rsidRPr="00FE105E">
        <w:rPr>
          <w:rFonts w:ascii="Times New Roman" w:hAnsi="Times New Roman" w:cs="Times New Roman"/>
          <w:sz w:val="26"/>
          <w:szCs w:val="26"/>
        </w:rPr>
        <w:t xml:space="preserve">вательного стандарта начального общего образования, Концепцией духовно-нравственного развития и воспитания личности гражданина России, планируемыми результатами начального общего образования, требованиями Примерной основной образовательной программы ОУ и ориентирована на работу по учебно-методическому комплекту И.В.Потапова, </w:t>
      </w:r>
      <w:proofErr w:type="spellStart"/>
      <w:r w:rsidRPr="00FE105E">
        <w:rPr>
          <w:rFonts w:ascii="Times New Roman" w:hAnsi="Times New Roman" w:cs="Times New Roman"/>
          <w:sz w:val="26"/>
          <w:szCs w:val="26"/>
        </w:rPr>
        <w:t>Г.Г.Ивченковой</w:t>
      </w:r>
      <w:proofErr w:type="spellEnd"/>
      <w:r w:rsidRPr="00FE105E">
        <w:rPr>
          <w:rFonts w:ascii="Times New Roman" w:hAnsi="Times New Roman" w:cs="Times New Roman"/>
          <w:sz w:val="26"/>
          <w:szCs w:val="26"/>
        </w:rPr>
        <w:t>, Е.В.Саплиной, А.И.Саплина «Окр</w:t>
      </w:r>
      <w:r w:rsidRPr="00FE105E">
        <w:rPr>
          <w:rFonts w:ascii="Times New Roman" w:hAnsi="Times New Roman" w:cs="Times New Roman"/>
          <w:sz w:val="26"/>
          <w:szCs w:val="26"/>
        </w:rPr>
        <w:t>у</w:t>
      </w:r>
      <w:r w:rsidR="003849DA">
        <w:rPr>
          <w:rFonts w:ascii="Times New Roman" w:hAnsi="Times New Roman" w:cs="Times New Roman"/>
          <w:sz w:val="26"/>
          <w:szCs w:val="26"/>
        </w:rPr>
        <w:t>жающий мир», 4 класс</w:t>
      </w:r>
      <w:r>
        <w:rPr>
          <w:rFonts w:ascii="Times New Roman" w:hAnsi="Times New Roman" w:cs="Times New Roman"/>
          <w:sz w:val="26"/>
          <w:szCs w:val="26"/>
        </w:rPr>
        <w:t>.</w:t>
      </w:r>
    </w:p>
    <w:p w:rsidR="00FE105E" w:rsidRPr="00FE105E" w:rsidRDefault="00FE105E" w:rsidP="00FE105E">
      <w:pPr>
        <w:suppressAutoHyphens/>
        <w:spacing w:after="0" w:line="240" w:lineRule="auto"/>
        <w:ind w:firstLine="708"/>
        <w:jc w:val="both"/>
        <w:rPr>
          <w:rFonts w:ascii="Times New Roman" w:hAnsi="Times New Roman" w:cs="Times New Roman"/>
          <w:sz w:val="26"/>
          <w:szCs w:val="26"/>
        </w:rPr>
      </w:pPr>
      <w:r w:rsidRPr="00FE105E">
        <w:rPr>
          <w:rFonts w:ascii="Times New Roman" w:hAnsi="Times New Roman" w:cs="Times New Roman"/>
          <w:b/>
          <w:sz w:val="26"/>
          <w:szCs w:val="26"/>
        </w:rPr>
        <w:t>Цель</w:t>
      </w:r>
      <w:r w:rsidRPr="00FE105E">
        <w:rPr>
          <w:rFonts w:ascii="Times New Roman" w:hAnsi="Times New Roman" w:cs="Times New Roman"/>
          <w:sz w:val="26"/>
          <w:szCs w:val="26"/>
        </w:rPr>
        <w:t xml:space="preserve"> изучения курса: формирование знаний о природе, человеке и обществе, осознание характера взаимодействий между ними и на этой основе воспитания правильного отношения к окружающему миру, формирование целостной картины мира.</w:t>
      </w:r>
    </w:p>
    <w:p w:rsidR="00FE105E" w:rsidRPr="00FE105E" w:rsidRDefault="00FE105E" w:rsidP="00FE105E">
      <w:pPr>
        <w:suppressAutoHyphens/>
        <w:spacing w:after="0" w:line="240" w:lineRule="auto"/>
        <w:jc w:val="both"/>
        <w:rPr>
          <w:rFonts w:ascii="Times New Roman" w:hAnsi="Times New Roman" w:cs="Times New Roman"/>
          <w:sz w:val="6"/>
          <w:szCs w:val="26"/>
        </w:rPr>
      </w:pPr>
    </w:p>
    <w:p w:rsidR="00FE105E" w:rsidRPr="00FE105E" w:rsidRDefault="00FE105E" w:rsidP="00FE105E">
      <w:pPr>
        <w:suppressAutoHyphens/>
        <w:spacing w:after="0" w:line="240" w:lineRule="auto"/>
        <w:ind w:firstLine="708"/>
        <w:jc w:val="both"/>
        <w:rPr>
          <w:rFonts w:ascii="Times New Roman" w:hAnsi="Times New Roman" w:cs="Times New Roman"/>
          <w:b/>
          <w:sz w:val="26"/>
          <w:szCs w:val="26"/>
        </w:rPr>
      </w:pPr>
      <w:r w:rsidRPr="00FE105E">
        <w:rPr>
          <w:rFonts w:ascii="Times New Roman" w:hAnsi="Times New Roman" w:cs="Times New Roman"/>
          <w:b/>
          <w:sz w:val="26"/>
          <w:szCs w:val="26"/>
        </w:rPr>
        <w:t>Задачи курса:</w:t>
      </w:r>
    </w:p>
    <w:p w:rsidR="00FE105E" w:rsidRDefault="00FE105E" w:rsidP="00FE105E">
      <w:pPr>
        <w:suppressAutoHyphens/>
        <w:spacing w:after="0" w:line="240" w:lineRule="auto"/>
        <w:jc w:val="both"/>
        <w:rPr>
          <w:rFonts w:ascii="Times New Roman" w:hAnsi="Times New Roman" w:cs="Times New Roman"/>
          <w:sz w:val="26"/>
          <w:szCs w:val="26"/>
        </w:rPr>
      </w:pPr>
      <w:r w:rsidRPr="00FE105E">
        <w:rPr>
          <w:rFonts w:ascii="Times New Roman" w:hAnsi="Times New Roman" w:cs="Times New Roman"/>
          <w:sz w:val="26"/>
          <w:szCs w:val="26"/>
        </w:rPr>
        <w:t>- систематизация имеющихся у детей представлений об окружающем мире;</w:t>
      </w:r>
    </w:p>
    <w:p w:rsidR="00FE105E" w:rsidRPr="00FE105E" w:rsidRDefault="00FE105E" w:rsidP="00FE105E">
      <w:pPr>
        <w:suppressAutoHyphens/>
        <w:spacing w:after="0" w:line="240" w:lineRule="auto"/>
        <w:jc w:val="both"/>
        <w:rPr>
          <w:rFonts w:ascii="Times New Roman" w:hAnsi="Times New Roman" w:cs="Times New Roman"/>
          <w:sz w:val="26"/>
          <w:szCs w:val="26"/>
        </w:rPr>
      </w:pPr>
      <w:r>
        <w:rPr>
          <w:rFonts w:ascii="Times New Roman" w:hAnsi="Times New Roman" w:cs="Times New Roman"/>
          <w:sz w:val="26"/>
          <w:szCs w:val="26"/>
        </w:rPr>
        <w:t>- формирование элементарных знаний о природе, человеке и обществе в их взаимодействии;</w:t>
      </w:r>
    </w:p>
    <w:p w:rsidR="00FE105E" w:rsidRPr="00FE105E" w:rsidRDefault="00FE105E" w:rsidP="00FE105E">
      <w:pPr>
        <w:suppressAutoHyphens/>
        <w:spacing w:after="0" w:line="240" w:lineRule="auto"/>
        <w:jc w:val="both"/>
        <w:rPr>
          <w:rFonts w:ascii="Times New Roman" w:hAnsi="Times New Roman" w:cs="Times New Roman"/>
          <w:sz w:val="26"/>
          <w:szCs w:val="26"/>
        </w:rPr>
      </w:pPr>
      <w:r w:rsidRPr="00FE105E">
        <w:rPr>
          <w:rFonts w:ascii="Times New Roman" w:hAnsi="Times New Roman" w:cs="Times New Roman"/>
          <w:sz w:val="26"/>
          <w:szCs w:val="26"/>
        </w:rPr>
        <w:t>- знакомство с методами изучения окружающего мира (наблюдение, эксперимент, моделирование, измерение и другие);</w:t>
      </w:r>
    </w:p>
    <w:p w:rsidR="00FE105E" w:rsidRPr="00FE105E" w:rsidRDefault="00FE105E" w:rsidP="00FE105E">
      <w:pPr>
        <w:suppressAutoHyphens/>
        <w:spacing w:after="0" w:line="240" w:lineRule="auto"/>
        <w:jc w:val="both"/>
        <w:rPr>
          <w:rFonts w:ascii="Times New Roman" w:hAnsi="Times New Roman" w:cs="Times New Roman"/>
          <w:sz w:val="26"/>
          <w:szCs w:val="26"/>
        </w:rPr>
      </w:pPr>
      <w:r w:rsidRPr="00FE105E">
        <w:rPr>
          <w:rFonts w:ascii="Times New Roman" w:hAnsi="Times New Roman" w:cs="Times New Roman"/>
          <w:sz w:val="26"/>
          <w:szCs w:val="26"/>
        </w:rPr>
        <w:t>- социализация ребёнка;</w:t>
      </w:r>
    </w:p>
    <w:p w:rsidR="00FE105E" w:rsidRPr="00FE105E" w:rsidRDefault="00FE105E" w:rsidP="00FE105E">
      <w:pPr>
        <w:suppressAutoHyphens/>
        <w:spacing w:after="0" w:line="240" w:lineRule="auto"/>
        <w:jc w:val="both"/>
        <w:rPr>
          <w:rFonts w:ascii="Times New Roman" w:hAnsi="Times New Roman" w:cs="Times New Roman"/>
          <w:sz w:val="26"/>
          <w:szCs w:val="26"/>
        </w:rPr>
      </w:pPr>
      <w:r w:rsidRPr="00FE105E">
        <w:rPr>
          <w:rFonts w:ascii="Times New Roman" w:hAnsi="Times New Roman" w:cs="Times New Roman"/>
          <w:sz w:val="26"/>
          <w:szCs w:val="26"/>
        </w:rPr>
        <w:t>- развитие познавательных процессов</w:t>
      </w:r>
      <w:r>
        <w:rPr>
          <w:rFonts w:ascii="Times New Roman" w:hAnsi="Times New Roman" w:cs="Times New Roman"/>
          <w:sz w:val="26"/>
          <w:szCs w:val="26"/>
        </w:rPr>
        <w:t xml:space="preserve"> (ощущение, восприятие, осмысление, запоминание, обобщение и др.)</w:t>
      </w:r>
      <w:r w:rsidRPr="00FE105E">
        <w:rPr>
          <w:rFonts w:ascii="Times New Roman" w:hAnsi="Times New Roman" w:cs="Times New Roman"/>
          <w:sz w:val="26"/>
          <w:szCs w:val="26"/>
        </w:rPr>
        <w:t>;</w:t>
      </w:r>
    </w:p>
    <w:p w:rsidR="00FE105E" w:rsidRPr="00FE105E" w:rsidRDefault="00FE105E" w:rsidP="00FE105E">
      <w:pPr>
        <w:suppressAutoHyphens/>
        <w:spacing w:after="0" w:line="240" w:lineRule="auto"/>
        <w:jc w:val="both"/>
        <w:rPr>
          <w:rFonts w:ascii="Times New Roman" w:hAnsi="Times New Roman" w:cs="Times New Roman"/>
          <w:sz w:val="26"/>
          <w:szCs w:val="26"/>
        </w:rPr>
      </w:pPr>
      <w:r w:rsidRPr="00FE105E">
        <w:rPr>
          <w:rFonts w:ascii="Times New Roman" w:hAnsi="Times New Roman" w:cs="Times New Roman"/>
          <w:sz w:val="26"/>
          <w:szCs w:val="26"/>
        </w:rPr>
        <w:t>- воспитание внимательности, наблюдательности, любознательности;</w:t>
      </w:r>
    </w:p>
    <w:p w:rsidR="00FE105E" w:rsidRPr="00FE105E" w:rsidRDefault="00FE105E" w:rsidP="00FE105E">
      <w:pPr>
        <w:suppressAutoHyphens/>
        <w:spacing w:after="0" w:line="240" w:lineRule="auto"/>
        <w:jc w:val="both"/>
        <w:rPr>
          <w:rFonts w:ascii="Times New Roman" w:hAnsi="Times New Roman" w:cs="Times New Roman"/>
          <w:sz w:val="26"/>
          <w:szCs w:val="26"/>
        </w:rPr>
      </w:pPr>
      <w:r w:rsidRPr="00FE105E">
        <w:rPr>
          <w:rFonts w:ascii="Times New Roman" w:hAnsi="Times New Roman" w:cs="Times New Roman"/>
          <w:sz w:val="26"/>
          <w:szCs w:val="26"/>
        </w:rPr>
        <w:t>- формирование самостоятельной познавательной деятельности;</w:t>
      </w:r>
    </w:p>
    <w:p w:rsidR="00FE105E" w:rsidRPr="00FE105E" w:rsidRDefault="00FE105E" w:rsidP="00FE105E">
      <w:pPr>
        <w:suppressAutoHyphens/>
        <w:spacing w:after="0" w:line="240" w:lineRule="auto"/>
        <w:jc w:val="both"/>
        <w:rPr>
          <w:rFonts w:ascii="Times New Roman" w:hAnsi="Times New Roman" w:cs="Times New Roman"/>
          <w:sz w:val="26"/>
          <w:szCs w:val="26"/>
        </w:rPr>
      </w:pPr>
      <w:r w:rsidRPr="00FE105E">
        <w:rPr>
          <w:rFonts w:ascii="Times New Roman" w:hAnsi="Times New Roman" w:cs="Times New Roman"/>
          <w:sz w:val="26"/>
          <w:szCs w:val="26"/>
        </w:rPr>
        <w:t>- развитие мышления, воображения и творческих способностей;</w:t>
      </w:r>
    </w:p>
    <w:p w:rsidR="00FE105E" w:rsidRPr="00FE105E" w:rsidRDefault="00FE105E" w:rsidP="00FE105E">
      <w:pPr>
        <w:suppressAutoHyphens/>
        <w:spacing w:after="0" w:line="240" w:lineRule="auto"/>
        <w:jc w:val="both"/>
        <w:rPr>
          <w:rFonts w:ascii="Times New Roman" w:hAnsi="Times New Roman" w:cs="Times New Roman"/>
          <w:sz w:val="26"/>
          <w:szCs w:val="26"/>
        </w:rPr>
      </w:pPr>
      <w:r w:rsidRPr="00FE105E">
        <w:rPr>
          <w:rFonts w:ascii="Times New Roman" w:hAnsi="Times New Roman" w:cs="Times New Roman"/>
          <w:sz w:val="26"/>
          <w:szCs w:val="26"/>
        </w:rPr>
        <w:t>-формирование информационной грамотности (ориентировка в информационном пространстве, отбор необходимой информации, её систематизация и др.);</w:t>
      </w:r>
    </w:p>
    <w:p w:rsidR="00FE105E" w:rsidRPr="00FE105E" w:rsidRDefault="00FE105E" w:rsidP="00FE105E">
      <w:pPr>
        <w:suppressAutoHyphens/>
        <w:spacing w:after="0" w:line="240" w:lineRule="auto"/>
        <w:jc w:val="both"/>
        <w:rPr>
          <w:rFonts w:ascii="Times New Roman" w:hAnsi="Times New Roman" w:cs="Times New Roman"/>
          <w:sz w:val="26"/>
          <w:szCs w:val="26"/>
        </w:rPr>
      </w:pPr>
      <w:r w:rsidRPr="00FE105E">
        <w:rPr>
          <w:rFonts w:ascii="Times New Roman" w:hAnsi="Times New Roman" w:cs="Times New Roman"/>
          <w:sz w:val="26"/>
          <w:szCs w:val="26"/>
        </w:rPr>
        <w:lastRenderedPageBreak/>
        <w:t>- формирование умения сравнивать объекты, выявлять их сходства и различия, существенные признаки, классифицировать, устанавливать взаимосвязи и причинно-следственные связи, выявлять последовательность процессов и прогнозировать их;</w:t>
      </w:r>
    </w:p>
    <w:p w:rsidR="00FE105E" w:rsidRPr="00FE105E" w:rsidRDefault="00FE105E" w:rsidP="00FE105E">
      <w:pPr>
        <w:suppressAutoHyphens/>
        <w:spacing w:after="0" w:line="240" w:lineRule="auto"/>
        <w:jc w:val="both"/>
        <w:rPr>
          <w:rFonts w:ascii="Times New Roman" w:hAnsi="Times New Roman" w:cs="Times New Roman"/>
          <w:sz w:val="26"/>
          <w:szCs w:val="26"/>
        </w:rPr>
      </w:pPr>
      <w:r w:rsidRPr="00FE105E">
        <w:rPr>
          <w:rFonts w:ascii="Times New Roman" w:hAnsi="Times New Roman" w:cs="Times New Roman"/>
          <w:sz w:val="26"/>
          <w:szCs w:val="26"/>
        </w:rPr>
        <w:t>- формирование умений работать в больших и малых группах (парах постоянного и сменного состава);</w:t>
      </w:r>
    </w:p>
    <w:p w:rsidR="00FE105E" w:rsidRPr="00FE105E" w:rsidRDefault="00FE105E" w:rsidP="00FE105E">
      <w:pPr>
        <w:suppressAutoHyphens/>
        <w:spacing w:after="0" w:line="240" w:lineRule="auto"/>
        <w:jc w:val="both"/>
        <w:rPr>
          <w:rFonts w:ascii="Times New Roman" w:hAnsi="Times New Roman" w:cs="Times New Roman"/>
          <w:sz w:val="26"/>
          <w:szCs w:val="26"/>
        </w:rPr>
      </w:pPr>
      <w:r w:rsidRPr="00FE105E">
        <w:rPr>
          <w:rFonts w:ascii="Times New Roman" w:hAnsi="Times New Roman" w:cs="Times New Roman"/>
          <w:sz w:val="26"/>
          <w:szCs w:val="26"/>
        </w:rPr>
        <w:t>- формирование рефлексии (принятие плана предстоящего обучения, осознание своего продвижения в овладении знаниями и умениями, наличия пробелов в знаниях и умениях);</w:t>
      </w:r>
    </w:p>
    <w:p w:rsidR="00FE105E" w:rsidRPr="00FE105E" w:rsidRDefault="00FE105E" w:rsidP="00FE105E">
      <w:pPr>
        <w:suppressAutoHyphens/>
        <w:spacing w:after="0" w:line="240" w:lineRule="auto"/>
        <w:jc w:val="both"/>
        <w:rPr>
          <w:rFonts w:ascii="Times New Roman" w:hAnsi="Times New Roman" w:cs="Times New Roman"/>
          <w:sz w:val="26"/>
          <w:szCs w:val="26"/>
        </w:rPr>
      </w:pPr>
      <w:r w:rsidRPr="00FE105E">
        <w:rPr>
          <w:rFonts w:ascii="Times New Roman" w:hAnsi="Times New Roman" w:cs="Times New Roman"/>
          <w:sz w:val="26"/>
          <w:szCs w:val="26"/>
        </w:rPr>
        <w:t>- формирование основ экологической культуры;</w:t>
      </w:r>
    </w:p>
    <w:p w:rsidR="00FE105E" w:rsidRPr="00FE105E" w:rsidRDefault="00FE105E" w:rsidP="00FE105E">
      <w:pPr>
        <w:suppressAutoHyphens/>
        <w:spacing w:after="0" w:line="240" w:lineRule="auto"/>
        <w:jc w:val="both"/>
        <w:rPr>
          <w:rFonts w:ascii="Times New Roman" w:hAnsi="Times New Roman" w:cs="Times New Roman"/>
          <w:sz w:val="26"/>
          <w:szCs w:val="26"/>
        </w:rPr>
      </w:pPr>
      <w:r w:rsidRPr="00FE105E">
        <w:rPr>
          <w:rFonts w:ascii="Times New Roman" w:hAnsi="Times New Roman" w:cs="Times New Roman"/>
          <w:sz w:val="26"/>
          <w:szCs w:val="26"/>
        </w:rPr>
        <w:t>- патриотическое и духовно-нравственное воспитание учащихся.</w:t>
      </w:r>
    </w:p>
    <w:p w:rsidR="00FE105E" w:rsidRPr="00FE105E" w:rsidRDefault="00FE105E" w:rsidP="00FE105E">
      <w:pPr>
        <w:suppressAutoHyphens/>
        <w:spacing w:after="0" w:line="240" w:lineRule="auto"/>
        <w:jc w:val="both"/>
        <w:rPr>
          <w:rFonts w:ascii="Times New Roman" w:hAnsi="Times New Roman" w:cs="Times New Roman"/>
          <w:sz w:val="10"/>
          <w:szCs w:val="26"/>
        </w:rPr>
      </w:pPr>
      <w:r w:rsidRPr="00FE105E">
        <w:rPr>
          <w:rFonts w:ascii="Times New Roman" w:hAnsi="Times New Roman" w:cs="Times New Roman"/>
          <w:sz w:val="26"/>
          <w:szCs w:val="26"/>
        </w:rPr>
        <w:t xml:space="preserve">   </w:t>
      </w:r>
    </w:p>
    <w:p w:rsidR="00FE105E" w:rsidRPr="00FE105E" w:rsidRDefault="00FE105E" w:rsidP="00FE105E">
      <w:pPr>
        <w:suppressAutoHyphens/>
        <w:spacing w:after="0" w:line="240" w:lineRule="auto"/>
        <w:ind w:firstLine="708"/>
        <w:jc w:val="both"/>
        <w:rPr>
          <w:rFonts w:ascii="Times New Roman" w:hAnsi="Times New Roman" w:cs="Times New Roman"/>
          <w:b/>
          <w:sz w:val="26"/>
          <w:szCs w:val="26"/>
        </w:rPr>
      </w:pPr>
      <w:r w:rsidRPr="00FE105E">
        <w:rPr>
          <w:rFonts w:ascii="Times New Roman" w:hAnsi="Times New Roman" w:cs="Times New Roman"/>
          <w:sz w:val="26"/>
          <w:szCs w:val="26"/>
        </w:rPr>
        <w:t xml:space="preserve">Кроме </w:t>
      </w:r>
      <w:proofErr w:type="spellStart"/>
      <w:r w:rsidRPr="00FE105E">
        <w:rPr>
          <w:rFonts w:ascii="Times New Roman" w:hAnsi="Times New Roman" w:cs="Times New Roman"/>
          <w:sz w:val="26"/>
          <w:szCs w:val="26"/>
        </w:rPr>
        <w:t>общедидактических</w:t>
      </w:r>
      <w:proofErr w:type="spellEnd"/>
      <w:r>
        <w:rPr>
          <w:rFonts w:ascii="Times New Roman" w:hAnsi="Times New Roman" w:cs="Times New Roman"/>
          <w:sz w:val="26"/>
          <w:szCs w:val="26"/>
        </w:rPr>
        <w:t xml:space="preserve"> (принципы научности, доступности, систематичности, последовательности)</w:t>
      </w:r>
      <w:r w:rsidRPr="00FE105E">
        <w:rPr>
          <w:rFonts w:ascii="Times New Roman" w:hAnsi="Times New Roman" w:cs="Times New Roman"/>
          <w:sz w:val="26"/>
          <w:szCs w:val="26"/>
        </w:rPr>
        <w:t xml:space="preserve">, в преподавании окружающего мира используются специфические предметные </w:t>
      </w:r>
      <w:r w:rsidRPr="00FE105E">
        <w:rPr>
          <w:rFonts w:ascii="Times New Roman" w:hAnsi="Times New Roman" w:cs="Times New Roman"/>
          <w:b/>
          <w:sz w:val="26"/>
          <w:szCs w:val="26"/>
        </w:rPr>
        <w:t>принципы:</w:t>
      </w:r>
      <w:r>
        <w:rPr>
          <w:rFonts w:ascii="Times New Roman" w:hAnsi="Times New Roman" w:cs="Times New Roman"/>
          <w:b/>
          <w:sz w:val="26"/>
          <w:szCs w:val="26"/>
        </w:rPr>
        <w:t xml:space="preserve"> </w:t>
      </w:r>
      <w:r w:rsidRPr="00FE105E">
        <w:rPr>
          <w:rFonts w:ascii="Times New Roman" w:hAnsi="Times New Roman" w:cs="Times New Roman"/>
          <w:sz w:val="26"/>
          <w:szCs w:val="26"/>
        </w:rPr>
        <w:t>краеведческий</w:t>
      </w:r>
      <w:r>
        <w:rPr>
          <w:rFonts w:ascii="Times New Roman" w:hAnsi="Times New Roman" w:cs="Times New Roman"/>
          <w:sz w:val="26"/>
          <w:szCs w:val="26"/>
        </w:rPr>
        <w:t>,</w:t>
      </w:r>
      <w:r>
        <w:rPr>
          <w:rFonts w:ascii="Times New Roman" w:hAnsi="Times New Roman" w:cs="Times New Roman"/>
          <w:b/>
          <w:sz w:val="26"/>
          <w:szCs w:val="26"/>
        </w:rPr>
        <w:t xml:space="preserve"> </w:t>
      </w:r>
      <w:r w:rsidRPr="00FE105E">
        <w:rPr>
          <w:rFonts w:ascii="Times New Roman" w:hAnsi="Times New Roman" w:cs="Times New Roman"/>
          <w:sz w:val="26"/>
          <w:szCs w:val="26"/>
        </w:rPr>
        <w:t>сезонный</w:t>
      </w:r>
      <w:r>
        <w:rPr>
          <w:rFonts w:ascii="Times New Roman" w:hAnsi="Times New Roman" w:cs="Times New Roman"/>
          <w:sz w:val="26"/>
          <w:szCs w:val="26"/>
        </w:rPr>
        <w:t>,</w:t>
      </w:r>
      <w:r>
        <w:rPr>
          <w:rFonts w:ascii="Times New Roman" w:hAnsi="Times New Roman" w:cs="Times New Roman"/>
          <w:b/>
          <w:sz w:val="26"/>
          <w:szCs w:val="26"/>
        </w:rPr>
        <w:t xml:space="preserve"> </w:t>
      </w:r>
      <w:r w:rsidRPr="00FE105E">
        <w:rPr>
          <w:rFonts w:ascii="Times New Roman" w:hAnsi="Times New Roman" w:cs="Times New Roman"/>
          <w:sz w:val="26"/>
          <w:szCs w:val="26"/>
        </w:rPr>
        <w:t>экологический.</w:t>
      </w:r>
    </w:p>
    <w:p w:rsidR="00FE105E" w:rsidRPr="00FE105E" w:rsidRDefault="00FE105E" w:rsidP="00FE105E">
      <w:pPr>
        <w:suppressAutoHyphens/>
        <w:spacing w:after="0" w:line="240" w:lineRule="auto"/>
        <w:jc w:val="both"/>
        <w:rPr>
          <w:rFonts w:ascii="Times New Roman" w:hAnsi="Times New Roman" w:cs="Times New Roman"/>
          <w:sz w:val="8"/>
          <w:szCs w:val="26"/>
          <w:lang w:eastAsia="ru-RU"/>
        </w:rPr>
      </w:pPr>
    </w:p>
    <w:p w:rsidR="00FE105E" w:rsidRPr="00FE105E" w:rsidRDefault="00FE105E" w:rsidP="00FE105E">
      <w:pPr>
        <w:suppressAutoHyphens/>
        <w:spacing w:after="0" w:line="240" w:lineRule="auto"/>
        <w:jc w:val="both"/>
        <w:rPr>
          <w:rFonts w:ascii="Times New Roman" w:hAnsi="Times New Roman" w:cs="Times New Roman"/>
          <w:sz w:val="26"/>
          <w:szCs w:val="26"/>
          <w:lang w:eastAsia="ru-RU"/>
        </w:rPr>
      </w:pPr>
      <w:r w:rsidRPr="00FE105E">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ab/>
      </w:r>
      <w:r w:rsidRPr="00FE105E">
        <w:rPr>
          <w:rFonts w:ascii="Times New Roman" w:hAnsi="Times New Roman" w:cs="Times New Roman"/>
          <w:sz w:val="26"/>
          <w:szCs w:val="26"/>
          <w:lang w:eastAsia="ru-RU"/>
        </w:rPr>
        <w:t xml:space="preserve"> Программа призвана способствовать развитию личностной самоидентификации, гуманитарной культуры школьников, их приобщению к ценностям национальной и мировой культуры, усилению мотивации к творчеству, воспитанию личностно и общественно востребованных качеств, в том числе гражданственности, толерантности.</w:t>
      </w:r>
    </w:p>
    <w:p w:rsidR="00F50993" w:rsidRPr="00FE105E" w:rsidRDefault="00F50993" w:rsidP="00723FF0">
      <w:pPr>
        <w:suppressAutoHyphens/>
        <w:spacing w:after="0" w:line="240" w:lineRule="auto"/>
        <w:jc w:val="both"/>
        <w:rPr>
          <w:rFonts w:ascii="Times New Roman" w:hAnsi="Times New Roman" w:cs="Times New Roman"/>
          <w:sz w:val="14"/>
          <w:szCs w:val="24"/>
          <w:lang w:eastAsia="ru-RU"/>
        </w:rPr>
      </w:pPr>
    </w:p>
    <w:p w:rsidR="00FE105E" w:rsidRPr="00FE105E" w:rsidRDefault="00FE105E" w:rsidP="00FE105E">
      <w:pPr>
        <w:pStyle w:val="a4"/>
        <w:spacing w:after="0" w:line="240" w:lineRule="auto"/>
        <w:ind w:left="709"/>
        <w:rPr>
          <w:rFonts w:ascii="Times New Roman" w:hAnsi="Times New Roman"/>
          <w:b/>
          <w:sz w:val="26"/>
          <w:szCs w:val="26"/>
        </w:rPr>
      </w:pPr>
      <w:r w:rsidRPr="00FE105E">
        <w:rPr>
          <w:rFonts w:ascii="Times New Roman" w:hAnsi="Times New Roman"/>
          <w:b/>
          <w:sz w:val="26"/>
          <w:szCs w:val="26"/>
        </w:rPr>
        <w:t>Особенности классов:</w:t>
      </w:r>
    </w:p>
    <w:p w:rsidR="007C56B3" w:rsidRPr="00FE105E" w:rsidRDefault="00F50993" w:rsidP="007C56B3">
      <w:pPr>
        <w:spacing w:after="0" w:line="240" w:lineRule="auto"/>
        <w:ind w:firstLine="708"/>
        <w:jc w:val="both"/>
        <w:rPr>
          <w:rFonts w:ascii="Times New Roman" w:hAnsi="Times New Roman" w:cs="Times New Roman"/>
          <w:sz w:val="26"/>
          <w:szCs w:val="26"/>
          <w:lang w:eastAsia="ko-KR"/>
        </w:rPr>
      </w:pPr>
      <w:r w:rsidRPr="00FE105E">
        <w:rPr>
          <w:rFonts w:ascii="Times New Roman" w:hAnsi="Times New Roman" w:cs="Times New Roman"/>
          <w:b/>
          <w:i/>
          <w:sz w:val="26"/>
          <w:szCs w:val="26"/>
        </w:rPr>
        <w:t xml:space="preserve">   </w:t>
      </w:r>
      <w:r w:rsidR="007C56B3" w:rsidRPr="00FE105E">
        <w:rPr>
          <w:rFonts w:ascii="Times New Roman" w:hAnsi="Times New Roman" w:cs="Times New Roman"/>
          <w:sz w:val="26"/>
          <w:szCs w:val="26"/>
        </w:rPr>
        <w:t xml:space="preserve">С учетом специфики </w:t>
      </w:r>
      <w:r w:rsidR="007C56B3" w:rsidRPr="00FE105E">
        <w:rPr>
          <w:rFonts w:ascii="Times New Roman" w:hAnsi="Times New Roman" w:cs="Times New Roman"/>
          <w:b/>
          <w:sz w:val="26"/>
          <w:szCs w:val="26"/>
        </w:rPr>
        <w:t xml:space="preserve">четвёртых </w:t>
      </w:r>
      <w:r w:rsidR="007C56B3" w:rsidRPr="00FE105E">
        <w:rPr>
          <w:rFonts w:ascii="Times New Roman" w:hAnsi="Times New Roman" w:cs="Times New Roman"/>
          <w:sz w:val="26"/>
          <w:szCs w:val="26"/>
        </w:rPr>
        <w:t xml:space="preserve"> классов  выстроена система уроков, спроектированы цели и задачи, ожидаемые результаты обуч</w:t>
      </w:r>
      <w:r w:rsidR="007C56B3" w:rsidRPr="00FE105E">
        <w:rPr>
          <w:rFonts w:ascii="Times New Roman" w:hAnsi="Times New Roman" w:cs="Times New Roman"/>
          <w:sz w:val="26"/>
          <w:szCs w:val="26"/>
        </w:rPr>
        <w:t>е</w:t>
      </w:r>
      <w:r w:rsidR="007C56B3" w:rsidRPr="00FE105E">
        <w:rPr>
          <w:rFonts w:ascii="Times New Roman" w:hAnsi="Times New Roman" w:cs="Times New Roman"/>
          <w:sz w:val="26"/>
          <w:szCs w:val="26"/>
        </w:rPr>
        <w:t xml:space="preserve">ния. </w:t>
      </w:r>
      <w:r w:rsidR="00721FA4" w:rsidRPr="00FE105E">
        <w:rPr>
          <w:rFonts w:ascii="Times New Roman" w:hAnsi="Times New Roman" w:cs="Times New Roman"/>
          <w:b/>
          <w:i/>
          <w:sz w:val="26"/>
          <w:szCs w:val="26"/>
        </w:rPr>
        <w:t xml:space="preserve"> </w:t>
      </w:r>
      <w:r w:rsidR="007C56B3" w:rsidRPr="00FE105E">
        <w:rPr>
          <w:rFonts w:ascii="Times New Roman" w:hAnsi="Times New Roman" w:cs="Times New Roman"/>
          <w:sz w:val="26"/>
          <w:szCs w:val="26"/>
        </w:rPr>
        <w:t>Учебный курс будет реализован в классах разного уровня подготовленности обучающихся. Учебный материал предусматривает во</w:t>
      </w:r>
      <w:r w:rsidR="007C56B3" w:rsidRPr="00FE105E">
        <w:rPr>
          <w:rFonts w:ascii="Times New Roman" w:hAnsi="Times New Roman" w:cs="Times New Roman"/>
          <w:sz w:val="26"/>
          <w:szCs w:val="26"/>
        </w:rPr>
        <w:t>з</w:t>
      </w:r>
      <w:r w:rsidR="007C56B3" w:rsidRPr="00FE105E">
        <w:rPr>
          <w:rFonts w:ascii="Times New Roman" w:hAnsi="Times New Roman" w:cs="Times New Roman"/>
          <w:sz w:val="26"/>
          <w:szCs w:val="26"/>
        </w:rPr>
        <w:t xml:space="preserve">можность работы по нему детей разного уровня подготовки - на основе принципа минимакса и психологической комфортности. Дети в процессе обучения окружающему миру  используют знания из разных предметных областей, аргументируют свои ответы, учатся учитывать мнения партнёров. </w:t>
      </w:r>
      <w:r w:rsidR="007C56B3" w:rsidRPr="00FE105E">
        <w:rPr>
          <w:rFonts w:ascii="Times New Roman" w:hAnsi="Times New Roman" w:cs="Times New Roman"/>
          <w:sz w:val="26"/>
          <w:szCs w:val="26"/>
          <w:lang w:eastAsia="ko-KR"/>
        </w:rPr>
        <w:t>Для</w:t>
      </w:r>
      <w:r w:rsidR="007C56B3" w:rsidRPr="00FE105E">
        <w:rPr>
          <w:rFonts w:ascii="Times New Roman" w:eastAsia="Times New Roman" w:hAnsi="Times New Roman" w:cs="Times New Roman"/>
          <w:sz w:val="26"/>
          <w:szCs w:val="26"/>
          <w:lang w:eastAsia="ko-KR"/>
        </w:rPr>
        <w:t xml:space="preserve"> обучающихся </w:t>
      </w:r>
      <w:r w:rsidR="007C56B3" w:rsidRPr="00FE105E">
        <w:rPr>
          <w:rFonts w:ascii="Times New Roman" w:hAnsi="Times New Roman" w:cs="Times New Roman"/>
          <w:sz w:val="26"/>
          <w:szCs w:val="26"/>
          <w:lang w:eastAsia="ko-KR"/>
        </w:rPr>
        <w:t>немаловажное</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значение</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на</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уроке</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имеет</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eastAsia="Batang" w:hAnsi="Times New Roman" w:cs="Times New Roman"/>
          <w:b/>
          <w:i/>
          <w:sz w:val="26"/>
          <w:szCs w:val="26"/>
          <w:lang w:eastAsia="ko-KR"/>
        </w:rPr>
        <w:t>создание</w:t>
      </w:r>
      <w:r w:rsidR="007C56B3" w:rsidRPr="00FE105E">
        <w:rPr>
          <w:rFonts w:ascii="Times New Roman" w:eastAsia="Times New Roman" w:hAnsi="Times New Roman" w:cs="Times New Roman"/>
          <w:b/>
          <w:i/>
          <w:sz w:val="26"/>
          <w:szCs w:val="26"/>
          <w:lang w:eastAsia="ko-KR"/>
        </w:rPr>
        <w:t xml:space="preserve"> </w:t>
      </w:r>
      <w:r w:rsidR="007C56B3" w:rsidRPr="00FE105E">
        <w:rPr>
          <w:rFonts w:ascii="Times New Roman" w:hAnsi="Times New Roman" w:cs="Times New Roman"/>
          <w:b/>
          <w:i/>
          <w:sz w:val="26"/>
          <w:szCs w:val="26"/>
          <w:lang w:eastAsia="ko-KR"/>
        </w:rPr>
        <w:t>условий</w:t>
      </w:r>
      <w:r w:rsidR="007C56B3" w:rsidRPr="00FE105E">
        <w:rPr>
          <w:rFonts w:ascii="Times New Roman" w:eastAsia="Batang" w:hAnsi="Times New Roman" w:cs="Times New Roman"/>
          <w:sz w:val="26"/>
          <w:szCs w:val="26"/>
          <w:lang w:eastAsia="ko-KR"/>
        </w:rPr>
        <w:t>,</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где</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дети</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смогут</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наблюдать,</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эксперимент</w:t>
      </w:r>
      <w:r w:rsidR="007C56B3" w:rsidRPr="00FE105E">
        <w:rPr>
          <w:rFonts w:ascii="Times New Roman" w:hAnsi="Times New Roman" w:cs="Times New Roman"/>
          <w:sz w:val="26"/>
          <w:szCs w:val="26"/>
          <w:lang w:eastAsia="ko-KR"/>
        </w:rPr>
        <w:t>и</w:t>
      </w:r>
      <w:r w:rsidR="007C56B3" w:rsidRPr="00FE105E">
        <w:rPr>
          <w:rFonts w:ascii="Times New Roman" w:hAnsi="Times New Roman" w:cs="Times New Roman"/>
          <w:sz w:val="26"/>
          <w:szCs w:val="26"/>
          <w:lang w:eastAsia="ko-KR"/>
        </w:rPr>
        <w:t>ровать,</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высказывать</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свои</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предположения,</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осуществлять</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их</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проверку,</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обсуждать</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результаты</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деятельности</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и</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делать</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выводы.</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Реализация</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данного</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курса</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позволяет</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создать</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такие</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условия</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на</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уроке</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через</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работу</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в</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паре,</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группе</w:t>
      </w:r>
      <w:r w:rsidR="007C56B3" w:rsidRPr="00FE105E">
        <w:rPr>
          <w:rFonts w:ascii="Times New Roman" w:eastAsia="Batang" w:hAnsi="Times New Roman" w:cs="Times New Roman"/>
          <w:sz w:val="26"/>
          <w:szCs w:val="26"/>
          <w:lang w:eastAsia="ko-KR"/>
        </w:rPr>
        <w:t>,</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выполнение</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творческих</w:t>
      </w:r>
      <w:r w:rsidR="00FE105E">
        <w:rPr>
          <w:rFonts w:ascii="Times New Roman" w:hAnsi="Times New Roman" w:cs="Times New Roman"/>
          <w:sz w:val="26"/>
          <w:szCs w:val="26"/>
          <w:lang w:eastAsia="ko-KR"/>
        </w:rPr>
        <w:t xml:space="preserve">, проектных </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работ,</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информ</w:t>
      </w:r>
      <w:r w:rsidR="007C56B3" w:rsidRPr="00FE105E">
        <w:rPr>
          <w:rFonts w:ascii="Times New Roman" w:hAnsi="Times New Roman" w:cs="Times New Roman"/>
          <w:sz w:val="26"/>
          <w:szCs w:val="26"/>
          <w:lang w:eastAsia="ko-KR"/>
        </w:rPr>
        <w:t>а</w:t>
      </w:r>
      <w:r w:rsidR="007C56B3" w:rsidRPr="00FE105E">
        <w:rPr>
          <w:rFonts w:ascii="Times New Roman" w:hAnsi="Times New Roman" w:cs="Times New Roman"/>
          <w:sz w:val="26"/>
          <w:szCs w:val="26"/>
          <w:lang w:eastAsia="ko-KR"/>
        </w:rPr>
        <w:t>ционного</w:t>
      </w:r>
      <w:r w:rsidR="007C56B3" w:rsidRPr="00FE105E">
        <w:rPr>
          <w:rFonts w:ascii="Times New Roman" w:eastAsia="Times New Roman" w:hAnsi="Times New Roman" w:cs="Times New Roman"/>
          <w:sz w:val="26"/>
          <w:szCs w:val="26"/>
          <w:lang w:eastAsia="ko-KR"/>
        </w:rPr>
        <w:t xml:space="preserve"> </w:t>
      </w:r>
      <w:r w:rsidR="007C56B3" w:rsidRPr="00FE105E">
        <w:rPr>
          <w:rFonts w:ascii="Times New Roman" w:hAnsi="Times New Roman" w:cs="Times New Roman"/>
          <w:sz w:val="26"/>
          <w:szCs w:val="26"/>
          <w:lang w:eastAsia="ko-KR"/>
        </w:rPr>
        <w:t>поиска.</w:t>
      </w:r>
    </w:p>
    <w:p w:rsidR="00100FF8" w:rsidRPr="00FE105E" w:rsidRDefault="00100FF8" w:rsidP="007C56B3">
      <w:pPr>
        <w:spacing w:after="0" w:line="240" w:lineRule="auto"/>
        <w:ind w:firstLine="708"/>
        <w:jc w:val="both"/>
        <w:rPr>
          <w:rFonts w:ascii="Times New Roman" w:hAnsi="Times New Roman" w:cs="Times New Roman"/>
          <w:sz w:val="8"/>
          <w:szCs w:val="28"/>
          <w:lang w:eastAsia="ko-KR"/>
        </w:rPr>
      </w:pPr>
    </w:p>
    <w:p w:rsidR="00FE105E" w:rsidRPr="00FE105E" w:rsidRDefault="00FE105E" w:rsidP="00FE105E">
      <w:pPr>
        <w:pStyle w:val="a4"/>
        <w:spacing w:after="0" w:line="240" w:lineRule="auto"/>
        <w:ind w:left="57" w:firstLine="651"/>
        <w:rPr>
          <w:rFonts w:ascii="Times New Roman" w:hAnsi="Times New Roman"/>
          <w:b/>
          <w:sz w:val="26"/>
          <w:szCs w:val="26"/>
        </w:rPr>
      </w:pPr>
      <w:r w:rsidRPr="00FE105E">
        <w:rPr>
          <w:rFonts w:ascii="Times New Roman" w:hAnsi="Times New Roman"/>
          <w:b/>
          <w:sz w:val="26"/>
          <w:szCs w:val="26"/>
        </w:rPr>
        <w:t>Описание изменений:</w:t>
      </w:r>
    </w:p>
    <w:p w:rsidR="00100FF8" w:rsidRPr="00FE105E" w:rsidRDefault="00100FF8" w:rsidP="00100FF8">
      <w:pPr>
        <w:spacing w:after="0" w:line="240" w:lineRule="auto"/>
        <w:ind w:firstLine="708"/>
        <w:jc w:val="both"/>
        <w:rPr>
          <w:rFonts w:ascii="Times New Roman" w:hAnsi="Times New Roman" w:cs="Times New Roman"/>
          <w:bCs/>
          <w:sz w:val="26"/>
          <w:szCs w:val="26"/>
        </w:rPr>
      </w:pPr>
      <w:r w:rsidRPr="00FE105E">
        <w:rPr>
          <w:rFonts w:ascii="Times New Roman" w:hAnsi="Times New Roman" w:cs="Times New Roman"/>
          <w:bCs/>
          <w:sz w:val="26"/>
          <w:szCs w:val="26"/>
        </w:rPr>
        <w:t xml:space="preserve">В </w:t>
      </w:r>
      <w:r w:rsidR="009655D0" w:rsidRPr="00FE105E">
        <w:rPr>
          <w:rFonts w:ascii="Times New Roman" w:hAnsi="Times New Roman" w:cs="Times New Roman"/>
          <w:bCs/>
          <w:sz w:val="26"/>
          <w:szCs w:val="26"/>
        </w:rPr>
        <w:t xml:space="preserve"> </w:t>
      </w:r>
      <w:r w:rsidRPr="00FE105E">
        <w:rPr>
          <w:rFonts w:ascii="Times New Roman" w:hAnsi="Times New Roman" w:cs="Times New Roman"/>
          <w:bCs/>
          <w:sz w:val="26"/>
          <w:szCs w:val="26"/>
        </w:rPr>
        <w:t>тематическое планирование курса «Окружающий мир» внесены уроки, связанные с контролем усвоения материала. Основная цель таких уроков: проверка усвоения детьми изученного материала, что позволяет  сформировать у обучающихся учебную мотивацию, отсл</w:t>
      </w:r>
      <w:r w:rsidRPr="00FE105E">
        <w:rPr>
          <w:rFonts w:ascii="Times New Roman" w:hAnsi="Times New Roman" w:cs="Times New Roman"/>
          <w:bCs/>
          <w:sz w:val="26"/>
          <w:szCs w:val="26"/>
        </w:rPr>
        <w:t>е</w:t>
      </w:r>
      <w:r w:rsidRPr="00FE105E">
        <w:rPr>
          <w:rFonts w:ascii="Times New Roman" w:hAnsi="Times New Roman" w:cs="Times New Roman"/>
          <w:bCs/>
          <w:sz w:val="26"/>
          <w:szCs w:val="26"/>
        </w:rPr>
        <w:t>живать уровень усвоения предметных и метапредметных результатов, формировать  адекватную самооценку.</w:t>
      </w:r>
    </w:p>
    <w:p w:rsidR="00100FF8" w:rsidRPr="00FE105E" w:rsidRDefault="00100FF8" w:rsidP="00100FF8">
      <w:pPr>
        <w:spacing w:after="120" w:line="240" w:lineRule="auto"/>
        <w:jc w:val="both"/>
        <w:rPr>
          <w:rFonts w:ascii="Times New Roman" w:hAnsi="Times New Roman" w:cs="Times New Roman"/>
          <w:iCs/>
          <w:sz w:val="26"/>
          <w:szCs w:val="26"/>
        </w:rPr>
      </w:pPr>
      <w:r w:rsidRPr="00FE105E">
        <w:rPr>
          <w:rFonts w:ascii="Times New Roman" w:hAnsi="Times New Roman" w:cs="Times New Roman"/>
          <w:bCs/>
          <w:sz w:val="26"/>
          <w:szCs w:val="26"/>
        </w:rPr>
        <w:t xml:space="preserve">          В  рабочую программу  включены проектные работы по изученным темам. </w:t>
      </w:r>
      <w:r w:rsidRPr="00FE105E">
        <w:rPr>
          <w:rFonts w:ascii="Times New Roman" w:hAnsi="Times New Roman" w:cs="Times New Roman"/>
          <w:iCs/>
          <w:sz w:val="26"/>
          <w:szCs w:val="26"/>
        </w:rPr>
        <w:t>На этих уроках дети учатся самостоятельно ставить цель и задачи  проектной работы, умению выполнять проект, следуя определенному алгоритму, представлять свою работу и адекватно ее оцен</w:t>
      </w:r>
      <w:r w:rsidRPr="00FE105E">
        <w:rPr>
          <w:rFonts w:ascii="Times New Roman" w:hAnsi="Times New Roman" w:cs="Times New Roman"/>
          <w:iCs/>
          <w:sz w:val="26"/>
          <w:szCs w:val="26"/>
        </w:rPr>
        <w:t>и</w:t>
      </w:r>
      <w:r w:rsidRPr="00FE105E">
        <w:rPr>
          <w:rFonts w:ascii="Times New Roman" w:hAnsi="Times New Roman" w:cs="Times New Roman"/>
          <w:iCs/>
          <w:sz w:val="26"/>
          <w:szCs w:val="26"/>
        </w:rPr>
        <w:t>вать.</w:t>
      </w:r>
    </w:p>
    <w:p w:rsidR="00100FF8" w:rsidRPr="00FE105E" w:rsidRDefault="00100FF8" w:rsidP="00100FF8">
      <w:pPr>
        <w:spacing w:after="120" w:line="240" w:lineRule="auto"/>
        <w:ind w:firstLine="708"/>
        <w:jc w:val="both"/>
        <w:rPr>
          <w:rFonts w:ascii="Times New Roman" w:hAnsi="Times New Roman" w:cs="Times New Roman"/>
          <w:iCs/>
          <w:sz w:val="26"/>
          <w:szCs w:val="26"/>
        </w:rPr>
      </w:pPr>
      <w:r w:rsidRPr="00FE105E">
        <w:rPr>
          <w:rFonts w:ascii="Times New Roman" w:hAnsi="Times New Roman" w:cs="Times New Roman"/>
          <w:iCs/>
          <w:sz w:val="26"/>
          <w:szCs w:val="26"/>
        </w:rPr>
        <w:t>Тематическое</w:t>
      </w:r>
      <w:r w:rsidRPr="00FE105E">
        <w:rPr>
          <w:rFonts w:ascii="Times New Roman" w:hAnsi="Times New Roman" w:cs="Times New Roman"/>
          <w:bCs/>
          <w:sz w:val="26"/>
          <w:szCs w:val="26"/>
        </w:rPr>
        <w:t xml:space="preserve"> планирование курса «Окружающий мир» дополнено материалом по охране безопасности жизнедеятельности, который включает темы по  ПДД (правила дорожного движения) -  не менее одного  раза в месяц;   темы по правилам пожарной  безопасности – не менее одного  раза  в четверть; темы, способствующие формированию здорового образа жизни – не менее одного раза в месяц.  Дополнение </w:t>
      </w:r>
      <w:r w:rsidRPr="00FE105E">
        <w:rPr>
          <w:rFonts w:ascii="Times New Roman" w:hAnsi="Times New Roman" w:cs="Times New Roman"/>
          <w:bCs/>
          <w:sz w:val="26"/>
          <w:szCs w:val="26"/>
        </w:rPr>
        <w:lastRenderedPageBreak/>
        <w:t>учебного материала курса связано с необходимостью профилактики нарушений правил дорожного движения; правил пожарной безопасн</w:t>
      </w:r>
      <w:r w:rsidRPr="00FE105E">
        <w:rPr>
          <w:rFonts w:ascii="Times New Roman" w:hAnsi="Times New Roman" w:cs="Times New Roman"/>
          <w:bCs/>
          <w:sz w:val="26"/>
          <w:szCs w:val="26"/>
        </w:rPr>
        <w:t>о</w:t>
      </w:r>
      <w:r w:rsidRPr="00FE105E">
        <w:rPr>
          <w:rFonts w:ascii="Times New Roman" w:hAnsi="Times New Roman" w:cs="Times New Roman"/>
          <w:bCs/>
          <w:sz w:val="26"/>
          <w:szCs w:val="26"/>
        </w:rPr>
        <w:t xml:space="preserve">сти; формирования здорового образа жизни. В связи с особенностями  учебного материала в разделах «Московское царство», «Российская империя» темы по ПДД и ЗОЖ перенесены в другие разделы программы. </w:t>
      </w:r>
    </w:p>
    <w:p w:rsidR="00100FF8" w:rsidRPr="00FE105E" w:rsidRDefault="00100FF8" w:rsidP="00B862E3">
      <w:pPr>
        <w:spacing w:after="0" w:line="240" w:lineRule="auto"/>
        <w:jc w:val="both"/>
        <w:rPr>
          <w:rFonts w:ascii="Times New Roman" w:hAnsi="Times New Roman" w:cs="Times New Roman"/>
          <w:sz w:val="26"/>
          <w:szCs w:val="26"/>
        </w:rPr>
      </w:pPr>
      <w:r w:rsidRPr="00FE105E">
        <w:rPr>
          <w:sz w:val="26"/>
          <w:szCs w:val="26"/>
        </w:rPr>
        <w:tab/>
      </w:r>
      <w:r w:rsidRPr="00FE105E">
        <w:rPr>
          <w:rFonts w:ascii="Times New Roman" w:hAnsi="Times New Roman" w:cs="Times New Roman"/>
          <w:sz w:val="26"/>
          <w:szCs w:val="26"/>
        </w:rPr>
        <w:t xml:space="preserve">Формулировка отдельных тем скорректирована в связи с необходимостью более конкретного описания содержания урока, например, «Как погода зависит от ветра. Грозные явления природы»      </w:t>
      </w:r>
      <w:r w:rsidR="00EF0184">
        <w:rPr>
          <w:rFonts w:ascii="Times New Roman" w:hAnsi="Times New Roman" w:cs="Times New Roman"/>
          <w:sz w:val="26"/>
          <w:szCs w:val="26"/>
        </w:rPr>
      </w:r>
      <w:r w:rsidR="00EF0184">
        <w:rPr>
          <w:rFonts w:ascii="Times New Roman" w:hAnsi="Times New Roman" w:cs="Times New Roman"/>
          <w:sz w:val="26"/>
          <w:szCs w:val="26"/>
        </w:rPr>
        <w:pict>
          <v:shapetype id="_x0000_t32" coordsize="21600,21600" o:spt="32" o:oned="t" path="m,l21600,21600e" filled="f">
            <v:path arrowok="t" fillok="f" o:connecttype="none"/>
            <o:lock v:ext="edit" shapetype="t"/>
          </v:shapetype>
          <v:shape id="_x0000_s1028" type="#_x0000_t32" style="width:19.55pt;height:0;mso-position-horizontal-relative:char;mso-position-vertical-relative:line" o:connectortype="straight">
            <v:stroke endarrow="block"/>
            <w10:wrap type="none"/>
            <w10:anchorlock/>
          </v:shape>
        </w:pict>
      </w:r>
      <w:r w:rsidRPr="00FE105E">
        <w:rPr>
          <w:rFonts w:ascii="Times New Roman" w:hAnsi="Times New Roman" w:cs="Times New Roman"/>
          <w:sz w:val="26"/>
          <w:szCs w:val="26"/>
        </w:rPr>
        <w:t xml:space="preserve">     «Влияние ветра на погоду. </w:t>
      </w:r>
      <w:r w:rsidRPr="00FE105E">
        <w:rPr>
          <w:rFonts w:ascii="Times New Roman" w:hAnsi="Times New Roman" w:cs="Times New Roman"/>
          <w:b/>
          <w:sz w:val="26"/>
          <w:szCs w:val="26"/>
        </w:rPr>
        <w:t>ОБЖ.</w:t>
      </w:r>
      <w:r w:rsidRPr="00FE105E">
        <w:rPr>
          <w:rFonts w:ascii="Times New Roman" w:hAnsi="Times New Roman" w:cs="Times New Roman"/>
          <w:sz w:val="26"/>
          <w:szCs w:val="26"/>
        </w:rPr>
        <w:t xml:space="preserve"> Явления природы и стихийные бедс</w:t>
      </w:r>
      <w:r w:rsidRPr="00FE105E">
        <w:rPr>
          <w:rFonts w:ascii="Times New Roman" w:hAnsi="Times New Roman" w:cs="Times New Roman"/>
          <w:sz w:val="26"/>
          <w:szCs w:val="26"/>
        </w:rPr>
        <w:t>т</w:t>
      </w:r>
      <w:r w:rsidRPr="00FE105E">
        <w:rPr>
          <w:rFonts w:ascii="Times New Roman" w:hAnsi="Times New Roman" w:cs="Times New Roman"/>
          <w:sz w:val="26"/>
          <w:szCs w:val="26"/>
        </w:rPr>
        <w:t>вия»;  «</w:t>
      </w:r>
      <w:r w:rsidR="00B862E3" w:rsidRPr="00FE105E">
        <w:rPr>
          <w:rFonts w:ascii="Times New Roman" w:hAnsi="Times New Roman" w:cs="Times New Roman"/>
          <w:sz w:val="26"/>
          <w:szCs w:val="26"/>
        </w:rPr>
        <w:t>Зона лесов</w:t>
      </w:r>
      <w:r w:rsidRPr="00FE105E">
        <w:rPr>
          <w:rFonts w:ascii="Times New Roman" w:hAnsi="Times New Roman" w:cs="Times New Roman"/>
          <w:sz w:val="26"/>
          <w:szCs w:val="26"/>
        </w:rPr>
        <w:t xml:space="preserve">»    </w:t>
      </w:r>
      <w:r w:rsidR="00EF0184">
        <w:rPr>
          <w:rFonts w:ascii="Times New Roman" w:hAnsi="Times New Roman" w:cs="Times New Roman"/>
          <w:sz w:val="26"/>
          <w:szCs w:val="26"/>
        </w:rPr>
      </w:r>
      <w:r w:rsidR="00EF0184">
        <w:rPr>
          <w:rFonts w:ascii="Times New Roman" w:hAnsi="Times New Roman" w:cs="Times New Roman"/>
          <w:sz w:val="26"/>
          <w:szCs w:val="26"/>
        </w:rPr>
        <w:pict>
          <v:shape id="_x0000_s1027" type="#_x0000_t32" style="width:19.55pt;height:0;mso-position-horizontal-relative:char;mso-position-vertical-relative:line" o:connectortype="straight">
            <v:stroke endarrow="block"/>
            <w10:wrap type="none"/>
            <w10:anchorlock/>
          </v:shape>
        </w:pict>
      </w:r>
      <w:r w:rsidRPr="00FE105E">
        <w:rPr>
          <w:rFonts w:ascii="Times New Roman" w:hAnsi="Times New Roman" w:cs="Times New Roman"/>
          <w:sz w:val="26"/>
          <w:szCs w:val="26"/>
        </w:rPr>
        <w:t xml:space="preserve">      «</w:t>
      </w:r>
      <w:r w:rsidR="00B862E3" w:rsidRPr="00FE105E">
        <w:rPr>
          <w:rFonts w:ascii="Times New Roman" w:hAnsi="Times New Roman" w:cs="Times New Roman"/>
          <w:sz w:val="26"/>
          <w:szCs w:val="26"/>
        </w:rPr>
        <w:t xml:space="preserve">Зона лесов. Лес и человек. </w:t>
      </w:r>
      <w:r w:rsidR="00B862E3" w:rsidRPr="00FE105E">
        <w:rPr>
          <w:rFonts w:ascii="Times New Roman" w:hAnsi="Times New Roman" w:cs="Times New Roman"/>
          <w:b/>
          <w:sz w:val="26"/>
          <w:szCs w:val="26"/>
        </w:rPr>
        <w:t>ПДД.</w:t>
      </w:r>
      <w:r w:rsidR="00B862E3" w:rsidRPr="00FE105E">
        <w:rPr>
          <w:rFonts w:ascii="Times New Roman" w:hAnsi="Times New Roman" w:cs="Times New Roman"/>
          <w:sz w:val="26"/>
          <w:szCs w:val="26"/>
        </w:rPr>
        <w:t xml:space="preserve"> Правила перехода железной дороги</w:t>
      </w:r>
      <w:r w:rsidRPr="00FE105E">
        <w:rPr>
          <w:rFonts w:ascii="Times New Roman" w:hAnsi="Times New Roman" w:cs="Times New Roman"/>
          <w:sz w:val="26"/>
          <w:szCs w:val="26"/>
        </w:rPr>
        <w:t>»;  «</w:t>
      </w:r>
      <w:r w:rsidR="00B862E3" w:rsidRPr="00FE105E">
        <w:rPr>
          <w:rFonts w:ascii="Times New Roman" w:hAnsi="Times New Roman" w:cs="Times New Roman"/>
          <w:sz w:val="26"/>
          <w:szCs w:val="26"/>
        </w:rPr>
        <w:t>Какие растения растут в лесу</w:t>
      </w:r>
      <w:r w:rsidRPr="00FE105E">
        <w:rPr>
          <w:rFonts w:ascii="Times New Roman" w:hAnsi="Times New Roman" w:cs="Times New Roman"/>
          <w:sz w:val="26"/>
          <w:szCs w:val="26"/>
        </w:rPr>
        <w:t xml:space="preserve">»     </w:t>
      </w:r>
      <w:r w:rsidR="00EF0184">
        <w:rPr>
          <w:rFonts w:ascii="Times New Roman" w:hAnsi="Times New Roman" w:cs="Times New Roman"/>
          <w:sz w:val="26"/>
          <w:szCs w:val="26"/>
        </w:rPr>
      </w:r>
      <w:r w:rsidR="00EF0184">
        <w:rPr>
          <w:rFonts w:ascii="Times New Roman" w:hAnsi="Times New Roman" w:cs="Times New Roman"/>
          <w:sz w:val="26"/>
          <w:szCs w:val="26"/>
        </w:rPr>
        <w:pict>
          <v:shape id="_x0000_s1026" type="#_x0000_t32" style="width:19.55pt;height:0;mso-position-horizontal-relative:char;mso-position-vertical-relative:line" o:connectortype="straight">
            <v:stroke endarrow="block"/>
            <w10:wrap type="none"/>
            <w10:anchorlock/>
          </v:shape>
        </w:pict>
      </w:r>
      <w:r w:rsidRPr="00FE105E">
        <w:rPr>
          <w:rFonts w:ascii="Times New Roman" w:hAnsi="Times New Roman" w:cs="Times New Roman"/>
          <w:sz w:val="26"/>
          <w:szCs w:val="26"/>
        </w:rPr>
        <w:t xml:space="preserve">    «</w:t>
      </w:r>
      <w:r w:rsidR="00B862E3" w:rsidRPr="00FE105E">
        <w:rPr>
          <w:rFonts w:ascii="Times New Roman" w:hAnsi="Times New Roman" w:cs="Times New Roman"/>
          <w:sz w:val="26"/>
          <w:szCs w:val="26"/>
        </w:rPr>
        <w:t xml:space="preserve">Лес как природное сообщество. </w:t>
      </w:r>
      <w:r w:rsidR="00B862E3" w:rsidRPr="00FE105E">
        <w:rPr>
          <w:rFonts w:ascii="Times New Roman" w:hAnsi="Times New Roman" w:cs="Times New Roman"/>
          <w:b/>
          <w:sz w:val="26"/>
          <w:szCs w:val="26"/>
        </w:rPr>
        <w:t>ОБЖ.</w:t>
      </w:r>
      <w:r w:rsidR="00B862E3" w:rsidRPr="00FE105E">
        <w:rPr>
          <w:rFonts w:ascii="Times New Roman" w:hAnsi="Times New Roman" w:cs="Times New Roman"/>
          <w:sz w:val="26"/>
          <w:szCs w:val="26"/>
        </w:rPr>
        <w:t xml:space="preserve"> Опасность лесных пожаров.</w:t>
      </w:r>
      <w:r w:rsidRPr="00FE105E">
        <w:rPr>
          <w:rFonts w:ascii="Times New Roman" w:hAnsi="Times New Roman" w:cs="Times New Roman"/>
          <w:sz w:val="26"/>
          <w:szCs w:val="26"/>
        </w:rPr>
        <w:t>» и др.</w:t>
      </w:r>
    </w:p>
    <w:p w:rsidR="00410CF4" w:rsidRPr="00FE105E" w:rsidRDefault="00410CF4" w:rsidP="00B862E3">
      <w:pPr>
        <w:spacing w:after="0" w:line="240" w:lineRule="auto"/>
        <w:jc w:val="both"/>
        <w:rPr>
          <w:rFonts w:ascii="Times New Roman" w:hAnsi="Times New Roman" w:cs="Times New Roman"/>
          <w:sz w:val="10"/>
          <w:szCs w:val="26"/>
        </w:rPr>
      </w:pPr>
    </w:p>
    <w:p w:rsidR="00FE105E" w:rsidRPr="00FE105E" w:rsidRDefault="00FE105E" w:rsidP="00FE105E">
      <w:pPr>
        <w:pStyle w:val="a4"/>
        <w:spacing w:after="0" w:line="240" w:lineRule="auto"/>
        <w:ind w:left="0" w:firstLine="708"/>
        <w:rPr>
          <w:rFonts w:ascii="Times New Roman" w:hAnsi="Times New Roman"/>
          <w:b/>
          <w:sz w:val="26"/>
          <w:szCs w:val="26"/>
        </w:rPr>
      </w:pPr>
      <w:bookmarkStart w:id="0" w:name="_GoBack"/>
      <w:bookmarkEnd w:id="0"/>
      <w:r w:rsidRPr="00FE105E">
        <w:rPr>
          <w:rFonts w:ascii="Times New Roman" w:hAnsi="Times New Roman"/>
          <w:b/>
          <w:sz w:val="26"/>
          <w:szCs w:val="26"/>
        </w:rPr>
        <w:t>Характерные формы организации деятельности обучающихся:</w:t>
      </w:r>
    </w:p>
    <w:p w:rsidR="00FE105E" w:rsidRPr="00FE105E" w:rsidRDefault="00FE105E" w:rsidP="00FE105E">
      <w:pPr>
        <w:pStyle w:val="ac"/>
        <w:ind w:firstLine="708"/>
        <w:rPr>
          <w:rFonts w:ascii="Times New Roman" w:eastAsia="Times New Roman" w:hAnsi="Times New Roman" w:cs="Times New Roman"/>
          <w:sz w:val="26"/>
          <w:szCs w:val="26"/>
        </w:rPr>
      </w:pPr>
      <w:r w:rsidRPr="00FE105E">
        <w:rPr>
          <w:rFonts w:ascii="Times New Roman" w:hAnsi="Times New Roman" w:cs="Times New Roman"/>
          <w:sz w:val="26"/>
          <w:szCs w:val="26"/>
        </w:rPr>
        <w:t>Для</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учебного</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курса</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w:t>
      </w:r>
      <w:r w:rsidRPr="00FE105E">
        <w:rPr>
          <w:rFonts w:ascii="Times New Roman" w:hAnsi="Times New Roman" w:cs="Times New Roman"/>
          <w:bCs/>
          <w:sz w:val="26"/>
          <w:szCs w:val="26"/>
        </w:rPr>
        <w:t>Окружающий мир</w:t>
      </w:r>
      <w:r w:rsidRPr="00FE105E">
        <w:rPr>
          <w:rFonts w:ascii="Times New Roman" w:hAnsi="Times New Roman" w:cs="Times New Roman"/>
          <w:sz w:val="26"/>
          <w:szCs w:val="26"/>
        </w:rPr>
        <w:t>»</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характерны</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следующие</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формы</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организации</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деятельности</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обучающихся:</w:t>
      </w:r>
      <w:r w:rsidRPr="00FE105E">
        <w:rPr>
          <w:rFonts w:ascii="Times New Roman" w:eastAsia="Times New Roman" w:hAnsi="Times New Roman" w:cs="Times New Roman"/>
          <w:sz w:val="26"/>
          <w:szCs w:val="26"/>
        </w:rPr>
        <w:t xml:space="preserve"> </w:t>
      </w:r>
    </w:p>
    <w:p w:rsidR="00FE105E" w:rsidRPr="00FE105E" w:rsidRDefault="00FE105E" w:rsidP="00FE105E">
      <w:pPr>
        <w:numPr>
          <w:ilvl w:val="0"/>
          <w:numId w:val="24"/>
        </w:numPr>
        <w:tabs>
          <w:tab w:val="clear" w:pos="0"/>
        </w:tabs>
        <w:spacing w:after="0" w:line="240" w:lineRule="auto"/>
        <w:ind w:left="567" w:firstLine="0"/>
        <w:rPr>
          <w:rFonts w:ascii="Times New Roman" w:hAnsi="Times New Roman" w:cs="Times New Roman"/>
          <w:bCs/>
          <w:sz w:val="26"/>
          <w:szCs w:val="26"/>
        </w:rPr>
      </w:pPr>
      <w:r w:rsidRPr="00FE105E">
        <w:rPr>
          <w:rFonts w:ascii="Times New Roman" w:hAnsi="Times New Roman" w:cs="Times New Roman"/>
          <w:bCs/>
          <w:sz w:val="26"/>
          <w:szCs w:val="26"/>
        </w:rPr>
        <w:t xml:space="preserve"> индивидуальная,</w:t>
      </w:r>
      <w:r w:rsidRPr="00FE105E">
        <w:rPr>
          <w:rFonts w:ascii="Times New Roman" w:eastAsia="Times New Roman" w:hAnsi="Times New Roman" w:cs="Times New Roman"/>
          <w:bCs/>
          <w:sz w:val="26"/>
          <w:szCs w:val="26"/>
        </w:rPr>
        <w:t xml:space="preserve"> </w:t>
      </w:r>
      <w:r w:rsidRPr="00FE105E">
        <w:rPr>
          <w:rFonts w:ascii="Times New Roman" w:hAnsi="Times New Roman" w:cs="Times New Roman"/>
          <w:bCs/>
          <w:sz w:val="26"/>
          <w:szCs w:val="26"/>
        </w:rPr>
        <w:t>парная,</w:t>
      </w:r>
      <w:r w:rsidRPr="00FE105E">
        <w:rPr>
          <w:rFonts w:ascii="Times New Roman" w:eastAsia="Times New Roman" w:hAnsi="Times New Roman" w:cs="Times New Roman"/>
          <w:bCs/>
          <w:sz w:val="26"/>
          <w:szCs w:val="26"/>
        </w:rPr>
        <w:t xml:space="preserve"> </w:t>
      </w:r>
      <w:r>
        <w:rPr>
          <w:rFonts w:ascii="Times New Roman" w:hAnsi="Times New Roman" w:cs="Times New Roman"/>
          <w:bCs/>
          <w:sz w:val="26"/>
          <w:szCs w:val="26"/>
        </w:rPr>
        <w:t xml:space="preserve">групповая </w:t>
      </w:r>
      <w:r w:rsidRPr="00FE105E">
        <w:rPr>
          <w:rFonts w:ascii="Times New Roman" w:hAnsi="Times New Roman" w:cs="Times New Roman"/>
          <w:bCs/>
          <w:sz w:val="26"/>
          <w:szCs w:val="26"/>
        </w:rPr>
        <w:t>деятельность;</w:t>
      </w:r>
    </w:p>
    <w:p w:rsidR="00FE105E" w:rsidRPr="00FE105E" w:rsidRDefault="00FE105E" w:rsidP="00FE105E">
      <w:pPr>
        <w:numPr>
          <w:ilvl w:val="0"/>
          <w:numId w:val="24"/>
        </w:numPr>
        <w:tabs>
          <w:tab w:val="clear" w:pos="0"/>
        </w:tabs>
        <w:spacing w:after="0" w:line="240" w:lineRule="auto"/>
        <w:ind w:left="567" w:firstLine="0"/>
        <w:rPr>
          <w:rFonts w:ascii="Times New Roman" w:hAnsi="Times New Roman" w:cs="Times New Roman"/>
          <w:bCs/>
          <w:sz w:val="26"/>
          <w:szCs w:val="26"/>
        </w:rPr>
      </w:pPr>
      <w:r w:rsidRPr="00FE105E">
        <w:rPr>
          <w:rFonts w:ascii="Times New Roman" w:hAnsi="Times New Roman" w:cs="Times New Roman"/>
          <w:bCs/>
          <w:sz w:val="26"/>
          <w:szCs w:val="26"/>
        </w:rPr>
        <w:t xml:space="preserve"> самостоятельная</w:t>
      </w:r>
      <w:r w:rsidRPr="00FE105E">
        <w:rPr>
          <w:rFonts w:ascii="Times New Roman" w:eastAsia="Times New Roman" w:hAnsi="Times New Roman" w:cs="Times New Roman"/>
          <w:bCs/>
          <w:sz w:val="26"/>
          <w:szCs w:val="26"/>
        </w:rPr>
        <w:t xml:space="preserve"> </w:t>
      </w:r>
      <w:r w:rsidRPr="00FE105E">
        <w:rPr>
          <w:rFonts w:ascii="Times New Roman" w:hAnsi="Times New Roman" w:cs="Times New Roman"/>
          <w:bCs/>
          <w:sz w:val="26"/>
          <w:szCs w:val="26"/>
        </w:rPr>
        <w:t>или</w:t>
      </w:r>
      <w:r w:rsidRPr="00FE105E">
        <w:rPr>
          <w:rFonts w:ascii="Times New Roman" w:eastAsia="Times New Roman" w:hAnsi="Times New Roman" w:cs="Times New Roman"/>
          <w:bCs/>
          <w:sz w:val="26"/>
          <w:szCs w:val="26"/>
        </w:rPr>
        <w:t xml:space="preserve"> </w:t>
      </w:r>
      <w:r w:rsidRPr="00FE105E">
        <w:rPr>
          <w:rFonts w:ascii="Times New Roman" w:hAnsi="Times New Roman" w:cs="Times New Roman"/>
          <w:bCs/>
          <w:sz w:val="26"/>
          <w:szCs w:val="26"/>
        </w:rPr>
        <w:t>совместная</w:t>
      </w:r>
      <w:r w:rsidRPr="00FE105E">
        <w:rPr>
          <w:rFonts w:ascii="Times New Roman" w:eastAsia="Times New Roman" w:hAnsi="Times New Roman" w:cs="Times New Roman"/>
          <w:bCs/>
          <w:sz w:val="26"/>
          <w:szCs w:val="26"/>
        </w:rPr>
        <w:t xml:space="preserve"> </w:t>
      </w:r>
      <w:r w:rsidRPr="00FE105E">
        <w:rPr>
          <w:rFonts w:ascii="Times New Roman" w:hAnsi="Times New Roman" w:cs="Times New Roman"/>
          <w:bCs/>
          <w:sz w:val="26"/>
          <w:szCs w:val="26"/>
        </w:rPr>
        <w:t>деятельность;</w:t>
      </w:r>
    </w:p>
    <w:p w:rsidR="00FE105E" w:rsidRPr="00FE105E" w:rsidRDefault="00FE105E" w:rsidP="00FE105E">
      <w:pPr>
        <w:numPr>
          <w:ilvl w:val="0"/>
          <w:numId w:val="24"/>
        </w:numPr>
        <w:tabs>
          <w:tab w:val="clear" w:pos="0"/>
        </w:tabs>
        <w:spacing w:after="0" w:line="240" w:lineRule="auto"/>
        <w:ind w:left="567" w:firstLine="0"/>
        <w:rPr>
          <w:rFonts w:ascii="Times New Roman" w:hAnsi="Times New Roman" w:cs="Times New Roman"/>
          <w:bCs/>
          <w:sz w:val="26"/>
          <w:szCs w:val="26"/>
        </w:rPr>
      </w:pPr>
      <w:r w:rsidRPr="00FE105E">
        <w:rPr>
          <w:rFonts w:ascii="Times New Roman" w:hAnsi="Times New Roman" w:cs="Times New Roman"/>
          <w:bCs/>
          <w:sz w:val="26"/>
          <w:szCs w:val="26"/>
        </w:rPr>
        <w:t>проектная деятельность.</w:t>
      </w:r>
    </w:p>
    <w:p w:rsidR="00FE105E" w:rsidRPr="00FE105E" w:rsidRDefault="00FE105E" w:rsidP="00FE105E">
      <w:pPr>
        <w:pStyle w:val="a4"/>
        <w:spacing w:after="0" w:line="240" w:lineRule="auto"/>
        <w:ind w:left="0"/>
        <w:rPr>
          <w:rFonts w:ascii="Times New Roman" w:hAnsi="Times New Roman"/>
          <w:b/>
          <w:i/>
          <w:sz w:val="10"/>
          <w:szCs w:val="26"/>
        </w:rPr>
      </w:pPr>
    </w:p>
    <w:p w:rsidR="00FE105E" w:rsidRPr="00B66BFD" w:rsidRDefault="00FE105E" w:rsidP="00B66BFD">
      <w:pPr>
        <w:pStyle w:val="ac"/>
        <w:ind w:firstLine="567"/>
        <w:jc w:val="both"/>
        <w:rPr>
          <w:rFonts w:ascii="Times New Roman" w:hAnsi="Times New Roman" w:cs="Times New Roman"/>
          <w:b/>
          <w:color w:val="000000"/>
          <w:sz w:val="26"/>
          <w:szCs w:val="26"/>
        </w:rPr>
      </w:pPr>
      <w:r w:rsidRPr="00B66BFD">
        <w:rPr>
          <w:rFonts w:ascii="Times New Roman" w:hAnsi="Times New Roman" w:cs="Times New Roman"/>
          <w:sz w:val="26"/>
          <w:szCs w:val="26"/>
        </w:rPr>
        <w:t>Организация деятельности обучающихся на уроке строится на основе системно-деятельностного подхода. Вводится специальный пр</w:t>
      </w:r>
      <w:r w:rsidRPr="00B66BFD">
        <w:rPr>
          <w:rFonts w:ascii="Times New Roman" w:hAnsi="Times New Roman" w:cs="Times New Roman"/>
          <w:sz w:val="26"/>
          <w:szCs w:val="26"/>
        </w:rPr>
        <w:t>о</w:t>
      </w:r>
      <w:r w:rsidRPr="00B66BFD">
        <w:rPr>
          <w:rFonts w:ascii="Times New Roman" w:hAnsi="Times New Roman" w:cs="Times New Roman"/>
          <w:sz w:val="26"/>
          <w:szCs w:val="26"/>
        </w:rPr>
        <w:t>граммный материал, создаются учебные ситуации с использованием мотивационных заданий учебника. Выстраивание системы заданий  осуществляется с учетом любого вида сознательной деятельности человека: мотив, цель, замысел, ориентировка, планирование, реализация, контроль. Использование деятельностного подхода помогает переориентировать обучение с усвоения и запоминания готовых форм знаний на процесс их получения и функционирования; формировать ведущие общеучебные умения и навыки, в частности навыки слушания, чт</w:t>
      </w:r>
      <w:r w:rsidRPr="00B66BFD">
        <w:rPr>
          <w:rFonts w:ascii="Times New Roman" w:hAnsi="Times New Roman" w:cs="Times New Roman"/>
          <w:sz w:val="26"/>
          <w:szCs w:val="26"/>
        </w:rPr>
        <w:t>е</w:t>
      </w:r>
      <w:r w:rsidRPr="00B66BFD">
        <w:rPr>
          <w:rFonts w:ascii="Times New Roman" w:hAnsi="Times New Roman" w:cs="Times New Roman"/>
          <w:sz w:val="26"/>
          <w:szCs w:val="26"/>
        </w:rPr>
        <w:t>ния, говорения, письма, поиска информации в разных источниках, особенно в словарях разного типа, навыки организации учебной деятел</w:t>
      </w:r>
      <w:r w:rsidRPr="00B66BFD">
        <w:rPr>
          <w:rFonts w:ascii="Times New Roman" w:hAnsi="Times New Roman" w:cs="Times New Roman"/>
          <w:sz w:val="26"/>
          <w:szCs w:val="26"/>
        </w:rPr>
        <w:t>ь</w:t>
      </w:r>
      <w:r w:rsidRPr="00B66BFD">
        <w:rPr>
          <w:rFonts w:ascii="Times New Roman" w:hAnsi="Times New Roman" w:cs="Times New Roman"/>
          <w:sz w:val="26"/>
          <w:szCs w:val="26"/>
        </w:rPr>
        <w:t xml:space="preserve">ности.                                                                                                                                                                                                                                              </w:t>
      </w:r>
      <w:r w:rsidRPr="00B66BFD">
        <w:rPr>
          <w:rFonts w:ascii="Times New Roman" w:hAnsi="Times New Roman" w:cs="Times New Roman"/>
          <w:b/>
          <w:color w:val="000000"/>
          <w:sz w:val="26"/>
          <w:szCs w:val="26"/>
        </w:rPr>
        <w:t xml:space="preserve">     </w:t>
      </w:r>
    </w:p>
    <w:p w:rsidR="00FE105E" w:rsidRPr="00B66BFD" w:rsidRDefault="00FE105E" w:rsidP="00B66BFD">
      <w:pPr>
        <w:pStyle w:val="ac"/>
        <w:ind w:firstLine="567"/>
        <w:jc w:val="both"/>
        <w:rPr>
          <w:rFonts w:ascii="Times New Roman" w:hAnsi="Times New Roman" w:cs="Times New Roman"/>
          <w:sz w:val="26"/>
          <w:szCs w:val="26"/>
        </w:rPr>
      </w:pPr>
      <w:r w:rsidRPr="00B66BFD">
        <w:rPr>
          <w:rFonts w:ascii="Times New Roman" w:hAnsi="Times New Roman" w:cs="Times New Roman"/>
          <w:b/>
          <w:sz w:val="26"/>
          <w:szCs w:val="26"/>
        </w:rPr>
        <w:t xml:space="preserve"> </w:t>
      </w:r>
      <w:r w:rsidRPr="00B66BFD">
        <w:rPr>
          <w:rFonts w:ascii="Times New Roman" w:hAnsi="Times New Roman" w:cs="Times New Roman"/>
          <w:sz w:val="26"/>
          <w:szCs w:val="26"/>
        </w:rPr>
        <w:t>В процессе изуче</w:t>
      </w:r>
      <w:r w:rsidRPr="00B66BFD">
        <w:rPr>
          <w:rFonts w:ascii="Times New Roman" w:hAnsi="Times New Roman" w:cs="Times New Roman"/>
          <w:sz w:val="26"/>
          <w:szCs w:val="26"/>
        </w:rPr>
        <w:softHyphen/>
        <w:t>ния курса используются уроки-экскурсии, уроки - практические занятия</w:t>
      </w:r>
      <w:r w:rsidRPr="00B66BFD">
        <w:rPr>
          <w:rFonts w:ascii="Times New Roman" w:hAnsi="Times New Roman" w:cs="Times New Roman"/>
          <w:b/>
          <w:sz w:val="26"/>
          <w:szCs w:val="26"/>
        </w:rPr>
        <w:t xml:space="preserve">, </w:t>
      </w:r>
      <w:r w:rsidRPr="00B66BFD">
        <w:rPr>
          <w:rFonts w:ascii="Times New Roman" w:hAnsi="Times New Roman" w:cs="Times New Roman"/>
          <w:sz w:val="26"/>
          <w:szCs w:val="26"/>
        </w:rPr>
        <w:t>уроки с демонстрацией объектов или их изображений.</w:t>
      </w:r>
      <w:r w:rsidR="00B66BFD">
        <w:rPr>
          <w:rFonts w:ascii="Times New Roman" w:hAnsi="Times New Roman" w:cs="Times New Roman"/>
          <w:sz w:val="26"/>
          <w:szCs w:val="26"/>
        </w:rPr>
        <w:t xml:space="preserve"> </w:t>
      </w:r>
    </w:p>
    <w:p w:rsidR="00FE105E" w:rsidRPr="00FE105E" w:rsidRDefault="00FE105E" w:rsidP="00FE105E">
      <w:pPr>
        <w:autoSpaceDE w:val="0"/>
        <w:spacing w:after="120" w:line="240" w:lineRule="auto"/>
        <w:jc w:val="both"/>
        <w:rPr>
          <w:rFonts w:ascii="Times New Roman" w:hAnsi="Times New Roman" w:cs="Times New Roman"/>
          <w:color w:val="000000"/>
          <w:sz w:val="26"/>
          <w:szCs w:val="26"/>
        </w:rPr>
      </w:pPr>
      <w:r w:rsidRPr="00FE105E">
        <w:rPr>
          <w:rFonts w:ascii="Times New Roman" w:hAnsi="Times New Roman" w:cs="Times New Roman"/>
          <w:i/>
          <w:iCs/>
          <w:color w:val="000000"/>
          <w:sz w:val="26"/>
          <w:szCs w:val="26"/>
        </w:rPr>
        <w:t xml:space="preserve">    </w:t>
      </w:r>
      <w:r w:rsidRPr="00FE105E">
        <w:rPr>
          <w:rFonts w:ascii="Times New Roman" w:hAnsi="Times New Roman" w:cs="Times New Roman"/>
          <w:i/>
          <w:iCs/>
          <w:color w:val="000000"/>
          <w:sz w:val="26"/>
          <w:szCs w:val="26"/>
        </w:rPr>
        <w:tab/>
        <w:t xml:space="preserve">Уроки-экскурсии </w:t>
      </w:r>
      <w:r w:rsidRPr="00FE105E">
        <w:rPr>
          <w:rFonts w:ascii="Times New Roman" w:hAnsi="Times New Roman" w:cs="Times New Roman"/>
          <w:color w:val="000000"/>
          <w:sz w:val="26"/>
          <w:szCs w:val="26"/>
        </w:rPr>
        <w:t>посвящены наблюдениям за природной и со</w:t>
      </w:r>
      <w:r w:rsidRPr="00FE105E">
        <w:rPr>
          <w:rFonts w:ascii="Times New Roman" w:hAnsi="Times New Roman" w:cs="Times New Roman"/>
          <w:color w:val="000000"/>
          <w:sz w:val="26"/>
          <w:szCs w:val="26"/>
        </w:rPr>
        <w:softHyphen/>
        <w:t>циальной средой. Основная цель экскурсии — формирование у младших</w:t>
      </w:r>
      <w:r w:rsidRPr="00FE105E">
        <w:rPr>
          <w:rFonts w:ascii="Times New Roman" w:hAnsi="Times New Roman" w:cs="Times New Roman"/>
          <w:b/>
          <w:bCs/>
          <w:color w:val="000000"/>
          <w:sz w:val="26"/>
          <w:szCs w:val="26"/>
        </w:rPr>
        <w:t xml:space="preserve"> </w:t>
      </w:r>
      <w:r w:rsidRPr="00FE105E">
        <w:rPr>
          <w:rFonts w:ascii="Times New Roman" w:hAnsi="Times New Roman" w:cs="Times New Roman"/>
          <w:color w:val="000000"/>
          <w:sz w:val="26"/>
          <w:szCs w:val="26"/>
        </w:rPr>
        <w:t>школьников представлений о предметах и явлениях окружающего мира в реальной обстановке. Эти представления используются на посл</w:t>
      </w:r>
      <w:r w:rsidRPr="00FE105E">
        <w:rPr>
          <w:rFonts w:ascii="Times New Roman" w:hAnsi="Times New Roman" w:cs="Times New Roman"/>
          <w:color w:val="000000"/>
          <w:sz w:val="26"/>
          <w:szCs w:val="26"/>
        </w:rPr>
        <w:t>е</w:t>
      </w:r>
      <w:r w:rsidRPr="00FE105E">
        <w:rPr>
          <w:rFonts w:ascii="Times New Roman" w:hAnsi="Times New Roman" w:cs="Times New Roman"/>
          <w:color w:val="000000"/>
          <w:sz w:val="26"/>
          <w:szCs w:val="26"/>
        </w:rPr>
        <w:t>дующих уроках как основа для формиро</w:t>
      </w:r>
      <w:r w:rsidRPr="00FE105E">
        <w:rPr>
          <w:rFonts w:ascii="Times New Roman" w:hAnsi="Times New Roman" w:cs="Times New Roman"/>
          <w:color w:val="000000"/>
          <w:sz w:val="26"/>
          <w:szCs w:val="26"/>
        </w:rPr>
        <w:softHyphen/>
        <w:t>вания конкретных знаний и практических умений.</w:t>
      </w:r>
    </w:p>
    <w:p w:rsidR="00FE105E" w:rsidRDefault="00FE105E" w:rsidP="00FE105E">
      <w:pPr>
        <w:autoSpaceDE w:val="0"/>
        <w:spacing w:after="120" w:line="240" w:lineRule="auto"/>
        <w:jc w:val="both"/>
        <w:rPr>
          <w:rFonts w:ascii="Times New Roman" w:hAnsi="Times New Roman" w:cs="Times New Roman"/>
          <w:color w:val="000000"/>
          <w:sz w:val="26"/>
          <w:szCs w:val="26"/>
        </w:rPr>
      </w:pPr>
      <w:r w:rsidRPr="00FE105E">
        <w:rPr>
          <w:rFonts w:ascii="Times New Roman" w:hAnsi="Times New Roman" w:cs="Times New Roman"/>
          <w:i/>
          <w:iCs/>
          <w:color w:val="000000"/>
          <w:sz w:val="26"/>
          <w:szCs w:val="26"/>
        </w:rPr>
        <w:t xml:space="preserve">    </w:t>
      </w:r>
      <w:r w:rsidRPr="00FE105E">
        <w:rPr>
          <w:rFonts w:ascii="Times New Roman" w:hAnsi="Times New Roman" w:cs="Times New Roman"/>
          <w:i/>
          <w:iCs/>
          <w:color w:val="000000"/>
          <w:sz w:val="26"/>
          <w:szCs w:val="26"/>
        </w:rPr>
        <w:tab/>
      </w:r>
      <w:proofErr w:type="spellStart"/>
      <w:r w:rsidRPr="00FE105E">
        <w:rPr>
          <w:rFonts w:ascii="Times New Roman" w:hAnsi="Times New Roman" w:cs="Times New Roman"/>
          <w:i/>
          <w:iCs/>
          <w:color w:val="000000"/>
          <w:sz w:val="26"/>
          <w:szCs w:val="26"/>
        </w:rPr>
        <w:t>Уроки-практические</w:t>
      </w:r>
      <w:proofErr w:type="spellEnd"/>
      <w:r w:rsidRPr="00FE105E">
        <w:rPr>
          <w:rFonts w:ascii="Times New Roman" w:hAnsi="Times New Roman" w:cs="Times New Roman"/>
          <w:i/>
          <w:iCs/>
          <w:color w:val="000000"/>
          <w:sz w:val="26"/>
          <w:szCs w:val="26"/>
        </w:rPr>
        <w:t xml:space="preserve"> занятия </w:t>
      </w:r>
      <w:r w:rsidRPr="00FE105E">
        <w:rPr>
          <w:rFonts w:ascii="Times New Roman" w:hAnsi="Times New Roman" w:cs="Times New Roman"/>
          <w:color w:val="000000"/>
          <w:sz w:val="26"/>
          <w:szCs w:val="26"/>
        </w:rPr>
        <w:t>связаны с организацией работ учащихся с объектами природы. На этих уроках дети наблюдают, опис</w:t>
      </w:r>
      <w:r w:rsidRPr="00FE105E">
        <w:rPr>
          <w:rFonts w:ascii="Times New Roman" w:hAnsi="Times New Roman" w:cs="Times New Roman"/>
          <w:color w:val="000000"/>
          <w:sz w:val="26"/>
          <w:szCs w:val="26"/>
        </w:rPr>
        <w:t>ы</w:t>
      </w:r>
      <w:r w:rsidRPr="00FE105E">
        <w:rPr>
          <w:rFonts w:ascii="Times New Roman" w:hAnsi="Times New Roman" w:cs="Times New Roman"/>
          <w:color w:val="000000"/>
          <w:sz w:val="26"/>
          <w:szCs w:val="26"/>
        </w:rPr>
        <w:t>вают, сравнивают различные предметы, проводят элементарные опыты по определению свойств некоторых из них. Уче</w:t>
      </w:r>
      <w:r w:rsidRPr="00FE105E">
        <w:rPr>
          <w:rFonts w:ascii="Times New Roman" w:hAnsi="Times New Roman" w:cs="Times New Roman"/>
          <w:color w:val="000000"/>
          <w:sz w:val="26"/>
          <w:szCs w:val="26"/>
        </w:rPr>
        <w:softHyphen/>
        <w:t>ники получают ра</w:t>
      </w:r>
      <w:r w:rsidRPr="00FE105E">
        <w:rPr>
          <w:rFonts w:ascii="Times New Roman" w:hAnsi="Times New Roman" w:cs="Times New Roman"/>
          <w:color w:val="000000"/>
          <w:sz w:val="26"/>
          <w:szCs w:val="26"/>
        </w:rPr>
        <w:t>з</w:t>
      </w:r>
      <w:r w:rsidRPr="00FE105E">
        <w:rPr>
          <w:rFonts w:ascii="Times New Roman" w:hAnsi="Times New Roman" w:cs="Times New Roman"/>
          <w:color w:val="000000"/>
          <w:sz w:val="26"/>
          <w:szCs w:val="26"/>
        </w:rPr>
        <w:t>ные или одинаковые для всех задания и выполняют их под руководством учителя.</w:t>
      </w:r>
    </w:p>
    <w:p w:rsidR="00FE105E" w:rsidRPr="00FE105E" w:rsidRDefault="00FE105E" w:rsidP="00FE105E">
      <w:pPr>
        <w:autoSpaceDE w:val="0"/>
        <w:spacing w:after="120" w:line="240" w:lineRule="auto"/>
        <w:ind w:firstLine="708"/>
        <w:jc w:val="both"/>
        <w:rPr>
          <w:rFonts w:ascii="Times New Roman" w:hAnsi="Times New Roman" w:cs="Times New Roman"/>
          <w:color w:val="000000"/>
          <w:sz w:val="26"/>
          <w:szCs w:val="26"/>
        </w:rPr>
      </w:pPr>
      <w:r w:rsidRPr="00FE105E">
        <w:rPr>
          <w:rFonts w:ascii="Times New Roman" w:hAnsi="Times New Roman" w:cs="Times New Roman"/>
          <w:bCs/>
          <w:i/>
          <w:iCs/>
          <w:color w:val="000000"/>
          <w:sz w:val="26"/>
          <w:szCs w:val="26"/>
        </w:rPr>
        <w:t xml:space="preserve">Уроки </w:t>
      </w:r>
      <w:r w:rsidRPr="00FE105E">
        <w:rPr>
          <w:rFonts w:ascii="Times New Roman" w:hAnsi="Times New Roman" w:cs="Times New Roman"/>
          <w:i/>
          <w:iCs/>
          <w:color w:val="000000"/>
          <w:sz w:val="26"/>
          <w:szCs w:val="26"/>
        </w:rPr>
        <w:t xml:space="preserve">с демонстрацией объектов или их изображений </w:t>
      </w:r>
      <w:r w:rsidRPr="00FE105E">
        <w:rPr>
          <w:rFonts w:ascii="Times New Roman" w:hAnsi="Times New Roman" w:cs="Times New Roman"/>
          <w:color w:val="000000"/>
          <w:sz w:val="26"/>
          <w:szCs w:val="26"/>
        </w:rPr>
        <w:t>проводятся тогда, когда педагог не имеет возможности организовать индив</w:t>
      </w:r>
      <w:r w:rsidRPr="00FE105E">
        <w:rPr>
          <w:rFonts w:ascii="Times New Roman" w:hAnsi="Times New Roman" w:cs="Times New Roman"/>
          <w:color w:val="000000"/>
          <w:sz w:val="26"/>
          <w:szCs w:val="26"/>
        </w:rPr>
        <w:t>и</w:t>
      </w:r>
      <w:r w:rsidRPr="00FE105E">
        <w:rPr>
          <w:rFonts w:ascii="Times New Roman" w:hAnsi="Times New Roman" w:cs="Times New Roman"/>
          <w:color w:val="000000"/>
          <w:sz w:val="26"/>
          <w:szCs w:val="26"/>
        </w:rPr>
        <w:t>дуальную работу школьников из-за сложности изучае</w:t>
      </w:r>
      <w:r w:rsidRPr="00FE105E">
        <w:rPr>
          <w:rFonts w:ascii="Times New Roman" w:hAnsi="Times New Roman" w:cs="Times New Roman"/>
          <w:color w:val="000000"/>
          <w:sz w:val="26"/>
          <w:szCs w:val="26"/>
        </w:rPr>
        <w:softHyphen/>
        <w:t>мых объектов, а также в связи с отсутствием необходимого количества объектов или по технике безопасности. Демонстрация изображений объектов проводится в связи с недоступностью их для непосредственных наблюд</w:t>
      </w:r>
      <w:r w:rsidRPr="00FE105E">
        <w:rPr>
          <w:rFonts w:ascii="Times New Roman" w:hAnsi="Times New Roman" w:cs="Times New Roman"/>
          <w:color w:val="000000"/>
          <w:sz w:val="26"/>
          <w:szCs w:val="26"/>
        </w:rPr>
        <w:t>е</w:t>
      </w:r>
      <w:r w:rsidRPr="00FE105E">
        <w:rPr>
          <w:rFonts w:ascii="Times New Roman" w:hAnsi="Times New Roman" w:cs="Times New Roman"/>
          <w:color w:val="000000"/>
          <w:sz w:val="26"/>
          <w:szCs w:val="26"/>
        </w:rPr>
        <w:t>ний в реальной обстановке или в классе.</w:t>
      </w:r>
    </w:p>
    <w:p w:rsidR="00FE105E" w:rsidRPr="00FE105E" w:rsidRDefault="00FE105E" w:rsidP="00FE105E">
      <w:pPr>
        <w:spacing w:after="0" w:line="240" w:lineRule="auto"/>
        <w:ind w:left="360"/>
        <w:rPr>
          <w:rFonts w:ascii="Times New Roman" w:hAnsi="Times New Roman" w:cs="Times New Roman"/>
          <w:b/>
          <w:sz w:val="26"/>
          <w:szCs w:val="26"/>
        </w:rPr>
      </w:pPr>
      <w:r w:rsidRPr="00FE105E">
        <w:rPr>
          <w:rFonts w:ascii="Times New Roman" w:hAnsi="Times New Roman" w:cs="Times New Roman"/>
          <w:b/>
          <w:sz w:val="26"/>
          <w:szCs w:val="26"/>
        </w:rPr>
        <w:lastRenderedPageBreak/>
        <w:t>Основные типы уроков в контексте ФГОС:</w:t>
      </w:r>
    </w:p>
    <w:p w:rsidR="00FE105E" w:rsidRPr="00B66BFD" w:rsidRDefault="00FE105E" w:rsidP="00B66BFD">
      <w:pPr>
        <w:pStyle w:val="ac"/>
        <w:numPr>
          <w:ilvl w:val="0"/>
          <w:numId w:val="42"/>
        </w:numPr>
        <w:jc w:val="both"/>
        <w:rPr>
          <w:rFonts w:ascii="Times New Roman" w:hAnsi="Times New Roman" w:cs="Times New Roman"/>
          <w:sz w:val="26"/>
          <w:szCs w:val="26"/>
        </w:rPr>
      </w:pPr>
      <w:r w:rsidRPr="00B66BFD">
        <w:rPr>
          <w:rFonts w:ascii="Times New Roman" w:hAnsi="Times New Roman" w:cs="Times New Roman"/>
          <w:sz w:val="26"/>
          <w:szCs w:val="26"/>
        </w:rPr>
        <w:t>Урок изучения нового.</w:t>
      </w:r>
    </w:p>
    <w:p w:rsidR="00FE105E" w:rsidRPr="00B66BFD" w:rsidRDefault="00FE105E" w:rsidP="00B66BFD">
      <w:pPr>
        <w:pStyle w:val="ac"/>
        <w:jc w:val="both"/>
        <w:rPr>
          <w:rFonts w:ascii="Times New Roman" w:hAnsi="Times New Roman" w:cs="Times New Roman"/>
          <w:sz w:val="26"/>
          <w:szCs w:val="26"/>
        </w:rPr>
      </w:pPr>
      <w:r w:rsidRPr="00B66BFD">
        <w:rPr>
          <w:rFonts w:ascii="Times New Roman" w:hAnsi="Times New Roman" w:cs="Times New Roman"/>
          <w:sz w:val="26"/>
          <w:szCs w:val="26"/>
        </w:rPr>
        <w:t xml:space="preserve">    </w:t>
      </w:r>
      <w:r w:rsidR="00B66BFD">
        <w:rPr>
          <w:rFonts w:ascii="Times New Roman" w:hAnsi="Times New Roman" w:cs="Times New Roman"/>
          <w:sz w:val="26"/>
          <w:szCs w:val="26"/>
        </w:rPr>
        <w:t xml:space="preserve">       </w:t>
      </w:r>
      <w:r w:rsidRPr="00B66BFD">
        <w:rPr>
          <w:rFonts w:ascii="Times New Roman" w:hAnsi="Times New Roman" w:cs="Times New Roman"/>
          <w:b/>
          <w:sz w:val="26"/>
          <w:szCs w:val="26"/>
        </w:rPr>
        <w:t>Цель</w:t>
      </w:r>
      <w:r w:rsidRPr="00B66BFD">
        <w:rPr>
          <w:rFonts w:ascii="Times New Roman" w:hAnsi="Times New Roman" w:cs="Times New Roman"/>
          <w:sz w:val="26"/>
          <w:szCs w:val="26"/>
        </w:rPr>
        <w:t>: изучение и первичное закрепление новых знаний.</w:t>
      </w:r>
    </w:p>
    <w:p w:rsidR="00FE105E" w:rsidRPr="00B66BFD" w:rsidRDefault="00FE105E" w:rsidP="00B66BFD">
      <w:pPr>
        <w:pStyle w:val="ac"/>
        <w:numPr>
          <w:ilvl w:val="0"/>
          <w:numId w:val="42"/>
        </w:numPr>
        <w:jc w:val="both"/>
        <w:rPr>
          <w:rFonts w:ascii="Times New Roman" w:hAnsi="Times New Roman" w:cs="Times New Roman"/>
          <w:sz w:val="26"/>
          <w:szCs w:val="26"/>
        </w:rPr>
      </w:pPr>
      <w:r w:rsidRPr="00B66BFD">
        <w:rPr>
          <w:rFonts w:ascii="Times New Roman" w:hAnsi="Times New Roman" w:cs="Times New Roman"/>
          <w:sz w:val="26"/>
          <w:szCs w:val="26"/>
        </w:rPr>
        <w:t>Урок закрепления знаний.</w:t>
      </w:r>
    </w:p>
    <w:p w:rsidR="00FE105E" w:rsidRPr="00B66BFD" w:rsidRDefault="00FE105E" w:rsidP="00B66BFD">
      <w:pPr>
        <w:pStyle w:val="ac"/>
        <w:jc w:val="both"/>
        <w:rPr>
          <w:rFonts w:ascii="Times New Roman" w:hAnsi="Times New Roman" w:cs="Times New Roman"/>
          <w:sz w:val="26"/>
          <w:szCs w:val="26"/>
        </w:rPr>
      </w:pPr>
      <w:r w:rsidRPr="00B66BFD">
        <w:rPr>
          <w:rFonts w:ascii="Times New Roman" w:hAnsi="Times New Roman" w:cs="Times New Roman"/>
          <w:sz w:val="26"/>
          <w:szCs w:val="26"/>
        </w:rPr>
        <w:t xml:space="preserve">    </w:t>
      </w:r>
      <w:r w:rsidR="00B66BFD">
        <w:rPr>
          <w:rFonts w:ascii="Times New Roman" w:hAnsi="Times New Roman" w:cs="Times New Roman"/>
          <w:sz w:val="26"/>
          <w:szCs w:val="26"/>
        </w:rPr>
        <w:t xml:space="preserve">      </w:t>
      </w:r>
      <w:r w:rsidRPr="00B66BFD">
        <w:rPr>
          <w:rFonts w:ascii="Times New Roman" w:hAnsi="Times New Roman" w:cs="Times New Roman"/>
          <w:b/>
          <w:sz w:val="26"/>
          <w:szCs w:val="26"/>
        </w:rPr>
        <w:t>Цель</w:t>
      </w:r>
      <w:r w:rsidRPr="00B66BFD">
        <w:rPr>
          <w:rFonts w:ascii="Times New Roman" w:hAnsi="Times New Roman" w:cs="Times New Roman"/>
          <w:sz w:val="26"/>
          <w:szCs w:val="26"/>
        </w:rPr>
        <w:t>: выработка умений по применению знаний.</w:t>
      </w:r>
    </w:p>
    <w:p w:rsidR="00FE105E" w:rsidRPr="00B66BFD" w:rsidRDefault="00FE105E" w:rsidP="00B66BFD">
      <w:pPr>
        <w:pStyle w:val="ac"/>
        <w:numPr>
          <w:ilvl w:val="0"/>
          <w:numId w:val="42"/>
        </w:numPr>
        <w:jc w:val="both"/>
        <w:rPr>
          <w:rFonts w:ascii="Times New Roman" w:hAnsi="Times New Roman" w:cs="Times New Roman"/>
          <w:sz w:val="26"/>
          <w:szCs w:val="26"/>
        </w:rPr>
      </w:pPr>
      <w:r w:rsidRPr="00B66BFD">
        <w:rPr>
          <w:rFonts w:ascii="Times New Roman" w:hAnsi="Times New Roman" w:cs="Times New Roman"/>
          <w:sz w:val="26"/>
          <w:szCs w:val="26"/>
        </w:rPr>
        <w:t>Урок комплексного применения знаний.</w:t>
      </w:r>
    </w:p>
    <w:p w:rsidR="00FE105E" w:rsidRPr="00B66BFD" w:rsidRDefault="00FE105E" w:rsidP="00B66BFD">
      <w:pPr>
        <w:pStyle w:val="ac"/>
        <w:jc w:val="both"/>
        <w:rPr>
          <w:rFonts w:ascii="Times New Roman" w:hAnsi="Times New Roman" w:cs="Times New Roman"/>
          <w:sz w:val="26"/>
          <w:szCs w:val="26"/>
        </w:rPr>
      </w:pPr>
      <w:r w:rsidRPr="00B66BFD">
        <w:rPr>
          <w:rFonts w:ascii="Times New Roman" w:hAnsi="Times New Roman" w:cs="Times New Roman"/>
          <w:b/>
          <w:sz w:val="26"/>
          <w:szCs w:val="26"/>
        </w:rPr>
        <w:t xml:space="preserve">    </w:t>
      </w:r>
      <w:r w:rsidR="00B66BFD">
        <w:rPr>
          <w:rFonts w:ascii="Times New Roman" w:hAnsi="Times New Roman" w:cs="Times New Roman"/>
          <w:b/>
          <w:sz w:val="26"/>
          <w:szCs w:val="26"/>
        </w:rPr>
        <w:t xml:space="preserve">      </w:t>
      </w:r>
      <w:r w:rsidRPr="00B66BFD">
        <w:rPr>
          <w:rFonts w:ascii="Times New Roman" w:hAnsi="Times New Roman" w:cs="Times New Roman"/>
          <w:b/>
          <w:sz w:val="26"/>
          <w:szCs w:val="26"/>
        </w:rPr>
        <w:t>Цель:</w:t>
      </w:r>
      <w:r w:rsidRPr="00B66BFD">
        <w:rPr>
          <w:rFonts w:ascii="Times New Roman" w:hAnsi="Times New Roman" w:cs="Times New Roman"/>
          <w:sz w:val="26"/>
          <w:szCs w:val="26"/>
        </w:rPr>
        <w:t xml:space="preserve"> выработка умений самостоятельно применять знания в комплексе, в новых условиях.</w:t>
      </w:r>
    </w:p>
    <w:p w:rsidR="00FE105E" w:rsidRPr="00B66BFD" w:rsidRDefault="00FE105E" w:rsidP="00B66BFD">
      <w:pPr>
        <w:pStyle w:val="ac"/>
        <w:numPr>
          <w:ilvl w:val="0"/>
          <w:numId w:val="42"/>
        </w:numPr>
        <w:jc w:val="both"/>
        <w:rPr>
          <w:rFonts w:ascii="Times New Roman" w:hAnsi="Times New Roman" w:cs="Times New Roman"/>
          <w:sz w:val="26"/>
          <w:szCs w:val="26"/>
        </w:rPr>
      </w:pPr>
      <w:r w:rsidRPr="00B66BFD">
        <w:rPr>
          <w:rFonts w:ascii="Times New Roman" w:hAnsi="Times New Roman" w:cs="Times New Roman"/>
          <w:sz w:val="26"/>
          <w:szCs w:val="26"/>
        </w:rPr>
        <w:t>Урок обобщения и систематизации знаний.</w:t>
      </w:r>
    </w:p>
    <w:p w:rsidR="00FE105E" w:rsidRPr="00B66BFD" w:rsidRDefault="00FE105E" w:rsidP="00B66BFD">
      <w:pPr>
        <w:pStyle w:val="ac"/>
        <w:jc w:val="both"/>
        <w:rPr>
          <w:rFonts w:ascii="Times New Roman" w:hAnsi="Times New Roman" w:cs="Times New Roman"/>
          <w:sz w:val="26"/>
          <w:szCs w:val="26"/>
        </w:rPr>
      </w:pPr>
      <w:r w:rsidRPr="00B66BFD">
        <w:rPr>
          <w:rFonts w:ascii="Times New Roman" w:hAnsi="Times New Roman" w:cs="Times New Roman"/>
          <w:sz w:val="26"/>
          <w:szCs w:val="26"/>
        </w:rPr>
        <w:t xml:space="preserve">    </w:t>
      </w:r>
      <w:r w:rsidR="00B66BFD">
        <w:rPr>
          <w:rFonts w:ascii="Times New Roman" w:hAnsi="Times New Roman" w:cs="Times New Roman"/>
          <w:sz w:val="26"/>
          <w:szCs w:val="26"/>
        </w:rPr>
        <w:t xml:space="preserve">      </w:t>
      </w:r>
      <w:r w:rsidRPr="00B66BFD">
        <w:rPr>
          <w:rFonts w:ascii="Times New Roman" w:hAnsi="Times New Roman" w:cs="Times New Roman"/>
          <w:b/>
          <w:sz w:val="26"/>
          <w:szCs w:val="26"/>
        </w:rPr>
        <w:t>Цель:</w:t>
      </w:r>
      <w:r w:rsidRPr="00B66BFD">
        <w:rPr>
          <w:rFonts w:ascii="Times New Roman" w:hAnsi="Times New Roman" w:cs="Times New Roman"/>
          <w:sz w:val="26"/>
          <w:szCs w:val="26"/>
        </w:rPr>
        <w:t xml:space="preserve"> обобщение единичных знаний в систему.</w:t>
      </w:r>
    </w:p>
    <w:p w:rsidR="00FE105E" w:rsidRPr="00B66BFD" w:rsidRDefault="00FE105E" w:rsidP="00B66BFD">
      <w:pPr>
        <w:pStyle w:val="ac"/>
        <w:numPr>
          <w:ilvl w:val="0"/>
          <w:numId w:val="42"/>
        </w:numPr>
        <w:jc w:val="both"/>
        <w:rPr>
          <w:rFonts w:ascii="Times New Roman" w:hAnsi="Times New Roman" w:cs="Times New Roman"/>
          <w:sz w:val="26"/>
          <w:szCs w:val="26"/>
        </w:rPr>
      </w:pPr>
      <w:r w:rsidRPr="00B66BFD">
        <w:rPr>
          <w:rFonts w:ascii="Times New Roman" w:hAnsi="Times New Roman" w:cs="Times New Roman"/>
          <w:sz w:val="26"/>
          <w:szCs w:val="26"/>
        </w:rPr>
        <w:t>Урок контроля, оценки и коррекции знаний.</w:t>
      </w:r>
    </w:p>
    <w:p w:rsidR="00B862E3" w:rsidRPr="00B66BFD" w:rsidRDefault="00FE105E" w:rsidP="00B66BFD">
      <w:pPr>
        <w:pStyle w:val="ac"/>
        <w:jc w:val="both"/>
        <w:rPr>
          <w:rFonts w:ascii="Times New Roman" w:hAnsi="Times New Roman" w:cs="Times New Roman"/>
          <w:sz w:val="26"/>
          <w:szCs w:val="26"/>
        </w:rPr>
      </w:pPr>
      <w:r w:rsidRPr="00B66BFD">
        <w:rPr>
          <w:rFonts w:ascii="Times New Roman" w:hAnsi="Times New Roman" w:cs="Times New Roman"/>
          <w:sz w:val="26"/>
          <w:szCs w:val="26"/>
        </w:rPr>
        <w:t xml:space="preserve">    </w:t>
      </w:r>
      <w:r w:rsidR="00B66BFD">
        <w:rPr>
          <w:rFonts w:ascii="Times New Roman" w:hAnsi="Times New Roman" w:cs="Times New Roman"/>
          <w:sz w:val="26"/>
          <w:szCs w:val="26"/>
        </w:rPr>
        <w:t xml:space="preserve">      </w:t>
      </w:r>
      <w:r w:rsidRPr="00B66BFD">
        <w:rPr>
          <w:rFonts w:ascii="Times New Roman" w:hAnsi="Times New Roman" w:cs="Times New Roman"/>
          <w:b/>
          <w:sz w:val="26"/>
          <w:szCs w:val="26"/>
        </w:rPr>
        <w:t>Цель:</w:t>
      </w:r>
      <w:r w:rsidRPr="00B66BFD">
        <w:rPr>
          <w:rFonts w:ascii="Times New Roman" w:hAnsi="Times New Roman" w:cs="Times New Roman"/>
          <w:sz w:val="26"/>
          <w:szCs w:val="26"/>
        </w:rPr>
        <w:t xml:space="preserve"> определить уровень овладения знаниями, умениями и навыками.</w:t>
      </w:r>
    </w:p>
    <w:p w:rsidR="00B66BFD" w:rsidRPr="00B66BFD" w:rsidRDefault="00B66BFD" w:rsidP="00FE105E">
      <w:pPr>
        <w:pStyle w:val="ac"/>
        <w:ind w:firstLine="426"/>
        <w:rPr>
          <w:rFonts w:ascii="Times New Roman" w:hAnsi="Times New Roman" w:cs="Times New Roman"/>
          <w:b/>
          <w:sz w:val="10"/>
          <w:szCs w:val="26"/>
        </w:rPr>
      </w:pPr>
    </w:p>
    <w:p w:rsidR="00FE105E" w:rsidRPr="00FE105E" w:rsidRDefault="00FE105E" w:rsidP="00FE105E">
      <w:pPr>
        <w:pStyle w:val="ac"/>
        <w:ind w:firstLine="426"/>
        <w:rPr>
          <w:rFonts w:ascii="Times New Roman" w:hAnsi="Times New Roman" w:cs="Times New Roman"/>
          <w:b/>
          <w:sz w:val="26"/>
          <w:szCs w:val="26"/>
        </w:rPr>
      </w:pPr>
      <w:r w:rsidRPr="00FE105E">
        <w:rPr>
          <w:rFonts w:ascii="Times New Roman" w:hAnsi="Times New Roman" w:cs="Times New Roman"/>
          <w:b/>
          <w:sz w:val="26"/>
          <w:szCs w:val="26"/>
        </w:rPr>
        <w:t>Межпредметные связи:</w:t>
      </w:r>
      <w:r>
        <w:rPr>
          <w:rFonts w:ascii="Times New Roman" w:hAnsi="Times New Roman" w:cs="Times New Roman"/>
          <w:b/>
          <w:sz w:val="26"/>
          <w:szCs w:val="26"/>
        </w:rPr>
        <w:t xml:space="preserve"> </w:t>
      </w:r>
    </w:p>
    <w:p w:rsidR="00B862E3" w:rsidRPr="00FE105E" w:rsidRDefault="00B862E3" w:rsidP="00B66BFD">
      <w:pPr>
        <w:pStyle w:val="ac"/>
        <w:ind w:firstLine="426"/>
        <w:jc w:val="both"/>
        <w:rPr>
          <w:sz w:val="26"/>
          <w:szCs w:val="26"/>
        </w:rPr>
      </w:pPr>
      <w:r w:rsidRPr="00FE105E">
        <w:rPr>
          <w:rFonts w:ascii="Times New Roman" w:hAnsi="Times New Roman" w:cs="Times New Roman"/>
          <w:sz w:val="26"/>
          <w:szCs w:val="26"/>
        </w:rPr>
        <w:t>В программе прослеживаются межпредметные</w:t>
      </w:r>
      <w:r w:rsidRPr="00FE105E">
        <w:rPr>
          <w:sz w:val="26"/>
          <w:szCs w:val="26"/>
        </w:rPr>
        <w:t xml:space="preserve"> </w:t>
      </w:r>
      <w:r w:rsidRPr="00FE105E">
        <w:rPr>
          <w:rFonts w:ascii="Times New Roman" w:hAnsi="Times New Roman" w:cs="Times New Roman"/>
          <w:sz w:val="26"/>
          <w:szCs w:val="26"/>
        </w:rPr>
        <w:t>связи с другими предметами.</w:t>
      </w:r>
      <w:r w:rsidRPr="00FE105E">
        <w:rPr>
          <w:sz w:val="26"/>
          <w:szCs w:val="26"/>
        </w:rPr>
        <w:t xml:space="preserve">  </w:t>
      </w:r>
    </w:p>
    <w:p w:rsidR="00B862E3" w:rsidRPr="00FE105E" w:rsidRDefault="00B862E3" w:rsidP="00B66BFD">
      <w:pPr>
        <w:pStyle w:val="ac"/>
        <w:jc w:val="both"/>
        <w:rPr>
          <w:rFonts w:ascii="Times New Roman" w:hAnsi="Times New Roman" w:cs="Times New Roman"/>
          <w:sz w:val="26"/>
          <w:szCs w:val="26"/>
        </w:rPr>
      </w:pPr>
      <w:r w:rsidRPr="00FE105E">
        <w:rPr>
          <w:rFonts w:ascii="Times New Roman" w:hAnsi="Times New Roman" w:cs="Times New Roman"/>
          <w:sz w:val="26"/>
          <w:szCs w:val="26"/>
        </w:rPr>
        <w:t xml:space="preserve">         </w:t>
      </w:r>
      <w:r w:rsidRPr="00FE105E">
        <w:rPr>
          <w:rFonts w:ascii="Times New Roman" w:hAnsi="Times New Roman" w:cs="Times New Roman"/>
          <w:sz w:val="26"/>
          <w:szCs w:val="26"/>
        </w:rPr>
        <w:tab/>
        <w:t xml:space="preserve">Связь с </w:t>
      </w:r>
      <w:r w:rsidRPr="00FE105E">
        <w:rPr>
          <w:rFonts w:ascii="Times New Roman" w:hAnsi="Times New Roman" w:cs="Times New Roman"/>
          <w:b/>
          <w:i/>
          <w:sz w:val="26"/>
          <w:szCs w:val="26"/>
        </w:rPr>
        <w:t>литературным чтением,  русским языком</w:t>
      </w:r>
      <w:r w:rsidRPr="00FE105E">
        <w:rPr>
          <w:rFonts w:ascii="Times New Roman" w:hAnsi="Times New Roman" w:cs="Times New Roman"/>
          <w:sz w:val="26"/>
          <w:szCs w:val="26"/>
        </w:rPr>
        <w:t xml:space="preserve"> прослеживается при </w:t>
      </w:r>
      <w:r w:rsidR="00205858" w:rsidRPr="00FE105E">
        <w:rPr>
          <w:rFonts w:ascii="Times New Roman" w:hAnsi="Times New Roman" w:cs="Times New Roman"/>
          <w:sz w:val="26"/>
          <w:szCs w:val="26"/>
        </w:rPr>
        <w:t xml:space="preserve"> </w:t>
      </w:r>
      <w:r w:rsidRPr="00FE105E">
        <w:rPr>
          <w:rFonts w:ascii="Times New Roman" w:hAnsi="Times New Roman" w:cs="Times New Roman"/>
          <w:sz w:val="26"/>
          <w:szCs w:val="26"/>
        </w:rPr>
        <w:t>работе с текстом учебника</w:t>
      </w:r>
      <w:r w:rsidR="00205858" w:rsidRPr="00FE105E">
        <w:rPr>
          <w:rFonts w:ascii="Times New Roman" w:hAnsi="Times New Roman" w:cs="Times New Roman"/>
          <w:sz w:val="26"/>
          <w:szCs w:val="26"/>
        </w:rPr>
        <w:t xml:space="preserve">, </w:t>
      </w:r>
      <w:r w:rsidRPr="00FE105E">
        <w:rPr>
          <w:rFonts w:ascii="Times New Roman" w:hAnsi="Times New Roman" w:cs="Times New Roman"/>
          <w:sz w:val="26"/>
          <w:szCs w:val="26"/>
        </w:rPr>
        <w:t xml:space="preserve"> подготовке дополнительного материала к уроку, а также при</w:t>
      </w:r>
      <w:r w:rsidR="00205858" w:rsidRPr="00FE105E">
        <w:rPr>
          <w:rFonts w:ascii="Times New Roman" w:hAnsi="Times New Roman" w:cs="Times New Roman"/>
          <w:sz w:val="26"/>
          <w:szCs w:val="26"/>
        </w:rPr>
        <w:t xml:space="preserve"> подготовке к защите проектов</w:t>
      </w:r>
      <w:r w:rsidRPr="00FE105E">
        <w:rPr>
          <w:rFonts w:ascii="Times New Roman" w:hAnsi="Times New Roman" w:cs="Times New Roman"/>
          <w:sz w:val="26"/>
          <w:szCs w:val="26"/>
        </w:rPr>
        <w:t>.</w:t>
      </w:r>
    </w:p>
    <w:p w:rsidR="00B862E3" w:rsidRPr="00FE105E" w:rsidRDefault="00B862E3" w:rsidP="00B66BFD">
      <w:pPr>
        <w:pStyle w:val="ac"/>
        <w:jc w:val="both"/>
        <w:rPr>
          <w:rFonts w:ascii="Times New Roman" w:hAnsi="Times New Roman" w:cs="Times New Roman"/>
          <w:bCs/>
          <w:sz w:val="26"/>
          <w:szCs w:val="26"/>
        </w:rPr>
      </w:pPr>
      <w:r w:rsidRPr="00FE105E">
        <w:rPr>
          <w:rFonts w:ascii="Times New Roman" w:hAnsi="Times New Roman" w:cs="Times New Roman"/>
          <w:sz w:val="26"/>
          <w:szCs w:val="26"/>
        </w:rPr>
        <w:t xml:space="preserve">           Связь с </w:t>
      </w:r>
      <w:r w:rsidRPr="00FE105E">
        <w:rPr>
          <w:rFonts w:ascii="Times New Roman" w:hAnsi="Times New Roman" w:cs="Times New Roman"/>
          <w:b/>
          <w:sz w:val="26"/>
          <w:szCs w:val="26"/>
        </w:rPr>
        <w:t>математикой</w:t>
      </w:r>
      <w:r w:rsidRPr="00FE105E">
        <w:rPr>
          <w:rFonts w:ascii="Times New Roman" w:hAnsi="Times New Roman" w:cs="Times New Roman"/>
          <w:sz w:val="26"/>
          <w:szCs w:val="26"/>
        </w:rPr>
        <w:t xml:space="preserve"> про</w:t>
      </w:r>
      <w:r w:rsidR="00205858" w:rsidRPr="00FE105E">
        <w:rPr>
          <w:rFonts w:ascii="Times New Roman" w:hAnsi="Times New Roman" w:cs="Times New Roman"/>
          <w:sz w:val="26"/>
          <w:szCs w:val="26"/>
        </w:rPr>
        <w:t xml:space="preserve">слеживается при изучении раздела </w:t>
      </w:r>
      <w:r w:rsidRPr="00FE105E">
        <w:rPr>
          <w:rFonts w:ascii="Times New Roman" w:hAnsi="Times New Roman" w:cs="Times New Roman"/>
          <w:sz w:val="26"/>
          <w:szCs w:val="26"/>
        </w:rPr>
        <w:t xml:space="preserve"> «</w:t>
      </w:r>
      <w:r w:rsidR="00205858" w:rsidRPr="00FE105E">
        <w:rPr>
          <w:rFonts w:ascii="Times New Roman" w:hAnsi="Times New Roman" w:cs="Times New Roman"/>
          <w:bCs/>
          <w:sz w:val="26"/>
          <w:szCs w:val="26"/>
        </w:rPr>
        <w:t>Наша Родина на планете Земля» (определение расстояния между об</w:t>
      </w:r>
      <w:r w:rsidR="00205858" w:rsidRPr="00FE105E">
        <w:rPr>
          <w:rFonts w:ascii="Times New Roman" w:hAnsi="Times New Roman" w:cs="Times New Roman"/>
          <w:bCs/>
          <w:sz w:val="26"/>
          <w:szCs w:val="26"/>
        </w:rPr>
        <w:t>ъ</w:t>
      </w:r>
      <w:r w:rsidR="00205858" w:rsidRPr="00FE105E">
        <w:rPr>
          <w:rFonts w:ascii="Times New Roman" w:hAnsi="Times New Roman" w:cs="Times New Roman"/>
          <w:bCs/>
          <w:sz w:val="26"/>
          <w:szCs w:val="26"/>
        </w:rPr>
        <w:t>ектами</w:t>
      </w:r>
      <w:r w:rsidRPr="00FE105E">
        <w:rPr>
          <w:rFonts w:ascii="Times New Roman" w:hAnsi="Times New Roman" w:cs="Times New Roman"/>
          <w:bCs/>
          <w:sz w:val="26"/>
          <w:szCs w:val="26"/>
        </w:rPr>
        <w:t>), разде</w:t>
      </w:r>
      <w:r w:rsidR="00205858" w:rsidRPr="00FE105E">
        <w:rPr>
          <w:rFonts w:ascii="Times New Roman" w:hAnsi="Times New Roman" w:cs="Times New Roman"/>
          <w:bCs/>
          <w:sz w:val="26"/>
          <w:szCs w:val="26"/>
        </w:rPr>
        <w:t>лов «Древняя Русь</w:t>
      </w:r>
      <w:r w:rsidRPr="00FE105E">
        <w:rPr>
          <w:rFonts w:ascii="Times New Roman" w:hAnsi="Times New Roman" w:cs="Times New Roman"/>
          <w:bCs/>
          <w:sz w:val="26"/>
          <w:szCs w:val="26"/>
        </w:rPr>
        <w:t>»</w:t>
      </w:r>
      <w:r w:rsidR="00205858" w:rsidRPr="00FE105E">
        <w:rPr>
          <w:rFonts w:ascii="Times New Roman" w:hAnsi="Times New Roman" w:cs="Times New Roman"/>
          <w:bCs/>
          <w:sz w:val="26"/>
          <w:szCs w:val="26"/>
        </w:rPr>
        <w:t>, «Московское царство», «Российская империя», «Российское государство» (работа с лентой времени, римские цифры</w:t>
      </w:r>
      <w:r w:rsidRPr="00FE105E">
        <w:rPr>
          <w:rFonts w:ascii="Times New Roman" w:hAnsi="Times New Roman" w:cs="Times New Roman"/>
          <w:bCs/>
          <w:sz w:val="26"/>
          <w:szCs w:val="26"/>
        </w:rPr>
        <w:t>).</w:t>
      </w:r>
    </w:p>
    <w:p w:rsidR="00FE105E" w:rsidRPr="00204BD6" w:rsidRDefault="00B862E3" w:rsidP="00FE105E">
      <w:pPr>
        <w:spacing w:after="120"/>
        <w:jc w:val="center"/>
        <w:rPr>
          <w:rFonts w:ascii="Times New Roman" w:hAnsi="Times New Roman" w:cs="Times New Roman"/>
          <w:b/>
          <w:bCs/>
          <w:sz w:val="28"/>
          <w:szCs w:val="24"/>
        </w:rPr>
      </w:pPr>
      <w:r w:rsidRPr="00B862E3">
        <w:rPr>
          <w:rFonts w:ascii="Times New Roman" w:hAnsi="Times New Roman" w:cs="Times New Roman"/>
          <w:sz w:val="26"/>
          <w:szCs w:val="26"/>
        </w:rPr>
        <w:tab/>
      </w:r>
      <w:r w:rsidR="00FE105E" w:rsidRPr="00204BD6">
        <w:rPr>
          <w:rFonts w:ascii="Times New Roman" w:hAnsi="Times New Roman" w:cs="Times New Roman"/>
          <w:b/>
          <w:bCs/>
          <w:sz w:val="28"/>
          <w:szCs w:val="24"/>
        </w:rPr>
        <w:t>2.Общая характеристика учебного предмета.</w:t>
      </w:r>
    </w:p>
    <w:p w:rsidR="00FE105E" w:rsidRPr="00B66BFD" w:rsidRDefault="00FE105E" w:rsidP="00B66BFD">
      <w:pPr>
        <w:pStyle w:val="ac"/>
        <w:jc w:val="both"/>
        <w:rPr>
          <w:rFonts w:ascii="Times New Roman" w:hAnsi="Times New Roman" w:cs="Times New Roman"/>
          <w:b/>
          <w:spacing w:val="-5"/>
          <w:sz w:val="26"/>
          <w:szCs w:val="26"/>
        </w:rPr>
      </w:pPr>
      <w:r w:rsidRPr="00E54625">
        <w:rPr>
          <w:sz w:val="24"/>
          <w:szCs w:val="24"/>
        </w:rPr>
        <w:t xml:space="preserve">     </w:t>
      </w:r>
      <w:r w:rsidRPr="00E54625">
        <w:rPr>
          <w:sz w:val="24"/>
          <w:szCs w:val="24"/>
        </w:rPr>
        <w:tab/>
      </w:r>
      <w:r w:rsidRPr="00B66BFD">
        <w:rPr>
          <w:rStyle w:val="a5"/>
          <w:rFonts w:ascii="Times New Roman" w:hAnsi="Times New Roman" w:cs="Times New Roman"/>
          <w:b w:val="0"/>
          <w:sz w:val="26"/>
          <w:szCs w:val="26"/>
        </w:rPr>
        <w:t>Основанием для выбора</w:t>
      </w:r>
      <w:r w:rsidRPr="00B66BFD">
        <w:rPr>
          <w:rFonts w:ascii="Times New Roman" w:hAnsi="Times New Roman" w:cs="Times New Roman"/>
          <w:sz w:val="26"/>
          <w:szCs w:val="26"/>
        </w:rPr>
        <w:t xml:space="preserve"> данной программы послужило то, что программа по курсу «Окружающий мир» обеспечивает формирование универсальных учебных действий: познавательных (общеучебных и логических), коммуникативных, регулятивных и личностных, которые способствуют овладению младшими школьниками компетентностью «уметь учиться».</w:t>
      </w:r>
      <w:r w:rsidRPr="00B66BFD">
        <w:rPr>
          <w:rFonts w:ascii="Times New Roman" w:hAnsi="Times New Roman" w:cs="Times New Roman"/>
          <w:b/>
          <w:spacing w:val="-5"/>
          <w:sz w:val="26"/>
          <w:szCs w:val="26"/>
        </w:rPr>
        <w:t xml:space="preserve"> </w:t>
      </w:r>
    </w:p>
    <w:p w:rsidR="00FE105E" w:rsidRPr="00B66BFD" w:rsidRDefault="00FE105E" w:rsidP="00B66BFD">
      <w:pPr>
        <w:pStyle w:val="ac"/>
        <w:jc w:val="both"/>
        <w:rPr>
          <w:rFonts w:ascii="Times New Roman" w:hAnsi="Times New Roman" w:cs="Times New Roman"/>
          <w:sz w:val="26"/>
          <w:szCs w:val="26"/>
        </w:rPr>
      </w:pPr>
      <w:r w:rsidRPr="00B66BFD">
        <w:rPr>
          <w:rFonts w:ascii="Times New Roman" w:hAnsi="Times New Roman" w:cs="Times New Roman"/>
          <w:sz w:val="26"/>
          <w:szCs w:val="26"/>
        </w:rPr>
        <w:t xml:space="preserve">     </w:t>
      </w:r>
      <w:r w:rsidRPr="00B66BFD">
        <w:rPr>
          <w:rFonts w:ascii="Times New Roman" w:hAnsi="Times New Roman" w:cs="Times New Roman"/>
          <w:sz w:val="26"/>
          <w:szCs w:val="26"/>
        </w:rPr>
        <w:tab/>
        <w:t>Логика изложения и содержание программы полностью соответствуют требова</w:t>
      </w:r>
      <w:r w:rsidRPr="00B66BFD">
        <w:rPr>
          <w:rFonts w:ascii="Times New Roman" w:hAnsi="Times New Roman" w:cs="Times New Roman"/>
          <w:sz w:val="26"/>
          <w:szCs w:val="26"/>
        </w:rPr>
        <w:softHyphen/>
        <w:t>ниям федерального компонента государственного стандарта начального образования, поэтому в</w:t>
      </w:r>
      <w:r w:rsidRPr="00B66BFD">
        <w:rPr>
          <w:rFonts w:ascii="Times New Roman" w:hAnsi="Times New Roman" w:cs="Times New Roman"/>
          <w:smallCaps/>
          <w:sz w:val="26"/>
          <w:szCs w:val="26"/>
        </w:rPr>
        <w:t xml:space="preserve"> </w:t>
      </w:r>
      <w:r w:rsidRPr="00B66BFD">
        <w:rPr>
          <w:rFonts w:ascii="Times New Roman" w:hAnsi="Times New Roman" w:cs="Times New Roman"/>
          <w:sz w:val="26"/>
          <w:szCs w:val="26"/>
        </w:rPr>
        <w:t>программу не внесено изменений.</w:t>
      </w:r>
    </w:p>
    <w:p w:rsidR="00FE105E" w:rsidRPr="00B66BFD" w:rsidRDefault="00FE105E" w:rsidP="00B66BFD">
      <w:pPr>
        <w:pStyle w:val="ac"/>
        <w:jc w:val="both"/>
        <w:rPr>
          <w:rFonts w:ascii="Times New Roman" w:hAnsi="Times New Roman" w:cs="Times New Roman"/>
          <w:sz w:val="26"/>
          <w:szCs w:val="26"/>
        </w:rPr>
      </w:pPr>
      <w:r w:rsidRPr="00B66BFD">
        <w:rPr>
          <w:rFonts w:ascii="Times New Roman" w:hAnsi="Times New Roman" w:cs="Times New Roman"/>
          <w:sz w:val="26"/>
          <w:szCs w:val="26"/>
        </w:rPr>
        <w:t xml:space="preserve">        </w:t>
      </w:r>
      <w:r w:rsidRPr="00B66BFD">
        <w:rPr>
          <w:rFonts w:ascii="Times New Roman" w:hAnsi="Times New Roman" w:cs="Times New Roman"/>
          <w:sz w:val="26"/>
          <w:szCs w:val="26"/>
        </w:rPr>
        <w:tab/>
        <w:t xml:space="preserve"> При отборе содержания курса учитывались принципы, отражен</w:t>
      </w:r>
      <w:r w:rsidRPr="00B66BFD">
        <w:rPr>
          <w:rFonts w:ascii="Times New Roman" w:hAnsi="Times New Roman" w:cs="Times New Roman"/>
          <w:sz w:val="26"/>
          <w:szCs w:val="26"/>
        </w:rPr>
        <w:softHyphen/>
        <w:t>ные в «Концепции содержания непрерывного образования» (дошк</w:t>
      </w:r>
      <w:r w:rsidRPr="00B66BFD">
        <w:rPr>
          <w:rFonts w:ascii="Times New Roman" w:hAnsi="Times New Roman" w:cs="Times New Roman"/>
          <w:sz w:val="26"/>
          <w:szCs w:val="26"/>
        </w:rPr>
        <w:t>о</w:t>
      </w:r>
      <w:r w:rsidRPr="00B66BFD">
        <w:rPr>
          <w:rFonts w:ascii="Times New Roman" w:hAnsi="Times New Roman" w:cs="Times New Roman"/>
          <w:sz w:val="26"/>
          <w:szCs w:val="26"/>
        </w:rPr>
        <w:t xml:space="preserve">льное и начальное звено). Ведущим из них является принцип </w:t>
      </w:r>
      <w:r w:rsidRPr="00B66BFD">
        <w:rPr>
          <w:rFonts w:ascii="Times New Roman" w:hAnsi="Times New Roman" w:cs="Times New Roman"/>
          <w:b/>
          <w:bCs/>
          <w:iCs/>
          <w:sz w:val="26"/>
          <w:szCs w:val="26"/>
        </w:rPr>
        <w:t>целостности,</w:t>
      </w:r>
      <w:r w:rsidRPr="00B66BFD">
        <w:rPr>
          <w:rFonts w:ascii="Times New Roman" w:hAnsi="Times New Roman" w:cs="Times New Roman"/>
          <w:b/>
          <w:bCs/>
          <w:i/>
          <w:iCs/>
          <w:sz w:val="26"/>
          <w:szCs w:val="26"/>
        </w:rPr>
        <w:t xml:space="preserve"> </w:t>
      </w:r>
      <w:r w:rsidRPr="00B66BFD">
        <w:rPr>
          <w:rFonts w:ascii="Times New Roman" w:hAnsi="Times New Roman" w:cs="Times New Roman"/>
          <w:sz w:val="26"/>
          <w:szCs w:val="26"/>
        </w:rPr>
        <w:t xml:space="preserve">который достигается за счет интеграции знаний. </w:t>
      </w:r>
    </w:p>
    <w:p w:rsidR="00FE105E" w:rsidRPr="00B66BFD" w:rsidRDefault="00FE105E" w:rsidP="00B66BFD">
      <w:pPr>
        <w:pStyle w:val="ac"/>
        <w:jc w:val="both"/>
        <w:rPr>
          <w:rFonts w:ascii="Times New Roman" w:hAnsi="Times New Roman" w:cs="Times New Roman"/>
          <w:sz w:val="26"/>
          <w:szCs w:val="26"/>
        </w:rPr>
      </w:pPr>
      <w:r w:rsidRPr="00B66BFD">
        <w:rPr>
          <w:rFonts w:ascii="Times New Roman" w:hAnsi="Times New Roman" w:cs="Times New Roman"/>
          <w:sz w:val="26"/>
          <w:szCs w:val="26"/>
        </w:rPr>
        <w:t xml:space="preserve">         Принцип </w:t>
      </w:r>
      <w:r w:rsidRPr="00B66BFD">
        <w:rPr>
          <w:rFonts w:ascii="Times New Roman" w:hAnsi="Times New Roman" w:cs="Times New Roman"/>
          <w:b/>
          <w:iCs/>
          <w:sz w:val="26"/>
          <w:szCs w:val="26"/>
        </w:rPr>
        <w:t>развития</w:t>
      </w:r>
      <w:r w:rsidRPr="00B66BFD">
        <w:rPr>
          <w:rFonts w:ascii="Times New Roman" w:hAnsi="Times New Roman" w:cs="Times New Roman"/>
          <w:i/>
          <w:iCs/>
          <w:sz w:val="26"/>
          <w:szCs w:val="26"/>
        </w:rPr>
        <w:t xml:space="preserve"> </w:t>
      </w:r>
      <w:r w:rsidRPr="00B66BFD">
        <w:rPr>
          <w:rFonts w:ascii="Times New Roman" w:hAnsi="Times New Roman" w:cs="Times New Roman"/>
          <w:sz w:val="26"/>
          <w:szCs w:val="26"/>
        </w:rPr>
        <w:t>предполагает стимулирование эмоционального, духовно-нравственного и интеллектуального развития ре</w:t>
      </w:r>
      <w:r w:rsidRPr="00B66BFD">
        <w:rPr>
          <w:rFonts w:ascii="Times New Roman" w:hAnsi="Times New Roman" w:cs="Times New Roman"/>
          <w:sz w:val="26"/>
          <w:szCs w:val="26"/>
        </w:rPr>
        <w:softHyphen/>
        <w:t>бенка. Данный принцип реализуется за счет создания условий для проявления самостоятельности, инициативности, творчества де</w:t>
      </w:r>
      <w:r w:rsidRPr="00B66BFD">
        <w:rPr>
          <w:rFonts w:ascii="Times New Roman" w:hAnsi="Times New Roman" w:cs="Times New Roman"/>
          <w:sz w:val="26"/>
          <w:szCs w:val="26"/>
        </w:rPr>
        <w:softHyphen/>
        <w:t xml:space="preserve">тей в различной деятельности. </w:t>
      </w:r>
    </w:p>
    <w:p w:rsidR="00FE105E" w:rsidRPr="00B66BFD" w:rsidRDefault="00FE105E" w:rsidP="00B66BFD">
      <w:pPr>
        <w:pStyle w:val="ac"/>
        <w:jc w:val="both"/>
        <w:rPr>
          <w:rFonts w:ascii="Times New Roman" w:hAnsi="Times New Roman" w:cs="Times New Roman"/>
          <w:sz w:val="26"/>
          <w:szCs w:val="26"/>
        </w:rPr>
      </w:pPr>
      <w:r w:rsidRPr="00B66BFD">
        <w:rPr>
          <w:rFonts w:ascii="Times New Roman" w:hAnsi="Times New Roman" w:cs="Times New Roman"/>
          <w:sz w:val="26"/>
          <w:szCs w:val="26"/>
        </w:rPr>
        <w:t xml:space="preserve">         </w:t>
      </w:r>
      <w:r w:rsidRPr="00B66BFD">
        <w:rPr>
          <w:rFonts w:ascii="Times New Roman" w:hAnsi="Times New Roman" w:cs="Times New Roman"/>
          <w:sz w:val="26"/>
          <w:szCs w:val="26"/>
        </w:rPr>
        <w:tab/>
        <w:t>Содержание курса позволяет организовывать целенаправлен</w:t>
      </w:r>
      <w:r w:rsidRPr="00B66BFD">
        <w:rPr>
          <w:rFonts w:ascii="Times New Roman" w:hAnsi="Times New Roman" w:cs="Times New Roman"/>
          <w:sz w:val="26"/>
          <w:szCs w:val="26"/>
        </w:rPr>
        <w:softHyphen/>
        <w:t>ную работу по развитию эстетического восприятия окружающе</w:t>
      </w:r>
      <w:r w:rsidRPr="00B66BFD">
        <w:rPr>
          <w:rFonts w:ascii="Times New Roman" w:hAnsi="Times New Roman" w:cs="Times New Roman"/>
          <w:sz w:val="26"/>
          <w:szCs w:val="26"/>
        </w:rPr>
        <w:softHyphen/>
        <w:t>го мира. Программа последовательно раскрывает не только на</w:t>
      </w:r>
      <w:r w:rsidRPr="00B66BFD">
        <w:rPr>
          <w:rFonts w:ascii="Times New Roman" w:hAnsi="Times New Roman" w:cs="Times New Roman"/>
          <w:sz w:val="26"/>
          <w:szCs w:val="26"/>
        </w:rPr>
        <w:softHyphen/>
        <w:t>учную и практическую значимость изучаемых объектов, но и их эстетическую це</w:t>
      </w:r>
      <w:r w:rsidRPr="00B66BFD">
        <w:rPr>
          <w:rFonts w:ascii="Times New Roman" w:hAnsi="Times New Roman" w:cs="Times New Roman"/>
          <w:sz w:val="26"/>
          <w:szCs w:val="26"/>
        </w:rPr>
        <w:t>н</w:t>
      </w:r>
      <w:r w:rsidRPr="00B66BFD">
        <w:rPr>
          <w:rFonts w:ascii="Times New Roman" w:hAnsi="Times New Roman" w:cs="Times New Roman"/>
          <w:sz w:val="26"/>
          <w:szCs w:val="26"/>
        </w:rPr>
        <w:t>ность для человека и общества в целом.</w:t>
      </w:r>
    </w:p>
    <w:p w:rsidR="00FE105E" w:rsidRPr="00B66BFD" w:rsidRDefault="00FE105E" w:rsidP="00B66BFD">
      <w:pPr>
        <w:pStyle w:val="ac"/>
        <w:jc w:val="both"/>
        <w:rPr>
          <w:rFonts w:ascii="Times New Roman" w:hAnsi="Times New Roman" w:cs="Times New Roman"/>
          <w:sz w:val="26"/>
          <w:szCs w:val="26"/>
        </w:rPr>
      </w:pPr>
      <w:r w:rsidRPr="00B66BFD">
        <w:rPr>
          <w:rFonts w:ascii="Times New Roman" w:hAnsi="Times New Roman" w:cs="Times New Roman"/>
          <w:sz w:val="26"/>
          <w:szCs w:val="26"/>
        </w:rPr>
        <w:lastRenderedPageBreak/>
        <w:t xml:space="preserve">          </w:t>
      </w:r>
      <w:r w:rsidRPr="00B66BFD">
        <w:rPr>
          <w:rFonts w:ascii="Times New Roman" w:hAnsi="Times New Roman" w:cs="Times New Roman"/>
          <w:sz w:val="26"/>
          <w:szCs w:val="26"/>
        </w:rPr>
        <w:tab/>
        <w:t>Развитие мышления обеспечивается включением в учебные пособия разнообразных заданий на сравнение объектов, выяв</w:t>
      </w:r>
      <w:r w:rsidRPr="00B66BFD">
        <w:rPr>
          <w:rFonts w:ascii="Times New Roman" w:hAnsi="Times New Roman" w:cs="Times New Roman"/>
          <w:sz w:val="26"/>
          <w:szCs w:val="26"/>
        </w:rPr>
        <w:softHyphen/>
        <w:t>ление их существенных признаков, классификацию, установле</w:t>
      </w:r>
      <w:r w:rsidRPr="00B66BFD">
        <w:rPr>
          <w:rFonts w:ascii="Times New Roman" w:hAnsi="Times New Roman" w:cs="Times New Roman"/>
          <w:sz w:val="26"/>
          <w:szCs w:val="26"/>
        </w:rPr>
        <w:softHyphen/>
        <w:t>ние причинно-следственных связей и зависимостей.</w:t>
      </w:r>
    </w:p>
    <w:p w:rsidR="00FE105E" w:rsidRPr="00B66BFD" w:rsidRDefault="00FE105E" w:rsidP="00B66BFD">
      <w:pPr>
        <w:pStyle w:val="ac"/>
        <w:jc w:val="both"/>
        <w:rPr>
          <w:rFonts w:ascii="Times New Roman" w:hAnsi="Times New Roman" w:cs="Times New Roman"/>
          <w:sz w:val="26"/>
          <w:szCs w:val="26"/>
        </w:rPr>
      </w:pPr>
      <w:r w:rsidRPr="00B66BFD">
        <w:rPr>
          <w:rFonts w:ascii="Times New Roman" w:hAnsi="Times New Roman" w:cs="Times New Roman"/>
          <w:sz w:val="26"/>
          <w:szCs w:val="26"/>
        </w:rPr>
        <w:t xml:space="preserve">          </w:t>
      </w:r>
      <w:r w:rsidRPr="00B66BFD">
        <w:rPr>
          <w:rFonts w:ascii="Times New Roman" w:hAnsi="Times New Roman" w:cs="Times New Roman"/>
          <w:sz w:val="26"/>
          <w:szCs w:val="26"/>
        </w:rPr>
        <w:tab/>
      </w:r>
      <w:r w:rsidRPr="00B66BFD">
        <w:rPr>
          <w:rFonts w:ascii="Times New Roman" w:hAnsi="Times New Roman" w:cs="Times New Roman"/>
          <w:bCs/>
          <w:sz w:val="26"/>
          <w:szCs w:val="26"/>
        </w:rPr>
        <w:t>Содержание</w:t>
      </w:r>
      <w:r w:rsidRPr="00B66BFD">
        <w:rPr>
          <w:rFonts w:ascii="Times New Roman" w:hAnsi="Times New Roman" w:cs="Times New Roman"/>
          <w:b/>
          <w:bCs/>
          <w:sz w:val="26"/>
          <w:szCs w:val="26"/>
        </w:rPr>
        <w:t xml:space="preserve"> </w:t>
      </w:r>
      <w:r w:rsidRPr="00B66BFD">
        <w:rPr>
          <w:rFonts w:ascii="Times New Roman" w:hAnsi="Times New Roman" w:cs="Times New Roman"/>
          <w:sz w:val="26"/>
          <w:szCs w:val="26"/>
        </w:rPr>
        <w:t xml:space="preserve">курса предоставляет большие возможности для </w:t>
      </w:r>
      <w:r w:rsidRPr="00B66BFD">
        <w:rPr>
          <w:rFonts w:ascii="Times New Roman" w:hAnsi="Times New Roman" w:cs="Times New Roman"/>
          <w:bCs/>
          <w:sz w:val="26"/>
          <w:szCs w:val="26"/>
        </w:rPr>
        <w:t xml:space="preserve">развития </w:t>
      </w:r>
      <w:r w:rsidRPr="00B66BFD">
        <w:rPr>
          <w:rFonts w:ascii="Times New Roman" w:hAnsi="Times New Roman" w:cs="Times New Roman"/>
          <w:sz w:val="26"/>
          <w:szCs w:val="26"/>
        </w:rPr>
        <w:t>наблюдательности. Знакомство с окружающим миром ос</w:t>
      </w:r>
      <w:r w:rsidRPr="00B66BFD">
        <w:rPr>
          <w:rFonts w:ascii="Times New Roman" w:hAnsi="Times New Roman" w:cs="Times New Roman"/>
          <w:bCs/>
          <w:sz w:val="26"/>
          <w:szCs w:val="26"/>
        </w:rPr>
        <w:t>ущес</w:t>
      </w:r>
      <w:r w:rsidRPr="00B66BFD">
        <w:rPr>
          <w:rFonts w:ascii="Times New Roman" w:hAnsi="Times New Roman" w:cs="Times New Roman"/>
          <w:bCs/>
          <w:sz w:val="26"/>
          <w:szCs w:val="26"/>
        </w:rPr>
        <w:t>т</w:t>
      </w:r>
      <w:r w:rsidRPr="00B66BFD">
        <w:rPr>
          <w:rFonts w:ascii="Times New Roman" w:hAnsi="Times New Roman" w:cs="Times New Roman"/>
          <w:bCs/>
          <w:sz w:val="26"/>
          <w:szCs w:val="26"/>
        </w:rPr>
        <w:t xml:space="preserve">вляется </w:t>
      </w:r>
      <w:r w:rsidRPr="00B66BFD">
        <w:rPr>
          <w:rFonts w:ascii="Times New Roman" w:hAnsi="Times New Roman" w:cs="Times New Roman"/>
          <w:sz w:val="26"/>
          <w:szCs w:val="26"/>
        </w:rPr>
        <w:t>таким образом, чтобы в его восприятии участвовало как можно больше органов чувств. В учебных пособиях пред</w:t>
      </w:r>
      <w:r w:rsidRPr="00B66BFD">
        <w:rPr>
          <w:rFonts w:ascii="Times New Roman" w:hAnsi="Times New Roman" w:cs="Times New Roman"/>
          <w:sz w:val="26"/>
          <w:szCs w:val="26"/>
        </w:rPr>
        <w:softHyphen/>
      </w:r>
      <w:r w:rsidRPr="00B66BFD">
        <w:rPr>
          <w:rFonts w:ascii="Times New Roman" w:hAnsi="Times New Roman" w:cs="Times New Roman"/>
          <w:bCs/>
          <w:sz w:val="26"/>
          <w:szCs w:val="26"/>
        </w:rPr>
        <w:t>лагаются  зад</w:t>
      </w:r>
      <w:r w:rsidRPr="00B66BFD">
        <w:rPr>
          <w:rFonts w:ascii="Times New Roman" w:hAnsi="Times New Roman" w:cs="Times New Roman"/>
          <w:sz w:val="26"/>
          <w:szCs w:val="26"/>
        </w:rPr>
        <w:t>ания на умение работать со схемами, моделями, характеризовать</w:t>
      </w:r>
      <w:r w:rsidRPr="00B66BFD">
        <w:rPr>
          <w:rFonts w:ascii="Times New Roman" w:hAnsi="Times New Roman" w:cs="Times New Roman"/>
          <w:b/>
          <w:bCs/>
          <w:sz w:val="26"/>
          <w:szCs w:val="26"/>
        </w:rPr>
        <w:t xml:space="preserve"> </w:t>
      </w:r>
      <w:r w:rsidRPr="00B66BFD">
        <w:rPr>
          <w:rFonts w:ascii="Times New Roman" w:hAnsi="Times New Roman" w:cs="Times New Roman"/>
          <w:sz w:val="26"/>
          <w:szCs w:val="26"/>
        </w:rPr>
        <w:t>объекты действительности.</w:t>
      </w:r>
    </w:p>
    <w:p w:rsidR="00FE105E" w:rsidRPr="00B66BFD" w:rsidRDefault="00FE105E" w:rsidP="00B66BFD">
      <w:pPr>
        <w:pStyle w:val="ac"/>
        <w:jc w:val="both"/>
        <w:rPr>
          <w:rFonts w:ascii="Times New Roman" w:hAnsi="Times New Roman" w:cs="Times New Roman"/>
          <w:sz w:val="26"/>
          <w:szCs w:val="26"/>
        </w:rPr>
      </w:pPr>
      <w:r w:rsidRPr="00B66BFD">
        <w:rPr>
          <w:rFonts w:ascii="Times New Roman" w:hAnsi="Times New Roman" w:cs="Times New Roman"/>
          <w:sz w:val="26"/>
          <w:szCs w:val="26"/>
        </w:rPr>
        <w:t xml:space="preserve">        </w:t>
      </w:r>
      <w:r w:rsidRPr="00B66BFD">
        <w:rPr>
          <w:rFonts w:ascii="Times New Roman" w:hAnsi="Times New Roman" w:cs="Times New Roman"/>
          <w:sz w:val="26"/>
          <w:szCs w:val="26"/>
        </w:rPr>
        <w:tab/>
        <w:t>Важное место занимают задания на информационную грамот</w:t>
      </w:r>
      <w:r w:rsidRPr="00B66BFD">
        <w:rPr>
          <w:rFonts w:ascii="Times New Roman" w:hAnsi="Times New Roman" w:cs="Times New Roman"/>
          <w:sz w:val="26"/>
          <w:szCs w:val="26"/>
        </w:rPr>
        <w:softHyphen/>
        <w:t>ность, которые предполагают работу детей со справочниками, энцикл</w:t>
      </w:r>
      <w:r w:rsidRPr="00B66BFD">
        <w:rPr>
          <w:rFonts w:ascii="Times New Roman" w:hAnsi="Times New Roman" w:cs="Times New Roman"/>
          <w:sz w:val="26"/>
          <w:szCs w:val="26"/>
        </w:rPr>
        <w:t>о</w:t>
      </w:r>
      <w:r w:rsidRPr="00B66BFD">
        <w:rPr>
          <w:rFonts w:ascii="Times New Roman" w:hAnsi="Times New Roman" w:cs="Times New Roman"/>
          <w:sz w:val="26"/>
          <w:szCs w:val="26"/>
        </w:rPr>
        <w:t>педиями</w:t>
      </w:r>
      <w:r w:rsidRPr="00B66BFD">
        <w:rPr>
          <w:rFonts w:ascii="Times New Roman" w:hAnsi="Times New Roman" w:cs="Times New Roman"/>
          <w:b/>
          <w:bCs/>
          <w:sz w:val="26"/>
          <w:szCs w:val="26"/>
        </w:rPr>
        <w:t xml:space="preserve">, </w:t>
      </w:r>
      <w:r w:rsidRPr="00B66BFD">
        <w:rPr>
          <w:rFonts w:ascii="Times New Roman" w:hAnsi="Times New Roman" w:cs="Times New Roman"/>
          <w:sz w:val="26"/>
          <w:szCs w:val="26"/>
        </w:rPr>
        <w:t xml:space="preserve">словарями. Выполняя эти задания, ученики </w:t>
      </w:r>
      <w:r w:rsidRPr="00B66BFD">
        <w:rPr>
          <w:rFonts w:ascii="Times New Roman" w:hAnsi="Times New Roman" w:cs="Times New Roman"/>
          <w:bCs/>
          <w:sz w:val="26"/>
          <w:szCs w:val="26"/>
        </w:rPr>
        <w:t xml:space="preserve">учатся </w:t>
      </w:r>
      <w:r w:rsidRPr="00B66BFD">
        <w:rPr>
          <w:rFonts w:ascii="Times New Roman" w:hAnsi="Times New Roman" w:cs="Times New Roman"/>
          <w:sz w:val="26"/>
          <w:szCs w:val="26"/>
        </w:rPr>
        <w:t>находить нужную информацию и обмениваться ею.</w:t>
      </w:r>
    </w:p>
    <w:p w:rsidR="00FE105E" w:rsidRPr="00B66BFD" w:rsidRDefault="00FE105E" w:rsidP="00B66BFD">
      <w:pPr>
        <w:pStyle w:val="ac"/>
        <w:jc w:val="both"/>
        <w:rPr>
          <w:rFonts w:ascii="Times New Roman" w:hAnsi="Times New Roman" w:cs="Times New Roman"/>
          <w:bCs/>
          <w:sz w:val="26"/>
          <w:szCs w:val="26"/>
        </w:rPr>
      </w:pPr>
      <w:r w:rsidRPr="00B66BFD">
        <w:rPr>
          <w:rFonts w:ascii="Times New Roman" w:hAnsi="Times New Roman" w:cs="Times New Roman"/>
          <w:b/>
          <w:bCs/>
          <w:sz w:val="26"/>
          <w:szCs w:val="26"/>
        </w:rPr>
        <w:t xml:space="preserve">       </w:t>
      </w:r>
      <w:r w:rsidRPr="00B66BFD">
        <w:rPr>
          <w:rFonts w:ascii="Times New Roman" w:hAnsi="Times New Roman" w:cs="Times New Roman"/>
          <w:b/>
          <w:bCs/>
          <w:sz w:val="26"/>
          <w:szCs w:val="26"/>
        </w:rPr>
        <w:tab/>
      </w:r>
      <w:r w:rsidRPr="00B66BFD">
        <w:rPr>
          <w:rFonts w:ascii="Times New Roman" w:hAnsi="Times New Roman" w:cs="Times New Roman"/>
          <w:bCs/>
          <w:sz w:val="26"/>
          <w:szCs w:val="26"/>
        </w:rPr>
        <w:t>Принцип</w:t>
      </w:r>
      <w:r w:rsidRPr="00B66BFD">
        <w:rPr>
          <w:rFonts w:ascii="Times New Roman" w:hAnsi="Times New Roman" w:cs="Times New Roman"/>
          <w:sz w:val="26"/>
          <w:szCs w:val="26"/>
        </w:rPr>
        <w:t xml:space="preserve"> </w:t>
      </w:r>
      <w:proofErr w:type="spellStart"/>
      <w:r w:rsidRPr="00B66BFD">
        <w:rPr>
          <w:rFonts w:ascii="Times New Roman" w:hAnsi="Times New Roman" w:cs="Times New Roman"/>
          <w:b/>
          <w:iCs/>
          <w:sz w:val="26"/>
          <w:szCs w:val="26"/>
        </w:rPr>
        <w:t>гуманитаризации</w:t>
      </w:r>
      <w:proofErr w:type="spellEnd"/>
      <w:r w:rsidRPr="00B66BFD">
        <w:rPr>
          <w:rFonts w:ascii="Times New Roman" w:hAnsi="Times New Roman" w:cs="Times New Roman"/>
          <w:b/>
          <w:iCs/>
          <w:sz w:val="26"/>
          <w:szCs w:val="26"/>
        </w:rPr>
        <w:t xml:space="preserve"> </w:t>
      </w:r>
      <w:r w:rsidRPr="00B66BFD">
        <w:rPr>
          <w:rFonts w:ascii="Times New Roman" w:hAnsi="Times New Roman" w:cs="Times New Roman"/>
          <w:sz w:val="26"/>
          <w:szCs w:val="26"/>
        </w:rPr>
        <w:t>реализуется через расширение со</w:t>
      </w:r>
      <w:r w:rsidRPr="00B66BFD">
        <w:rPr>
          <w:rFonts w:ascii="Times New Roman" w:hAnsi="Times New Roman" w:cs="Times New Roman"/>
          <w:sz w:val="26"/>
          <w:szCs w:val="26"/>
        </w:rPr>
        <w:softHyphen/>
        <w:t>циальной</w:t>
      </w:r>
      <w:r w:rsidRPr="00B66BFD">
        <w:rPr>
          <w:rFonts w:ascii="Times New Roman" w:hAnsi="Times New Roman" w:cs="Times New Roman"/>
          <w:b/>
          <w:bCs/>
          <w:sz w:val="26"/>
          <w:szCs w:val="26"/>
        </w:rPr>
        <w:t xml:space="preserve"> </w:t>
      </w:r>
      <w:r w:rsidRPr="00B66BFD">
        <w:rPr>
          <w:rFonts w:ascii="Times New Roman" w:hAnsi="Times New Roman" w:cs="Times New Roman"/>
          <w:sz w:val="26"/>
          <w:szCs w:val="26"/>
        </w:rPr>
        <w:t>составляющей содержания курса, осознание школьниками необходимости здорового образа жизни и безопасности жизне</w:t>
      </w:r>
      <w:r w:rsidRPr="00B66BFD">
        <w:rPr>
          <w:rFonts w:ascii="Times New Roman" w:hAnsi="Times New Roman" w:cs="Times New Roman"/>
          <w:bCs/>
          <w:sz w:val="26"/>
          <w:szCs w:val="26"/>
        </w:rPr>
        <w:t>деятельности.</w:t>
      </w:r>
    </w:p>
    <w:p w:rsidR="00FE105E" w:rsidRPr="00B66BFD" w:rsidRDefault="00FE105E" w:rsidP="00B66BFD">
      <w:pPr>
        <w:pStyle w:val="ac"/>
        <w:jc w:val="both"/>
        <w:rPr>
          <w:rFonts w:ascii="Times New Roman" w:hAnsi="Times New Roman" w:cs="Times New Roman"/>
          <w:sz w:val="26"/>
          <w:szCs w:val="26"/>
        </w:rPr>
      </w:pPr>
      <w:r w:rsidRPr="00B66BFD">
        <w:rPr>
          <w:rFonts w:ascii="Times New Roman" w:hAnsi="Times New Roman" w:cs="Times New Roman"/>
          <w:b/>
          <w:bCs/>
          <w:sz w:val="26"/>
          <w:szCs w:val="26"/>
        </w:rPr>
        <w:t xml:space="preserve">     </w:t>
      </w:r>
      <w:r w:rsidRPr="00B66BFD">
        <w:rPr>
          <w:rFonts w:ascii="Times New Roman" w:hAnsi="Times New Roman" w:cs="Times New Roman"/>
          <w:b/>
          <w:bCs/>
          <w:sz w:val="26"/>
          <w:szCs w:val="26"/>
        </w:rPr>
        <w:tab/>
      </w:r>
      <w:r w:rsidRPr="00B66BFD">
        <w:rPr>
          <w:rFonts w:ascii="Times New Roman" w:hAnsi="Times New Roman" w:cs="Times New Roman"/>
          <w:bCs/>
          <w:sz w:val="26"/>
          <w:szCs w:val="26"/>
        </w:rPr>
        <w:t>Принцип</w:t>
      </w:r>
      <w:r w:rsidRPr="00B66BFD">
        <w:rPr>
          <w:rFonts w:ascii="Times New Roman" w:hAnsi="Times New Roman" w:cs="Times New Roman"/>
          <w:sz w:val="26"/>
          <w:szCs w:val="26"/>
        </w:rPr>
        <w:t xml:space="preserve"> </w:t>
      </w:r>
      <w:proofErr w:type="spellStart"/>
      <w:r w:rsidRPr="00B66BFD">
        <w:rPr>
          <w:rFonts w:ascii="Times New Roman" w:hAnsi="Times New Roman" w:cs="Times New Roman"/>
          <w:b/>
          <w:iCs/>
          <w:sz w:val="26"/>
          <w:szCs w:val="26"/>
        </w:rPr>
        <w:t>культуросообразности</w:t>
      </w:r>
      <w:proofErr w:type="spellEnd"/>
      <w:r w:rsidRPr="00B66BFD">
        <w:rPr>
          <w:rFonts w:ascii="Times New Roman" w:hAnsi="Times New Roman" w:cs="Times New Roman"/>
          <w:b/>
          <w:i/>
          <w:iCs/>
          <w:sz w:val="26"/>
          <w:szCs w:val="26"/>
        </w:rPr>
        <w:t xml:space="preserve"> </w:t>
      </w:r>
      <w:r w:rsidRPr="00B66BFD">
        <w:rPr>
          <w:rFonts w:ascii="Times New Roman" w:hAnsi="Times New Roman" w:cs="Times New Roman"/>
          <w:sz w:val="26"/>
          <w:szCs w:val="26"/>
        </w:rPr>
        <w:t>предполагает включение ма</w:t>
      </w:r>
      <w:r w:rsidRPr="00B66BFD">
        <w:rPr>
          <w:rFonts w:ascii="Times New Roman" w:hAnsi="Times New Roman" w:cs="Times New Roman"/>
          <w:sz w:val="26"/>
          <w:szCs w:val="26"/>
        </w:rPr>
        <w:softHyphen/>
        <w:t>териала о достижениях культуры; воспитания у учащихся уваже</w:t>
      </w:r>
      <w:r w:rsidRPr="00B66BFD">
        <w:rPr>
          <w:rFonts w:ascii="Times New Roman" w:hAnsi="Times New Roman" w:cs="Times New Roman"/>
          <w:sz w:val="26"/>
          <w:szCs w:val="26"/>
        </w:rPr>
        <w:softHyphen/>
        <w:t>нии к истории родной страны; бережного отношения к объектам культуры; осознания детьми их непреходящей ценности и необ</w:t>
      </w:r>
      <w:r w:rsidRPr="00B66BFD">
        <w:rPr>
          <w:rFonts w:ascii="Times New Roman" w:hAnsi="Times New Roman" w:cs="Times New Roman"/>
          <w:sz w:val="26"/>
          <w:szCs w:val="26"/>
        </w:rPr>
        <w:softHyphen/>
        <w:t>ходимости их о</w:t>
      </w:r>
      <w:r w:rsidRPr="00B66BFD">
        <w:rPr>
          <w:rFonts w:ascii="Times New Roman" w:hAnsi="Times New Roman" w:cs="Times New Roman"/>
          <w:sz w:val="26"/>
          <w:szCs w:val="26"/>
        </w:rPr>
        <w:t>х</w:t>
      </w:r>
      <w:r w:rsidRPr="00B66BFD">
        <w:rPr>
          <w:rFonts w:ascii="Times New Roman" w:hAnsi="Times New Roman" w:cs="Times New Roman"/>
          <w:sz w:val="26"/>
          <w:szCs w:val="26"/>
        </w:rPr>
        <w:t>раны.</w:t>
      </w:r>
    </w:p>
    <w:p w:rsidR="00FE105E" w:rsidRPr="00B66BFD" w:rsidRDefault="00FE105E" w:rsidP="00B66BFD">
      <w:pPr>
        <w:pStyle w:val="ac"/>
        <w:jc w:val="both"/>
        <w:rPr>
          <w:rFonts w:ascii="Times New Roman" w:hAnsi="Times New Roman" w:cs="Times New Roman"/>
          <w:sz w:val="26"/>
          <w:szCs w:val="26"/>
        </w:rPr>
      </w:pPr>
      <w:r w:rsidRPr="00B66BFD">
        <w:rPr>
          <w:rFonts w:ascii="Times New Roman" w:hAnsi="Times New Roman" w:cs="Times New Roman"/>
          <w:sz w:val="26"/>
          <w:szCs w:val="26"/>
        </w:rPr>
        <w:t xml:space="preserve">          Принцип </w:t>
      </w:r>
      <w:r w:rsidRPr="00B66BFD">
        <w:rPr>
          <w:rFonts w:ascii="Times New Roman" w:hAnsi="Times New Roman" w:cs="Times New Roman"/>
          <w:b/>
          <w:iCs/>
          <w:sz w:val="26"/>
          <w:szCs w:val="26"/>
        </w:rPr>
        <w:t>вариативности</w:t>
      </w:r>
      <w:r w:rsidRPr="00B66BFD">
        <w:rPr>
          <w:rFonts w:ascii="Times New Roman" w:hAnsi="Times New Roman" w:cs="Times New Roman"/>
          <w:iCs/>
          <w:sz w:val="26"/>
          <w:szCs w:val="26"/>
        </w:rPr>
        <w:t xml:space="preserve"> </w:t>
      </w:r>
      <w:r w:rsidRPr="00B66BFD">
        <w:rPr>
          <w:rFonts w:ascii="Times New Roman" w:hAnsi="Times New Roman" w:cs="Times New Roman"/>
          <w:sz w:val="26"/>
          <w:szCs w:val="26"/>
        </w:rPr>
        <w:t>предусматривает реализацию диффе</w:t>
      </w:r>
      <w:r w:rsidRPr="00B66BFD">
        <w:rPr>
          <w:rFonts w:ascii="Times New Roman" w:hAnsi="Times New Roman" w:cs="Times New Roman"/>
          <w:sz w:val="26"/>
          <w:szCs w:val="26"/>
        </w:rPr>
        <w:softHyphen/>
        <w:t>ренциации, обеспечивающей индивидуальный подход к каждому уч</w:t>
      </w:r>
      <w:r w:rsidRPr="00B66BFD">
        <w:rPr>
          <w:rFonts w:ascii="Times New Roman" w:hAnsi="Times New Roman" w:cs="Times New Roman"/>
          <w:sz w:val="26"/>
          <w:szCs w:val="26"/>
        </w:rPr>
        <w:t>е</w:t>
      </w:r>
      <w:r w:rsidRPr="00B66BFD">
        <w:rPr>
          <w:rFonts w:ascii="Times New Roman" w:hAnsi="Times New Roman" w:cs="Times New Roman"/>
          <w:sz w:val="26"/>
          <w:szCs w:val="26"/>
        </w:rPr>
        <w:t>нику. Данный принцип реализуется через выделение инвариантного минимума содержания образования и вариативной части.</w:t>
      </w:r>
    </w:p>
    <w:p w:rsidR="00FE105E" w:rsidRPr="00B66BFD" w:rsidRDefault="00FE105E" w:rsidP="00B66BFD">
      <w:pPr>
        <w:pStyle w:val="ac"/>
        <w:jc w:val="both"/>
        <w:rPr>
          <w:rFonts w:ascii="Times New Roman" w:hAnsi="Times New Roman" w:cs="Times New Roman"/>
          <w:sz w:val="26"/>
          <w:szCs w:val="26"/>
        </w:rPr>
      </w:pPr>
      <w:r w:rsidRPr="00B66BFD">
        <w:rPr>
          <w:rFonts w:ascii="Times New Roman" w:hAnsi="Times New Roman" w:cs="Times New Roman"/>
          <w:sz w:val="26"/>
          <w:szCs w:val="26"/>
        </w:rPr>
        <w:t xml:space="preserve">         </w:t>
      </w:r>
      <w:r w:rsidRPr="00B66BFD">
        <w:rPr>
          <w:rFonts w:ascii="Times New Roman" w:hAnsi="Times New Roman" w:cs="Times New Roman"/>
          <w:b/>
          <w:i/>
          <w:sz w:val="26"/>
          <w:szCs w:val="26"/>
        </w:rPr>
        <w:t>Инвариантная часть</w:t>
      </w:r>
      <w:r w:rsidRPr="00B66BFD">
        <w:rPr>
          <w:rFonts w:ascii="Times New Roman" w:hAnsi="Times New Roman" w:cs="Times New Roman"/>
          <w:sz w:val="26"/>
          <w:szCs w:val="26"/>
        </w:rPr>
        <w:t xml:space="preserve"> содержит новый материал и задания на его первичное закрепление. Она обеспечивает реализацию обязательн</w:t>
      </w:r>
      <w:r w:rsidRPr="00B66BFD">
        <w:rPr>
          <w:rFonts w:ascii="Times New Roman" w:hAnsi="Times New Roman" w:cs="Times New Roman"/>
          <w:sz w:val="26"/>
          <w:szCs w:val="26"/>
        </w:rPr>
        <w:t>о</w:t>
      </w:r>
      <w:r w:rsidRPr="00B66BFD">
        <w:rPr>
          <w:rFonts w:ascii="Times New Roman" w:hAnsi="Times New Roman" w:cs="Times New Roman"/>
          <w:sz w:val="26"/>
          <w:szCs w:val="26"/>
        </w:rPr>
        <w:t>го минимума содержания начального общего образова</w:t>
      </w:r>
      <w:r w:rsidRPr="00B66BFD">
        <w:rPr>
          <w:rFonts w:ascii="Times New Roman" w:hAnsi="Times New Roman" w:cs="Times New Roman"/>
          <w:sz w:val="26"/>
          <w:szCs w:val="26"/>
        </w:rPr>
        <w:softHyphen/>
        <w:t>ния и требований к уровню подготовки обучающихся в образовательном компоненте «Окружающий мир» на момент оконча</w:t>
      </w:r>
      <w:r w:rsidRPr="00B66BFD">
        <w:rPr>
          <w:rFonts w:ascii="Times New Roman" w:hAnsi="Times New Roman" w:cs="Times New Roman"/>
          <w:sz w:val="26"/>
          <w:szCs w:val="26"/>
        </w:rPr>
        <w:softHyphen/>
        <w:t>ния детьми начальной школы.</w:t>
      </w:r>
    </w:p>
    <w:p w:rsidR="00FE105E" w:rsidRPr="00B66BFD" w:rsidRDefault="00FE105E" w:rsidP="00B66BFD">
      <w:pPr>
        <w:pStyle w:val="ac"/>
        <w:jc w:val="both"/>
        <w:rPr>
          <w:rFonts w:ascii="Times New Roman" w:hAnsi="Times New Roman" w:cs="Times New Roman"/>
          <w:sz w:val="26"/>
          <w:szCs w:val="26"/>
        </w:rPr>
      </w:pPr>
      <w:r w:rsidRPr="00B66BFD">
        <w:rPr>
          <w:rFonts w:ascii="Times New Roman" w:hAnsi="Times New Roman" w:cs="Times New Roman"/>
          <w:sz w:val="26"/>
          <w:szCs w:val="26"/>
        </w:rPr>
        <w:t xml:space="preserve">         </w:t>
      </w:r>
      <w:r w:rsidRPr="00B66BFD">
        <w:rPr>
          <w:rFonts w:ascii="Times New Roman" w:hAnsi="Times New Roman" w:cs="Times New Roman"/>
          <w:b/>
          <w:i/>
          <w:sz w:val="26"/>
          <w:szCs w:val="26"/>
        </w:rPr>
        <w:t>Вариативная часть</w:t>
      </w:r>
      <w:r w:rsidRPr="00B66BFD">
        <w:rPr>
          <w:rFonts w:ascii="Times New Roman" w:hAnsi="Times New Roman" w:cs="Times New Roman"/>
          <w:sz w:val="26"/>
          <w:szCs w:val="26"/>
        </w:rPr>
        <w:t xml:space="preserve"> включает материал на расширение знаний по теме, задания на дополнительное закрепление, формирование ра</w:t>
      </w:r>
      <w:r w:rsidRPr="00B66BFD">
        <w:rPr>
          <w:rFonts w:ascii="Times New Roman" w:hAnsi="Times New Roman" w:cs="Times New Roman"/>
          <w:sz w:val="26"/>
          <w:szCs w:val="26"/>
        </w:rPr>
        <w:t>з</w:t>
      </w:r>
      <w:r w:rsidRPr="00B66BFD">
        <w:rPr>
          <w:rFonts w:ascii="Times New Roman" w:hAnsi="Times New Roman" w:cs="Times New Roman"/>
          <w:sz w:val="26"/>
          <w:szCs w:val="26"/>
        </w:rPr>
        <w:t>личных умений, применение полученных знаний в нестандар</w:t>
      </w:r>
      <w:r w:rsidRPr="00B66BFD">
        <w:rPr>
          <w:rFonts w:ascii="Times New Roman" w:hAnsi="Times New Roman" w:cs="Times New Roman"/>
          <w:sz w:val="26"/>
          <w:szCs w:val="26"/>
        </w:rPr>
        <w:softHyphen/>
        <w:t>тной ситуации. Учебные пособия предлагают блоки заданий, диф</w:t>
      </w:r>
      <w:r w:rsidRPr="00B66BFD">
        <w:rPr>
          <w:rFonts w:ascii="Times New Roman" w:hAnsi="Times New Roman" w:cs="Times New Roman"/>
          <w:sz w:val="26"/>
          <w:szCs w:val="26"/>
        </w:rPr>
        <w:softHyphen/>
        <w:t>ференцированных по уровню сложности. Важное место в вариа</w:t>
      </w:r>
      <w:r w:rsidRPr="00B66BFD">
        <w:rPr>
          <w:rFonts w:ascii="Times New Roman" w:hAnsi="Times New Roman" w:cs="Times New Roman"/>
          <w:sz w:val="26"/>
          <w:szCs w:val="26"/>
        </w:rPr>
        <w:softHyphen/>
        <w:t>тивной части занимают задания на развитие творческих способ</w:t>
      </w:r>
      <w:r w:rsidRPr="00B66BFD">
        <w:rPr>
          <w:rFonts w:ascii="Times New Roman" w:hAnsi="Times New Roman" w:cs="Times New Roman"/>
          <w:sz w:val="26"/>
          <w:szCs w:val="26"/>
        </w:rPr>
        <w:softHyphen/>
        <w:t>ностей (и</w:t>
      </w:r>
      <w:r w:rsidRPr="00B66BFD">
        <w:rPr>
          <w:rFonts w:ascii="Times New Roman" w:hAnsi="Times New Roman" w:cs="Times New Roman"/>
          <w:sz w:val="26"/>
          <w:szCs w:val="26"/>
        </w:rPr>
        <w:t>н</w:t>
      </w:r>
      <w:r w:rsidRPr="00B66BFD">
        <w:rPr>
          <w:rFonts w:ascii="Times New Roman" w:hAnsi="Times New Roman" w:cs="Times New Roman"/>
          <w:sz w:val="26"/>
          <w:szCs w:val="26"/>
        </w:rPr>
        <w:t>теллектуальный марафон). Они предполагают наличие определенного уровня развития воображения и нестандартного мышления у учащи</w:t>
      </w:r>
      <w:r w:rsidRPr="00B66BFD">
        <w:rPr>
          <w:rFonts w:ascii="Times New Roman" w:hAnsi="Times New Roman" w:cs="Times New Roman"/>
          <w:sz w:val="26"/>
          <w:szCs w:val="26"/>
        </w:rPr>
        <w:t>х</w:t>
      </w:r>
      <w:r w:rsidRPr="00B66BFD">
        <w:rPr>
          <w:rFonts w:ascii="Times New Roman" w:hAnsi="Times New Roman" w:cs="Times New Roman"/>
          <w:sz w:val="26"/>
          <w:szCs w:val="26"/>
        </w:rPr>
        <w:t>ся.</w:t>
      </w:r>
    </w:p>
    <w:p w:rsidR="00FE105E" w:rsidRPr="00B66BFD" w:rsidRDefault="00FE105E" w:rsidP="00B66BFD">
      <w:pPr>
        <w:pStyle w:val="ac"/>
        <w:jc w:val="both"/>
        <w:rPr>
          <w:rFonts w:ascii="Times New Roman" w:hAnsi="Times New Roman" w:cs="Times New Roman"/>
          <w:sz w:val="26"/>
          <w:szCs w:val="26"/>
        </w:rPr>
      </w:pPr>
      <w:r w:rsidRPr="00B66BFD">
        <w:rPr>
          <w:rFonts w:ascii="Times New Roman" w:hAnsi="Times New Roman" w:cs="Times New Roman"/>
          <w:sz w:val="26"/>
          <w:szCs w:val="26"/>
        </w:rPr>
        <w:t xml:space="preserve">      </w:t>
      </w:r>
      <w:r w:rsidRPr="00B66BFD">
        <w:rPr>
          <w:rFonts w:ascii="Times New Roman" w:hAnsi="Times New Roman" w:cs="Times New Roman"/>
          <w:sz w:val="26"/>
          <w:szCs w:val="26"/>
        </w:rPr>
        <w:tab/>
        <w:t>Вариативная часть предусматривает организацию проектной деятельности младших школьников. Проекты ориентируют детей на расширение знаний, выходящих за рамки содержания учебни</w:t>
      </w:r>
      <w:r w:rsidRPr="00B66BFD">
        <w:rPr>
          <w:rFonts w:ascii="Times New Roman" w:hAnsi="Times New Roman" w:cs="Times New Roman"/>
          <w:sz w:val="26"/>
          <w:szCs w:val="26"/>
        </w:rPr>
        <w:softHyphen/>
        <w:t>ка. Все задания вариативной части выполняются по выбору.</w:t>
      </w:r>
    </w:p>
    <w:p w:rsidR="00FE105E" w:rsidRPr="00B66BFD" w:rsidRDefault="00FE105E" w:rsidP="00B66BFD">
      <w:pPr>
        <w:pStyle w:val="ac"/>
        <w:jc w:val="both"/>
        <w:rPr>
          <w:rFonts w:ascii="Times New Roman" w:hAnsi="Times New Roman" w:cs="Times New Roman"/>
          <w:i/>
          <w:iCs/>
          <w:sz w:val="26"/>
          <w:szCs w:val="26"/>
        </w:rPr>
      </w:pPr>
      <w:r w:rsidRPr="00B66BFD">
        <w:rPr>
          <w:rFonts w:ascii="Times New Roman" w:hAnsi="Times New Roman" w:cs="Times New Roman"/>
          <w:sz w:val="26"/>
          <w:szCs w:val="26"/>
        </w:rPr>
        <w:t xml:space="preserve">      </w:t>
      </w:r>
      <w:r w:rsidRPr="00B66BFD">
        <w:rPr>
          <w:rFonts w:ascii="Times New Roman" w:hAnsi="Times New Roman" w:cs="Times New Roman"/>
          <w:sz w:val="26"/>
          <w:szCs w:val="26"/>
        </w:rPr>
        <w:tab/>
        <w:t>В процессе ознакомления младших школьников с окружаю</w:t>
      </w:r>
      <w:r w:rsidRPr="00B66BFD">
        <w:rPr>
          <w:rFonts w:ascii="Times New Roman" w:hAnsi="Times New Roman" w:cs="Times New Roman"/>
          <w:sz w:val="26"/>
          <w:szCs w:val="26"/>
        </w:rPr>
        <w:softHyphen/>
        <w:t xml:space="preserve">щим миром в роли главного метода выступает </w:t>
      </w:r>
      <w:r w:rsidRPr="00B66BFD">
        <w:rPr>
          <w:rFonts w:ascii="Times New Roman" w:hAnsi="Times New Roman" w:cs="Times New Roman"/>
          <w:b/>
          <w:iCs/>
          <w:sz w:val="26"/>
          <w:szCs w:val="26"/>
        </w:rPr>
        <w:t>наблюдение.</w:t>
      </w:r>
      <w:r w:rsidRPr="00B66BFD">
        <w:rPr>
          <w:rFonts w:ascii="Times New Roman" w:hAnsi="Times New Roman" w:cs="Times New Roman"/>
          <w:i/>
          <w:iCs/>
          <w:sz w:val="26"/>
          <w:szCs w:val="26"/>
        </w:rPr>
        <w:t xml:space="preserve"> </w:t>
      </w:r>
      <w:r w:rsidRPr="00B66BFD">
        <w:rPr>
          <w:rFonts w:ascii="Times New Roman" w:hAnsi="Times New Roman" w:cs="Times New Roman"/>
          <w:sz w:val="26"/>
          <w:szCs w:val="26"/>
        </w:rPr>
        <w:t xml:space="preserve">На первом этапе используются в основном </w:t>
      </w:r>
      <w:proofErr w:type="spellStart"/>
      <w:r w:rsidRPr="00B66BFD">
        <w:rPr>
          <w:rFonts w:ascii="Times New Roman" w:hAnsi="Times New Roman" w:cs="Times New Roman"/>
          <w:sz w:val="26"/>
          <w:szCs w:val="26"/>
        </w:rPr>
        <w:t>общеклассные</w:t>
      </w:r>
      <w:proofErr w:type="spellEnd"/>
      <w:r w:rsidRPr="00B66BFD">
        <w:rPr>
          <w:rFonts w:ascii="Times New Roman" w:hAnsi="Times New Roman" w:cs="Times New Roman"/>
          <w:sz w:val="26"/>
          <w:szCs w:val="26"/>
        </w:rPr>
        <w:t xml:space="preserve"> кратков</w:t>
      </w:r>
      <w:r w:rsidRPr="00B66BFD">
        <w:rPr>
          <w:rFonts w:ascii="Times New Roman" w:hAnsi="Times New Roman" w:cs="Times New Roman"/>
          <w:sz w:val="26"/>
          <w:szCs w:val="26"/>
        </w:rPr>
        <w:softHyphen/>
        <w:t>ременные эпизодические наблюдения. Постепенно они стано</w:t>
      </w:r>
      <w:r w:rsidRPr="00B66BFD">
        <w:rPr>
          <w:rFonts w:ascii="Times New Roman" w:hAnsi="Times New Roman" w:cs="Times New Roman"/>
          <w:sz w:val="26"/>
          <w:szCs w:val="26"/>
        </w:rPr>
        <w:softHyphen/>
        <w:t>вятся более длительн</w:t>
      </w:r>
      <w:r w:rsidRPr="00B66BFD">
        <w:rPr>
          <w:rFonts w:ascii="Times New Roman" w:hAnsi="Times New Roman" w:cs="Times New Roman"/>
          <w:sz w:val="26"/>
          <w:szCs w:val="26"/>
        </w:rPr>
        <w:t>ы</w:t>
      </w:r>
      <w:r w:rsidRPr="00B66BFD">
        <w:rPr>
          <w:rFonts w:ascii="Times New Roman" w:hAnsi="Times New Roman" w:cs="Times New Roman"/>
          <w:sz w:val="26"/>
          <w:szCs w:val="26"/>
        </w:rPr>
        <w:t xml:space="preserve">ми и систематическими. На смену </w:t>
      </w:r>
      <w:proofErr w:type="spellStart"/>
      <w:r w:rsidRPr="00B66BFD">
        <w:rPr>
          <w:rFonts w:ascii="Times New Roman" w:hAnsi="Times New Roman" w:cs="Times New Roman"/>
          <w:sz w:val="26"/>
          <w:szCs w:val="26"/>
        </w:rPr>
        <w:t>обще</w:t>
      </w:r>
      <w:r w:rsidRPr="00B66BFD">
        <w:rPr>
          <w:rFonts w:ascii="Times New Roman" w:hAnsi="Times New Roman" w:cs="Times New Roman"/>
          <w:sz w:val="26"/>
          <w:szCs w:val="26"/>
        </w:rPr>
        <w:softHyphen/>
        <w:t>классным</w:t>
      </w:r>
      <w:proofErr w:type="spellEnd"/>
      <w:r w:rsidRPr="00B66BFD">
        <w:rPr>
          <w:rFonts w:ascii="Times New Roman" w:hAnsi="Times New Roman" w:cs="Times New Roman"/>
          <w:sz w:val="26"/>
          <w:szCs w:val="26"/>
        </w:rPr>
        <w:t xml:space="preserve"> наблюдениям приходят групповые и индивидуальные. Свойства объектов изучаются ч</w:t>
      </w:r>
      <w:r w:rsidRPr="00B66BFD">
        <w:rPr>
          <w:rFonts w:ascii="Times New Roman" w:hAnsi="Times New Roman" w:cs="Times New Roman"/>
          <w:sz w:val="26"/>
          <w:szCs w:val="26"/>
        </w:rPr>
        <w:t>е</w:t>
      </w:r>
      <w:r w:rsidRPr="00B66BFD">
        <w:rPr>
          <w:rFonts w:ascii="Times New Roman" w:hAnsi="Times New Roman" w:cs="Times New Roman"/>
          <w:sz w:val="26"/>
          <w:szCs w:val="26"/>
        </w:rPr>
        <w:t xml:space="preserve">рез </w:t>
      </w:r>
      <w:r w:rsidRPr="00B66BFD">
        <w:rPr>
          <w:rFonts w:ascii="Times New Roman" w:hAnsi="Times New Roman" w:cs="Times New Roman"/>
          <w:i/>
          <w:iCs/>
          <w:sz w:val="26"/>
          <w:szCs w:val="26"/>
        </w:rPr>
        <w:t xml:space="preserve">опыты. </w:t>
      </w:r>
      <w:r w:rsidRPr="00B66BFD">
        <w:rPr>
          <w:rFonts w:ascii="Times New Roman" w:hAnsi="Times New Roman" w:cs="Times New Roman"/>
          <w:sz w:val="26"/>
          <w:szCs w:val="26"/>
        </w:rPr>
        <w:t>В ознакомлении с ок</w:t>
      </w:r>
      <w:r w:rsidRPr="00B66BFD">
        <w:rPr>
          <w:rFonts w:ascii="Times New Roman" w:hAnsi="Times New Roman" w:cs="Times New Roman"/>
          <w:sz w:val="26"/>
          <w:szCs w:val="26"/>
        </w:rPr>
        <w:softHyphen/>
        <w:t>ружающим миром используются опыты, проводимые в течение од</w:t>
      </w:r>
      <w:r w:rsidRPr="00B66BFD">
        <w:rPr>
          <w:rFonts w:ascii="Times New Roman" w:hAnsi="Times New Roman" w:cs="Times New Roman"/>
          <w:sz w:val="26"/>
          <w:szCs w:val="26"/>
        </w:rPr>
        <w:softHyphen/>
        <w:t xml:space="preserve">ного урока, а также длительные опыты, проведение которых может занимать несколько дней. Постепенно одним из важнейших способов приобретения знаний становится </w:t>
      </w:r>
      <w:r w:rsidRPr="00B66BFD">
        <w:rPr>
          <w:rFonts w:ascii="Times New Roman" w:hAnsi="Times New Roman" w:cs="Times New Roman"/>
          <w:i/>
          <w:iCs/>
          <w:sz w:val="26"/>
          <w:szCs w:val="26"/>
        </w:rPr>
        <w:t>экспер</w:t>
      </w:r>
      <w:r w:rsidRPr="00B66BFD">
        <w:rPr>
          <w:rFonts w:ascii="Times New Roman" w:hAnsi="Times New Roman" w:cs="Times New Roman"/>
          <w:i/>
          <w:iCs/>
          <w:sz w:val="26"/>
          <w:szCs w:val="26"/>
        </w:rPr>
        <w:t>и</w:t>
      </w:r>
      <w:r w:rsidRPr="00B66BFD">
        <w:rPr>
          <w:rFonts w:ascii="Times New Roman" w:hAnsi="Times New Roman" w:cs="Times New Roman"/>
          <w:i/>
          <w:iCs/>
          <w:sz w:val="26"/>
          <w:szCs w:val="26"/>
        </w:rPr>
        <w:t xml:space="preserve">ментирование. </w:t>
      </w:r>
      <w:r w:rsidRPr="00B66BFD">
        <w:rPr>
          <w:rFonts w:ascii="Times New Roman" w:hAnsi="Times New Roman" w:cs="Times New Roman"/>
          <w:sz w:val="26"/>
          <w:szCs w:val="26"/>
        </w:rPr>
        <w:t>Ученики учатся наблюдать происходящие в течение эксперимента явления, обосновывают свои выводы. Представления, п</w:t>
      </w:r>
      <w:r w:rsidRPr="00B66BFD">
        <w:rPr>
          <w:rFonts w:ascii="Times New Roman" w:hAnsi="Times New Roman" w:cs="Times New Roman"/>
          <w:sz w:val="26"/>
          <w:szCs w:val="26"/>
        </w:rPr>
        <w:t>о</w:t>
      </w:r>
      <w:r w:rsidRPr="00B66BFD">
        <w:rPr>
          <w:rFonts w:ascii="Times New Roman" w:hAnsi="Times New Roman" w:cs="Times New Roman"/>
          <w:sz w:val="26"/>
          <w:szCs w:val="26"/>
        </w:rPr>
        <w:t>лученные детьми чувственным путем, закреп</w:t>
      </w:r>
      <w:r w:rsidRPr="00B66BFD">
        <w:rPr>
          <w:rFonts w:ascii="Times New Roman" w:hAnsi="Times New Roman" w:cs="Times New Roman"/>
          <w:sz w:val="26"/>
          <w:szCs w:val="26"/>
        </w:rPr>
        <w:softHyphen/>
        <w:t xml:space="preserve">ляются в процессе выполнения различных </w:t>
      </w:r>
      <w:r w:rsidRPr="00B66BFD">
        <w:rPr>
          <w:rFonts w:ascii="Times New Roman" w:hAnsi="Times New Roman" w:cs="Times New Roman"/>
          <w:i/>
          <w:iCs/>
          <w:sz w:val="26"/>
          <w:szCs w:val="26"/>
        </w:rPr>
        <w:t xml:space="preserve">практических работ. </w:t>
      </w:r>
    </w:p>
    <w:p w:rsidR="00B66BFD" w:rsidRDefault="00FE105E" w:rsidP="00B66BFD">
      <w:pPr>
        <w:pStyle w:val="ac"/>
        <w:jc w:val="both"/>
        <w:rPr>
          <w:rFonts w:ascii="Times New Roman" w:hAnsi="Times New Roman" w:cs="Times New Roman"/>
          <w:sz w:val="26"/>
          <w:szCs w:val="26"/>
        </w:rPr>
      </w:pPr>
      <w:r w:rsidRPr="00B66BFD">
        <w:rPr>
          <w:rFonts w:ascii="Times New Roman" w:hAnsi="Times New Roman" w:cs="Times New Roman"/>
          <w:sz w:val="26"/>
          <w:szCs w:val="26"/>
        </w:rPr>
        <w:lastRenderedPageBreak/>
        <w:t>В разнообразной практической деятельности младшие школьники учатся работать в коллективе: распределять работу, договариваться пол</w:t>
      </w:r>
      <w:r w:rsidRPr="00B66BFD">
        <w:rPr>
          <w:rFonts w:ascii="Times New Roman" w:hAnsi="Times New Roman" w:cs="Times New Roman"/>
          <w:sz w:val="26"/>
          <w:szCs w:val="26"/>
        </w:rPr>
        <w:t>у</w:t>
      </w:r>
      <w:r w:rsidRPr="00B66BFD">
        <w:rPr>
          <w:rFonts w:ascii="Times New Roman" w:hAnsi="Times New Roman" w:cs="Times New Roman"/>
          <w:sz w:val="26"/>
          <w:szCs w:val="26"/>
        </w:rPr>
        <w:t>чать общий результат. В связи с этим ряд заданий предусматривает деятельность учащихся в парах постоянного и сменного состава. В</w:t>
      </w:r>
      <w:r w:rsidRPr="00B66BFD">
        <w:rPr>
          <w:rFonts w:ascii="Times New Roman" w:hAnsi="Times New Roman" w:cs="Times New Roman"/>
          <w:sz w:val="26"/>
          <w:szCs w:val="26"/>
        </w:rPr>
        <w:t>ы</w:t>
      </w:r>
      <w:r w:rsidRPr="00B66BFD">
        <w:rPr>
          <w:rFonts w:ascii="Times New Roman" w:hAnsi="Times New Roman" w:cs="Times New Roman"/>
          <w:sz w:val="26"/>
          <w:szCs w:val="26"/>
        </w:rPr>
        <w:t xml:space="preserve">полняя эти задания, ребята усваивают новые </w:t>
      </w:r>
      <w:r w:rsidRPr="00B66BFD">
        <w:rPr>
          <w:rFonts w:ascii="Times New Roman" w:hAnsi="Times New Roman" w:cs="Times New Roman"/>
          <w:b/>
          <w:bCs/>
          <w:sz w:val="26"/>
          <w:szCs w:val="26"/>
        </w:rPr>
        <w:t xml:space="preserve"> </w:t>
      </w:r>
      <w:r w:rsidRPr="00B66BFD">
        <w:rPr>
          <w:rFonts w:ascii="Times New Roman" w:hAnsi="Times New Roman" w:cs="Times New Roman"/>
          <w:sz w:val="26"/>
          <w:szCs w:val="26"/>
        </w:rPr>
        <w:t xml:space="preserve">формы общения, решают конфликтные ситуации. </w:t>
      </w:r>
    </w:p>
    <w:p w:rsidR="00B66BFD" w:rsidRPr="00B66BFD" w:rsidRDefault="00DA2F3A" w:rsidP="00B66BFD">
      <w:pPr>
        <w:pStyle w:val="ac"/>
        <w:jc w:val="both"/>
        <w:rPr>
          <w:rFonts w:ascii="Times New Roman" w:hAnsi="Times New Roman" w:cs="Times New Roman"/>
          <w:sz w:val="26"/>
          <w:szCs w:val="26"/>
        </w:rPr>
      </w:pPr>
      <w:r w:rsidRPr="00205858">
        <w:rPr>
          <w:rFonts w:ascii="Times New Roman" w:hAnsi="Times New Roman" w:cs="Times New Roman"/>
          <w:b/>
          <w:bCs/>
          <w:color w:val="FF0000"/>
          <w:sz w:val="24"/>
          <w:szCs w:val="24"/>
        </w:rPr>
        <w:t xml:space="preserve"> </w:t>
      </w:r>
    </w:p>
    <w:p w:rsidR="00FE105E" w:rsidRPr="00B66BFD" w:rsidRDefault="00FE105E" w:rsidP="00B66BFD">
      <w:pPr>
        <w:pStyle w:val="ac"/>
        <w:jc w:val="center"/>
        <w:rPr>
          <w:rFonts w:ascii="Times New Roman" w:hAnsi="Times New Roman" w:cs="Times New Roman"/>
          <w:b/>
          <w:sz w:val="28"/>
          <w:szCs w:val="26"/>
        </w:rPr>
      </w:pPr>
      <w:r w:rsidRPr="00B66BFD">
        <w:rPr>
          <w:rFonts w:ascii="Times New Roman" w:hAnsi="Times New Roman" w:cs="Times New Roman"/>
          <w:b/>
          <w:sz w:val="28"/>
          <w:szCs w:val="26"/>
        </w:rPr>
        <w:t>3. Описание места учебного предмета в учебном плане.</w:t>
      </w:r>
    </w:p>
    <w:p w:rsidR="00E13849" w:rsidRPr="00B66BFD" w:rsidRDefault="00FE105E" w:rsidP="00B66BFD">
      <w:pPr>
        <w:pStyle w:val="ac"/>
        <w:rPr>
          <w:rFonts w:ascii="Times New Roman" w:hAnsi="Times New Roman" w:cs="Times New Roman"/>
          <w:sz w:val="26"/>
          <w:szCs w:val="26"/>
        </w:rPr>
      </w:pPr>
      <w:r w:rsidRPr="00B66BFD">
        <w:rPr>
          <w:rFonts w:ascii="Times New Roman" w:hAnsi="Times New Roman" w:cs="Times New Roman"/>
          <w:sz w:val="26"/>
          <w:szCs w:val="26"/>
        </w:rPr>
        <w:t xml:space="preserve">      </w:t>
      </w:r>
      <w:r w:rsidRPr="00B66BFD">
        <w:rPr>
          <w:rFonts w:ascii="Times New Roman" w:hAnsi="Times New Roman" w:cs="Times New Roman"/>
          <w:sz w:val="26"/>
          <w:szCs w:val="26"/>
        </w:rPr>
        <w:tab/>
        <w:t>Курс разработан в соответствии с базисным учебным (образовательным) планом общеобразовательных учреждений РФ 2009г. На изучение курса «Окружающий мир, ОБЖ» в каждом классе начальной школы отводится  2 часа в неделю, всего 270 часов: в 4 классе – 68 часов  (34 учебные недели).</w:t>
      </w:r>
    </w:p>
    <w:p w:rsidR="00FE105E" w:rsidRPr="00FE105E" w:rsidRDefault="00FE105E" w:rsidP="00FE105E">
      <w:pPr>
        <w:spacing w:after="0" w:line="240" w:lineRule="auto"/>
        <w:jc w:val="both"/>
        <w:rPr>
          <w:rFonts w:ascii="Times New Roman" w:hAnsi="Times New Roman" w:cs="Times New Roman"/>
          <w:sz w:val="10"/>
          <w:szCs w:val="26"/>
        </w:rPr>
      </w:pPr>
    </w:p>
    <w:p w:rsidR="00FE105E" w:rsidRPr="00B66BFD" w:rsidRDefault="00FE105E" w:rsidP="00B66BFD">
      <w:pPr>
        <w:pStyle w:val="ac"/>
        <w:jc w:val="center"/>
        <w:rPr>
          <w:rFonts w:ascii="Times New Roman" w:hAnsi="Times New Roman" w:cs="Times New Roman"/>
          <w:b/>
          <w:sz w:val="28"/>
          <w:szCs w:val="26"/>
        </w:rPr>
      </w:pPr>
      <w:r w:rsidRPr="00B66BFD">
        <w:rPr>
          <w:rFonts w:ascii="Times New Roman" w:hAnsi="Times New Roman" w:cs="Times New Roman"/>
          <w:b/>
          <w:sz w:val="28"/>
          <w:szCs w:val="26"/>
        </w:rPr>
        <w:t>4. Описание ценностных ориентиров содержания учебного предмета.</w:t>
      </w:r>
    </w:p>
    <w:p w:rsidR="00FE105E" w:rsidRPr="00B66BFD" w:rsidRDefault="00FE105E" w:rsidP="00B66BFD">
      <w:pPr>
        <w:pStyle w:val="ac"/>
        <w:ind w:firstLine="708"/>
        <w:rPr>
          <w:rFonts w:ascii="Times New Roman" w:hAnsi="Times New Roman" w:cs="Times New Roman"/>
          <w:color w:val="0000FF"/>
          <w:sz w:val="26"/>
          <w:szCs w:val="26"/>
        </w:rPr>
      </w:pPr>
      <w:r w:rsidRPr="00B66BFD">
        <w:rPr>
          <w:rFonts w:ascii="Times New Roman" w:hAnsi="Times New Roman" w:cs="Times New Roman"/>
          <w:sz w:val="26"/>
          <w:szCs w:val="26"/>
        </w:rPr>
        <w:t>Одним из результатов обучения окружающему миру  является осмысление и интериоризация (присвоение) обучающимися системы ценностей.</w:t>
      </w:r>
    </w:p>
    <w:p w:rsidR="00FE105E" w:rsidRPr="00FE105E" w:rsidRDefault="00FE105E" w:rsidP="00FE105E">
      <w:pPr>
        <w:pStyle w:val="a6"/>
        <w:spacing w:before="0" w:after="0" w:line="216" w:lineRule="auto"/>
        <w:ind w:firstLine="709"/>
        <w:jc w:val="both"/>
        <w:rPr>
          <w:sz w:val="26"/>
          <w:szCs w:val="26"/>
        </w:rPr>
      </w:pPr>
      <w:r w:rsidRPr="00FE105E">
        <w:rPr>
          <w:b/>
          <w:sz w:val="26"/>
          <w:szCs w:val="26"/>
        </w:rPr>
        <w:t>Ценность жизни</w:t>
      </w:r>
      <w:r w:rsidRPr="00FE105E">
        <w:rPr>
          <w:sz w:val="26"/>
          <w:szCs w:val="26"/>
        </w:rPr>
        <w:t xml:space="preserve"> –  признание человеческой жизни и существования живого в природе в целом как величайшей ценности, как основы для подлинного экологического сознания.</w:t>
      </w:r>
      <w:r>
        <w:rPr>
          <w:sz w:val="26"/>
          <w:szCs w:val="26"/>
        </w:rPr>
        <w:t xml:space="preserve"> </w:t>
      </w:r>
    </w:p>
    <w:p w:rsidR="00FE105E" w:rsidRPr="00FE105E" w:rsidRDefault="00FE105E" w:rsidP="00FE105E">
      <w:pPr>
        <w:pStyle w:val="a6"/>
        <w:spacing w:before="0" w:after="0" w:line="216" w:lineRule="auto"/>
        <w:ind w:firstLine="709"/>
        <w:jc w:val="both"/>
        <w:rPr>
          <w:sz w:val="26"/>
          <w:szCs w:val="26"/>
        </w:rPr>
      </w:pPr>
      <w:r w:rsidRPr="00FE105E">
        <w:rPr>
          <w:b/>
          <w:sz w:val="26"/>
          <w:szCs w:val="26"/>
        </w:rPr>
        <w:t>Ценность природы</w:t>
      </w:r>
      <w:r w:rsidRPr="00FE105E">
        <w:rPr>
          <w:sz w:val="26"/>
          <w:szCs w:val="26"/>
        </w:rPr>
        <w:t xml:space="preserve"> основывается на общечеловеческой ценности жизни, на осознании себя частью природного мира </w:t>
      </w:r>
      <w:r w:rsidRPr="00FE105E">
        <w:rPr>
          <w:color w:val="0000FF"/>
          <w:spacing w:val="4"/>
          <w:sz w:val="26"/>
          <w:szCs w:val="26"/>
        </w:rPr>
        <w:t></w:t>
      </w:r>
      <w:r w:rsidRPr="00FE105E">
        <w:rPr>
          <w:sz w:val="26"/>
          <w:szCs w:val="26"/>
        </w:rPr>
        <w:t xml:space="preserve"> частью ж</w:t>
      </w:r>
      <w:r w:rsidRPr="00FE105E">
        <w:rPr>
          <w:sz w:val="26"/>
          <w:szCs w:val="26"/>
        </w:rPr>
        <w:t>и</w:t>
      </w:r>
      <w:r w:rsidRPr="00FE105E">
        <w:rPr>
          <w:sz w:val="26"/>
          <w:szCs w:val="26"/>
        </w:rPr>
        <w:t>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FE105E" w:rsidRPr="00FE105E" w:rsidRDefault="00FE105E" w:rsidP="00FE105E">
      <w:pPr>
        <w:pStyle w:val="a6"/>
        <w:spacing w:before="0" w:after="0" w:line="216" w:lineRule="auto"/>
        <w:ind w:firstLine="709"/>
        <w:jc w:val="both"/>
        <w:rPr>
          <w:sz w:val="26"/>
          <w:szCs w:val="26"/>
        </w:rPr>
      </w:pPr>
      <w:r w:rsidRPr="00FE105E">
        <w:rPr>
          <w:b/>
          <w:sz w:val="26"/>
          <w:szCs w:val="26"/>
        </w:rPr>
        <w:t>Ценность человека</w:t>
      </w:r>
      <w:r w:rsidRPr="00FE105E">
        <w:rPr>
          <w:sz w:val="26"/>
          <w:szCs w:val="26"/>
        </w:rPr>
        <w:t xml:space="preserve"> как разумного существа, стремящегося к добру и самосовершенствованию, важность и необходимость соблюд</w:t>
      </w:r>
      <w:r w:rsidRPr="00FE105E">
        <w:rPr>
          <w:sz w:val="26"/>
          <w:szCs w:val="26"/>
        </w:rPr>
        <w:t>е</w:t>
      </w:r>
      <w:r w:rsidRPr="00FE105E">
        <w:rPr>
          <w:sz w:val="26"/>
          <w:szCs w:val="26"/>
        </w:rPr>
        <w:t xml:space="preserve">ния здорового образа жизни в единстве его составляющих: физическом, психическом и социально-нравственном здоровье.  </w:t>
      </w:r>
    </w:p>
    <w:p w:rsidR="00FE105E" w:rsidRPr="00FE105E" w:rsidRDefault="00FE105E" w:rsidP="00FE105E">
      <w:pPr>
        <w:pStyle w:val="a6"/>
        <w:spacing w:before="0" w:after="0" w:line="216" w:lineRule="auto"/>
        <w:ind w:firstLine="709"/>
        <w:jc w:val="both"/>
        <w:rPr>
          <w:sz w:val="26"/>
          <w:szCs w:val="26"/>
        </w:rPr>
      </w:pPr>
      <w:r w:rsidRPr="00FE105E">
        <w:rPr>
          <w:b/>
          <w:sz w:val="26"/>
          <w:szCs w:val="26"/>
        </w:rPr>
        <w:t>Ценность добра</w:t>
      </w:r>
      <w:r w:rsidRPr="00FE105E">
        <w:rPr>
          <w:sz w:val="26"/>
          <w:szCs w:val="26"/>
        </w:rPr>
        <w:t xml:space="preserve"> – направленность человека на развитие и сохранение жизни, через сострадание и милосердие как проявление вы</w:t>
      </w:r>
      <w:r w:rsidRPr="00FE105E">
        <w:rPr>
          <w:sz w:val="26"/>
          <w:szCs w:val="26"/>
        </w:rPr>
        <w:t>с</w:t>
      </w:r>
      <w:r w:rsidRPr="00FE105E">
        <w:rPr>
          <w:sz w:val="26"/>
          <w:szCs w:val="26"/>
        </w:rPr>
        <w:t>шей человеческой способности - любви.</w:t>
      </w:r>
    </w:p>
    <w:p w:rsidR="00FE105E" w:rsidRPr="00FE105E" w:rsidRDefault="00FE105E" w:rsidP="00FE105E">
      <w:pPr>
        <w:pStyle w:val="a6"/>
        <w:spacing w:before="0" w:after="0" w:line="216" w:lineRule="auto"/>
        <w:ind w:firstLine="709"/>
        <w:jc w:val="both"/>
        <w:rPr>
          <w:sz w:val="26"/>
          <w:szCs w:val="26"/>
        </w:rPr>
      </w:pPr>
      <w:r w:rsidRPr="00FE105E">
        <w:rPr>
          <w:b/>
          <w:sz w:val="26"/>
          <w:szCs w:val="26"/>
        </w:rPr>
        <w:t>Ценность истины</w:t>
      </w:r>
      <w:r w:rsidRPr="00FE105E">
        <w:rPr>
          <w:sz w:val="26"/>
          <w:szCs w:val="26"/>
        </w:rPr>
        <w:t xml:space="preserve"> – это ценность научного познания как части культуры человечества, разума, понимания сущности бытия, мир</w:t>
      </w:r>
      <w:r w:rsidRPr="00FE105E">
        <w:rPr>
          <w:sz w:val="26"/>
          <w:szCs w:val="26"/>
        </w:rPr>
        <w:t>о</w:t>
      </w:r>
      <w:r w:rsidRPr="00FE105E">
        <w:rPr>
          <w:sz w:val="26"/>
          <w:szCs w:val="26"/>
        </w:rPr>
        <w:t xml:space="preserve">здания. </w:t>
      </w:r>
    </w:p>
    <w:p w:rsidR="00FE105E" w:rsidRPr="00FE105E" w:rsidRDefault="00FE105E" w:rsidP="00FE105E">
      <w:pPr>
        <w:pStyle w:val="a6"/>
        <w:spacing w:before="0" w:after="0" w:line="216" w:lineRule="auto"/>
        <w:ind w:firstLine="709"/>
        <w:jc w:val="both"/>
        <w:rPr>
          <w:sz w:val="26"/>
          <w:szCs w:val="26"/>
        </w:rPr>
      </w:pPr>
      <w:r w:rsidRPr="00FE105E">
        <w:rPr>
          <w:b/>
          <w:sz w:val="26"/>
          <w:szCs w:val="26"/>
        </w:rPr>
        <w:t xml:space="preserve">Ценность семьи </w:t>
      </w:r>
      <w:r w:rsidRPr="00FE105E">
        <w:rPr>
          <w:sz w:val="26"/>
          <w:szCs w:val="26"/>
        </w:rPr>
        <w:t>как</w:t>
      </w:r>
      <w:r w:rsidRPr="00FE105E">
        <w:rPr>
          <w:b/>
          <w:sz w:val="26"/>
          <w:szCs w:val="26"/>
        </w:rPr>
        <w:t xml:space="preserve"> </w:t>
      </w:r>
      <w:r w:rsidRPr="00FE105E">
        <w:rPr>
          <w:sz w:val="26"/>
          <w:szCs w:val="26"/>
        </w:rPr>
        <w:t>первой и самой значимой для развития ребёнка социальной и образовательной среды, обеспечивающей прее</w:t>
      </w:r>
      <w:r w:rsidRPr="00FE105E">
        <w:rPr>
          <w:sz w:val="26"/>
          <w:szCs w:val="26"/>
        </w:rPr>
        <w:t>м</w:t>
      </w:r>
      <w:r w:rsidRPr="00FE105E">
        <w:rPr>
          <w:sz w:val="26"/>
          <w:szCs w:val="26"/>
        </w:rPr>
        <w:t xml:space="preserve">ственность культурных традиций народов России  от поколения к поколению и тем самым жизнеспособность российского общества. </w:t>
      </w:r>
    </w:p>
    <w:p w:rsidR="00FE105E" w:rsidRPr="00FE105E" w:rsidRDefault="00FE105E" w:rsidP="00FE105E">
      <w:pPr>
        <w:pStyle w:val="a6"/>
        <w:spacing w:before="0" w:after="0" w:line="216" w:lineRule="auto"/>
        <w:ind w:firstLine="709"/>
        <w:jc w:val="both"/>
        <w:rPr>
          <w:sz w:val="26"/>
          <w:szCs w:val="26"/>
        </w:rPr>
      </w:pPr>
      <w:r w:rsidRPr="00FE105E">
        <w:rPr>
          <w:b/>
          <w:sz w:val="26"/>
          <w:szCs w:val="26"/>
        </w:rPr>
        <w:t>Ценность труда и творчества</w:t>
      </w:r>
      <w:r w:rsidRPr="00FE105E">
        <w:rPr>
          <w:sz w:val="26"/>
          <w:szCs w:val="26"/>
        </w:rPr>
        <w:t xml:space="preserve"> как естественного условия человеческой жизни, состояния нормального человеческого существов</w:t>
      </w:r>
      <w:r w:rsidRPr="00FE105E">
        <w:rPr>
          <w:sz w:val="26"/>
          <w:szCs w:val="26"/>
        </w:rPr>
        <w:t>а</w:t>
      </w:r>
      <w:r w:rsidRPr="00FE105E">
        <w:rPr>
          <w:sz w:val="26"/>
          <w:szCs w:val="26"/>
        </w:rPr>
        <w:t xml:space="preserve">ния. </w:t>
      </w:r>
    </w:p>
    <w:p w:rsidR="00FE105E" w:rsidRPr="00FE105E" w:rsidRDefault="00FE105E" w:rsidP="00FE105E">
      <w:pPr>
        <w:pStyle w:val="a6"/>
        <w:spacing w:before="0" w:after="0" w:line="216" w:lineRule="auto"/>
        <w:ind w:firstLine="709"/>
        <w:jc w:val="both"/>
        <w:rPr>
          <w:sz w:val="26"/>
          <w:szCs w:val="26"/>
        </w:rPr>
      </w:pPr>
      <w:r w:rsidRPr="00FE105E">
        <w:rPr>
          <w:b/>
          <w:sz w:val="26"/>
          <w:szCs w:val="26"/>
        </w:rPr>
        <w:t>Ценность свободы</w:t>
      </w:r>
      <w:r w:rsidRPr="00FE105E">
        <w:rPr>
          <w:sz w:val="26"/>
          <w:szCs w:val="26"/>
        </w:rPr>
        <w:t xml:space="preserve"> как свободы выбора человеком своих мыслей и поступков, но свободы, естественно ограниченной нормами, пр</w:t>
      </w:r>
      <w:r w:rsidRPr="00FE105E">
        <w:rPr>
          <w:sz w:val="26"/>
          <w:szCs w:val="26"/>
        </w:rPr>
        <w:t>а</w:t>
      </w:r>
      <w:r w:rsidRPr="00FE105E">
        <w:rPr>
          <w:sz w:val="26"/>
          <w:szCs w:val="26"/>
        </w:rPr>
        <w:t>вилами, законами общества, членом которого всегда по всей социальной сути является человек.</w:t>
      </w:r>
    </w:p>
    <w:p w:rsidR="00FE105E" w:rsidRPr="00FE105E" w:rsidRDefault="00FE105E" w:rsidP="00FE105E">
      <w:pPr>
        <w:pStyle w:val="a6"/>
        <w:spacing w:before="0" w:after="0" w:line="216" w:lineRule="auto"/>
        <w:ind w:firstLine="709"/>
        <w:jc w:val="both"/>
        <w:rPr>
          <w:sz w:val="26"/>
          <w:szCs w:val="26"/>
        </w:rPr>
      </w:pPr>
      <w:r w:rsidRPr="00FE105E">
        <w:rPr>
          <w:b/>
          <w:sz w:val="26"/>
          <w:szCs w:val="26"/>
        </w:rPr>
        <w:t xml:space="preserve">Ценность социальной солидарности </w:t>
      </w:r>
      <w:r w:rsidRPr="00FE105E">
        <w:rPr>
          <w:sz w:val="26"/>
          <w:szCs w:val="26"/>
        </w:rPr>
        <w:t>как признание прав и свобод человека, обладание чувствами справедливости, милосердия, че</w:t>
      </w:r>
      <w:r w:rsidRPr="00FE105E">
        <w:rPr>
          <w:sz w:val="26"/>
          <w:szCs w:val="26"/>
        </w:rPr>
        <w:t>с</w:t>
      </w:r>
      <w:r w:rsidRPr="00FE105E">
        <w:rPr>
          <w:sz w:val="26"/>
          <w:szCs w:val="26"/>
        </w:rPr>
        <w:t xml:space="preserve">ти, достоинства по отношению к себе и к другим людям. </w:t>
      </w:r>
    </w:p>
    <w:p w:rsidR="00FE105E" w:rsidRPr="00FE105E" w:rsidRDefault="00FE105E" w:rsidP="00FE105E">
      <w:pPr>
        <w:pStyle w:val="a6"/>
        <w:spacing w:before="0" w:after="0" w:line="216" w:lineRule="auto"/>
        <w:ind w:firstLine="709"/>
        <w:jc w:val="both"/>
        <w:rPr>
          <w:sz w:val="26"/>
          <w:szCs w:val="26"/>
        </w:rPr>
      </w:pPr>
      <w:r w:rsidRPr="00FE105E">
        <w:rPr>
          <w:b/>
          <w:sz w:val="26"/>
          <w:szCs w:val="26"/>
        </w:rPr>
        <w:t xml:space="preserve">Ценность гражданственности </w:t>
      </w:r>
      <w:r w:rsidRPr="00FE105E">
        <w:rPr>
          <w:sz w:val="26"/>
          <w:szCs w:val="26"/>
        </w:rPr>
        <w:t>– осознание человеком себя как члена общества, народа, представителя страны и государства.</w:t>
      </w:r>
    </w:p>
    <w:p w:rsidR="00FE105E" w:rsidRPr="00FE105E" w:rsidRDefault="00FE105E" w:rsidP="00FE105E">
      <w:pPr>
        <w:pStyle w:val="a6"/>
        <w:spacing w:before="0" w:after="0" w:line="216" w:lineRule="auto"/>
        <w:ind w:firstLine="709"/>
        <w:jc w:val="both"/>
        <w:rPr>
          <w:sz w:val="26"/>
          <w:szCs w:val="26"/>
        </w:rPr>
      </w:pPr>
      <w:r w:rsidRPr="00FE105E">
        <w:rPr>
          <w:b/>
          <w:sz w:val="26"/>
          <w:szCs w:val="26"/>
        </w:rPr>
        <w:t xml:space="preserve">Ценность патриотизма – </w:t>
      </w:r>
      <w:r w:rsidRPr="00FE105E">
        <w:rPr>
          <w:sz w:val="26"/>
          <w:szCs w:val="26"/>
        </w:rPr>
        <w:t xml:space="preserve">одно из проявлений духовной зрелости человека, выражающееся в любви к России,  народу, малой родине, в осознанном желании служить Отечеству. </w:t>
      </w:r>
    </w:p>
    <w:p w:rsidR="00387D29" w:rsidRDefault="00FE105E" w:rsidP="00FE105E">
      <w:pPr>
        <w:pStyle w:val="a6"/>
        <w:spacing w:before="0" w:after="0" w:line="216" w:lineRule="auto"/>
        <w:ind w:firstLine="709"/>
        <w:jc w:val="both"/>
        <w:rPr>
          <w:sz w:val="26"/>
          <w:szCs w:val="26"/>
        </w:rPr>
      </w:pPr>
      <w:r w:rsidRPr="00FE105E">
        <w:rPr>
          <w:b/>
          <w:sz w:val="26"/>
          <w:szCs w:val="26"/>
        </w:rPr>
        <w:t xml:space="preserve">Ценность человечеств – </w:t>
      </w:r>
      <w:r w:rsidRPr="00FE105E">
        <w:rPr>
          <w:sz w:val="26"/>
          <w:szCs w:val="26"/>
        </w:rPr>
        <w:t>осознание человеком себя как части мирового сообщества, для существования и прогресса которого нео</w:t>
      </w:r>
      <w:r w:rsidRPr="00FE105E">
        <w:rPr>
          <w:sz w:val="26"/>
          <w:szCs w:val="26"/>
        </w:rPr>
        <w:t>б</w:t>
      </w:r>
      <w:r w:rsidRPr="00FE105E">
        <w:rPr>
          <w:sz w:val="26"/>
          <w:szCs w:val="26"/>
        </w:rPr>
        <w:t xml:space="preserve">ходимы мир, сотрудничество народов и уважение к многообразию их культур. </w:t>
      </w:r>
    </w:p>
    <w:p w:rsidR="00FE105E" w:rsidRPr="00FE105E" w:rsidRDefault="00FE105E" w:rsidP="00FE105E">
      <w:pPr>
        <w:pStyle w:val="a6"/>
        <w:spacing w:before="0" w:after="0" w:line="216" w:lineRule="auto"/>
        <w:ind w:firstLine="709"/>
        <w:jc w:val="both"/>
        <w:rPr>
          <w:sz w:val="26"/>
          <w:szCs w:val="26"/>
        </w:rPr>
      </w:pPr>
    </w:p>
    <w:p w:rsidR="00FE105E" w:rsidRPr="00204BD6" w:rsidRDefault="00FE105E" w:rsidP="00FE105E">
      <w:pPr>
        <w:spacing w:after="0"/>
        <w:jc w:val="center"/>
        <w:rPr>
          <w:rFonts w:ascii="Times New Roman" w:hAnsi="Times New Roman" w:cs="Times New Roman"/>
          <w:b/>
          <w:bCs/>
          <w:sz w:val="28"/>
          <w:szCs w:val="24"/>
        </w:rPr>
      </w:pPr>
      <w:r w:rsidRPr="00204BD6">
        <w:rPr>
          <w:rFonts w:ascii="Times New Roman" w:hAnsi="Times New Roman" w:cs="Times New Roman"/>
          <w:b/>
          <w:bCs/>
          <w:sz w:val="28"/>
          <w:szCs w:val="24"/>
        </w:rPr>
        <w:t>5. Результаты изучения учебного предмета.</w:t>
      </w:r>
    </w:p>
    <w:p w:rsidR="00FE105E" w:rsidRPr="00FE105E" w:rsidRDefault="00FE105E" w:rsidP="00FE105E">
      <w:pPr>
        <w:spacing w:after="0" w:line="240" w:lineRule="auto"/>
        <w:jc w:val="both"/>
        <w:rPr>
          <w:rFonts w:ascii="Times New Roman" w:hAnsi="Times New Roman" w:cs="Times New Roman"/>
          <w:sz w:val="26"/>
          <w:szCs w:val="26"/>
        </w:rPr>
      </w:pPr>
      <w:r>
        <w:rPr>
          <w:rFonts w:ascii="Times New Roman" w:hAnsi="Times New Roman" w:cs="Times New Roman"/>
          <w:sz w:val="24"/>
          <w:szCs w:val="24"/>
        </w:rPr>
        <w:tab/>
      </w:r>
      <w:r w:rsidRPr="00FE105E">
        <w:rPr>
          <w:rFonts w:ascii="Times New Roman" w:hAnsi="Times New Roman" w:cs="Times New Roman"/>
          <w:sz w:val="26"/>
          <w:szCs w:val="26"/>
        </w:rPr>
        <w:t xml:space="preserve">В данной программе выделены основные требования к уровню знаний и умений </w:t>
      </w:r>
      <w:r>
        <w:rPr>
          <w:rFonts w:ascii="Times New Roman" w:hAnsi="Times New Roman" w:cs="Times New Roman"/>
          <w:sz w:val="26"/>
          <w:szCs w:val="26"/>
        </w:rPr>
        <w:t>обу</w:t>
      </w:r>
      <w:r w:rsidRPr="00FE105E">
        <w:rPr>
          <w:rFonts w:ascii="Times New Roman" w:hAnsi="Times New Roman" w:cs="Times New Roman"/>
          <w:sz w:val="26"/>
          <w:szCs w:val="26"/>
        </w:rPr>
        <w:t>ча</w:t>
      </w:r>
      <w:r>
        <w:rPr>
          <w:rFonts w:ascii="Times New Roman" w:hAnsi="Times New Roman" w:cs="Times New Roman"/>
          <w:sz w:val="26"/>
          <w:szCs w:val="26"/>
        </w:rPr>
        <w:t>ю</w:t>
      </w:r>
      <w:r w:rsidRPr="00FE105E">
        <w:rPr>
          <w:rFonts w:ascii="Times New Roman" w:hAnsi="Times New Roman" w:cs="Times New Roman"/>
          <w:sz w:val="26"/>
          <w:szCs w:val="26"/>
        </w:rPr>
        <w:t>щихся. Эти требования определяют обяз</w:t>
      </w:r>
      <w:r w:rsidRPr="00FE105E">
        <w:rPr>
          <w:rFonts w:ascii="Times New Roman" w:hAnsi="Times New Roman" w:cs="Times New Roman"/>
          <w:sz w:val="26"/>
          <w:szCs w:val="26"/>
        </w:rPr>
        <w:t>а</w:t>
      </w:r>
      <w:r w:rsidRPr="00FE105E">
        <w:rPr>
          <w:rFonts w:ascii="Times New Roman" w:hAnsi="Times New Roman" w:cs="Times New Roman"/>
          <w:sz w:val="26"/>
          <w:szCs w:val="26"/>
        </w:rPr>
        <w:t xml:space="preserve">тельный минимум, которым </w:t>
      </w:r>
      <w:r>
        <w:rPr>
          <w:rFonts w:ascii="Times New Roman" w:hAnsi="Times New Roman" w:cs="Times New Roman"/>
          <w:sz w:val="26"/>
          <w:szCs w:val="26"/>
        </w:rPr>
        <w:t>обу</w:t>
      </w:r>
      <w:r w:rsidRPr="00FE105E">
        <w:rPr>
          <w:rFonts w:ascii="Times New Roman" w:hAnsi="Times New Roman" w:cs="Times New Roman"/>
          <w:sz w:val="26"/>
          <w:szCs w:val="26"/>
        </w:rPr>
        <w:t>ча</w:t>
      </w:r>
      <w:r>
        <w:rPr>
          <w:rFonts w:ascii="Times New Roman" w:hAnsi="Times New Roman" w:cs="Times New Roman"/>
          <w:sz w:val="26"/>
          <w:szCs w:val="26"/>
        </w:rPr>
        <w:t>ю</w:t>
      </w:r>
      <w:r w:rsidRPr="00FE105E">
        <w:rPr>
          <w:rFonts w:ascii="Times New Roman" w:hAnsi="Times New Roman" w:cs="Times New Roman"/>
          <w:sz w:val="26"/>
          <w:szCs w:val="26"/>
        </w:rPr>
        <w:t>щиеся овладеют к концу периода обучения курса «Окружающий мир</w:t>
      </w:r>
      <w:r>
        <w:rPr>
          <w:rFonts w:ascii="Times New Roman" w:hAnsi="Times New Roman" w:cs="Times New Roman"/>
          <w:sz w:val="26"/>
          <w:szCs w:val="26"/>
        </w:rPr>
        <w:t>» в 4</w:t>
      </w:r>
      <w:r w:rsidRPr="00FE105E">
        <w:rPr>
          <w:rFonts w:ascii="Times New Roman" w:hAnsi="Times New Roman" w:cs="Times New Roman"/>
          <w:sz w:val="26"/>
          <w:szCs w:val="26"/>
        </w:rPr>
        <w:t xml:space="preserve"> классе. В программе опред</w:t>
      </w:r>
      <w:r w:rsidRPr="00FE105E">
        <w:rPr>
          <w:rFonts w:ascii="Times New Roman" w:hAnsi="Times New Roman" w:cs="Times New Roman"/>
          <w:sz w:val="26"/>
          <w:szCs w:val="26"/>
        </w:rPr>
        <w:t>е</w:t>
      </w:r>
      <w:r w:rsidRPr="00FE105E">
        <w:rPr>
          <w:rFonts w:ascii="Times New Roman" w:hAnsi="Times New Roman" w:cs="Times New Roman"/>
          <w:sz w:val="26"/>
          <w:szCs w:val="26"/>
        </w:rPr>
        <w:t xml:space="preserve">лены знания и умения, которыми </w:t>
      </w:r>
      <w:r>
        <w:rPr>
          <w:rFonts w:ascii="Times New Roman" w:hAnsi="Times New Roman" w:cs="Times New Roman"/>
          <w:sz w:val="26"/>
          <w:szCs w:val="26"/>
        </w:rPr>
        <w:t>обу</w:t>
      </w:r>
      <w:r w:rsidRPr="00FE105E">
        <w:rPr>
          <w:rFonts w:ascii="Times New Roman" w:hAnsi="Times New Roman" w:cs="Times New Roman"/>
          <w:sz w:val="26"/>
          <w:szCs w:val="26"/>
        </w:rPr>
        <w:t>ча</w:t>
      </w:r>
      <w:r>
        <w:rPr>
          <w:rFonts w:ascii="Times New Roman" w:hAnsi="Times New Roman" w:cs="Times New Roman"/>
          <w:sz w:val="26"/>
          <w:szCs w:val="26"/>
        </w:rPr>
        <w:t>ю</w:t>
      </w:r>
      <w:r w:rsidRPr="00FE105E">
        <w:rPr>
          <w:rFonts w:ascii="Times New Roman" w:hAnsi="Times New Roman" w:cs="Times New Roman"/>
          <w:sz w:val="26"/>
          <w:szCs w:val="26"/>
        </w:rPr>
        <w:t xml:space="preserve">щиеся могут овладеть за счёт более полного усвоения содержания программы благодаря своим способностям и любознательности. </w:t>
      </w:r>
    </w:p>
    <w:p w:rsidR="00FE105E" w:rsidRPr="00FE105E" w:rsidRDefault="00FE105E" w:rsidP="00FE105E">
      <w:pPr>
        <w:spacing w:after="0"/>
        <w:jc w:val="center"/>
        <w:rPr>
          <w:rFonts w:ascii="Times New Roman" w:hAnsi="Times New Roman" w:cs="Times New Roman"/>
          <w:b/>
          <w:bCs/>
          <w:sz w:val="26"/>
          <w:szCs w:val="26"/>
        </w:rPr>
      </w:pPr>
      <w:r w:rsidRPr="00FE105E">
        <w:rPr>
          <w:rFonts w:ascii="Times New Roman" w:hAnsi="Times New Roman" w:cs="Times New Roman"/>
          <w:b/>
          <w:bCs/>
          <w:sz w:val="26"/>
          <w:szCs w:val="26"/>
        </w:rPr>
        <w:t>Предметные результаты</w:t>
      </w:r>
    </w:p>
    <w:p w:rsidR="00C56144" w:rsidRPr="00FE105E" w:rsidRDefault="00C56144" w:rsidP="00B66BFD">
      <w:pPr>
        <w:spacing w:after="0"/>
        <w:ind w:firstLine="708"/>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iCs/>
          <w:color w:val="000000"/>
          <w:sz w:val="26"/>
          <w:szCs w:val="26"/>
          <w:lang w:eastAsia="ru-RU"/>
        </w:rPr>
        <w:t>Обучающиеся</w:t>
      </w:r>
      <w:r w:rsidRPr="00FE105E">
        <w:rPr>
          <w:rFonts w:ascii="Times New Roman" w:hAnsi="Times New Roman" w:cs="Times New Roman"/>
          <w:sz w:val="26"/>
          <w:szCs w:val="26"/>
        </w:rPr>
        <w:t xml:space="preserve">  </w:t>
      </w:r>
      <w:r w:rsidRPr="00FE105E">
        <w:rPr>
          <w:rFonts w:ascii="Times New Roman" w:hAnsi="Times New Roman" w:cs="Times New Roman"/>
          <w:b/>
          <w:bCs/>
          <w:sz w:val="26"/>
          <w:szCs w:val="26"/>
        </w:rPr>
        <w:t>научатся:</w:t>
      </w:r>
      <w:r w:rsidRPr="00FE105E">
        <w:rPr>
          <w:rFonts w:ascii="Times New Roman" w:eastAsia="Times New Roman" w:hAnsi="Times New Roman" w:cs="Times New Roman"/>
          <w:i/>
          <w:iCs/>
          <w:color w:val="000000"/>
          <w:sz w:val="26"/>
          <w:szCs w:val="26"/>
          <w:lang w:eastAsia="ru-RU"/>
        </w:rPr>
        <w:t xml:space="preserve"> </w:t>
      </w:r>
      <w:r w:rsidR="00B66BFD">
        <w:rPr>
          <w:rFonts w:ascii="Times New Roman" w:eastAsia="Times New Roman" w:hAnsi="Times New Roman" w:cs="Times New Roman"/>
          <w:i/>
          <w:iCs/>
          <w:color w:val="000000"/>
          <w:sz w:val="26"/>
          <w:szCs w:val="26"/>
          <w:lang w:eastAsia="ru-RU"/>
        </w:rPr>
        <w:t xml:space="preserve"> </w:t>
      </w:r>
    </w:p>
    <w:p w:rsidR="00C56144" w:rsidRPr="00FE105E" w:rsidRDefault="00C56144" w:rsidP="00FE105E">
      <w:pPr>
        <w:numPr>
          <w:ilvl w:val="0"/>
          <w:numId w:val="8"/>
        </w:numPr>
        <w:tabs>
          <w:tab w:val="clear" w:pos="720"/>
          <w:tab w:val="num" w:pos="567"/>
        </w:tabs>
        <w:spacing w:after="0" w:line="240" w:lineRule="auto"/>
        <w:ind w:left="426" w:firstLine="0"/>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проводить самостоятельно наблюдения в природе и элементарные опыты, используя простейшие приборы; фиксировать результаты;</w:t>
      </w:r>
    </w:p>
    <w:p w:rsidR="00C56144" w:rsidRPr="00FE105E" w:rsidRDefault="00C56144" w:rsidP="00FE105E">
      <w:pPr>
        <w:numPr>
          <w:ilvl w:val="0"/>
          <w:numId w:val="8"/>
        </w:numPr>
        <w:tabs>
          <w:tab w:val="clear" w:pos="720"/>
          <w:tab w:val="num" w:pos="567"/>
        </w:tabs>
        <w:spacing w:after="0" w:line="240" w:lineRule="auto"/>
        <w:ind w:left="426" w:firstLine="0"/>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давать характеристику погоды (облачность, осадки, температура воздуха, направление ветра) по результатам наблюдений за неделю и за месяц;</w:t>
      </w:r>
    </w:p>
    <w:p w:rsidR="00C56144" w:rsidRPr="00FE105E" w:rsidRDefault="00C56144" w:rsidP="00FE105E">
      <w:pPr>
        <w:numPr>
          <w:ilvl w:val="0"/>
          <w:numId w:val="8"/>
        </w:numPr>
        <w:tabs>
          <w:tab w:val="clear" w:pos="720"/>
          <w:tab w:val="num" w:pos="567"/>
        </w:tabs>
        <w:spacing w:after="0" w:line="240" w:lineRule="auto"/>
        <w:ind w:left="426" w:firstLine="0"/>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различать план местности и географическую карту;</w:t>
      </w:r>
    </w:p>
    <w:p w:rsidR="00C56144" w:rsidRPr="00FE105E" w:rsidRDefault="00C56144" w:rsidP="00FE105E">
      <w:pPr>
        <w:numPr>
          <w:ilvl w:val="0"/>
          <w:numId w:val="8"/>
        </w:numPr>
        <w:tabs>
          <w:tab w:val="clear" w:pos="720"/>
          <w:tab w:val="num" w:pos="567"/>
        </w:tabs>
        <w:spacing w:after="0" w:line="240" w:lineRule="auto"/>
        <w:ind w:left="426" w:firstLine="0"/>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читать план с помощью условных знаков;</w:t>
      </w:r>
    </w:p>
    <w:p w:rsidR="00C56144" w:rsidRPr="00FE105E" w:rsidRDefault="00C56144" w:rsidP="00FE105E">
      <w:pPr>
        <w:numPr>
          <w:ilvl w:val="0"/>
          <w:numId w:val="8"/>
        </w:numPr>
        <w:tabs>
          <w:tab w:val="clear" w:pos="720"/>
          <w:tab w:val="num" w:pos="567"/>
        </w:tabs>
        <w:spacing w:after="0" w:line="240" w:lineRule="auto"/>
        <w:ind w:left="426" w:firstLine="0"/>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различать формы поверхности суши (равнины, горы, холмы, овраги), объяснять, как Солнце, вода и ветер изменяют поверхность суши, как изменяется поверхность суши в результате деятельности человека;</w:t>
      </w:r>
    </w:p>
    <w:p w:rsidR="00C56144" w:rsidRPr="00FE105E" w:rsidRDefault="00C56144" w:rsidP="00FE105E">
      <w:pPr>
        <w:numPr>
          <w:ilvl w:val="0"/>
          <w:numId w:val="8"/>
        </w:numPr>
        <w:tabs>
          <w:tab w:val="clear" w:pos="720"/>
          <w:tab w:val="num" w:pos="567"/>
        </w:tabs>
        <w:spacing w:after="0" w:line="240" w:lineRule="auto"/>
        <w:ind w:left="426" w:firstLine="0"/>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показывать на карте и глобусе материки и океаны, горы, равнины, моря, крупные реки, границы России, некоторые города России;</w:t>
      </w:r>
    </w:p>
    <w:p w:rsidR="00C56144" w:rsidRPr="00FE105E" w:rsidRDefault="00C56144" w:rsidP="00FE105E">
      <w:pPr>
        <w:numPr>
          <w:ilvl w:val="0"/>
          <w:numId w:val="8"/>
        </w:numPr>
        <w:tabs>
          <w:tab w:val="clear" w:pos="720"/>
          <w:tab w:val="num" w:pos="567"/>
        </w:tabs>
        <w:spacing w:after="0" w:line="240" w:lineRule="auto"/>
        <w:ind w:left="426" w:firstLine="0"/>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приводить примеры полезных ископаемых и доказывать необходимость их бережного использования;</w:t>
      </w:r>
    </w:p>
    <w:p w:rsidR="00C56144" w:rsidRPr="00FE105E" w:rsidRDefault="00C56144" w:rsidP="00FE105E">
      <w:pPr>
        <w:numPr>
          <w:ilvl w:val="0"/>
          <w:numId w:val="8"/>
        </w:numPr>
        <w:tabs>
          <w:tab w:val="clear" w:pos="720"/>
          <w:tab w:val="num" w:pos="567"/>
        </w:tabs>
        <w:spacing w:after="0" w:line="240" w:lineRule="auto"/>
        <w:ind w:left="426" w:firstLine="0"/>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объяснять, что такое природное сообщество, приводить примеры признаков приспособленности организмов к условиям жизни в соо</w:t>
      </w:r>
      <w:r w:rsidRPr="00FE105E">
        <w:rPr>
          <w:rFonts w:ascii="Times New Roman" w:eastAsia="Times New Roman" w:hAnsi="Times New Roman" w:cs="Times New Roman"/>
          <w:color w:val="000000"/>
          <w:sz w:val="26"/>
          <w:szCs w:val="26"/>
          <w:lang w:eastAsia="ru-RU"/>
        </w:rPr>
        <w:t>б</w:t>
      </w:r>
      <w:r w:rsidRPr="00FE105E">
        <w:rPr>
          <w:rFonts w:ascii="Times New Roman" w:eastAsia="Times New Roman" w:hAnsi="Times New Roman" w:cs="Times New Roman"/>
          <w:color w:val="000000"/>
          <w:sz w:val="26"/>
          <w:szCs w:val="26"/>
          <w:lang w:eastAsia="ru-RU"/>
        </w:rPr>
        <w:t>ществах, некоторых взаимосвязей между обитателями природных сообществ, использования природных сообществ и мероприятий по их охране;</w:t>
      </w:r>
    </w:p>
    <w:p w:rsidR="00C56144" w:rsidRPr="00FE105E" w:rsidRDefault="00C56144" w:rsidP="00FE105E">
      <w:pPr>
        <w:numPr>
          <w:ilvl w:val="0"/>
          <w:numId w:val="8"/>
        </w:numPr>
        <w:tabs>
          <w:tab w:val="clear" w:pos="720"/>
          <w:tab w:val="num" w:pos="567"/>
        </w:tabs>
        <w:spacing w:after="0" w:line="240" w:lineRule="auto"/>
        <w:ind w:left="426" w:firstLine="0"/>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характеризовать особенности природы своего края: формы поверхности, важнейшие полезные ископаемые, водоёмы, почву, приро</w:t>
      </w:r>
      <w:r w:rsidRPr="00FE105E">
        <w:rPr>
          <w:rFonts w:ascii="Times New Roman" w:eastAsia="Times New Roman" w:hAnsi="Times New Roman" w:cs="Times New Roman"/>
          <w:color w:val="000000"/>
          <w:sz w:val="26"/>
          <w:szCs w:val="26"/>
          <w:lang w:eastAsia="ru-RU"/>
        </w:rPr>
        <w:t>д</w:t>
      </w:r>
      <w:r w:rsidRPr="00FE105E">
        <w:rPr>
          <w:rFonts w:ascii="Times New Roman" w:eastAsia="Times New Roman" w:hAnsi="Times New Roman" w:cs="Times New Roman"/>
          <w:color w:val="000000"/>
          <w:sz w:val="26"/>
          <w:szCs w:val="26"/>
          <w:lang w:eastAsia="ru-RU"/>
        </w:rPr>
        <w:t>ные и искусственные сообщества; рассказывать об использовании природы своего края и её охране;</w:t>
      </w:r>
    </w:p>
    <w:p w:rsidR="00C56144" w:rsidRPr="00FE105E" w:rsidRDefault="00C56144" w:rsidP="00FE105E">
      <w:pPr>
        <w:numPr>
          <w:ilvl w:val="0"/>
          <w:numId w:val="8"/>
        </w:numPr>
        <w:tabs>
          <w:tab w:val="clear" w:pos="720"/>
          <w:tab w:val="num" w:pos="567"/>
        </w:tabs>
        <w:spacing w:after="0" w:line="240" w:lineRule="auto"/>
        <w:ind w:left="426" w:firstLine="0"/>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устанавливать связи между объектами и явлениями природы (в неживой природе, между неживой и живой природой, в живой природе, между природой и человеком);</w:t>
      </w:r>
    </w:p>
    <w:p w:rsidR="00C56144" w:rsidRPr="00FE105E" w:rsidRDefault="00C56144" w:rsidP="00FE105E">
      <w:pPr>
        <w:numPr>
          <w:ilvl w:val="0"/>
          <w:numId w:val="8"/>
        </w:numPr>
        <w:tabs>
          <w:tab w:val="clear" w:pos="720"/>
          <w:tab w:val="num" w:pos="567"/>
        </w:tabs>
        <w:spacing w:after="0" w:line="240" w:lineRule="auto"/>
        <w:ind w:left="426" w:firstLine="0"/>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рассказывать о форме Земли, её движении вокруг оси и Солнца, об изображении Земли на карте полушарий;</w:t>
      </w:r>
    </w:p>
    <w:p w:rsidR="00C56144" w:rsidRPr="00FE105E" w:rsidRDefault="00C56144" w:rsidP="00FE105E">
      <w:pPr>
        <w:numPr>
          <w:ilvl w:val="0"/>
          <w:numId w:val="8"/>
        </w:numPr>
        <w:tabs>
          <w:tab w:val="clear" w:pos="720"/>
          <w:tab w:val="num" w:pos="567"/>
        </w:tabs>
        <w:spacing w:after="0" w:line="240" w:lineRule="auto"/>
        <w:ind w:left="426" w:firstLine="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объяснять, что такое природные зоны, характеризовать особенности природы и хозяйственной деятельности человека в основных пр</w:t>
      </w:r>
      <w:r w:rsidRPr="00FE105E">
        <w:rPr>
          <w:rFonts w:ascii="Times New Roman" w:eastAsia="Times New Roman" w:hAnsi="Times New Roman" w:cs="Times New Roman"/>
          <w:color w:val="000000"/>
          <w:sz w:val="26"/>
          <w:szCs w:val="26"/>
          <w:lang w:eastAsia="ru-RU"/>
        </w:rPr>
        <w:t>и</w:t>
      </w:r>
      <w:r w:rsidRPr="00FE105E">
        <w:rPr>
          <w:rFonts w:ascii="Times New Roman" w:eastAsia="Times New Roman" w:hAnsi="Times New Roman" w:cs="Times New Roman"/>
          <w:color w:val="000000"/>
          <w:sz w:val="26"/>
          <w:szCs w:val="26"/>
          <w:lang w:eastAsia="ru-RU"/>
        </w:rPr>
        <w:t>родных зонах России, особенности природоохранных мероприятий в каждой природной зоне;</w:t>
      </w:r>
    </w:p>
    <w:p w:rsidR="00C56144" w:rsidRPr="00FE105E" w:rsidRDefault="00C56144" w:rsidP="00FE105E">
      <w:pPr>
        <w:numPr>
          <w:ilvl w:val="0"/>
          <w:numId w:val="8"/>
        </w:numPr>
        <w:tabs>
          <w:tab w:val="clear" w:pos="720"/>
          <w:tab w:val="num" w:pos="567"/>
        </w:tabs>
        <w:spacing w:after="0" w:line="240" w:lineRule="auto"/>
        <w:ind w:left="426" w:firstLine="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выполнять правила поведения в природе.</w:t>
      </w:r>
    </w:p>
    <w:p w:rsidR="00B24EBA" w:rsidRPr="00FE105E" w:rsidRDefault="00B24EBA" w:rsidP="00FE105E">
      <w:pPr>
        <w:numPr>
          <w:ilvl w:val="0"/>
          <w:numId w:val="9"/>
        </w:numPr>
        <w:tabs>
          <w:tab w:val="num" w:pos="567"/>
        </w:tabs>
        <w:spacing w:after="0" w:line="240" w:lineRule="auto"/>
        <w:ind w:left="426" w:firstLine="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различать государственную символику Российской Федерации (герб, флаг, гимн); показывать на карте границы Российской Федер</w:t>
      </w:r>
      <w:r w:rsidRPr="00FE105E">
        <w:rPr>
          <w:rFonts w:ascii="Times New Roman" w:eastAsia="Times New Roman" w:hAnsi="Times New Roman" w:cs="Times New Roman"/>
          <w:color w:val="000000"/>
          <w:sz w:val="26"/>
          <w:szCs w:val="26"/>
          <w:lang w:eastAsia="ru-RU"/>
        </w:rPr>
        <w:t>а</w:t>
      </w:r>
      <w:r w:rsidRPr="00FE105E">
        <w:rPr>
          <w:rFonts w:ascii="Times New Roman" w:eastAsia="Times New Roman" w:hAnsi="Times New Roman" w:cs="Times New Roman"/>
          <w:color w:val="000000"/>
          <w:sz w:val="26"/>
          <w:szCs w:val="26"/>
          <w:lang w:eastAsia="ru-RU"/>
        </w:rPr>
        <w:t>ции;</w:t>
      </w:r>
    </w:p>
    <w:p w:rsidR="00B24EBA" w:rsidRPr="00FE105E" w:rsidRDefault="00B24EBA" w:rsidP="00FE105E">
      <w:pPr>
        <w:numPr>
          <w:ilvl w:val="0"/>
          <w:numId w:val="9"/>
        </w:numPr>
        <w:tabs>
          <w:tab w:val="num" w:pos="567"/>
        </w:tabs>
        <w:spacing w:after="0" w:line="240" w:lineRule="auto"/>
        <w:ind w:left="426" w:firstLine="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различать права и обязанности гражданина, ребёнка;</w:t>
      </w:r>
    </w:p>
    <w:p w:rsidR="00B24EBA" w:rsidRPr="00FE105E" w:rsidRDefault="00B24EBA" w:rsidP="00FE105E">
      <w:pPr>
        <w:numPr>
          <w:ilvl w:val="0"/>
          <w:numId w:val="9"/>
        </w:numPr>
        <w:tabs>
          <w:tab w:val="num" w:pos="567"/>
        </w:tabs>
        <w:spacing w:after="0" w:line="240" w:lineRule="auto"/>
        <w:ind w:left="426" w:firstLine="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описывать достопримечательности столицы и родного края; показывать их на карте;</w:t>
      </w:r>
    </w:p>
    <w:p w:rsidR="00B24EBA" w:rsidRPr="00FE105E" w:rsidRDefault="00B24EBA" w:rsidP="00FE105E">
      <w:pPr>
        <w:numPr>
          <w:ilvl w:val="0"/>
          <w:numId w:val="9"/>
        </w:numPr>
        <w:tabs>
          <w:tab w:val="num" w:pos="567"/>
        </w:tabs>
        <w:spacing w:after="0" w:line="240" w:lineRule="auto"/>
        <w:ind w:left="426" w:firstLine="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описывать основные этапы развития государства (Древняя Русь, Московское царство, Российская империя, Российское государство);</w:t>
      </w:r>
    </w:p>
    <w:p w:rsidR="00B24EBA" w:rsidRPr="00FE105E" w:rsidRDefault="00B24EBA" w:rsidP="00FE105E">
      <w:pPr>
        <w:numPr>
          <w:ilvl w:val="0"/>
          <w:numId w:val="9"/>
        </w:numPr>
        <w:tabs>
          <w:tab w:val="num" w:pos="567"/>
        </w:tabs>
        <w:spacing w:after="0" w:line="240" w:lineRule="auto"/>
        <w:ind w:left="426" w:firstLine="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lastRenderedPageBreak/>
        <w:t>называть ключевые даты и описывать события каждого этапа истории (IX в.  — образование государства у восточных славян; 988 г. — крещение Руси; 1380 г. — Куликовская битва; 1613 г. — изгнание иностранных захватчиков из Москвы, начало новой династии Ром</w:t>
      </w:r>
      <w:r w:rsidRPr="00FE105E">
        <w:rPr>
          <w:rFonts w:ascii="Times New Roman" w:eastAsia="Times New Roman" w:hAnsi="Times New Roman" w:cs="Times New Roman"/>
          <w:color w:val="000000"/>
          <w:sz w:val="26"/>
          <w:szCs w:val="26"/>
          <w:lang w:eastAsia="ru-RU"/>
        </w:rPr>
        <w:t>а</w:t>
      </w:r>
      <w:r w:rsidRPr="00FE105E">
        <w:rPr>
          <w:rFonts w:ascii="Times New Roman" w:eastAsia="Times New Roman" w:hAnsi="Times New Roman" w:cs="Times New Roman"/>
          <w:color w:val="000000"/>
          <w:sz w:val="26"/>
          <w:szCs w:val="26"/>
          <w:lang w:eastAsia="ru-RU"/>
        </w:rPr>
        <w:t>новых; 1703 г. —  основание Санкт-Петербурга; XVIII в. — создание русской армии и флота, новая система летоисчисления; 1755 г. — открытие Московского университета; 1812 г. — изгнание Наполеона из Москвы; 1861 г. — отмена крепостного права; февраль 1917 г. — падение династии Романовых; октябрь 1917 г. — революция; 1922 г. — образование СССР; 1941–1945 гг. — Великая Отечественная война; апрель 1961 г. — полёт в космос Гагарина; 1991 г. — распад СССР и провозглашение Российской Федерации суверенным гос</w:t>
      </w:r>
      <w:r w:rsidRPr="00FE105E">
        <w:rPr>
          <w:rFonts w:ascii="Times New Roman" w:eastAsia="Times New Roman" w:hAnsi="Times New Roman" w:cs="Times New Roman"/>
          <w:color w:val="000000"/>
          <w:sz w:val="26"/>
          <w:szCs w:val="26"/>
          <w:lang w:eastAsia="ru-RU"/>
        </w:rPr>
        <w:t>у</w:t>
      </w:r>
      <w:r w:rsidRPr="00FE105E">
        <w:rPr>
          <w:rFonts w:ascii="Times New Roman" w:eastAsia="Times New Roman" w:hAnsi="Times New Roman" w:cs="Times New Roman"/>
          <w:color w:val="000000"/>
          <w:sz w:val="26"/>
          <w:szCs w:val="26"/>
          <w:lang w:eastAsia="ru-RU"/>
        </w:rPr>
        <w:t>дарством);</w:t>
      </w:r>
    </w:p>
    <w:p w:rsidR="00B24EBA" w:rsidRPr="00FE105E" w:rsidRDefault="00B24EBA" w:rsidP="00FE105E">
      <w:pPr>
        <w:numPr>
          <w:ilvl w:val="0"/>
          <w:numId w:val="10"/>
        </w:numPr>
        <w:tabs>
          <w:tab w:val="clear" w:pos="720"/>
          <w:tab w:val="num" w:pos="567"/>
        </w:tabs>
        <w:spacing w:after="0" w:line="240" w:lineRule="auto"/>
        <w:ind w:left="426" w:firstLine="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соотносить исторические события с датами, конкретную дату с веком; соотносить дату исторического события с «лентой времени»;</w:t>
      </w:r>
    </w:p>
    <w:p w:rsidR="00B24EBA" w:rsidRPr="00FE105E" w:rsidRDefault="00B24EBA" w:rsidP="00FE105E">
      <w:pPr>
        <w:numPr>
          <w:ilvl w:val="0"/>
          <w:numId w:val="11"/>
        </w:numPr>
        <w:tabs>
          <w:tab w:val="clear" w:pos="720"/>
          <w:tab w:val="num" w:pos="567"/>
        </w:tabs>
        <w:spacing w:after="0" w:line="240" w:lineRule="auto"/>
        <w:ind w:left="426" w:firstLine="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находить на карте места важнейших исторических событий российской истории;</w:t>
      </w:r>
    </w:p>
    <w:p w:rsidR="00B24EBA" w:rsidRPr="00FE105E" w:rsidRDefault="00B24EBA" w:rsidP="00FE105E">
      <w:pPr>
        <w:numPr>
          <w:ilvl w:val="0"/>
          <w:numId w:val="11"/>
        </w:numPr>
        <w:tabs>
          <w:tab w:val="clear" w:pos="720"/>
          <w:tab w:val="num" w:pos="567"/>
        </w:tabs>
        <w:spacing w:after="0" w:line="240" w:lineRule="auto"/>
        <w:ind w:left="426" w:firstLine="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рассказывать о ключевых событиях истории государства;</w:t>
      </w:r>
    </w:p>
    <w:p w:rsidR="00B24EBA" w:rsidRPr="00FE105E" w:rsidRDefault="00B24EBA" w:rsidP="00FE105E">
      <w:pPr>
        <w:numPr>
          <w:ilvl w:val="0"/>
          <w:numId w:val="11"/>
        </w:numPr>
        <w:tabs>
          <w:tab w:val="clear" w:pos="720"/>
          <w:tab w:val="num" w:pos="567"/>
        </w:tabs>
        <w:spacing w:after="0" w:line="240" w:lineRule="auto"/>
        <w:ind w:left="426" w:firstLine="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рассказывать об основных событиях истории своего края.</w:t>
      </w:r>
    </w:p>
    <w:p w:rsidR="00FE105E" w:rsidRPr="00FE105E" w:rsidRDefault="00FE105E" w:rsidP="00B24EBA">
      <w:pPr>
        <w:spacing w:after="0" w:line="240" w:lineRule="auto"/>
        <w:ind w:firstLine="356"/>
        <w:rPr>
          <w:rFonts w:ascii="Times New Roman" w:eastAsia="Times New Roman" w:hAnsi="Times New Roman" w:cs="Times New Roman"/>
          <w:i/>
          <w:iCs/>
          <w:color w:val="000000"/>
          <w:sz w:val="8"/>
          <w:szCs w:val="26"/>
          <w:lang w:eastAsia="ru-RU"/>
        </w:rPr>
      </w:pPr>
    </w:p>
    <w:p w:rsidR="007B2BCA" w:rsidRPr="00FE105E" w:rsidRDefault="00B24EBA" w:rsidP="00B66BFD">
      <w:pPr>
        <w:spacing w:after="0" w:line="240" w:lineRule="auto"/>
        <w:ind w:firstLine="708"/>
        <w:rPr>
          <w:rFonts w:ascii="Times New Roman" w:eastAsia="Times New Roman" w:hAnsi="Times New Roman" w:cs="Times New Roman"/>
          <w:b/>
          <w:color w:val="000000"/>
          <w:sz w:val="26"/>
          <w:szCs w:val="26"/>
          <w:lang w:eastAsia="ru-RU"/>
        </w:rPr>
      </w:pPr>
      <w:r w:rsidRPr="00FE105E">
        <w:rPr>
          <w:rFonts w:ascii="Times New Roman" w:eastAsia="Times New Roman" w:hAnsi="Times New Roman" w:cs="Times New Roman"/>
          <w:b/>
          <w:i/>
          <w:iCs/>
          <w:color w:val="000000"/>
          <w:sz w:val="26"/>
          <w:szCs w:val="26"/>
          <w:lang w:eastAsia="ru-RU"/>
        </w:rPr>
        <w:t>Обучающиеся получат возможность научиться:</w:t>
      </w:r>
    </w:p>
    <w:p w:rsidR="003640F4" w:rsidRPr="00FE105E" w:rsidRDefault="003640F4" w:rsidP="00FE105E">
      <w:pPr>
        <w:numPr>
          <w:ilvl w:val="0"/>
          <w:numId w:val="14"/>
        </w:numPr>
        <w:spacing w:after="0" w:line="240" w:lineRule="auto"/>
        <w:ind w:left="360" w:firstLine="66"/>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рассказывать о грозных явлениях природы, объяснять зависимость погоды от ветра;</w:t>
      </w:r>
    </w:p>
    <w:p w:rsidR="003640F4" w:rsidRPr="00FE105E" w:rsidRDefault="003640F4" w:rsidP="00FE105E">
      <w:pPr>
        <w:numPr>
          <w:ilvl w:val="0"/>
          <w:numId w:val="14"/>
        </w:numPr>
        <w:spacing w:after="0" w:line="240" w:lineRule="auto"/>
        <w:ind w:left="360" w:firstLine="66"/>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предсказывать погоду по местным признакам;</w:t>
      </w:r>
    </w:p>
    <w:p w:rsidR="003640F4" w:rsidRPr="00FE105E" w:rsidRDefault="003640F4" w:rsidP="00FE105E">
      <w:pPr>
        <w:numPr>
          <w:ilvl w:val="0"/>
          <w:numId w:val="14"/>
        </w:numPr>
        <w:spacing w:after="0" w:line="240" w:lineRule="auto"/>
        <w:ind w:left="360" w:firstLine="66"/>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характеризовать основные виды почв;</w:t>
      </w:r>
    </w:p>
    <w:p w:rsidR="003640F4" w:rsidRPr="00FE105E" w:rsidRDefault="003640F4" w:rsidP="00FE105E">
      <w:pPr>
        <w:numPr>
          <w:ilvl w:val="0"/>
          <w:numId w:val="14"/>
        </w:numPr>
        <w:spacing w:after="0" w:line="240" w:lineRule="auto"/>
        <w:ind w:left="360" w:firstLine="66"/>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характеризовать распределение воды и суши на Земле;</w:t>
      </w:r>
    </w:p>
    <w:p w:rsidR="003640F4" w:rsidRPr="00FE105E" w:rsidRDefault="003640F4" w:rsidP="00FE105E">
      <w:pPr>
        <w:numPr>
          <w:ilvl w:val="0"/>
          <w:numId w:val="14"/>
        </w:numPr>
        <w:spacing w:after="0" w:line="240" w:lineRule="auto"/>
        <w:ind w:left="360" w:firstLine="66"/>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объяснять, что такое экосистема, круговорот веществ в природе, экологическая пирамида, защитная окраска животных;</w:t>
      </w:r>
    </w:p>
    <w:p w:rsidR="003640F4" w:rsidRPr="00FE105E" w:rsidRDefault="003640F4" w:rsidP="00FE105E">
      <w:pPr>
        <w:numPr>
          <w:ilvl w:val="0"/>
          <w:numId w:val="14"/>
        </w:numPr>
        <w:spacing w:after="0" w:line="240" w:lineRule="auto"/>
        <w:ind w:left="360" w:firstLine="66"/>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приводить примеры приспособленности растений природных сообществ к совместной жизни;</w:t>
      </w:r>
    </w:p>
    <w:p w:rsidR="003640F4" w:rsidRPr="00FE105E" w:rsidRDefault="003640F4" w:rsidP="00FE105E">
      <w:pPr>
        <w:numPr>
          <w:ilvl w:val="0"/>
          <w:numId w:val="14"/>
        </w:numPr>
        <w:spacing w:after="0" w:line="240" w:lineRule="auto"/>
        <w:ind w:left="360" w:firstLine="66"/>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объяснять причины смены времён года;</w:t>
      </w:r>
    </w:p>
    <w:p w:rsidR="003640F4" w:rsidRPr="00FE105E" w:rsidRDefault="003640F4" w:rsidP="00FE105E">
      <w:pPr>
        <w:numPr>
          <w:ilvl w:val="0"/>
          <w:numId w:val="14"/>
        </w:numPr>
        <w:spacing w:after="0" w:line="240" w:lineRule="auto"/>
        <w:ind w:left="360" w:firstLine="66"/>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применять масштаб при чтении плана и карты;</w:t>
      </w:r>
    </w:p>
    <w:p w:rsidR="003640F4" w:rsidRPr="00FE105E" w:rsidRDefault="003640F4" w:rsidP="00FE105E">
      <w:pPr>
        <w:numPr>
          <w:ilvl w:val="0"/>
          <w:numId w:val="14"/>
        </w:numPr>
        <w:spacing w:after="0" w:line="240" w:lineRule="auto"/>
        <w:ind w:left="360" w:firstLine="66"/>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отмечать на контурной карте горы, моря, реки, города и другие географические объекты;</w:t>
      </w:r>
    </w:p>
    <w:p w:rsidR="003640F4" w:rsidRPr="00FE105E" w:rsidRDefault="003640F4" w:rsidP="00FE105E">
      <w:pPr>
        <w:numPr>
          <w:ilvl w:val="0"/>
          <w:numId w:val="14"/>
        </w:numPr>
        <w:spacing w:after="0" w:line="240" w:lineRule="auto"/>
        <w:ind w:left="360" w:firstLine="66"/>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объяснять некоторые взаимосвязи в природе, между природой и человеком;</w:t>
      </w:r>
    </w:p>
    <w:p w:rsidR="003640F4" w:rsidRPr="00FE105E" w:rsidRDefault="003640F4" w:rsidP="00FE105E">
      <w:pPr>
        <w:numPr>
          <w:ilvl w:val="0"/>
          <w:numId w:val="14"/>
        </w:numPr>
        <w:spacing w:after="0" w:line="240" w:lineRule="auto"/>
        <w:ind w:left="360" w:firstLine="66"/>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давать оценку влиянию деятельности человека на природу;</w:t>
      </w:r>
    </w:p>
    <w:p w:rsidR="003640F4" w:rsidRPr="00FE105E" w:rsidRDefault="003640F4" w:rsidP="00FE105E">
      <w:pPr>
        <w:numPr>
          <w:ilvl w:val="0"/>
          <w:numId w:val="14"/>
        </w:numPr>
        <w:spacing w:after="0" w:line="240" w:lineRule="auto"/>
        <w:ind w:left="360" w:firstLine="66"/>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определять причины положительных и отрицательных изменений в природе в результате хозяйственной деятельности человека и       его поведения;</w:t>
      </w:r>
    </w:p>
    <w:p w:rsidR="003640F4" w:rsidRPr="00FE105E" w:rsidRDefault="003640F4" w:rsidP="009F5810">
      <w:pPr>
        <w:numPr>
          <w:ilvl w:val="0"/>
          <w:numId w:val="14"/>
        </w:numPr>
        <w:spacing w:after="0" w:line="240" w:lineRule="auto"/>
        <w:ind w:left="360" w:firstLine="66"/>
        <w:jc w:val="both"/>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делать элементарные прогнозы возможных последствий воздействия человека на природу;</w:t>
      </w:r>
    </w:p>
    <w:p w:rsidR="003640F4" w:rsidRPr="00FE105E" w:rsidRDefault="003640F4" w:rsidP="00FE105E">
      <w:pPr>
        <w:numPr>
          <w:ilvl w:val="0"/>
          <w:numId w:val="12"/>
        </w:numPr>
        <w:spacing w:after="0" w:line="240" w:lineRule="auto"/>
        <w:ind w:left="360" w:firstLine="66"/>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 xml:space="preserve">участвовать в </w:t>
      </w:r>
      <w:r w:rsidR="00FE105E">
        <w:rPr>
          <w:rFonts w:ascii="Times New Roman" w:eastAsia="Times New Roman" w:hAnsi="Times New Roman" w:cs="Times New Roman"/>
          <w:i/>
          <w:color w:val="000000"/>
          <w:sz w:val="26"/>
          <w:szCs w:val="26"/>
          <w:lang w:eastAsia="ru-RU"/>
        </w:rPr>
        <w:t>мероприятиях по охране природы,</w:t>
      </w:r>
      <w:r w:rsidRPr="00FE105E">
        <w:rPr>
          <w:rFonts w:ascii="Times New Roman" w:eastAsia="Times New Roman" w:hAnsi="Times New Roman" w:cs="Times New Roman"/>
          <w:i/>
          <w:color w:val="000000"/>
          <w:sz w:val="26"/>
          <w:szCs w:val="26"/>
          <w:lang w:eastAsia="ru-RU"/>
        </w:rPr>
        <w:t xml:space="preserve"> описывать государственное устройств</w:t>
      </w:r>
      <w:r w:rsidR="00FE105E">
        <w:rPr>
          <w:rFonts w:ascii="Times New Roman" w:eastAsia="Times New Roman" w:hAnsi="Times New Roman" w:cs="Times New Roman"/>
          <w:i/>
          <w:color w:val="000000"/>
          <w:sz w:val="26"/>
          <w:szCs w:val="26"/>
          <w:lang w:eastAsia="ru-RU"/>
        </w:rPr>
        <w:t>о Российской Федерации, основные</w:t>
      </w:r>
      <w:r w:rsidRPr="00FE105E">
        <w:rPr>
          <w:rFonts w:ascii="Times New Roman" w:eastAsia="Times New Roman" w:hAnsi="Times New Roman" w:cs="Times New Roman"/>
          <w:i/>
          <w:color w:val="000000"/>
          <w:sz w:val="26"/>
          <w:szCs w:val="26"/>
          <w:lang w:eastAsia="ru-RU"/>
        </w:rPr>
        <w:t xml:space="preserve"> пол</w:t>
      </w:r>
      <w:r w:rsidRPr="00FE105E">
        <w:rPr>
          <w:rFonts w:ascii="Times New Roman" w:eastAsia="Times New Roman" w:hAnsi="Times New Roman" w:cs="Times New Roman"/>
          <w:i/>
          <w:color w:val="000000"/>
          <w:sz w:val="26"/>
          <w:szCs w:val="26"/>
          <w:lang w:eastAsia="ru-RU"/>
        </w:rPr>
        <w:t>о</w:t>
      </w:r>
      <w:r w:rsidRPr="00FE105E">
        <w:rPr>
          <w:rFonts w:ascii="Times New Roman" w:eastAsia="Times New Roman" w:hAnsi="Times New Roman" w:cs="Times New Roman"/>
          <w:i/>
          <w:color w:val="000000"/>
          <w:sz w:val="26"/>
          <w:szCs w:val="26"/>
          <w:lang w:eastAsia="ru-RU"/>
        </w:rPr>
        <w:t>жения Конституции;</w:t>
      </w:r>
    </w:p>
    <w:p w:rsidR="003640F4" w:rsidRPr="00FE105E" w:rsidRDefault="003640F4" w:rsidP="009F5810">
      <w:pPr>
        <w:numPr>
          <w:ilvl w:val="0"/>
          <w:numId w:val="13"/>
        </w:numPr>
        <w:spacing w:after="0" w:line="240" w:lineRule="auto"/>
        <w:ind w:left="360" w:firstLine="66"/>
        <w:jc w:val="both"/>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сопоставлять имена исторических личностей с основными этапами развития государства (князь Владимир, Александр Невский, Дмитрий Донской, Иван III, Иван IV, Кузьма Минин и Дмитрий Пожарский, царь Алексей Михайлович, император Пётр I, Екатерина II, А. В. Суворов, Ф. Ф. Ушаков, М. В. Ломоносов, М. И. Кутузов, Александр II, Николай II,  В. И. .Ленин, И. В. Сталин, маршал Г. К. Жуков, действующий президент РФ);</w:t>
      </w:r>
    </w:p>
    <w:p w:rsidR="003640F4" w:rsidRPr="00FE105E" w:rsidRDefault="003640F4" w:rsidP="00FE105E">
      <w:pPr>
        <w:numPr>
          <w:ilvl w:val="0"/>
          <w:numId w:val="13"/>
        </w:numPr>
        <w:spacing w:after="0" w:line="240" w:lineRule="auto"/>
        <w:ind w:left="360" w:firstLine="66"/>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характеризовать основные научные и культурные достижения своей страны;</w:t>
      </w:r>
    </w:p>
    <w:p w:rsidR="003640F4" w:rsidRPr="00FE105E" w:rsidRDefault="003640F4" w:rsidP="00FE105E">
      <w:pPr>
        <w:numPr>
          <w:ilvl w:val="0"/>
          <w:numId w:val="13"/>
        </w:numPr>
        <w:spacing w:after="0" w:line="240" w:lineRule="auto"/>
        <w:ind w:left="360" w:firstLine="66"/>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lastRenderedPageBreak/>
        <w:t>описывать культурные достопримечательности своего края.</w:t>
      </w:r>
    </w:p>
    <w:p w:rsidR="00B51DF9" w:rsidRPr="00FE105E" w:rsidRDefault="00B51DF9" w:rsidP="00FE105E">
      <w:pPr>
        <w:pStyle w:val="21"/>
        <w:ind w:left="0"/>
        <w:rPr>
          <w:sz w:val="12"/>
          <w:szCs w:val="26"/>
        </w:rPr>
      </w:pPr>
    </w:p>
    <w:p w:rsidR="00555197" w:rsidRPr="00FE105E" w:rsidRDefault="00555197" w:rsidP="00FE105E">
      <w:pPr>
        <w:pStyle w:val="21"/>
        <w:ind w:left="0" w:firstLine="360"/>
        <w:jc w:val="left"/>
        <w:rPr>
          <w:sz w:val="26"/>
          <w:szCs w:val="26"/>
        </w:rPr>
      </w:pPr>
      <w:r w:rsidRPr="00FE105E">
        <w:rPr>
          <w:sz w:val="26"/>
          <w:szCs w:val="26"/>
        </w:rPr>
        <w:t xml:space="preserve">С целью диагностики </w:t>
      </w:r>
      <w:r w:rsidRPr="00FE105E">
        <w:rPr>
          <w:b/>
          <w:bCs/>
          <w:sz w:val="26"/>
          <w:szCs w:val="26"/>
        </w:rPr>
        <w:t xml:space="preserve">предметных </w:t>
      </w:r>
      <w:r w:rsidRPr="00FE105E">
        <w:rPr>
          <w:sz w:val="26"/>
          <w:szCs w:val="26"/>
        </w:rPr>
        <w:t>результатов  в 4 классе планируются следующие виды работ:</w:t>
      </w:r>
    </w:p>
    <w:p w:rsidR="00555197" w:rsidRDefault="00555197" w:rsidP="00555197">
      <w:pPr>
        <w:pStyle w:val="21"/>
        <w:ind w:left="500"/>
      </w:pPr>
      <w:r>
        <w:t xml:space="preserve"> </w:t>
      </w:r>
    </w:p>
    <w:tbl>
      <w:tblPr>
        <w:tblpPr w:leftFromText="180" w:rightFromText="180" w:vertAnchor="text" w:horzAnchor="page" w:tblpX="881" w:tblpY="-22"/>
        <w:tblW w:w="0" w:type="auto"/>
        <w:tblLayout w:type="fixed"/>
        <w:tblLook w:val="04A0"/>
      </w:tblPr>
      <w:tblGrid>
        <w:gridCol w:w="2474"/>
        <w:gridCol w:w="3260"/>
        <w:gridCol w:w="1559"/>
        <w:gridCol w:w="1559"/>
        <w:gridCol w:w="1418"/>
        <w:gridCol w:w="1417"/>
        <w:gridCol w:w="1604"/>
      </w:tblGrid>
      <w:tr w:rsidR="00FE105E" w:rsidRPr="001E5E67" w:rsidTr="00FE105E">
        <w:tc>
          <w:tcPr>
            <w:tcW w:w="2474"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tabs>
                <w:tab w:val="left" w:pos="332"/>
                <w:tab w:val="center" w:pos="1129"/>
              </w:tabs>
              <w:snapToGrid w:val="0"/>
              <w:ind w:left="0"/>
              <w:jc w:val="left"/>
              <w:rPr>
                <w:b/>
              </w:rPr>
            </w:pPr>
            <w:r w:rsidRPr="001E5E67">
              <w:rPr>
                <w:b/>
              </w:rPr>
              <w:tab/>
              <w:t>Вид контроля</w:t>
            </w:r>
            <w:r w:rsidRPr="001E5E67">
              <w:rPr>
                <w:b/>
              </w:rPr>
              <w:tab/>
            </w:r>
            <w:r w:rsidRPr="001E5E67">
              <w:rPr>
                <w:b/>
              </w:rPr>
              <w:tab/>
            </w:r>
            <w:r w:rsidRPr="001E5E67">
              <w:rPr>
                <w:b/>
              </w:rPr>
              <w:tab/>
            </w:r>
          </w:p>
        </w:tc>
        <w:tc>
          <w:tcPr>
            <w:tcW w:w="3260"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snapToGrid w:val="0"/>
              <w:ind w:left="0"/>
              <w:jc w:val="center"/>
              <w:rPr>
                <w:b/>
              </w:rPr>
            </w:pPr>
            <w:r w:rsidRPr="001E5E67">
              <w:rPr>
                <w:b/>
              </w:rPr>
              <w:t>Вид работы</w:t>
            </w:r>
          </w:p>
        </w:tc>
        <w:tc>
          <w:tcPr>
            <w:tcW w:w="1559"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snapToGrid w:val="0"/>
              <w:ind w:left="0"/>
              <w:jc w:val="center"/>
              <w:rPr>
                <w:b/>
              </w:rPr>
            </w:pPr>
            <w:r w:rsidRPr="001E5E67">
              <w:rPr>
                <w:b/>
                <w:lang w:val="en-US"/>
              </w:rPr>
              <w:t xml:space="preserve">I </w:t>
            </w:r>
          </w:p>
          <w:p w:rsidR="00FE105E" w:rsidRPr="001E5E67" w:rsidRDefault="00FE105E" w:rsidP="00FE105E">
            <w:pPr>
              <w:pStyle w:val="21"/>
              <w:snapToGrid w:val="0"/>
              <w:ind w:left="0"/>
              <w:jc w:val="center"/>
              <w:rPr>
                <w:b/>
              </w:rPr>
            </w:pPr>
            <w:r w:rsidRPr="001E5E67">
              <w:rPr>
                <w:b/>
              </w:rPr>
              <w:t>четверть</w:t>
            </w:r>
          </w:p>
        </w:tc>
        <w:tc>
          <w:tcPr>
            <w:tcW w:w="1559"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snapToGrid w:val="0"/>
              <w:ind w:left="0"/>
              <w:jc w:val="center"/>
              <w:rPr>
                <w:b/>
                <w:lang w:val="en-US"/>
              </w:rPr>
            </w:pPr>
            <w:r w:rsidRPr="001E5E67">
              <w:rPr>
                <w:b/>
                <w:lang w:val="en-US"/>
              </w:rPr>
              <w:t>II</w:t>
            </w:r>
          </w:p>
          <w:p w:rsidR="00FE105E" w:rsidRPr="001E5E67" w:rsidRDefault="00FE105E" w:rsidP="00FE105E">
            <w:pPr>
              <w:pStyle w:val="21"/>
              <w:snapToGrid w:val="0"/>
              <w:ind w:left="0"/>
              <w:jc w:val="center"/>
              <w:rPr>
                <w:b/>
              </w:rPr>
            </w:pPr>
            <w:r w:rsidRPr="001E5E67">
              <w:rPr>
                <w:b/>
              </w:rPr>
              <w:t xml:space="preserve"> четверть</w:t>
            </w:r>
          </w:p>
        </w:tc>
        <w:tc>
          <w:tcPr>
            <w:tcW w:w="1418"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snapToGrid w:val="0"/>
              <w:ind w:left="0"/>
              <w:jc w:val="center"/>
              <w:rPr>
                <w:b/>
              </w:rPr>
            </w:pPr>
            <w:r w:rsidRPr="001E5E67">
              <w:rPr>
                <w:b/>
                <w:lang w:val="en-US"/>
              </w:rPr>
              <w:t>III</w:t>
            </w:r>
            <w:r w:rsidRPr="001E5E67">
              <w:rPr>
                <w:b/>
              </w:rPr>
              <w:t xml:space="preserve"> четверть</w:t>
            </w:r>
          </w:p>
        </w:tc>
        <w:tc>
          <w:tcPr>
            <w:tcW w:w="1417"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snapToGrid w:val="0"/>
              <w:ind w:left="0"/>
              <w:jc w:val="center"/>
              <w:rPr>
                <w:b/>
                <w:lang w:val="en-US"/>
              </w:rPr>
            </w:pPr>
            <w:r w:rsidRPr="001E5E67">
              <w:rPr>
                <w:b/>
                <w:lang w:val="en-US"/>
              </w:rPr>
              <w:t xml:space="preserve">IV </w:t>
            </w:r>
            <w:r w:rsidRPr="001E5E67">
              <w:rPr>
                <w:b/>
              </w:rPr>
              <w:t>четверть</w:t>
            </w:r>
            <w:r w:rsidRPr="001E5E67">
              <w:rPr>
                <w:b/>
                <w:lang w:val="en-US"/>
              </w:rPr>
              <w:t xml:space="preserve"> </w:t>
            </w:r>
          </w:p>
        </w:tc>
        <w:tc>
          <w:tcPr>
            <w:tcW w:w="1604" w:type="dxa"/>
            <w:tcBorders>
              <w:top w:val="single" w:sz="4" w:space="0" w:color="000000"/>
              <w:left w:val="single" w:sz="4" w:space="0" w:color="000000"/>
              <w:bottom w:val="single" w:sz="4" w:space="0" w:color="000000"/>
              <w:right w:val="single" w:sz="4" w:space="0" w:color="000000"/>
            </w:tcBorders>
            <w:hideMark/>
          </w:tcPr>
          <w:p w:rsidR="00FE105E" w:rsidRPr="001E5E67" w:rsidRDefault="00FE105E" w:rsidP="00FE105E">
            <w:pPr>
              <w:pStyle w:val="21"/>
              <w:snapToGrid w:val="0"/>
              <w:ind w:left="0"/>
              <w:jc w:val="center"/>
              <w:rPr>
                <w:b/>
              </w:rPr>
            </w:pPr>
            <w:r w:rsidRPr="001E5E67">
              <w:rPr>
                <w:b/>
              </w:rPr>
              <w:t>Год</w:t>
            </w:r>
          </w:p>
        </w:tc>
      </w:tr>
      <w:tr w:rsidR="00FE105E" w:rsidRPr="001E5E67" w:rsidTr="00FE105E">
        <w:tc>
          <w:tcPr>
            <w:tcW w:w="2474" w:type="dxa"/>
            <w:vMerge w:val="restart"/>
            <w:tcBorders>
              <w:top w:val="single" w:sz="4" w:space="0" w:color="000000"/>
              <w:left w:val="single" w:sz="4" w:space="0" w:color="000000"/>
              <w:right w:val="nil"/>
            </w:tcBorders>
            <w:hideMark/>
          </w:tcPr>
          <w:p w:rsidR="00FE105E" w:rsidRPr="001E5E67" w:rsidRDefault="00FE105E" w:rsidP="00FE105E">
            <w:pPr>
              <w:pStyle w:val="21"/>
              <w:snapToGrid w:val="0"/>
              <w:ind w:left="0"/>
              <w:jc w:val="center"/>
            </w:pPr>
            <w:r w:rsidRPr="001E5E67">
              <w:t>Промежуточный</w:t>
            </w:r>
            <w:r>
              <w:t xml:space="preserve"> контроль</w:t>
            </w:r>
          </w:p>
        </w:tc>
        <w:tc>
          <w:tcPr>
            <w:tcW w:w="3260" w:type="dxa"/>
            <w:tcBorders>
              <w:top w:val="single" w:sz="4" w:space="0" w:color="000000"/>
              <w:left w:val="single" w:sz="4" w:space="0" w:color="000000"/>
              <w:bottom w:val="single" w:sz="4" w:space="0" w:color="000000"/>
              <w:right w:val="nil"/>
            </w:tcBorders>
          </w:tcPr>
          <w:p w:rsidR="00FE105E" w:rsidRPr="001E5E67" w:rsidRDefault="00FE105E" w:rsidP="00FE105E">
            <w:pPr>
              <w:pStyle w:val="21"/>
              <w:snapToGrid w:val="0"/>
              <w:ind w:left="0"/>
            </w:pPr>
            <w:r w:rsidRPr="001E5E67">
              <w:t>Защита творческого проекта</w:t>
            </w:r>
          </w:p>
          <w:p w:rsidR="00FE105E" w:rsidRPr="001E5E67" w:rsidRDefault="00FE105E" w:rsidP="00FE105E">
            <w:pPr>
              <w:pStyle w:val="21"/>
              <w:snapToGrid w:val="0"/>
              <w:ind w:left="0"/>
            </w:pPr>
          </w:p>
        </w:tc>
        <w:tc>
          <w:tcPr>
            <w:tcW w:w="1559"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snapToGrid w:val="0"/>
              <w:ind w:left="0"/>
              <w:jc w:val="center"/>
            </w:pPr>
            <w:r w:rsidRPr="001E5E67">
              <w:t>-</w:t>
            </w:r>
          </w:p>
        </w:tc>
        <w:tc>
          <w:tcPr>
            <w:tcW w:w="1559"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snapToGrid w:val="0"/>
              <w:ind w:left="0"/>
              <w:jc w:val="center"/>
            </w:pPr>
            <w:r w:rsidRPr="001E5E67">
              <w:t>1</w:t>
            </w:r>
          </w:p>
        </w:tc>
        <w:tc>
          <w:tcPr>
            <w:tcW w:w="1418"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snapToGrid w:val="0"/>
              <w:ind w:left="0"/>
              <w:jc w:val="center"/>
            </w:pPr>
            <w:r>
              <w:t xml:space="preserve"> -</w:t>
            </w:r>
          </w:p>
        </w:tc>
        <w:tc>
          <w:tcPr>
            <w:tcW w:w="1417"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snapToGrid w:val="0"/>
              <w:ind w:left="0"/>
              <w:jc w:val="center"/>
            </w:pPr>
            <w:r w:rsidRPr="001E5E67">
              <w:t>1</w:t>
            </w:r>
          </w:p>
        </w:tc>
        <w:tc>
          <w:tcPr>
            <w:tcW w:w="1604" w:type="dxa"/>
            <w:tcBorders>
              <w:top w:val="single" w:sz="4" w:space="0" w:color="000000"/>
              <w:left w:val="single" w:sz="4" w:space="0" w:color="000000"/>
              <w:bottom w:val="single" w:sz="4" w:space="0" w:color="000000"/>
              <w:right w:val="single" w:sz="4" w:space="0" w:color="000000"/>
            </w:tcBorders>
            <w:hideMark/>
          </w:tcPr>
          <w:p w:rsidR="00FE105E" w:rsidRPr="001E5E67" w:rsidRDefault="00FE105E" w:rsidP="00FE105E">
            <w:pPr>
              <w:pStyle w:val="21"/>
              <w:snapToGrid w:val="0"/>
              <w:ind w:left="0"/>
              <w:jc w:val="center"/>
            </w:pPr>
            <w:r>
              <w:t>2</w:t>
            </w:r>
          </w:p>
        </w:tc>
      </w:tr>
      <w:tr w:rsidR="00FE105E" w:rsidRPr="001E5E67" w:rsidTr="00FE105E">
        <w:tc>
          <w:tcPr>
            <w:tcW w:w="2474" w:type="dxa"/>
            <w:vMerge/>
            <w:tcBorders>
              <w:left w:val="single" w:sz="4" w:space="0" w:color="000000"/>
              <w:right w:val="nil"/>
            </w:tcBorders>
            <w:hideMark/>
          </w:tcPr>
          <w:p w:rsidR="00FE105E" w:rsidRPr="001E5E67" w:rsidRDefault="00FE105E" w:rsidP="00FE105E">
            <w:pPr>
              <w:pStyle w:val="21"/>
              <w:snapToGrid w:val="0"/>
              <w:ind w:left="0"/>
              <w:jc w:val="center"/>
            </w:pPr>
          </w:p>
        </w:tc>
        <w:tc>
          <w:tcPr>
            <w:tcW w:w="3260" w:type="dxa"/>
            <w:tcBorders>
              <w:top w:val="single" w:sz="4" w:space="0" w:color="000000"/>
              <w:left w:val="single" w:sz="4" w:space="0" w:color="000000"/>
              <w:bottom w:val="single" w:sz="4" w:space="0" w:color="000000"/>
              <w:right w:val="nil"/>
            </w:tcBorders>
          </w:tcPr>
          <w:p w:rsidR="00FE105E" w:rsidRPr="001E5E67" w:rsidRDefault="00FE105E" w:rsidP="00FE105E">
            <w:pPr>
              <w:pStyle w:val="21"/>
              <w:snapToGrid w:val="0"/>
              <w:ind w:left="0"/>
            </w:pPr>
            <w:r w:rsidRPr="001E5E67">
              <w:t>Проверочная работа</w:t>
            </w:r>
          </w:p>
        </w:tc>
        <w:tc>
          <w:tcPr>
            <w:tcW w:w="1559"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snapToGrid w:val="0"/>
              <w:ind w:left="0"/>
              <w:jc w:val="center"/>
            </w:pPr>
            <w:r w:rsidRPr="001E5E67">
              <w:t>1</w:t>
            </w:r>
          </w:p>
        </w:tc>
        <w:tc>
          <w:tcPr>
            <w:tcW w:w="1559"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snapToGrid w:val="0"/>
              <w:ind w:left="0"/>
              <w:jc w:val="center"/>
            </w:pPr>
            <w:r w:rsidRPr="001E5E67">
              <w:t>1</w:t>
            </w:r>
          </w:p>
        </w:tc>
        <w:tc>
          <w:tcPr>
            <w:tcW w:w="1418"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snapToGrid w:val="0"/>
              <w:ind w:left="0"/>
              <w:jc w:val="center"/>
            </w:pPr>
            <w:r>
              <w:t>3</w:t>
            </w:r>
          </w:p>
        </w:tc>
        <w:tc>
          <w:tcPr>
            <w:tcW w:w="1417"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snapToGrid w:val="0"/>
              <w:ind w:left="0"/>
              <w:jc w:val="center"/>
            </w:pPr>
            <w:r w:rsidRPr="001E5E67">
              <w:t>2</w:t>
            </w:r>
          </w:p>
        </w:tc>
        <w:tc>
          <w:tcPr>
            <w:tcW w:w="1604" w:type="dxa"/>
            <w:tcBorders>
              <w:top w:val="single" w:sz="4" w:space="0" w:color="000000"/>
              <w:left w:val="single" w:sz="4" w:space="0" w:color="000000"/>
              <w:bottom w:val="single" w:sz="4" w:space="0" w:color="000000"/>
              <w:right w:val="single" w:sz="4" w:space="0" w:color="000000"/>
            </w:tcBorders>
            <w:hideMark/>
          </w:tcPr>
          <w:p w:rsidR="00FE105E" w:rsidRPr="001E5E67" w:rsidRDefault="00FE105E" w:rsidP="00FE105E">
            <w:pPr>
              <w:pStyle w:val="21"/>
              <w:snapToGrid w:val="0"/>
              <w:ind w:left="0"/>
              <w:jc w:val="center"/>
            </w:pPr>
            <w:r>
              <w:t>7</w:t>
            </w:r>
          </w:p>
        </w:tc>
      </w:tr>
      <w:tr w:rsidR="00FE105E" w:rsidRPr="001E5E67" w:rsidTr="00FE105E">
        <w:tc>
          <w:tcPr>
            <w:tcW w:w="2474" w:type="dxa"/>
            <w:vMerge w:val="restart"/>
            <w:tcBorders>
              <w:top w:val="single" w:sz="4" w:space="0" w:color="000000"/>
              <w:left w:val="single" w:sz="4" w:space="0" w:color="000000"/>
              <w:right w:val="nil"/>
            </w:tcBorders>
          </w:tcPr>
          <w:p w:rsidR="00FE105E" w:rsidRPr="001E5E67" w:rsidRDefault="00FE105E" w:rsidP="00FE105E">
            <w:pPr>
              <w:pStyle w:val="21"/>
              <w:snapToGrid w:val="0"/>
              <w:ind w:left="0"/>
            </w:pPr>
            <w:r w:rsidRPr="001E5E67">
              <w:t>Итоговый контроль</w:t>
            </w:r>
          </w:p>
        </w:tc>
        <w:tc>
          <w:tcPr>
            <w:tcW w:w="3260"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snapToGrid w:val="0"/>
              <w:ind w:left="0"/>
            </w:pPr>
            <w:r>
              <w:t>Итоговая проверочная работа</w:t>
            </w:r>
          </w:p>
        </w:tc>
        <w:tc>
          <w:tcPr>
            <w:tcW w:w="1559"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snapToGrid w:val="0"/>
              <w:ind w:left="0"/>
              <w:jc w:val="center"/>
            </w:pPr>
            <w:r>
              <w:t>-</w:t>
            </w:r>
          </w:p>
        </w:tc>
        <w:tc>
          <w:tcPr>
            <w:tcW w:w="1559"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snapToGrid w:val="0"/>
              <w:ind w:left="0"/>
              <w:jc w:val="center"/>
            </w:pPr>
            <w:r>
              <w:t>-</w:t>
            </w:r>
          </w:p>
        </w:tc>
        <w:tc>
          <w:tcPr>
            <w:tcW w:w="1418"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snapToGrid w:val="0"/>
              <w:ind w:left="0"/>
              <w:jc w:val="center"/>
            </w:pPr>
            <w:r>
              <w:t>-</w:t>
            </w:r>
          </w:p>
        </w:tc>
        <w:tc>
          <w:tcPr>
            <w:tcW w:w="1417"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snapToGrid w:val="0"/>
              <w:ind w:left="0"/>
              <w:jc w:val="center"/>
            </w:pPr>
            <w:r>
              <w:t>1</w:t>
            </w:r>
          </w:p>
        </w:tc>
        <w:tc>
          <w:tcPr>
            <w:tcW w:w="1604" w:type="dxa"/>
            <w:tcBorders>
              <w:top w:val="single" w:sz="4" w:space="0" w:color="000000"/>
              <w:left w:val="single" w:sz="4" w:space="0" w:color="000000"/>
              <w:bottom w:val="single" w:sz="4" w:space="0" w:color="000000"/>
              <w:right w:val="single" w:sz="4" w:space="0" w:color="000000"/>
            </w:tcBorders>
            <w:hideMark/>
          </w:tcPr>
          <w:p w:rsidR="00FE105E" w:rsidRPr="001E5E67" w:rsidRDefault="00FE105E" w:rsidP="00FE105E">
            <w:pPr>
              <w:pStyle w:val="21"/>
              <w:snapToGrid w:val="0"/>
              <w:ind w:left="0"/>
              <w:jc w:val="center"/>
            </w:pPr>
            <w:r>
              <w:t>1</w:t>
            </w:r>
          </w:p>
        </w:tc>
      </w:tr>
      <w:tr w:rsidR="00FE105E" w:rsidRPr="001E5E67" w:rsidTr="00FE105E">
        <w:tc>
          <w:tcPr>
            <w:tcW w:w="2474" w:type="dxa"/>
            <w:vMerge/>
            <w:tcBorders>
              <w:left w:val="single" w:sz="4" w:space="0" w:color="000000"/>
              <w:bottom w:val="single" w:sz="4" w:space="0" w:color="000000"/>
              <w:right w:val="nil"/>
            </w:tcBorders>
            <w:hideMark/>
          </w:tcPr>
          <w:p w:rsidR="00FE105E" w:rsidRPr="001E5E67" w:rsidRDefault="00FE105E" w:rsidP="00FE105E">
            <w:pPr>
              <w:pStyle w:val="21"/>
              <w:snapToGrid w:val="0"/>
              <w:ind w:left="0"/>
            </w:pPr>
          </w:p>
        </w:tc>
        <w:tc>
          <w:tcPr>
            <w:tcW w:w="3260"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snapToGrid w:val="0"/>
              <w:ind w:left="0"/>
            </w:pPr>
            <w:r w:rsidRPr="001E5E67">
              <w:rPr>
                <w:sz w:val="23"/>
                <w:szCs w:val="23"/>
              </w:rPr>
              <w:t>Комплексные работы</w:t>
            </w:r>
          </w:p>
        </w:tc>
        <w:tc>
          <w:tcPr>
            <w:tcW w:w="1559"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snapToGrid w:val="0"/>
              <w:ind w:left="0"/>
              <w:jc w:val="center"/>
            </w:pPr>
            <w:r w:rsidRPr="001E5E67">
              <w:t>-</w:t>
            </w:r>
          </w:p>
        </w:tc>
        <w:tc>
          <w:tcPr>
            <w:tcW w:w="1559"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snapToGrid w:val="0"/>
              <w:ind w:left="0"/>
              <w:jc w:val="center"/>
            </w:pPr>
            <w:r w:rsidRPr="001E5E67">
              <w:t>1</w:t>
            </w:r>
          </w:p>
        </w:tc>
        <w:tc>
          <w:tcPr>
            <w:tcW w:w="1418"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snapToGrid w:val="0"/>
              <w:ind w:left="0"/>
              <w:jc w:val="center"/>
            </w:pPr>
            <w:r w:rsidRPr="001E5E67">
              <w:t>-</w:t>
            </w:r>
          </w:p>
        </w:tc>
        <w:tc>
          <w:tcPr>
            <w:tcW w:w="1417" w:type="dxa"/>
            <w:tcBorders>
              <w:top w:val="single" w:sz="4" w:space="0" w:color="000000"/>
              <w:left w:val="single" w:sz="4" w:space="0" w:color="000000"/>
              <w:bottom w:val="single" w:sz="4" w:space="0" w:color="000000"/>
              <w:right w:val="nil"/>
            </w:tcBorders>
            <w:hideMark/>
          </w:tcPr>
          <w:p w:rsidR="00FE105E" w:rsidRPr="001E5E67" w:rsidRDefault="00FE105E" w:rsidP="00FE105E">
            <w:pPr>
              <w:pStyle w:val="21"/>
              <w:snapToGrid w:val="0"/>
              <w:ind w:left="0"/>
              <w:jc w:val="center"/>
            </w:pPr>
            <w:r w:rsidRPr="001E5E67">
              <w:t>1</w:t>
            </w:r>
          </w:p>
        </w:tc>
        <w:tc>
          <w:tcPr>
            <w:tcW w:w="1604" w:type="dxa"/>
            <w:tcBorders>
              <w:top w:val="single" w:sz="4" w:space="0" w:color="000000"/>
              <w:left w:val="single" w:sz="4" w:space="0" w:color="000000"/>
              <w:bottom w:val="single" w:sz="4" w:space="0" w:color="000000"/>
              <w:right w:val="single" w:sz="4" w:space="0" w:color="000000"/>
            </w:tcBorders>
            <w:hideMark/>
          </w:tcPr>
          <w:p w:rsidR="00FE105E" w:rsidRPr="001E5E67" w:rsidRDefault="00FE105E" w:rsidP="00FE105E">
            <w:pPr>
              <w:pStyle w:val="21"/>
              <w:snapToGrid w:val="0"/>
              <w:ind w:left="0"/>
              <w:jc w:val="center"/>
            </w:pPr>
            <w:r w:rsidRPr="001E5E67">
              <w:t>2</w:t>
            </w:r>
          </w:p>
        </w:tc>
      </w:tr>
    </w:tbl>
    <w:p w:rsidR="00555197" w:rsidRDefault="00555197" w:rsidP="00555197">
      <w:pPr>
        <w:pStyle w:val="21"/>
        <w:rPr>
          <w:b/>
        </w:rPr>
      </w:pPr>
    </w:p>
    <w:p w:rsidR="00555197" w:rsidRDefault="00555197" w:rsidP="00555197">
      <w:pPr>
        <w:pStyle w:val="21"/>
      </w:pPr>
    </w:p>
    <w:p w:rsidR="00555197" w:rsidRDefault="00555197" w:rsidP="00555197">
      <w:pPr>
        <w:ind w:left="360"/>
        <w:jc w:val="both"/>
        <w:rPr>
          <w:rFonts w:ascii="Times New Roman" w:hAnsi="Times New Roman" w:cs="Times New Roman"/>
          <w:sz w:val="24"/>
          <w:szCs w:val="24"/>
        </w:rPr>
      </w:pPr>
    </w:p>
    <w:p w:rsidR="00555197" w:rsidRDefault="00555197" w:rsidP="00555197">
      <w:pPr>
        <w:pStyle w:val="WW-"/>
        <w:spacing w:after="0" w:line="100" w:lineRule="atLeast"/>
        <w:ind w:left="-142"/>
        <w:jc w:val="both"/>
        <w:rPr>
          <w:rFonts w:ascii="Times New Roman" w:hAnsi="Times New Roman" w:cs="Times New Roman"/>
          <w:sz w:val="24"/>
          <w:szCs w:val="28"/>
        </w:rPr>
      </w:pPr>
    </w:p>
    <w:p w:rsidR="00555197" w:rsidRDefault="00555197" w:rsidP="002338CA">
      <w:pPr>
        <w:pStyle w:val="WW-"/>
        <w:spacing w:after="0" w:line="100" w:lineRule="atLeast"/>
        <w:ind w:left="-142"/>
        <w:jc w:val="both"/>
        <w:rPr>
          <w:rFonts w:ascii="Times New Roman" w:hAnsi="Times New Roman" w:cs="Times New Roman"/>
          <w:sz w:val="24"/>
          <w:szCs w:val="28"/>
        </w:rPr>
      </w:pPr>
      <w:r>
        <w:rPr>
          <w:rFonts w:ascii="Times New Roman" w:hAnsi="Times New Roman" w:cs="Times New Roman"/>
          <w:sz w:val="24"/>
          <w:szCs w:val="28"/>
        </w:rPr>
        <w:tab/>
      </w:r>
    </w:p>
    <w:p w:rsidR="00555197" w:rsidRDefault="00555197" w:rsidP="00555197">
      <w:pPr>
        <w:pStyle w:val="WW-"/>
        <w:spacing w:after="0" w:line="100" w:lineRule="atLeast"/>
        <w:ind w:left="-142"/>
        <w:jc w:val="both"/>
        <w:rPr>
          <w:rFonts w:ascii="Times New Roman" w:hAnsi="Times New Roman" w:cs="Times New Roman"/>
          <w:sz w:val="24"/>
          <w:szCs w:val="28"/>
        </w:rPr>
      </w:pPr>
    </w:p>
    <w:p w:rsidR="00FE105E" w:rsidRDefault="00555197" w:rsidP="00555197">
      <w:pPr>
        <w:pStyle w:val="WW-"/>
        <w:spacing w:after="0" w:line="100" w:lineRule="atLeast"/>
        <w:ind w:left="-142"/>
        <w:jc w:val="both"/>
        <w:rPr>
          <w:rFonts w:ascii="Times New Roman" w:hAnsi="Times New Roman" w:cs="Times New Roman"/>
          <w:sz w:val="24"/>
          <w:szCs w:val="28"/>
        </w:rPr>
      </w:pPr>
      <w:r>
        <w:rPr>
          <w:rFonts w:ascii="Times New Roman" w:hAnsi="Times New Roman" w:cs="Times New Roman"/>
          <w:sz w:val="24"/>
          <w:szCs w:val="28"/>
        </w:rPr>
        <w:tab/>
      </w:r>
    </w:p>
    <w:p w:rsidR="00555197" w:rsidRPr="00B66BFD" w:rsidRDefault="00FE105E" w:rsidP="00555197">
      <w:pPr>
        <w:pStyle w:val="WW-"/>
        <w:spacing w:after="0" w:line="100" w:lineRule="atLeast"/>
        <w:ind w:left="-142"/>
        <w:jc w:val="both"/>
        <w:rPr>
          <w:rFonts w:ascii="Times New Roman" w:eastAsia="Times New Roman" w:hAnsi="Times New Roman" w:cs="Times New Roman"/>
          <w:sz w:val="26"/>
          <w:szCs w:val="26"/>
        </w:rPr>
      </w:pPr>
      <w:r>
        <w:rPr>
          <w:rFonts w:ascii="Times New Roman" w:hAnsi="Times New Roman" w:cs="Times New Roman"/>
          <w:sz w:val="24"/>
          <w:szCs w:val="28"/>
        </w:rPr>
        <w:tab/>
      </w:r>
      <w:r w:rsidR="00555197" w:rsidRPr="00B66BFD">
        <w:rPr>
          <w:rFonts w:ascii="Times New Roman" w:hAnsi="Times New Roman" w:cs="Times New Roman"/>
          <w:sz w:val="26"/>
          <w:szCs w:val="26"/>
        </w:rPr>
        <w:t>Проверочные</w:t>
      </w:r>
      <w:r w:rsidR="00555197" w:rsidRPr="00B66BFD">
        <w:rPr>
          <w:rFonts w:ascii="Times New Roman" w:eastAsia="Times New Roman" w:hAnsi="Times New Roman" w:cs="Times New Roman"/>
          <w:sz w:val="26"/>
          <w:szCs w:val="26"/>
        </w:rPr>
        <w:t xml:space="preserve"> </w:t>
      </w:r>
      <w:r w:rsidR="00555197" w:rsidRPr="00B66BFD">
        <w:rPr>
          <w:rFonts w:ascii="Times New Roman" w:hAnsi="Times New Roman" w:cs="Times New Roman"/>
          <w:sz w:val="26"/>
          <w:szCs w:val="26"/>
        </w:rPr>
        <w:t>работы</w:t>
      </w:r>
      <w:r w:rsidR="00555197" w:rsidRPr="00B66BFD">
        <w:rPr>
          <w:rFonts w:ascii="Times New Roman" w:eastAsia="Times New Roman" w:hAnsi="Times New Roman" w:cs="Times New Roman"/>
          <w:sz w:val="26"/>
          <w:szCs w:val="26"/>
        </w:rPr>
        <w:t xml:space="preserve"> </w:t>
      </w:r>
      <w:r w:rsidR="00555197" w:rsidRPr="00B66BFD">
        <w:rPr>
          <w:rFonts w:ascii="Times New Roman" w:hAnsi="Times New Roman" w:cs="Times New Roman"/>
          <w:sz w:val="26"/>
          <w:szCs w:val="26"/>
        </w:rPr>
        <w:t>представлены</w:t>
      </w:r>
      <w:r w:rsidR="00555197" w:rsidRPr="00B66BFD">
        <w:rPr>
          <w:rFonts w:ascii="Times New Roman" w:eastAsia="Times New Roman" w:hAnsi="Times New Roman" w:cs="Times New Roman"/>
          <w:sz w:val="26"/>
          <w:szCs w:val="26"/>
        </w:rPr>
        <w:t xml:space="preserve"> </w:t>
      </w:r>
      <w:r w:rsidR="00555197" w:rsidRPr="00B66BFD">
        <w:rPr>
          <w:rFonts w:ascii="Times New Roman" w:hAnsi="Times New Roman" w:cs="Times New Roman"/>
          <w:sz w:val="26"/>
          <w:szCs w:val="26"/>
        </w:rPr>
        <w:t>в</w:t>
      </w:r>
      <w:r w:rsidR="00555197" w:rsidRPr="00B66BFD">
        <w:rPr>
          <w:rFonts w:ascii="Times New Roman" w:eastAsia="Times New Roman" w:hAnsi="Times New Roman" w:cs="Times New Roman"/>
          <w:sz w:val="26"/>
          <w:szCs w:val="26"/>
        </w:rPr>
        <w:t xml:space="preserve"> </w:t>
      </w:r>
      <w:r w:rsidR="00555197" w:rsidRPr="00B66BFD">
        <w:rPr>
          <w:rFonts w:ascii="Times New Roman" w:hAnsi="Times New Roman" w:cs="Times New Roman"/>
          <w:sz w:val="26"/>
          <w:szCs w:val="26"/>
        </w:rPr>
        <w:t>пособии</w:t>
      </w:r>
      <w:r w:rsidR="00555197" w:rsidRPr="00B66BFD">
        <w:rPr>
          <w:rFonts w:ascii="Times New Roman" w:eastAsia="Times New Roman" w:hAnsi="Times New Roman" w:cs="Times New Roman"/>
          <w:sz w:val="26"/>
          <w:szCs w:val="26"/>
        </w:rPr>
        <w:t xml:space="preserve"> </w:t>
      </w:r>
      <w:r w:rsidR="00555197" w:rsidRPr="00B66BFD">
        <w:rPr>
          <w:rFonts w:ascii="Times New Roman" w:hAnsi="Times New Roman" w:cs="Times New Roman"/>
          <w:sz w:val="26"/>
          <w:szCs w:val="26"/>
        </w:rPr>
        <w:t>И.В.</w:t>
      </w:r>
      <w:r w:rsidR="00555197" w:rsidRPr="00B66BFD">
        <w:rPr>
          <w:rFonts w:ascii="Times New Roman" w:eastAsia="Times New Roman" w:hAnsi="Times New Roman" w:cs="Times New Roman"/>
          <w:sz w:val="26"/>
          <w:szCs w:val="26"/>
        </w:rPr>
        <w:t xml:space="preserve"> </w:t>
      </w:r>
      <w:r w:rsidR="002338CA" w:rsidRPr="00B66BFD">
        <w:rPr>
          <w:rFonts w:ascii="Times New Roman" w:hAnsi="Times New Roman" w:cs="Times New Roman"/>
          <w:sz w:val="26"/>
          <w:szCs w:val="26"/>
        </w:rPr>
        <w:t>Потапова, О.Б. Калининой</w:t>
      </w:r>
      <w:r w:rsidR="00555197" w:rsidRPr="00B66BFD">
        <w:rPr>
          <w:rFonts w:ascii="Times New Roman" w:hAnsi="Times New Roman" w:cs="Times New Roman"/>
          <w:sz w:val="26"/>
          <w:szCs w:val="26"/>
        </w:rPr>
        <w:t xml:space="preserve"> Окружающий мир: провер</w:t>
      </w:r>
      <w:r w:rsidR="002338CA" w:rsidRPr="00B66BFD">
        <w:rPr>
          <w:rFonts w:ascii="Times New Roman" w:hAnsi="Times New Roman" w:cs="Times New Roman"/>
          <w:sz w:val="26"/>
          <w:szCs w:val="26"/>
        </w:rPr>
        <w:t>очные и диагностические работы 4</w:t>
      </w:r>
      <w:r w:rsidR="00555197" w:rsidRPr="00B66BFD">
        <w:rPr>
          <w:rFonts w:ascii="Times New Roman" w:hAnsi="Times New Roman" w:cs="Times New Roman"/>
          <w:sz w:val="26"/>
          <w:szCs w:val="26"/>
        </w:rPr>
        <w:t xml:space="preserve"> класс.</w:t>
      </w:r>
      <w:r w:rsidR="00555197" w:rsidRPr="00B66BFD">
        <w:rPr>
          <w:rFonts w:ascii="Times New Roman" w:eastAsia="Times New Roman" w:hAnsi="Times New Roman" w:cs="Times New Roman"/>
          <w:sz w:val="26"/>
          <w:szCs w:val="26"/>
        </w:rPr>
        <w:t xml:space="preserve"> </w:t>
      </w:r>
    </w:p>
    <w:p w:rsidR="00555197" w:rsidRPr="00B66BFD" w:rsidRDefault="00555197" w:rsidP="00555197">
      <w:pPr>
        <w:spacing w:after="0" w:line="240" w:lineRule="auto"/>
        <w:ind w:left="500"/>
        <w:jc w:val="both"/>
        <w:rPr>
          <w:rFonts w:ascii="Times New Roman" w:hAnsi="Times New Roman" w:cs="Times New Roman"/>
          <w:sz w:val="26"/>
          <w:szCs w:val="26"/>
        </w:rPr>
      </w:pPr>
    </w:p>
    <w:p w:rsidR="00555197" w:rsidRPr="00B66BFD" w:rsidRDefault="00555197" w:rsidP="00555197">
      <w:pPr>
        <w:spacing w:after="0" w:line="240" w:lineRule="auto"/>
        <w:ind w:firstLine="708"/>
        <w:jc w:val="both"/>
        <w:rPr>
          <w:rFonts w:ascii="Times New Roman" w:hAnsi="Times New Roman" w:cs="Times New Roman"/>
          <w:sz w:val="4"/>
          <w:szCs w:val="26"/>
        </w:rPr>
      </w:pPr>
    </w:p>
    <w:p w:rsidR="00B51DF9" w:rsidRPr="00B66BFD" w:rsidRDefault="00555197" w:rsidP="00FE105E">
      <w:pPr>
        <w:pStyle w:val="21"/>
        <w:ind w:left="0" w:firstLine="708"/>
        <w:rPr>
          <w:b/>
          <w:color w:val="0070C0"/>
          <w:sz w:val="26"/>
          <w:szCs w:val="26"/>
        </w:rPr>
      </w:pPr>
      <w:r w:rsidRPr="00B66BFD">
        <w:rPr>
          <w:sz w:val="26"/>
          <w:szCs w:val="26"/>
        </w:rPr>
        <w:t xml:space="preserve">В результате освоения программы </w:t>
      </w:r>
      <w:r w:rsidR="002338CA" w:rsidRPr="00B66BFD">
        <w:rPr>
          <w:sz w:val="26"/>
          <w:szCs w:val="26"/>
        </w:rPr>
        <w:t>курса «Окружающий мир» в 4</w:t>
      </w:r>
      <w:r w:rsidRPr="00B66BFD">
        <w:rPr>
          <w:sz w:val="26"/>
          <w:szCs w:val="26"/>
        </w:rPr>
        <w:t xml:space="preserve"> классе    планируется достижение обучающимися следующих </w:t>
      </w:r>
      <w:r w:rsidRPr="00B66BFD">
        <w:rPr>
          <w:b/>
          <w:bCs/>
          <w:sz w:val="26"/>
          <w:szCs w:val="26"/>
        </w:rPr>
        <w:t xml:space="preserve">личностных и  метапредметных результатов, </w:t>
      </w:r>
      <w:r w:rsidRPr="00B66BFD">
        <w:rPr>
          <w:bCs/>
          <w:sz w:val="26"/>
          <w:szCs w:val="26"/>
        </w:rPr>
        <w:t xml:space="preserve">заложенных в ФГОС НОО.                                                                     </w:t>
      </w:r>
    </w:p>
    <w:p w:rsidR="00097815" w:rsidRPr="00FE105E" w:rsidRDefault="00097815" w:rsidP="00BD336E">
      <w:pPr>
        <w:spacing w:after="0" w:line="240" w:lineRule="auto"/>
        <w:jc w:val="both"/>
        <w:rPr>
          <w:rFonts w:ascii="Times New Roman" w:hAnsi="Times New Roman" w:cs="Times New Roman"/>
          <w:b/>
          <w:bCs/>
          <w:i/>
          <w:iCs/>
          <w:sz w:val="12"/>
          <w:szCs w:val="28"/>
        </w:rPr>
      </w:pPr>
    </w:p>
    <w:p w:rsidR="00F13B13" w:rsidRPr="00FE105E" w:rsidRDefault="00F13B13" w:rsidP="00FE105E">
      <w:pPr>
        <w:spacing w:after="0" w:line="240" w:lineRule="auto"/>
        <w:jc w:val="center"/>
        <w:rPr>
          <w:rFonts w:ascii="Times New Roman" w:hAnsi="Times New Roman" w:cs="Times New Roman"/>
          <w:sz w:val="26"/>
          <w:szCs w:val="26"/>
        </w:rPr>
      </w:pPr>
      <w:r w:rsidRPr="00FE105E">
        <w:rPr>
          <w:rFonts w:ascii="Times New Roman" w:hAnsi="Times New Roman" w:cs="Times New Roman"/>
          <w:b/>
          <w:bCs/>
          <w:iCs/>
          <w:sz w:val="26"/>
          <w:szCs w:val="26"/>
        </w:rPr>
        <w:t xml:space="preserve">Личностные результаты </w:t>
      </w:r>
      <w:r w:rsidRPr="00FE105E">
        <w:rPr>
          <w:rFonts w:ascii="Times New Roman" w:hAnsi="Times New Roman" w:cs="Times New Roman"/>
          <w:bCs/>
          <w:iCs/>
          <w:sz w:val="26"/>
          <w:szCs w:val="26"/>
        </w:rPr>
        <w:t>освоения</w:t>
      </w:r>
      <w:r w:rsidR="00FE105E" w:rsidRPr="00FE105E">
        <w:rPr>
          <w:rFonts w:ascii="Times New Roman" w:hAnsi="Times New Roman" w:cs="Times New Roman"/>
          <w:sz w:val="26"/>
          <w:szCs w:val="26"/>
        </w:rPr>
        <w:t xml:space="preserve"> курса «</w:t>
      </w:r>
      <w:r w:rsidRPr="00FE105E">
        <w:rPr>
          <w:rFonts w:ascii="Times New Roman" w:hAnsi="Times New Roman" w:cs="Times New Roman"/>
          <w:sz w:val="26"/>
          <w:szCs w:val="26"/>
        </w:rPr>
        <w:t>Окружающий мир».</w:t>
      </w:r>
    </w:p>
    <w:p w:rsidR="00F13B13" w:rsidRPr="00FE105E" w:rsidRDefault="00F13B13" w:rsidP="00FE105E">
      <w:pPr>
        <w:spacing w:after="0" w:line="240" w:lineRule="auto"/>
        <w:ind w:left="142" w:firstLine="566"/>
        <w:rPr>
          <w:rFonts w:ascii="Times New Roman" w:eastAsia="Times New Roman" w:hAnsi="Times New Roman" w:cs="Times New Roman"/>
          <w:b/>
          <w:color w:val="000000"/>
          <w:sz w:val="26"/>
          <w:szCs w:val="26"/>
          <w:lang w:eastAsia="ru-RU"/>
        </w:rPr>
      </w:pPr>
      <w:r w:rsidRPr="00FE105E">
        <w:rPr>
          <w:rFonts w:ascii="Times New Roman" w:eastAsia="Times New Roman" w:hAnsi="Times New Roman" w:cs="Times New Roman"/>
          <w:b/>
          <w:iCs/>
          <w:color w:val="000000"/>
          <w:sz w:val="26"/>
          <w:szCs w:val="26"/>
          <w:lang w:eastAsia="ru-RU"/>
        </w:rPr>
        <w:t>У обучающихся будут сформированы:</w:t>
      </w:r>
    </w:p>
    <w:p w:rsidR="00F13B13" w:rsidRDefault="00F13B13" w:rsidP="00FE105E">
      <w:pPr>
        <w:numPr>
          <w:ilvl w:val="0"/>
          <w:numId w:val="27"/>
        </w:numPr>
        <w:spacing w:after="0" w:line="240" w:lineRule="auto"/>
        <w:ind w:left="142" w:firstLine="0"/>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положительное отношение и интерес к изучению природы, человека, истории своей страны;</w:t>
      </w:r>
    </w:p>
    <w:p w:rsidR="00FE105E" w:rsidRPr="00FE105E" w:rsidRDefault="00FE105E" w:rsidP="00FE105E">
      <w:pPr>
        <w:numPr>
          <w:ilvl w:val="0"/>
          <w:numId w:val="27"/>
        </w:numPr>
        <w:spacing w:after="0" w:line="240" w:lineRule="auto"/>
        <w:ind w:left="142" w:firstLine="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осознание своего продвижения в овладениями знаниями и умениями;</w:t>
      </w:r>
    </w:p>
    <w:p w:rsidR="00F13B13" w:rsidRPr="00FE105E" w:rsidRDefault="00F13B13" w:rsidP="00FE105E">
      <w:pPr>
        <w:numPr>
          <w:ilvl w:val="0"/>
          <w:numId w:val="27"/>
        </w:numPr>
        <w:spacing w:after="0" w:line="240" w:lineRule="auto"/>
        <w:ind w:left="142" w:firstLine="0"/>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способность к самооценке;</w:t>
      </w:r>
    </w:p>
    <w:p w:rsidR="00B66BFD" w:rsidRDefault="00F13B13" w:rsidP="00FE105E">
      <w:pPr>
        <w:numPr>
          <w:ilvl w:val="0"/>
          <w:numId w:val="27"/>
        </w:numPr>
        <w:spacing w:after="0" w:line="240" w:lineRule="auto"/>
        <w:ind w:left="142" w:firstLine="0"/>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осознание себя как гражданина России, чувства патриотизма, гордости за историю и культуру своей страны, ответственности за об</w:t>
      </w:r>
      <w:r w:rsidR="00B66BFD">
        <w:rPr>
          <w:rFonts w:ascii="Times New Roman" w:eastAsia="Times New Roman" w:hAnsi="Times New Roman" w:cs="Times New Roman"/>
          <w:color w:val="000000"/>
          <w:sz w:val="26"/>
          <w:szCs w:val="26"/>
          <w:lang w:eastAsia="ru-RU"/>
        </w:rPr>
        <w:t>-</w:t>
      </w:r>
    </w:p>
    <w:p w:rsidR="00F13B13" w:rsidRPr="00FE105E" w:rsidRDefault="00B66BFD" w:rsidP="00B66BFD">
      <w:pPr>
        <w:spacing w:after="0" w:line="240" w:lineRule="auto"/>
        <w:ind w:left="142"/>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w:t>
      </w:r>
      <w:proofErr w:type="spellStart"/>
      <w:r w:rsidR="00F13B13" w:rsidRPr="00FE105E">
        <w:rPr>
          <w:rFonts w:ascii="Times New Roman" w:eastAsia="Times New Roman" w:hAnsi="Times New Roman" w:cs="Times New Roman"/>
          <w:color w:val="000000"/>
          <w:sz w:val="26"/>
          <w:szCs w:val="26"/>
          <w:lang w:eastAsia="ru-RU"/>
        </w:rPr>
        <w:t>щее</w:t>
      </w:r>
      <w:proofErr w:type="spellEnd"/>
      <w:r w:rsidR="00F13B13" w:rsidRPr="00FE105E">
        <w:rPr>
          <w:rFonts w:ascii="Times New Roman" w:eastAsia="Times New Roman" w:hAnsi="Times New Roman" w:cs="Times New Roman"/>
          <w:color w:val="000000"/>
          <w:sz w:val="26"/>
          <w:szCs w:val="26"/>
          <w:lang w:eastAsia="ru-RU"/>
        </w:rPr>
        <w:t xml:space="preserve"> благополучие;</w:t>
      </w:r>
    </w:p>
    <w:p w:rsidR="00F13B13" w:rsidRPr="00FE105E" w:rsidRDefault="00F13B13" w:rsidP="00FE105E">
      <w:pPr>
        <w:numPr>
          <w:ilvl w:val="0"/>
          <w:numId w:val="27"/>
        </w:numPr>
        <w:spacing w:after="0" w:line="240" w:lineRule="auto"/>
        <w:ind w:left="142" w:firstLine="0"/>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знание основных правил поведения в природе и обществе и ориентация на их выполнение;</w:t>
      </w:r>
    </w:p>
    <w:p w:rsidR="00F13B13" w:rsidRPr="00FE105E" w:rsidRDefault="00F13B13" w:rsidP="00FE105E">
      <w:pPr>
        <w:numPr>
          <w:ilvl w:val="0"/>
          <w:numId w:val="27"/>
        </w:numPr>
        <w:spacing w:after="0" w:line="240" w:lineRule="auto"/>
        <w:ind w:left="142" w:firstLine="0"/>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понимание необходимости здорового образа жизни, соблюдение правил безопасного поведения в природе и обществе;</w:t>
      </w:r>
    </w:p>
    <w:p w:rsidR="00F13B13" w:rsidRPr="00FE105E" w:rsidRDefault="00F13B13" w:rsidP="00FE105E">
      <w:pPr>
        <w:numPr>
          <w:ilvl w:val="0"/>
          <w:numId w:val="27"/>
        </w:numPr>
        <w:spacing w:after="0" w:line="240" w:lineRule="auto"/>
        <w:ind w:left="142" w:firstLine="0"/>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чувство прекрасного на основе знакомства с природой и культурой родного края;</w:t>
      </w:r>
    </w:p>
    <w:p w:rsidR="00F13B13" w:rsidRPr="00FE105E" w:rsidRDefault="00F13B13" w:rsidP="00FE105E">
      <w:pPr>
        <w:numPr>
          <w:ilvl w:val="0"/>
          <w:numId w:val="27"/>
        </w:numPr>
        <w:spacing w:after="0" w:line="240" w:lineRule="auto"/>
        <w:ind w:left="142" w:firstLine="0"/>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понимание значения семьи в жизни человека и нео</w:t>
      </w:r>
      <w:r w:rsidR="00B66BFD">
        <w:rPr>
          <w:rFonts w:ascii="Times New Roman" w:eastAsia="Times New Roman" w:hAnsi="Times New Roman" w:cs="Times New Roman"/>
          <w:color w:val="000000"/>
          <w:sz w:val="26"/>
          <w:szCs w:val="26"/>
          <w:lang w:eastAsia="ru-RU"/>
        </w:rPr>
        <w:t>бходимости взаимопомощи в семье.</w:t>
      </w:r>
    </w:p>
    <w:p w:rsidR="00717945" w:rsidRPr="00FE105E" w:rsidRDefault="00FE105E" w:rsidP="00FE105E">
      <w:pPr>
        <w:spacing w:after="0" w:line="240" w:lineRule="auto"/>
        <w:ind w:left="142"/>
        <w:rPr>
          <w:rFonts w:ascii="Times New Roman" w:eastAsia="Times New Roman" w:hAnsi="Times New Roman" w:cs="Times New Roman"/>
          <w:color w:val="000000"/>
          <w:sz w:val="6"/>
          <w:szCs w:val="26"/>
          <w:lang w:eastAsia="ru-RU"/>
        </w:rPr>
      </w:pPr>
      <w:r>
        <w:rPr>
          <w:rFonts w:ascii="Times New Roman" w:eastAsia="Times New Roman" w:hAnsi="Times New Roman" w:cs="Times New Roman"/>
          <w:i/>
          <w:iCs/>
          <w:color w:val="000000"/>
          <w:sz w:val="26"/>
          <w:szCs w:val="26"/>
          <w:lang w:eastAsia="ru-RU"/>
        </w:rPr>
        <w:tab/>
      </w:r>
      <w:r w:rsidR="00717945" w:rsidRPr="00FE105E">
        <w:rPr>
          <w:rFonts w:ascii="Times New Roman" w:eastAsia="Times New Roman" w:hAnsi="Times New Roman" w:cs="Times New Roman"/>
          <w:i/>
          <w:iCs/>
          <w:color w:val="000000"/>
          <w:sz w:val="26"/>
          <w:szCs w:val="26"/>
          <w:lang w:eastAsia="ru-RU"/>
        </w:rPr>
        <w:t xml:space="preserve"> </w:t>
      </w:r>
    </w:p>
    <w:p w:rsidR="00717945" w:rsidRPr="00FE105E" w:rsidRDefault="00717945" w:rsidP="00FE105E">
      <w:pPr>
        <w:pStyle w:val="ac"/>
        <w:rPr>
          <w:rFonts w:ascii="Times New Roman" w:hAnsi="Times New Roman" w:cs="Times New Roman"/>
          <w:b/>
          <w:i/>
          <w:sz w:val="26"/>
          <w:szCs w:val="26"/>
        </w:rPr>
      </w:pPr>
      <w:r w:rsidRPr="00FE105E">
        <w:t xml:space="preserve"> </w:t>
      </w:r>
      <w:r w:rsidR="00FE105E">
        <w:tab/>
      </w:r>
      <w:r w:rsidRPr="00FE105E">
        <w:rPr>
          <w:rFonts w:ascii="Times New Roman" w:hAnsi="Times New Roman" w:cs="Times New Roman"/>
          <w:b/>
          <w:i/>
          <w:sz w:val="26"/>
          <w:szCs w:val="26"/>
        </w:rPr>
        <w:t>Обучающиеся получат возможность для формирования:</w:t>
      </w:r>
    </w:p>
    <w:p w:rsidR="00717945" w:rsidRPr="00FE105E" w:rsidRDefault="00717945" w:rsidP="00FE105E">
      <w:pPr>
        <w:pStyle w:val="ac"/>
        <w:numPr>
          <w:ilvl w:val="0"/>
          <w:numId w:val="32"/>
        </w:numPr>
        <w:ind w:left="426" w:hanging="284"/>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устойчив</w:t>
      </w:r>
      <w:r w:rsidR="002D5AF0" w:rsidRPr="00FE105E">
        <w:rPr>
          <w:rFonts w:ascii="Times New Roman" w:eastAsia="Times New Roman" w:hAnsi="Times New Roman" w:cs="Times New Roman"/>
          <w:i/>
          <w:color w:val="000000"/>
          <w:sz w:val="26"/>
          <w:szCs w:val="26"/>
          <w:lang w:eastAsia="ru-RU"/>
        </w:rPr>
        <w:t>ого</w:t>
      </w:r>
      <w:r w:rsidRPr="00FE105E">
        <w:rPr>
          <w:rFonts w:ascii="Times New Roman" w:eastAsia="Times New Roman" w:hAnsi="Times New Roman" w:cs="Times New Roman"/>
          <w:i/>
          <w:color w:val="000000"/>
          <w:sz w:val="26"/>
          <w:szCs w:val="26"/>
          <w:lang w:eastAsia="ru-RU"/>
        </w:rPr>
        <w:t xml:space="preserve"> интерес</w:t>
      </w:r>
      <w:r w:rsidR="002D5AF0" w:rsidRPr="00FE105E">
        <w:rPr>
          <w:rFonts w:ascii="Times New Roman" w:eastAsia="Times New Roman" w:hAnsi="Times New Roman" w:cs="Times New Roman"/>
          <w:i/>
          <w:color w:val="000000"/>
          <w:sz w:val="26"/>
          <w:szCs w:val="26"/>
          <w:lang w:eastAsia="ru-RU"/>
        </w:rPr>
        <w:t>а</w:t>
      </w:r>
      <w:r w:rsidRPr="00FE105E">
        <w:rPr>
          <w:rFonts w:ascii="Times New Roman" w:eastAsia="Times New Roman" w:hAnsi="Times New Roman" w:cs="Times New Roman"/>
          <w:i/>
          <w:color w:val="000000"/>
          <w:sz w:val="26"/>
          <w:szCs w:val="26"/>
          <w:lang w:eastAsia="ru-RU"/>
        </w:rPr>
        <w:t xml:space="preserve"> к изучению природы, человека, истории своей страны;</w:t>
      </w:r>
    </w:p>
    <w:p w:rsidR="00717945" w:rsidRPr="00FE105E" w:rsidRDefault="002D5AF0" w:rsidP="00FE105E">
      <w:pPr>
        <w:numPr>
          <w:ilvl w:val="0"/>
          <w:numId w:val="16"/>
        </w:numPr>
        <w:tabs>
          <w:tab w:val="clear" w:pos="720"/>
          <w:tab w:val="left" w:pos="426"/>
          <w:tab w:val="num" w:pos="567"/>
        </w:tabs>
        <w:spacing w:after="0" w:line="240" w:lineRule="auto"/>
        <w:ind w:left="142" w:firstLine="0"/>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 xml:space="preserve">умения </w:t>
      </w:r>
      <w:r w:rsidR="00717945" w:rsidRPr="00FE105E">
        <w:rPr>
          <w:rFonts w:ascii="Times New Roman" w:eastAsia="Times New Roman" w:hAnsi="Times New Roman" w:cs="Times New Roman"/>
          <w:i/>
          <w:color w:val="000000"/>
          <w:sz w:val="26"/>
          <w:szCs w:val="26"/>
          <w:lang w:eastAsia="ru-RU"/>
        </w:rPr>
        <w:t>оценивать трудность предлагаемого задания;</w:t>
      </w:r>
    </w:p>
    <w:p w:rsidR="00717945" w:rsidRPr="00FE105E" w:rsidRDefault="002D5AF0" w:rsidP="00FE105E">
      <w:pPr>
        <w:numPr>
          <w:ilvl w:val="0"/>
          <w:numId w:val="16"/>
        </w:numPr>
        <w:tabs>
          <w:tab w:val="clear" w:pos="720"/>
          <w:tab w:val="left" w:pos="426"/>
          <w:tab w:val="num" w:pos="567"/>
        </w:tabs>
        <w:spacing w:after="0" w:line="240" w:lineRule="auto"/>
        <w:ind w:left="142" w:firstLine="0"/>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адекватной</w:t>
      </w:r>
      <w:r w:rsidR="00717945" w:rsidRPr="00FE105E">
        <w:rPr>
          <w:rFonts w:ascii="Times New Roman" w:eastAsia="Times New Roman" w:hAnsi="Times New Roman" w:cs="Times New Roman"/>
          <w:i/>
          <w:color w:val="000000"/>
          <w:sz w:val="26"/>
          <w:szCs w:val="26"/>
          <w:lang w:eastAsia="ru-RU"/>
        </w:rPr>
        <w:t xml:space="preserve"> самооценк</w:t>
      </w:r>
      <w:r w:rsidRPr="00FE105E">
        <w:rPr>
          <w:rFonts w:ascii="Times New Roman" w:eastAsia="Times New Roman" w:hAnsi="Times New Roman" w:cs="Times New Roman"/>
          <w:i/>
          <w:color w:val="000000"/>
          <w:sz w:val="26"/>
          <w:szCs w:val="26"/>
          <w:lang w:eastAsia="ru-RU"/>
        </w:rPr>
        <w:t>и</w:t>
      </w:r>
      <w:r w:rsidR="00717945" w:rsidRPr="00FE105E">
        <w:rPr>
          <w:rFonts w:ascii="Times New Roman" w:eastAsia="Times New Roman" w:hAnsi="Times New Roman" w:cs="Times New Roman"/>
          <w:i/>
          <w:color w:val="000000"/>
          <w:sz w:val="26"/>
          <w:szCs w:val="26"/>
          <w:lang w:eastAsia="ru-RU"/>
        </w:rPr>
        <w:t>;</w:t>
      </w:r>
    </w:p>
    <w:p w:rsidR="00717945" w:rsidRPr="00FE105E" w:rsidRDefault="00717945" w:rsidP="00FE105E">
      <w:pPr>
        <w:numPr>
          <w:ilvl w:val="0"/>
          <w:numId w:val="16"/>
        </w:numPr>
        <w:tabs>
          <w:tab w:val="clear" w:pos="720"/>
          <w:tab w:val="left" w:pos="426"/>
          <w:tab w:val="num" w:pos="567"/>
        </w:tabs>
        <w:spacing w:after="0" w:line="240" w:lineRule="auto"/>
        <w:ind w:left="142" w:firstLine="0"/>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чувств</w:t>
      </w:r>
      <w:r w:rsidR="002D5AF0" w:rsidRPr="00FE105E">
        <w:rPr>
          <w:rFonts w:ascii="Times New Roman" w:eastAsia="Times New Roman" w:hAnsi="Times New Roman" w:cs="Times New Roman"/>
          <w:i/>
          <w:color w:val="000000"/>
          <w:sz w:val="26"/>
          <w:szCs w:val="26"/>
          <w:lang w:eastAsia="ru-RU"/>
        </w:rPr>
        <w:t>а</w:t>
      </w:r>
      <w:r w:rsidRPr="00FE105E">
        <w:rPr>
          <w:rFonts w:ascii="Times New Roman" w:eastAsia="Times New Roman" w:hAnsi="Times New Roman" w:cs="Times New Roman"/>
          <w:i/>
          <w:color w:val="000000"/>
          <w:sz w:val="26"/>
          <w:szCs w:val="26"/>
          <w:lang w:eastAsia="ru-RU"/>
        </w:rPr>
        <w:t xml:space="preserve"> ответственности за выполнение своей части работы при работе в группе;</w:t>
      </w:r>
    </w:p>
    <w:p w:rsidR="00717945" w:rsidRPr="00FE105E" w:rsidRDefault="002D5AF0" w:rsidP="00FE105E">
      <w:pPr>
        <w:numPr>
          <w:ilvl w:val="0"/>
          <w:numId w:val="16"/>
        </w:numPr>
        <w:tabs>
          <w:tab w:val="clear" w:pos="720"/>
          <w:tab w:val="left" w:pos="426"/>
          <w:tab w:val="num" w:pos="567"/>
        </w:tabs>
        <w:spacing w:after="0" w:line="240" w:lineRule="auto"/>
        <w:ind w:left="142" w:firstLine="0"/>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lastRenderedPageBreak/>
        <w:t xml:space="preserve">установки </w:t>
      </w:r>
      <w:r w:rsidR="00717945" w:rsidRPr="00FE105E">
        <w:rPr>
          <w:rFonts w:ascii="Times New Roman" w:eastAsia="Times New Roman" w:hAnsi="Times New Roman" w:cs="Times New Roman"/>
          <w:i/>
          <w:color w:val="000000"/>
          <w:sz w:val="26"/>
          <w:szCs w:val="26"/>
          <w:lang w:eastAsia="ru-RU"/>
        </w:rPr>
        <w:t xml:space="preserve"> на здор</w:t>
      </w:r>
      <w:r w:rsidRPr="00FE105E">
        <w:rPr>
          <w:rFonts w:ascii="Times New Roman" w:eastAsia="Times New Roman" w:hAnsi="Times New Roman" w:cs="Times New Roman"/>
          <w:i/>
          <w:color w:val="000000"/>
          <w:sz w:val="26"/>
          <w:szCs w:val="26"/>
          <w:lang w:eastAsia="ru-RU"/>
        </w:rPr>
        <w:t>овый образ жизни и её реализации</w:t>
      </w:r>
      <w:r w:rsidR="00717945" w:rsidRPr="00FE105E">
        <w:rPr>
          <w:rFonts w:ascii="Times New Roman" w:eastAsia="Times New Roman" w:hAnsi="Times New Roman" w:cs="Times New Roman"/>
          <w:i/>
          <w:color w:val="000000"/>
          <w:sz w:val="26"/>
          <w:szCs w:val="26"/>
          <w:lang w:eastAsia="ru-RU"/>
        </w:rPr>
        <w:t xml:space="preserve"> в своём поведении;</w:t>
      </w:r>
    </w:p>
    <w:p w:rsidR="00717945" w:rsidRPr="00FE105E" w:rsidRDefault="002D5AF0" w:rsidP="00FE105E">
      <w:pPr>
        <w:numPr>
          <w:ilvl w:val="0"/>
          <w:numId w:val="16"/>
        </w:numPr>
        <w:tabs>
          <w:tab w:val="clear" w:pos="720"/>
          <w:tab w:val="left" w:pos="426"/>
          <w:tab w:val="num" w:pos="567"/>
        </w:tabs>
        <w:spacing w:after="0" w:line="240" w:lineRule="auto"/>
        <w:ind w:left="142" w:firstLine="0"/>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осознанных</w:t>
      </w:r>
      <w:r w:rsidR="00717945" w:rsidRPr="00FE105E">
        <w:rPr>
          <w:rFonts w:ascii="Times New Roman" w:eastAsia="Times New Roman" w:hAnsi="Times New Roman" w:cs="Times New Roman"/>
          <w:i/>
          <w:color w:val="000000"/>
          <w:sz w:val="26"/>
          <w:szCs w:val="26"/>
          <w:lang w:eastAsia="ru-RU"/>
        </w:rPr>
        <w:t xml:space="preserve"> устойчивы</w:t>
      </w:r>
      <w:r w:rsidRPr="00FE105E">
        <w:rPr>
          <w:rFonts w:ascii="Times New Roman" w:eastAsia="Times New Roman" w:hAnsi="Times New Roman" w:cs="Times New Roman"/>
          <w:i/>
          <w:color w:val="000000"/>
          <w:sz w:val="26"/>
          <w:szCs w:val="26"/>
          <w:lang w:eastAsia="ru-RU"/>
        </w:rPr>
        <w:t>х  эстетических  предпочтен</w:t>
      </w:r>
      <w:r w:rsidR="004A7F0B" w:rsidRPr="00FE105E">
        <w:rPr>
          <w:rFonts w:ascii="Times New Roman" w:eastAsia="Times New Roman" w:hAnsi="Times New Roman" w:cs="Times New Roman"/>
          <w:i/>
          <w:color w:val="000000"/>
          <w:sz w:val="26"/>
          <w:szCs w:val="26"/>
          <w:lang w:eastAsia="ru-RU"/>
        </w:rPr>
        <w:t>и</w:t>
      </w:r>
      <w:r w:rsidRPr="00FE105E">
        <w:rPr>
          <w:rFonts w:ascii="Times New Roman" w:eastAsia="Times New Roman" w:hAnsi="Times New Roman" w:cs="Times New Roman"/>
          <w:i/>
          <w:color w:val="000000"/>
          <w:sz w:val="26"/>
          <w:szCs w:val="26"/>
          <w:lang w:eastAsia="ru-RU"/>
        </w:rPr>
        <w:t>й</w:t>
      </w:r>
      <w:r w:rsidR="00717945" w:rsidRPr="00FE105E">
        <w:rPr>
          <w:rFonts w:ascii="Times New Roman" w:eastAsia="Times New Roman" w:hAnsi="Times New Roman" w:cs="Times New Roman"/>
          <w:i/>
          <w:color w:val="000000"/>
          <w:sz w:val="26"/>
          <w:szCs w:val="26"/>
          <w:lang w:eastAsia="ru-RU"/>
        </w:rPr>
        <w:t xml:space="preserve"> в мире природы;</w:t>
      </w:r>
    </w:p>
    <w:p w:rsidR="00717945" w:rsidRPr="00FE105E" w:rsidRDefault="002D5AF0" w:rsidP="00FE105E">
      <w:pPr>
        <w:numPr>
          <w:ilvl w:val="0"/>
          <w:numId w:val="16"/>
        </w:numPr>
        <w:tabs>
          <w:tab w:val="clear" w:pos="720"/>
          <w:tab w:val="left" w:pos="426"/>
          <w:tab w:val="num" w:pos="567"/>
        </w:tabs>
        <w:spacing w:after="0" w:line="240" w:lineRule="auto"/>
        <w:ind w:left="142" w:firstLine="0"/>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 xml:space="preserve">осознанного  положительного </w:t>
      </w:r>
      <w:r w:rsidR="00717945" w:rsidRPr="00FE105E">
        <w:rPr>
          <w:rFonts w:ascii="Times New Roman" w:eastAsia="Times New Roman" w:hAnsi="Times New Roman" w:cs="Times New Roman"/>
          <w:i/>
          <w:color w:val="000000"/>
          <w:sz w:val="26"/>
          <w:szCs w:val="26"/>
          <w:lang w:eastAsia="ru-RU"/>
        </w:rPr>
        <w:t xml:space="preserve"> отношени</w:t>
      </w:r>
      <w:r w:rsidRPr="00FE105E">
        <w:rPr>
          <w:rFonts w:ascii="Times New Roman" w:eastAsia="Times New Roman" w:hAnsi="Times New Roman" w:cs="Times New Roman"/>
          <w:i/>
          <w:color w:val="000000"/>
          <w:sz w:val="26"/>
          <w:szCs w:val="26"/>
          <w:lang w:eastAsia="ru-RU"/>
        </w:rPr>
        <w:t>я</w:t>
      </w:r>
      <w:r w:rsidR="00717945" w:rsidRPr="00FE105E">
        <w:rPr>
          <w:rFonts w:ascii="Times New Roman" w:eastAsia="Times New Roman" w:hAnsi="Times New Roman" w:cs="Times New Roman"/>
          <w:i/>
          <w:color w:val="000000"/>
          <w:sz w:val="26"/>
          <w:szCs w:val="26"/>
          <w:lang w:eastAsia="ru-RU"/>
        </w:rPr>
        <w:t xml:space="preserve"> к культурным ценностям;</w:t>
      </w:r>
    </w:p>
    <w:p w:rsidR="00717945" w:rsidRPr="00FE105E" w:rsidRDefault="002D5AF0" w:rsidP="00FE105E">
      <w:pPr>
        <w:numPr>
          <w:ilvl w:val="0"/>
          <w:numId w:val="16"/>
        </w:numPr>
        <w:tabs>
          <w:tab w:val="clear" w:pos="720"/>
          <w:tab w:val="left" w:pos="426"/>
          <w:tab w:val="num" w:pos="567"/>
        </w:tabs>
        <w:spacing w:after="0" w:line="240" w:lineRule="auto"/>
        <w:ind w:left="142" w:firstLine="0"/>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 xml:space="preserve">основ </w:t>
      </w:r>
      <w:r w:rsidR="00717945" w:rsidRPr="00FE105E">
        <w:rPr>
          <w:rFonts w:ascii="Times New Roman" w:eastAsia="Times New Roman" w:hAnsi="Times New Roman" w:cs="Times New Roman"/>
          <w:i/>
          <w:color w:val="000000"/>
          <w:sz w:val="26"/>
          <w:szCs w:val="26"/>
          <w:lang w:eastAsia="ru-RU"/>
        </w:rPr>
        <w:t xml:space="preserve"> экологической культуры;</w:t>
      </w:r>
    </w:p>
    <w:p w:rsidR="00717945" w:rsidRPr="00FE105E" w:rsidRDefault="00717945" w:rsidP="00FE105E">
      <w:pPr>
        <w:numPr>
          <w:ilvl w:val="0"/>
          <w:numId w:val="16"/>
        </w:numPr>
        <w:tabs>
          <w:tab w:val="clear" w:pos="720"/>
          <w:tab w:val="num" w:pos="426"/>
        </w:tabs>
        <w:spacing w:after="0" w:line="240" w:lineRule="auto"/>
        <w:ind w:left="142" w:firstLine="0"/>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уважительно</w:t>
      </w:r>
      <w:r w:rsidR="002D5AF0" w:rsidRPr="00FE105E">
        <w:rPr>
          <w:rFonts w:ascii="Times New Roman" w:eastAsia="Times New Roman" w:hAnsi="Times New Roman" w:cs="Times New Roman"/>
          <w:i/>
          <w:color w:val="000000"/>
          <w:sz w:val="26"/>
          <w:szCs w:val="26"/>
          <w:lang w:eastAsia="ru-RU"/>
        </w:rPr>
        <w:t>го</w:t>
      </w:r>
      <w:r w:rsidRPr="00FE105E">
        <w:rPr>
          <w:rFonts w:ascii="Times New Roman" w:eastAsia="Times New Roman" w:hAnsi="Times New Roman" w:cs="Times New Roman"/>
          <w:i/>
          <w:color w:val="000000"/>
          <w:sz w:val="26"/>
          <w:szCs w:val="26"/>
          <w:lang w:eastAsia="ru-RU"/>
        </w:rPr>
        <w:t xml:space="preserve"> отношени</w:t>
      </w:r>
      <w:r w:rsidR="002D5AF0" w:rsidRPr="00FE105E">
        <w:rPr>
          <w:rFonts w:ascii="Times New Roman" w:eastAsia="Times New Roman" w:hAnsi="Times New Roman" w:cs="Times New Roman"/>
          <w:i/>
          <w:color w:val="000000"/>
          <w:sz w:val="26"/>
          <w:szCs w:val="26"/>
          <w:lang w:eastAsia="ru-RU"/>
        </w:rPr>
        <w:t>я</w:t>
      </w:r>
      <w:r w:rsidRPr="00FE105E">
        <w:rPr>
          <w:rFonts w:ascii="Times New Roman" w:eastAsia="Times New Roman" w:hAnsi="Times New Roman" w:cs="Times New Roman"/>
          <w:i/>
          <w:color w:val="000000"/>
          <w:sz w:val="26"/>
          <w:szCs w:val="26"/>
          <w:lang w:eastAsia="ru-RU"/>
        </w:rPr>
        <w:t xml:space="preserve"> к созидательной деятельности человека на благо семьи, школы, стра</w:t>
      </w:r>
      <w:r w:rsidR="00FE105E">
        <w:rPr>
          <w:rFonts w:ascii="Times New Roman" w:eastAsia="Times New Roman" w:hAnsi="Times New Roman" w:cs="Times New Roman"/>
          <w:i/>
          <w:color w:val="000000"/>
          <w:sz w:val="26"/>
          <w:szCs w:val="26"/>
          <w:lang w:eastAsia="ru-RU"/>
        </w:rPr>
        <w:t>ны.</w:t>
      </w:r>
    </w:p>
    <w:p w:rsidR="00097815" w:rsidRPr="00FE105E" w:rsidRDefault="00717945" w:rsidP="00FE105E">
      <w:pPr>
        <w:spacing w:after="0" w:line="240" w:lineRule="auto"/>
        <w:ind w:left="142"/>
        <w:jc w:val="both"/>
        <w:rPr>
          <w:rFonts w:ascii="Times New Roman" w:hAnsi="Times New Roman" w:cs="Times New Roman"/>
          <w:b/>
          <w:bCs/>
          <w:i/>
          <w:iCs/>
          <w:sz w:val="12"/>
          <w:szCs w:val="26"/>
        </w:rPr>
      </w:pPr>
      <w:r w:rsidRPr="00FE105E">
        <w:rPr>
          <w:rFonts w:ascii="Times New Roman" w:eastAsia="Times New Roman" w:hAnsi="Times New Roman" w:cs="Times New Roman"/>
          <w:i/>
          <w:color w:val="000000"/>
          <w:sz w:val="26"/>
          <w:szCs w:val="26"/>
          <w:lang w:eastAsia="ru-RU"/>
        </w:rPr>
        <w:t xml:space="preserve"> </w:t>
      </w:r>
    </w:p>
    <w:p w:rsidR="00FE105E" w:rsidRPr="00FE105E" w:rsidRDefault="00FE105E" w:rsidP="00FE105E">
      <w:pPr>
        <w:snapToGrid w:val="0"/>
        <w:spacing w:line="240" w:lineRule="auto"/>
        <w:jc w:val="center"/>
        <w:rPr>
          <w:rFonts w:ascii="Times New Roman" w:hAnsi="Times New Roman" w:cs="Times New Roman"/>
          <w:sz w:val="26"/>
          <w:szCs w:val="26"/>
        </w:rPr>
      </w:pPr>
      <w:r w:rsidRPr="00FE105E">
        <w:rPr>
          <w:rFonts w:ascii="Times New Roman" w:hAnsi="Times New Roman" w:cs="Times New Roman"/>
          <w:b/>
          <w:sz w:val="26"/>
          <w:szCs w:val="26"/>
        </w:rPr>
        <w:t xml:space="preserve">Метапредметные </w:t>
      </w:r>
      <w:r w:rsidRPr="00FE105E">
        <w:rPr>
          <w:rFonts w:ascii="Times New Roman" w:hAnsi="Times New Roman" w:cs="Times New Roman"/>
          <w:sz w:val="26"/>
          <w:szCs w:val="26"/>
        </w:rPr>
        <w:t>результаты освоения курса «Окружающий мир»</w:t>
      </w:r>
    </w:p>
    <w:p w:rsidR="00FE105E" w:rsidRPr="00FE105E" w:rsidRDefault="00FE105E" w:rsidP="00FE105E">
      <w:pPr>
        <w:snapToGrid w:val="0"/>
        <w:spacing w:after="0" w:line="240" w:lineRule="auto"/>
        <w:rPr>
          <w:rFonts w:ascii="Times New Roman" w:hAnsi="Times New Roman" w:cs="Times New Roman"/>
          <w:b/>
          <w:bCs/>
          <w:iCs/>
          <w:sz w:val="26"/>
          <w:szCs w:val="26"/>
        </w:rPr>
      </w:pPr>
      <w:r w:rsidRPr="00B51DF9">
        <w:rPr>
          <w:rFonts w:ascii="Times New Roman" w:hAnsi="Times New Roman" w:cs="Times New Roman"/>
          <w:b/>
          <w:bCs/>
          <w:i/>
          <w:iCs/>
          <w:sz w:val="24"/>
          <w:szCs w:val="24"/>
        </w:rPr>
        <w:t xml:space="preserve">  </w:t>
      </w:r>
      <w:r>
        <w:rPr>
          <w:rFonts w:ascii="Times New Roman" w:hAnsi="Times New Roman" w:cs="Times New Roman"/>
          <w:b/>
          <w:bCs/>
          <w:i/>
          <w:iCs/>
          <w:sz w:val="24"/>
          <w:szCs w:val="24"/>
        </w:rPr>
        <w:tab/>
      </w:r>
      <w:r w:rsidRPr="00FE105E">
        <w:rPr>
          <w:rFonts w:ascii="Times New Roman" w:hAnsi="Times New Roman" w:cs="Times New Roman"/>
          <w:b/>
          <w:bCs/>
          <w:iCs/>
          <w:sz w:val="26"/>
          <w:szCs w:val="26"/>
        </w:rPr>
        <w:t>В области регулятивных УУД обучающиеся научатся:</w:t>
      </w:r>
    </w:p>
    <w:p w:rsidR="009A7683" w:rsidRPr="00FE105E" w:rsidRDefault="009A7683" w:rsidP="00FE105E">
      <w:pPr>
        <w:numPr>
          <w:ilvl w:val="0"/>
          <w:numId w:val="27"/>
        </w:numPr>
        <w:spacing w:after="0" w:line="240" w:lineRule="auto"/>
        <w:ind w:left="426" w:hanging="284"/>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принимать и сохранять цель познавательной деятельности;</w:t>
      </w:r>
    </w:p>
    <w:p w:rsidR="009A7683" w:rsidRPr="00FE105E" w:rsidRDefault="009A7683" w:rsidP="00FE105E">
      <w:pPr>
        <w:numPr>
          <w:ilvl w:val="0"/>
          <w:numId w:val="27"/>
        </w:numPr>
        <w:spacing w:after="0" w:line="240" w:lineRule="auto"/>
        <w:ind w:left="426" w:hanging="284"/>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планировать свои действия в соответствии с поставленной целью;</w:t>
      </w:r>
    </w:p>
    <w:p w:rsidR="009A7683" w:rsidRPr="00FE105E" w:rsidRDefault="009A7683" w:rsidP="00FE105E">
      <w:pPr>
        <w:numPr>
          <w:ilvl w:val="0"/>
          <w:numId w:val="27"/>
        </w:numPr>
        <w:spacing w:after="0" w:line="240" w:lineRule="auto"/>
        <w:ind w:left="426" w:hanging="284"/>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осуществлять пошаговый и итоговый контроль</w:t>
      </w:r>
      <w:r w:rsidR="00FE105E">
        <w:rPr>
          <w:rFonts w:ascii="Times New Roman" w:eastAsia="Times New Roman" w:hAnsi="Times New Roman" w:cs="Times New Roman"/>
          <w:color w:val="000000"/>
          <w:sz w:val="26"/>
          <w:szCs w:val="26"/>
          <w:lang w:eastAsia="ru-RU"/>
        </w:rPr>
        <w:t>.</w:t>
      </w:r>
    </w:p>
    <w:p w:rsidR="00FE105E" w:rsidRPr="00FE105E" w:rsidRDefault="009A7683" w:rsidP="00FE105E">
      <w:pPr>
        <w:snapToGrid w:val="0"/>
        <w:spacing w:after="0" w:line="240" w:lineRule="auto"/>
        <w:rPr>
          <w:rFonts w:ascii="Times New Roman" w:hAnsi="Times New Roman" w:cs="Times New Roman"/>
          <w:bCs/>
          <w:iCs/>
          <w:sz w:val="8"/>
          <w:szCs w:val="26"/>
        </w:rPr>
      </w:pPr>
      <w:r w:rsidRPr="00FE105E">
        <w:rPr>
          <w:rFonts w:ascii="Times New Roman" w:hAnsi="Times New Roman" w:cs="Times New Roman"/>
          <w:bCs/>
          <w:iCs/>
          <w:sz w:val="26"/>
          <w:szCs w:val="26"/>
        </w:rPr>
        <w:t xml:space="preserve"> </w:t>
      </w:r>
    </w:p>
    <w:p w:rsidR="009A7683" w:rsidRPr="00FE105E" w:rsidRDefault="009A7683" w:rsidP="00FE105E">
      <w:pPr>
        <w:snapToGrid w:val="0"/>
        <w:spacing w:after="0" w:line="240" w:lineRule="auto"/>
        <w:ind w:firstLine="708"/>
        <w:rPr>
          <w:rFonts w:ascii="Times New Roman" w:hAnsi="Times New Roman" w:cs="Times New Roman"/>
          <w:b/>
          <w:bCs/>
          <w:i/>
          <w:iCs/>
          <w:sz w:val="26"/>
          <w:szCs w:val="26"/>
        </w:rPr>
      </w:pPr>
      <w:r w:rsidRPr="00FE105E">
        <w:rPr>
          <w:rFonts w:ascii="Times New Roman" w:hAnsi="Times New Roman" w:cs="Times New Roman"/>
          <w:bCs/>
          <w:i/>
          <w:iCs/>
          <w:sz w:val="26"/>
          <w:szCs w:val="26"/>
        </w:rPr>
        <w:t xml:space="preserve">Обучающиеся </w:t>
      </w:r>
      <w:r w:rsidRPr="00FE105E">
        <w:rPr>
          <w:rFonts w:ascii="Times New Roman" w:hAnsi="Times New Roman" w:cs="Times New Roman"/>
          <w:b/>
          <w:bCs/>
          <w:i/>
          <w:iCs/>
          <w:sz w:val="26"/>
          <w:szCs w:val="26"/>
        </w:rPr>
        <w:t>получат возможность научиться:</w:t>
      </w:r>
    </w:p>
    <w:p w:rsidR="009A7683" w:rsidRPr="00FE105E" w:rsidRDefault="009A7683" w:rsidP="00FE105E">
      <w:pPr>
        <w:numPr>
          <w:ilvl w:val="0"/>
          <w:numId w:val="27"/>
        </w:numPr>
        <w:spacing w:after="0" w:line="240" w:lineRule="auto"/>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самостоятельно планировать свои действия в соответствии с поставленной целью;</w:t>
      </w:r>
    </w:p>
    <w:p w:rsidR="009A7683" w:rsidRPr="00FE105E" w:rsidRDefault="009A7683" w:rsidP="00FE105E">
      <w:pPr>
        <w:numPr>
          <w:ilvl w:val="0"/>
          <w:numId w:val="27"/>
        </w:numPr>
        <w:spacing w:after="0" w:line="240" w:lineRule="auto"/>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самостоятельно адекватно оценивать правильность выполнения задания и вносить необходимые коррективы.</w:t>
      </w:r>
    </w:p>
    <w:p w:rsidR="009A7683" w:rsidRPr="00FE105E" w:rsidRDefault="009A7683" w:rsidP="00FE105E">
      <w:pPr>
        <w:spacing w:after="0" w:line="240" w:lineRule="auto"/>
        <w:ind w:firstLine="405"/>
        <w:rPr>
          <w:rFonts w:ascii="Times New Roman" w:eastAsia="Times New Roman" w:hAnsi="Times New Roman" w:cs="Times New Roman"/>
          <w:i/>
          <w:color w:val="000000"/>
          <w:sz w:val="8"/>
          <w:szCs w:val="26"/>
          <w:lang w:eastAsia="ru-RU"/>
        </w:rPr>
      </w:pPr>
    </w:p>
    <w:p w:rsidR="003D6A0D" w:rsidRPr="00FE105E" w:rsidRDefault="003D6A0D" w:rsidP="00FE105E">
      <w:pPr>
        <w:snapToGrid w:val="0"/>
        <w:spacing w:after="0" w:line="240" w:lineRule="auto"/>
        <w:rPr>
          <w:rFonts w:ascii="Times New Roman" w:hAnsi="Times New Roman" w:cs="Times New Roman"/>
          <w:sz w:val="26"/>
          <w:szCs w:val="26"/>
        </w:rPr>
      </w:pPr>
      <w:r w:rsidRPr="00FE105E">
        <w:rPr>
          <w:rFonts w:ascii="Times New Roman" w:hAnsi="Times New Roman" w:cs="Times New Roman"/>
          <w:b/>
          <w:bCs/>
          <w:i/>
          <w:iCs/>
          <w:sz w:val="26"/>
          <w:szCs w:val="26"/>
        </w:rPr>
        <w:t xml:space="preserve"> </w:t>
      </w:r>
      <w:r w:rsidR="00FE105E">
        <w:rPr>
          <w:rFonts w:ascii="Times New Roman" w:hAnsi="Times New Roman" w:cs="Times New Roman"/>
          <w:b/>
          <w:bCs/>
          <w:i/>
          <w:iCs/>
          <w:sz w:val="26"/>
          <w:szCs w:val="26"/>
        </w:rPr>
        <w:tab/>
      </w:r>
      <w:r w:rsidRPr="00FE105E">
        <w:rPr>
          <w:rFonts w:ascii="Times New Roman" w:hAnsi="Times New Roman" w:cs="Times New Roman"/>
          <w:b/>
          <w:bCs/>
          <w:i/>
          <w:iCs/>
          <w:sz w:val="26"/>
          <w:szCs w:val="26"/>
        </w:rPr>
        <w:t xml:space="preserve">В </w:t>
      </w:r>
      <w:r w:rsidRPr="00FE105E">
        <w:rPr>
          <w:rFonts w:ascii="Times New Roman" w:hAnsi="Times New Roman" w:cs="Times New Roman"/>
          <w:b/>
          <w:bCs/>
          <w:iCs/>
          <w:sz w:val="26"/>
          <w:szCs w:val="26"/>
        </w:rPr>
        <w:t xml:space="preserve">области познавательных УУД </w:t>
      </w:r>
      <w:r w:rsidR="00FE105E">
        <w:rPr>
          <w:rFonts w:ascii="Times New Roman" w:hAnsi="Times New Roman" w:cs="Times New Roman"/>
          <w:bCs/>
          <w:iCs/>
          <w:sz w:val="26"/>
          <w:szCs w:val="26"/>
        </w:rPr>
        <w:t xml:space="preserve">обучающиеся </w:t>
      </w:r>
      <w:r w:rsidRPr="00FE105E">
        <w:rPr>
          <w:rFonts w:ascii="Times New Roman" w:hAnsi="Times New Roman" w:cs="Times New Roman"/>
          <w:b/>
          <w:bCs/>
          <w:iCs/>
          <w:sz w:val="26"/>
          <w:szCs w:val="26"/>
        </w:rPr>
        <w:t xml:space="preserve"> научатся:</w:t>
      </w:r>
    </w:p>
    <w:p w:rsidR="0013047F" w:rsidRPr="00FE105E" w:rsidRDefault="0013047F" w:rsidP="00FE105E">
      <w:pPr>
        <w:numPr>
          <w:ilvl w:val="0"/>
          <w:numId w:val="28"/>
        </w:numPr>
        <w:spacing w:after="0" w:line="240" w:lineRule="auto"/>
        <w:ind w:left="426" w:hanging="284"/>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находить необходимую информацию в учебнике и справочной литературе;</w:t>
      </w:r>
    </w:p>
    <w:p w:rsidR="0013047F" w:rsidRPr="00FE105E" w:rsidRDefault="0013047F" w:rsidP="00FE105E">
      <w:pPr>
        <w:numPr>
          <w:ilvl w:val="0"/>
          <w:numId w:val="28"/>
        </w:numPr>
        <w:spacing w:after="0" w:line="240" w:lineRule="auto"/>
        <w:ind w:left="426" w:hanging="284"/>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понимать информацию, представленную в виде текста, схемы, таблицы, диаграммы, плана, карты;</w:t>
      </w:r>
    </w:p>
    <w:p w:rsidR="0013047F" w:rsidRPr="00FE105E" w:rsidRDefault="0013047F" w:rsidP="00FE105E">
      <w:pPr>
        <w:numPr>
          <w:ilvl w:val="0"/>
          <w:numId w:val="28"/>
        </w:numPr>
        <w:spacing w:after="0" w:line="240" w:lineRule="auto"/>
        <w:ind w:left="426" w:hanging="284"/>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использовать готовые модели (глобус, карта) для объяснения природных явлений;</w:t>
      </w:r>
    </w:p>
    <w:p w:rsidR="0013047F" w:rsidRPr="00FE105E" w:rsidRDefault="0013047F" w:rsidP="00FE105E">
      <w:pPr>
        <w:numPr>
          <w:ilvl w:val="0"/>
          <w:numId w:val="28"/>
        </w:numPr>
        <w:spacing w:after="0" w:line="240" w:lineRule="auto"/>
        <w:ind w:left="426" w:hanging="284"/>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осуществлять анализ (описание) объектов природы с выделением существенных и несущественных признаков;</w:t>
      </w:r>
    </w:p>
    <w:p w:rsidR="0013047F" w:rsidRPr="00FE105E" w:rsidRDefault="0013047F" w:rsidP="00FE105E">
      <w:pPr>
        <w:numPr>
          <w:ilvl w:val="0"/>
          <w:numId w:val="28"/>
        </w:numPr>
        <w:spacing w:after="0" w:line="240" w:lineRule="auto"/>
        <w:ind w:left="426" w:hanging="284"/>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проводить сравнение и классификацию объектов природы по заданным признакам;</w:t>
      </w:r>
    </w:p>
    <w:p w:rsidR="0013047F" w:rsidRPr="00FE105E" w:rsidRDefault="0013047F" w:rsidP="00FE105E">
      <w:pPr>
        <w:numPr>
          <w:ilvl w:val="0"/>
          <w:numId w:val="28"/>
        </w:numPr>
        <w:spacing w:after="0" w:line="240" w:lineRule="auto"/>
        <w:ind w:left="426" w:hanging="284"/>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устанавливать причинно-следственные связи изменений в природе;</w:t>
      </w:r>
    </w:p>
    <w:p w:rsidR="0013047F" w:rsidRPr="00FE105E" w:rsidRDefault="0013047F" w:rsidP="00FE105E">
      <w:pPr>
        <w:numPr>
          <w:ilvl w:val="0"/>
          <w:numId w:val="28"/>
        </w:numPr>
        <w:spacing w:after="0" w:line="240" w:lineRule="auto"/>
        <w:ind w:left="426" w:hanging="284"/>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обобщать результаты наблюдений за погодой, неживой и живой природой, делать выводы;</w:t>
      </w:r>
    </w:p>
    <w:p w:rsidR="0013047F" w:rsidRPr="00FE105E" w:rsidRDefault="0013047F" w:rsidP="00FE105E">
      <w:pPr>
        <w:numPr>
          <w:ilvl w:val="0"/>
          <w:numId w:val="28"/>
        </w:numPr>
        <w:spacing w:after="0" w:line="240" w:lineRule="auto"/>
        <w:ind w:left="426" w:hanging="284"/>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выделять существенную информацию из учебных и научно-популярных текстов;</w:t>
      </w:r>
    </w:p>
    <w:p w:rsidR="0013047F" w:rsidRPr="00FE105E" w:rsidRDefault="0013047F" w:rsidP="00FE105E">
      <w:pPr>
        <w:numPr>
          <w:ilvl w:val="0"/>
          <w:numId w:val="28"/>
        </w:numPr>
        <w:spacing w:after="0" w:line="240" w:lineRule="auto"/>
        <w:ind w:left="426" w:hanging="284"/>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устанавливать причинно-следственные связи между историческими событиями и их последствиями (под руководством учителя);</w:t>
      </w:r>
    </w:p>
    <w:p w:rsidR="0013047F" w:rsidRPr="00FE105E" w:rsidRDefault="0013047F" w:rsidP="00FE105E">
      <w:pPr>
        <w:numPr>
          <w:ilvl w:val="0"/>
          <w:numId w:val="28"/>
        </w:numPr>
        <w:spacing w:after="0" w:line="240" w:lineRule="auto"/>
        <w:ind w:left="426" w:hanging="284"/>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сравнивать исторические события, делать обобщения.</w:t>
      </w:r>
    </w:p>
    <w:p w:rsidR="003D6A0D" w:rsidRPr="00FE105E" w:rsidRDefault="003D6A0D" w:rsidP="00FE105E">
      <w:pPr>
        <w:snapToGrid w:val="0"/>
        <w:spacing w:after="0" w:line="240" w:lineRule="auto"/>
        <w:rPr>
          <w:rFonts w:ascii="Times New Roman" w:hAnsi="Times New Roman" w:cs="Times New Roman"/>
          <w:sz w:val="12"/>
          <w:szCs w:val="26"/>
        </w:rPr>
      </w:pPr>
    </w:p>
    <w:p w:rsidR="00B66BFD" w:rsidRDefault="00B66BFD" w:rsidP="00FE105E">
      <w:pPr>
        <w:spacing w:after="0" w:line="240" w:lineRule="auto"/>
        <w:ind w:firstLine="426"/>
        <w:jc w:val="both"/>
        <w:rPr>
          <w:rFonts w:ascii="Times New Roman" w:hAnsi="Times New Roman" w:cs="Times New Roman"/>
          <w:i/>
          <w:sz w:val="26"/>
          <w:szCs w:val="26"/>
        </w:rPr>
      </w:pPr>
    </w:p>
    <w:p w:rsidR="003D6A0D" w:rsidRPr="00FE105E" w:rsidRDefault="00FE105E" w:rsidP="00FE105E">
      <w:pPr>
        <w:spacing w:after="0" w:line="240" w:lineRule="auto"/>
        <w:ind w:firstLine="426"/>
        <w:jc w:val="both"/>
        <w:rPr>
          <w:rFonts w:ascii="Times New Roman" w:hAnsi="Times New Roman" w:cs="Times New Roman"/>
          <w:i/>
          <w:sz w:val="26"/>
          <w:szCs w:val="26"/>
          <w:shd w:val="clear" w:color="auto" w:fill="FFFF00"/>
        </w:rPr>
      </w:pPr>
      <w:r w:rsidRPr="00FE105E">
        <w:rPr>
          <w:rFonts w:ascii="Times New Roman" w:hAnsi="Times New Roman" w:cs="Times New Roman"/>
          <w:i/>
          <w:sz w:val="26"/>
          <w:szCs w:val="26"/>
        </w:rPr>
        <w:t>Обучающиеся</w:t>
      </w:r>
      <w:r w:rsidR="003D6A0D" w:rsidRPr="00FE105E">
        <w:rPr>
          <w:rFonts w:ascii="Times New Roman" w:hAnsi="Times New Roman" w:cs="Times New Roman"/>
          <w:i/>
          <w:sz w:val="26"/>
          <w:szCs w:val="26"/>
        </w:rPr>
        <w:t xml:space="preserve"> </w:t>
      </w:r>
      <w:r w:rsidR="003D6A0D" w:rsidRPr="00FE105E">
        <w:rPr>
          <w:rFonts w:ascii="Times New Roman" w:hAnsi="Times New Roman" w:cs="Times New Roman"/>
          <w:b/>
          <w:bCs/>
          <w:i/>
          <w:sz w:val="26"/>
          <w:szCs w:val="26"/>
        </w:rPr>
        <w:t>получат возможность научиться</w:t>
      </w:r>
      <w:r w:rsidR="003D6A0D" w:rsidRPr="00FE105E">
        <w:rPr>
          <w:rFonts w:ascii="Times New Roman" w:hAnsi="Times New Roman" w:cs="Times New Roman"/>
          <w:i/>
          <w:sz w:val="26"/>
          <w:szCs w:val="26"/>
        </w:rPr>
        <w:t>:</w:t>
      </w:r>
      <w:r w:rsidRPr="00FE105E">
        <w:rPr>
          <w:rFonts w:ascii="Times New Roman" w:hAnsi="Times New Roman" w:cs="Times New Roman"/>
          <w:i/>
          <w:sz w:val="26"/>
          <w:szCs w:val="26"/>
        </w:rPr>
        <w:t xml:space="preserve"> </w:t>
      </w:r>
    </w:p>
    <w:p w:rsidR="002D5AF0" w:rsidRPr="00FE105E" w:rsidRDefault="002D5AF0" w:rsidP="00FE105E">
      <w:pPr>
        <w:numPr>
          <w:ilvl w:val="0"/>
          <w:numId w:val="29"/>
        </w:numPr>
        <w:shd w:val="clear" w:color="auto" w:fill="FFFFFF"/>
        <w:spacing w:after="0" w:line="240" w:lineRule="auto"/>
        <w:ind w:left="426" w:hanging="284"/>
        <w:jc w:val="both"/>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осуществлять поиск информации с использованием ресурсов библиотек и Интернета;</w:t>
      </w:r>
    </w:p>
    <w:p w:rsidR="002D5AF0" w:rsidRPr="00FE105E" w:rsidRDefault="002D5AF0" w:rsidP="00FE105E">
      <w:pPr>
        <w:numPr>
          <w:ilvl w:val="0"/>
          <w:numId w:val="29"/>
        </w:numPr>
        <w:spacing w:after="0" w:line="240" w:lineRule="auto"/>
        <w:ind w:left="426" w:hanging="284"/>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моделировать цепи питания и схему круговорота веществ в природе;</w:t>
      </w:r>
    </w:p>
    <w:p w:rsidR="002D5AF0" w:rsidRPr="00FE105E" w:rsidRDefault="002D5AF0" w:rsidP="00FE105E">
      <w:pPr>
        <w:numPr>
          <w:ilvl w:val="0"/>
          <w:numId w:val="29"/>
        </w:numPr>
        <w:spacing w:after="0" w:line="240" w:lineRule="auto"/>
        <w:ind w:left="426" w:hanging="284"/>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сравнивать и классифицировать объекты природы, самостоятельно выбирая основания.</w:t>
      </w:r>
    </w:p>
    <w:p w:rsidR="002D5AF0" w:rsidRPr="00FE105E" w:rsidRDefault="002D5AF0" w:rsidP="00FE105E">
      <w:pPr>
        <w:numPr>
          <w:ilvl w:val="0"/>
          <w:numId w:val="29"/>
        </w:numPr>
        <w:spacing w:after="0" w:line="240" w:lineRule="auto"/>
        <w:ind w:left="426" w:hanging="284"/>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сопоставлять информацию, представленную в разных видах, обобщать её и использовать при выполнении заданий;</w:t>
      </w:r>
    </w:p>
    <w:p w:rsidR="002D5AF0" w:rsidRPr="00FE105E" w:rsidRDefault="002D5AF0" w:rsidP="00FE105E">
      <w:pPr>
        <w:numPr>
          <w:ilvl w:val="0"/>
          <w:numId w:val="29"/>
        </w:numPr>
        <w:spacing w:after="0" w:line="240" w:lineRule="auto"/>
        <w:ind w:left="426" w:hanging="284"/>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lastRenderedPageBreak/>
        <w:t>устанавливая причинно-следственные связи изменений в природе, проводить аналогии;</w:t>
      </w:r>
    </w:p>
    <w:p w:rsidR="002D5AF0" w:rsidRPr="00FE105E" w:rsidRDefault="002D5AF0" w:rsidP="00FE105E">
      <w:pPr>
        <w:numPr>
          <w:ilvl w:val="0"/>
          <w:numId w:val="29"/>
        </w:numPr>
        <w:spacing w:after="0" w:line="240" w:lineRule="auto"/>
        <w:ind w:left="426" w:hanging="284"/>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сравнивать исторические и литературные источники;</w:t>
      </w:r>
    </w:p>
    <w:p w:rsidR="002D5AF0" w:rsidRPr="00FE105E" w:rsidRDefault="002D5AF0" w:rsidP="00FE105E">
      <w:pPr>
        <w:numPr>
          <w:ilvl w:val="0"/>
          <w:numId w:val="29"/>
        </w:numPr>
        <w:spacing w:after="0" w:line="240" w:lineRule="auto"/>
        <w:ind w:left="426" w:hanging="284"/>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строить логическую цепочку рассуждений на основании исторических источников;</w:t>
      </w:r>
    </w:p>
    <w:p w:rsidR="002D5AF0" w:rsidRPr="00FE105E" w:rsidRDefault="002D5AF0" w:rsidP="00FE105E">
      <w:pPr>
        <w:numPr>
          <w:ilvl w:val="0"/>
          <w:numId w:val="29"/>
        </w:numPr>
        <w:spacing w:after="0" w:line="240" w:lineRule="auto"/>
        <w:ind w:left="426" w:hanging="284"/>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собирать краеведческий материал, описывать его.</w:t>
      </w:r>
    </w:p>
    <w:p w:rsidR="0013047F" w:rsidRPr="00FE105E" w:rsidRDefault="0013047F" w:rsidP="00FE105E">
      <w:pPr>
        <w:shd w:val="clear" w:color="auto" w:fill="FFFFFF"/>
        <w:spacing w:after="0" w:line="240" w:lineRule="auto"/>
        <w:jc w:val="both"/>
        <w:rPr>
          <w:rFonts w:ascii="Times New Roman" w:hAnsi="Times New Roman" w:cs="Times New Roman"/>
          <w:i/>
          <w:sz w:val="10"/>
          <w:szCs w:val="26"/>
        </w:rPr>
      </w:pPr>
    </w:p>
    <w:p w:rsidR="003D6A0D" w:rsidRPr="00FE105E" w:rsidRDefault="003D6A0D" w:rsidP="00FE105E">
      <w:pPr>
        <w:snapToGrid w:val="0"/>
        <w:spacing w:after="0" w:line="240" w:lineRule="auto"/>
        <w:rPr>
          <w:rFonts w:ascii="Times New Roman" w:hAnsi="Times New Roman" w:cs="Times New Roman"/>
          <w:sz w:val="26"/>
          <w:szCs w:val="26"/>
        </w:rPr>
      </w:pPr>
      <w:r w:rsidRPr="00FE105E">
        <w:rPr>
          <w:rFonts w:ascii="Times New Roman" w:hAnsi="Times New Roman" w:cs="Times New Roman"/>
          <w:bCs/>
          <w:iCs/>
          <w:sz w:val="26"/>
          <w:szCs w:val="26"/>
        </w:rPr>
        <w:t xml:space="preserve"> </w:t>
      </w:r>
      <w:r w:rsidRPr="00FE105E">
        <w:rPr>
          <w:rFonts w:ascii="Times New Roman" w:hAnsi="Times New Roman" w:cs="Times New Roman"/>
          <w:b/>
          <w:bCs/>
          <w:i/>
          <w:iCs/>
          <w:sz w:val="26"/>
          <w:szCs w:val="26"/>
        </w:rPr>
        <w:t xml:space="preserve"> </w:t>
      </w:r>
      <w:r w:rsidR="00FE105E">
        <w:rPr>
          <w:rFonts w:ascii="Times New Roman" w:hAnsi="Times New Roman" w:cs="Times New Roman"/>
          <w:b/>
          <w:bCs/>
          <w:i/>
          <w:iCs/>
          <w:sz w:val="26"/>
          <w:szCs w:val="26"/>
        </w:rPr>
        <w:tab/>
      </w:r>
      <w:r w:rsidR="00FE105E" w:rsidRPr="00FE105E">
        <w:rPr>
          <w:rFonts w:ascii="Times New Roman" w:hAnsi="Times New Roman" w:cs="Times New Roman"/>
          <w:b/>
          <w:bCs/>
          <w:i/>
          <w:iCs/>
          <w:sz w:val="26"/>
          <w:szCs w:val="26"/>
        </w:rPr>
        <w:t xml:space="preserve">В </w:t>
      </w:r>
      <w:r w:rsidR="00FE105E" w:rsidRPr="00FE105E">
        <w:rPr>
          <w:rFonts w:ascii="Times New Roman" w:hAnsi="Times New Roman" w:cs="Times New Roman"/>
          <w:b/>
          <w:bCs/>
          <w:iCs/>
          <w:sz w:val="26"/>
          <w:szCs w:val="26"/>
        </w:rPr>
        <w:t xml:space="preserve">области коммуникативных УУД </w:t>
      </w:r>
      <w:r w:rsidR="00FE105E" w:rsidRPr="00FE105E">
        <w:rPr>
          <w:rFonts w:ascii="Times New Roman" w:hAnsi="Times New Roman" w:cs="Times New Roman"/>
          <w:bCs/>
          <w:iCs/>
          <w:sz w:val="26"/>
          <w:szCs w:val="26"/>
        </w:rPr>
        <w:t xml:space="preserve">обучающиеся </w:t>
      </w:r>
      <w:r w:rsidR="00FE105E" w:rsidRPr="00FE105E">
        <w:rPr>
          <w:rFonts w:ascii="Times New Roman" w:hAnsi="Times New Roman" w:cs="Times New Roman"/>
          <w:b/>
          <w:bCs/>
          <w:iCs/>
          <w:sz w:val="26"/>
          <w:szCs w:val="26"/>
        </w:rPr>
        <w:t xml:space="preserve"> научатся:</w:t>
      </w:r>
      <w:r w:rsidRPr="00FE105E">
        <w:rPr>
          <w:rFonts w:ascii="Times New Roman" w:hAnsi="Times New Roman" w:cs="Times New Roman"/>
          <w:b/>
          <w:bCs/>
          <w:i/>
          <w:iCs/>
          <w:sz w:val="26"/>
          <w:szCs w:val="26"/>
        </w:rPr>
        <w:tab/>
      </w:r>
    </w:p>
    <w:p w:rsidR="003D6A0D" w:rsidRPr="00FE105E" w:rsidRDefault="00FE105E" w:rsidP="00FE105E">
      <w:pPr>
        <w:pStyle w:val="a4"/>
        <w:numPr>
          <w:ilvl w:val="0"/>
          <w:numId w:val="30"/>
        </w:numPr>
        <w:snapToGrid w:val="0"/>
        <w:spacing w:after="0" w:line="240" w:lineRule="auto"/>
        <w:ind w:left="426" w:hanging="284"/>
        <w:rPr>
          <w:rFonts w:ascii="Times New Roman" w:hAnsi="Times New Roman" w:cs="Times New Roman"/>
          <w:bCs/>
          <w:iCs/>
          <w:sz w:val="26"/>
          <w:szCs w:val="26"/>
        </w:rPr>
      </w:pPr>
      <w:r w:rsidRPr="00FE105E">
        <w:rPr>
          <w:rFonts w:ascii="Times New Roman" w:hAnsi="Times New Roman" w:cs="Times New Roman"/>
          <w:bCs/>
          <w:iCs/>
          <w:sz w:val="26"/>
          <w:szCs w:val="26"/>
        </w:rPr>
        <w:t>сотрудничать с одноклассниками при выполнении заданий в паре: устанавливать очерёдность действий, осуществлять взаимопроверку</w:t>
      </w:r>
      <w:r w:rsidR="00797646" w:rsidRPr="00FE105E">
        <w:rPr>
          <w:rFonts w:ascii="Times New Roman" w:eastAsia="Times New Roman" w:hAnsi="Times New Roman" w:cs="Times New Roman"/>
          <w:color w:val="000000"/>
          <w:sz w:val="26"/>
          <w:szCs w:val="26"/>
          <w:lang w:eastAsia="ru-RU"/>
        </w:rPr>
        <w:t>.</w:t>
      </w:r>
    </w:p>
    <w:p w:rsidR="00FE105E" w:rsidRPr="00FE105E" w:rsidRDefault="00FE105E" w:rsidP="00FE105E">
      <w:pPr>
        <w:spacing w:after="0" w:line="240" w:lineRule="auto"/>
        <w:ind w:left="720"/>
        <w:jc w:val="both"/>
        <w:rPr>
          <w:rFonts w:ascii="Times New Roman" w:hAnsi="Times New Roman" w:cs="Times New Roman"/>
          <w:i/>
          <w:sz w:val="6"/>
          <w:szCs w:val="26"/>
        </w:rPr>
      </w:pPr>
    </w:p>
    <w:p w:rsidR="00FE105E" w:rsidRPr="00FE105E" w:rsidRDefault="00FE105E" w:rsidP="00FE105E">
      <w:pPr>
        <w:spacing w:after="0" w:line="240" w:lineRule="auto"/>
        <w:ind w:left="720"/>
        <w:jc w:val="both"/>
        <w:rPr>
          <w:rFonts w:ascii="Times New Roman" w:hAnsi="Times New Roman" w:cs="Times New Roman"/>
          <w:i/>
          <w:sz w:val="26"/>
          <w:szCs w:val="26"/>
          <w:shd w:val="clear" w:color="auto" w:fill="FFFF00"/>
        </w:rPr>
      </w:pPr>
      <w:r w:rsidRPr="00FE105E">
        <w:rPr>
          <w:rFonts w:ascii="Times New Roman" w:hAnsi="Times New Roman" w:cs="Times New Roman"/>
          <w:i/>
          <w:sz w:val="26"/>
          <w:szCs w:val="26"/>
        </w:rPr>
        <w:t xml:space="preserve">Обучающиеся </w:t>
      </w:r>
      <w:r w:rsidRPr="00FE105E">
        <w:rPr>
          <w:rFonts w:ascii="Times New Roman" w:hAnsi="Times New Roman" w:cs="Times New Roman"/>
          <w:b/>
          <w:bCs/>
          <w:i/>
          <w:sz w:val="26"/>
          <w:szCs w:val="26"/>
        </w:rPr>
        <w:t>получат возможность научиться</w:t>
      </w:r>
      <w:r w:rsidRPr="00FE105E">
        <w:rPr>
          <w:rFonts w:ascii="Times New Roman" w:hAnsi="Times New Roman" w:cs="Times New Roman"/>
          <w:i/>
          <w:sz w:val="26"/>
          <w:szCs w:val="26"/>
        </w:rPr>
        <w:t xml:space="preserve">: </w:t>
      </w:r>
    </w:p>
    <w:p w:rsidR="00FE105E" w:rsidRDefault="00FE105E" w:rsidP="00FE105E">
      <w:pPr>
        <w:numPr>
          <w:ilvl w:val="0"/>
          <w:numId w:val="30"/>
        </w:numPr>
        <w:spacing w:after="0" w:line="240" w:lineRule="auto"/>
        <w:ind w:left="426" w:hanging="284"/>
        <w:jc w:val="both"/>
        <w:rPr>
          <w:rFonts w:ascii="Times New Roman" w:hAnsi="Times New Roman" w:cs="Times New Roman"/>
          <w:bCs/>
          <w:color w:val="000000" w:themeColor="text1"/>
          <w:sz w:val="26"/>
          <w:szCs w:val="26"/>
        </w:rPr>
      </w:pPr>
      <w:r w:rsidRPr="00FE105E">
        <w:rPr>
          <w:rFonts w:ascii="Times New Roman" w:hAnsi="Times New Roman" w:cs="Times New Roman"/>
          <w:bCs/>
          <w:color w:val="000000" w:themeColor="text1"/>
          <w:sz w:val="26"/>
          <w:szCs w:val="26"/>
        </w:rPr>
        <w:t>распределять обязанности при работе в группе</w:t>
      </w:r>
      <w:r>
        <w:rPr>
          <w:rFonts w:ascii="Times New Roman" w:hAnsi="Times New Roman" w:cs="Times New Roman"/>
          <w:bCs/>
          <w:color w:val="000000" w:themeColor="text1"/>
          <w:sz w:val="26"/>
          <w:szCs w:val="26"/>
        </w:rPr>
        <w:t>;</w:t>
      </w:r>
    </w:p>
    <w:p w:rsidR="00FE105E" w:rsidRDefault="00FE105E" w:rsidP="00FE105E">
      <w:pPr>
        <w:numPr>
          <w:ilvl w:val="0"/>
          <w:numId w:val="30"/>
        </w:numPr>
        <w:spacing w:after="0" w:line="240" w:lineRule="auto"/>
        <w:ind w:left="426" w:hanging="284"/>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учитывать мнение партнёра, аргументировано критиковать допущенные ошибки, обосновывать своё решение.</w:t>
      </w:r>
    </w:p>
    <w:p w:rsidR="00FE105E" w:rsidRPr="00FE105E" w:rsidRDefault="00FE105E" w:rsidP="00FE105E">
      <w:pPr>
        <w:spacing w:after="0" w:line="240" w:lineRule="auto"/>
        <w:ind w:left="426"/>
        <w:jc w:val="both"/>
        <w:rPr>
          <w:rFonts w:ascii="Times New Roman" w:hAnsi="Times New Roman" w:cs="Times New Roman"/>
          <w:bCs/>
          <w:color w:val="000000" w:themeColor="text1"/>
          <w:sz w:val="16"/>
          <w:szCs w:val="26"/>
        </w:rPr>
      </w:pPr>
    </w:p>
    <w:p w:rsidR="00FE105E" w:rsidRDefault="00FE105E" w:rsidP="00FE105E">
      <w:pPr>
        <w:pStyle w:val="21"/>
        <w:ind w:left="500"/>
        <w:rPr>
          <w:sz w:val="26"/>
          <w:szCs w:val="26"/>
        </w:rPr>
      </w:pPr>
      <w:r w:rsidRPr="00FE105E">
        <w:rPr>
          <w:sz w:val="26"/>
          <w:szCs w:val="26"/>
        </w:rPr>
        <w:t xml:space="preserve">С целью диагностики </w:t>
      </w:r>
      <w:r w:rsidRPr="00FE105E">
        <w:rPr>
          <w:b/>
          <w:bCs/>
          <w:sz w:val="26"/>
          <w:szCs w:val="26"/>
        </w:rPr>
        <w:t>метапредметных</w:t>
      </w:r>
      <w:r>
        <w:rPr>
          <w:sz w:val="26"/>
          <w:szCs w:val="26"/>
        </w:rPr>
        <w:t xml:space="preserve"> результатов  в 4</w:t>
      </w:r>
      <w:r w:rsidRPr="00FE105E">
        <w:rPr>
          <w:sz w:val="26"/>
          <w:szCs w:val="26"/>
        </w:rPr>
        <w:t xml:space="preserve"> классе планируются </w:t>
      </w:r>
      <w:r>
        <w:rPr>
          <w:sz w:val="26"/>
          <w:szCs w:val="26"/>
        </w:rPr>
        <w:t>следующие виды работ:</w:t>
      </w:r>
    </w:p>
    <w:p w:rsidR="00FE105E" w:rsidRPr="00FE105E" w:rsidRDefault="00FE105E" w:rsidP="00FE105E">
      <w:pPr>
        <w:pStyle w:val="21"/>
        <w:ind w:left="500"/>
        <w:rPr>
          <w:sz w:val="16"/>
          <w:szCs w:val="26"/>
        </w:rPr>
      </w:pPr>
    </w:p>
    <w:tbl>
      <w:tblPr>
        <w:tblW w:w="15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1"/>
        <w:gridCol w:w="7101"/>
        <w:gridCol w:w="1410"/>
        <w:gridCol w:w="1349"/>
        <w:gridCol w:w="1349"/>
        <w:gridCol w:w="1349"/>
        <w:gridCol w:w="888"/>
      </w:tblGrid>
      <w:tr w:rsidR="00FE105E" w:rsidRPr="00FE105E" w:rsidTr="00FE105E">
        <w:tc>
          <w:tcPr>
            <w:tcW w:w="2081" w:type="dxa"/>
          </w:tcPr>
          <w:p w:rsidR="00FE105E" w:rsidRPr="00FE105E" w:rsidRDefault="00FE105E" w:rsidP="009F5810">
            <w:pPr>
              <w:pStyle w:val="21"/>
              <w:ind w:left="0"/>
              <w:jc w:val="center"/>
              <w:rPr>
                <w:b/>
                <w:bCs/>
                <w:sz w:val="26"/>
                <w:szCs w:val="26"/>
              </w:rPr>
            </w:pPr>
            <w:r w:rsidRPr="00FE105E">
              <w:rPr>
                <w:b/>
                <w:bCs/>
                <w:sz w:val="26"/>
                <w:szCs w:val="26"/>
              </w:rPr>
              <w:t>Вид контроля</w:t>
            </w:r>
          </w:p>
        </w:tc>
        <w:tc>
          <w:tcPr>
            <w:tcW w:w="7101" w:type="dxa"/>
          </w:tcPr>
          <w:p w:rsidR="00FE105E" w:rsidRPr="00FE105E" w:rsidRDefault="00FE105E" w:rsidP="009F5810">
            <w:pPr>
              <w:pStyle w:val="21"/>
              <w:ind w:left="0"/>
              <w:jc w:val="center"/>
              <w:rPr>
                <w:b/>
                <w:bCs/>
                <w:sz w:val="26"/>
                <w:szCs w:val="26"/>
              </w:rPr>
            </w:pPr>
            <w:r w:rsidRPr="00FE105E">
              <w:rPr>
                <w:b/>
                <w:bCs/>
                <w:sz w:val="26"/>
                <w:szCs w:val="26"/>
              </w:rPr>
              <w:t>Вид работы</w:t>
            </w:r>
          </w:p>
        </w:tc>
        <w:tc>
          <w:tcPr>
            <w:tcW w:w="1410" w:type="dxa"/>
          </w:tcPr>
          <w:p w:rsidR="00FE105E" w:rsidRPr="00FE105E" w:rsidRDefault="00FE105E" w:rsidP="009F5810">
            <w:pPr>
              <w:pStyle w:val="21"/>
              <w:ind w:left="0"/>
              <w:jc w:val="center"/>
              <w:rPr>
                <w:b/>
                <w:bCs/>
                <w:sz w:val="26"/>
                <w:szCs w:val="26"/>
              </w:rPr>
            </w:pPr>
            <w:r w:rsidRPr="00FE105E">
              <w:rPr>
                <w:b/>
                <w:bCs/>
                <w:sz w:val="26"/>
                <w:szCs w:val="26"/>
              </w:rPr>
              <w:t xml:space="preserve">1 </w:t>
            </w:r>
          </w:p>
          <w:p w:rsidR="00FE105E" w:rsidRPr="00FE105E" w:rsidRDefault="00FE105E" w:rsidP="009F5810">
            <w:pPr>
              <w:pStyle w:val="21"/>
              <w:ind w:left="0"/>
              <w:jc w:val="center"/>
              <w:rPr>
                <w:b/>
                <w:bCs/>
                <w:sz w:val="26"/>
                <w:szCs w:val="26"/>
              </w:rPr>
            </w:pPr>
            <w:r w:rsidRPr="00FE105E">
              <w:rPr>
                <w:b/>
                <w:bCs/>
                <w:sz w:val="26"/>
                <w:szCs w:val="26"/>
              </w:rPr>
              <w:t>четверть</w:t>
            </w:r>
          </w:p>
        </w:tc>
        <w:tc>
          <w:tcPr>
            <w:tcW w:w="1349" w:type="dxa"/>
          </w:tcPr>
          <w:p w:rsidR="00FE105E" w:rsidRPr="00FE105E" w:rsidRDefault="00FE105E" w:rsidP="009F5810">
            <w:pPr>
              <w:pStyle w:val="21"/>
              <w:ind w:left="0"/>
              <w:jc w:val="center"/>
              <w:rPr>
                <w:b/>
                <w:bCs/>
                <w:sz w:val="26"/>
                <w:szCs w:val="26"/>
              </w:rPr>
            </w:pPr>
            <w:r w:rsidRPr="00FE105E">
              <w:rPr>
                <w:b/>
                <w:bCs/>
                <w:sz w:val="26"/>
                <w:szCs w:val="26"/>
              </w:rPr>
              <w:t>2 четверть</w:t>
            </w:r>
          </w:p>
        </w:tc>
        <w:tc>
          <w:tcPr>
            <w:tcW w:w="1349" w:type="dxa"/>
          </w:tcPr>
          <w:p w:rsidR="00FE105E" w:rsidRPr="00FE105E" w:rsidRDefault="00FE105E" w:rsidP="009F5810">
            <w:pPr>
              <w:pStyle w:val="21"/>
              <w:ind w:left="0"/>
              <w:jc w:val="center"/>
              <w:rPr>
                <w:b/>
                <w:bCs/>
                <w:sz w:val="26"/>
                <w:szCs w:val="26"/>
              </w:rPr>
            </w:pPr>
            <w:r w:rsidRPr="00FE105E">
              <w:rPr>
                <w:b/>
                <w:bCs/>
                <w:sz w:val="26"/>
                <w:szCs w:val="26"/>
              </w:rPr>
              <w:t>3 четверть</w:t>
            </w:r>
          </w:p>
        </w:tc>
        <w:tc>
          <w:tcPr>
            <w:tcW w:w="1349" w:type="dxa"/>
          </w:tcPr>
          <w:p w:rsidR="00FE105E" w:rsidRPr="00FE105E" w:rsidRDefault="00FE105E" w:rsidP="009F5810">
            <w:pPr>
              <w:pStyle w:val="21"/>
              <w:ind w:left="0"/>
              <w:jc w:val="center"/>
              <w:rPr>
                <w:b/>
                <w:bCs/>
                <w:sz w:val="26"/>
                <w:szCs w:val="26"/>
              </w:rPr>
            </w:pPr>
            <w:r w:rsidRPr="00FE105E">
              <w:rPr>
                <w:b/>
                <w:bCs/>
                <w:sz w:val="26"/>
                <w:szCs w:val="26"/>
              </w:rPr>
              <w:t>4 четверть</w:t>
            </w:r>
          </w:p>
        </w:tc>
        <w:tc>
          <w:tcPr>
            <w:tcW w:w="888" w:type="dxa"/>
          </w:tcPr>
          <w:p w:rsidR="00FE105E" w:rsidRPr="00FE105E" w:rsidRDefault="00FE105E" w:rsidP="009F5810">
            <w:pPr>
              <w:pStyle w:val="21"/>
              <w:ind w:left="0"/>
              <w:jc w:val="center"/>
              <w:rPr>
                <w:b/>
                <w:bCs/>
                <w:sz w:val="26"/>
                <w:szCs w:val="26"/>
              </w:rPr>
            </w:pPr>
            <w:r w:rsidRPr="00FE105E">
              <w:rPr>
                <w:b/>
                <w:bCs/>
                <w:sz w:val="26"/>
                <w:szCs w:val="26"/>
              </w:rPr>
              <w:t>Год</w:t>
            </w:r>
          </w:p>
        </w:tc>
      </w:tr>
      <w:tr w:rsidR="00FE105E" w:rsidRPr="00FE105E" w:rsidTr="00FE105E">
        <w:tc>
          <w:tcPr>
            <w:tcW w:w="2081" w:type="dxa"/>
          </w:tcPr>
          <w:p w:rsidR="00FE105E" w:rsidRPr="00FE105E" w:rsidRDefault="00FE105E" w:rsidP="009F5810">
            <w:pPr>
              <w:pStyle w:val="21"/>
              <w:ind w:left="0"/>
              <w:rPr>
                <w:sz w:val="26"/>
                <w:szCs w:val="26"/>
              </w:rPr>
            </w:pPr>
          </w:p>
          <w:p w:rsidR="00FE105E" w:rsidRPr="00FE105E" w:rsidRDefault="00FE105E" w:rsidP="009F5810">
            <w:pPr>
              <w:pStyle w:val="21"/>
              <w:ind w:left="0"/>
              <w:rPr>
                <w:sz w:val="26"/>
                <w:szCs w:val="26"/>
              </w:rPr>
            </w:pPr>
            <w:r w:rsidRPr="00FE105E">
              <w:rPr>
                <w:sz w:val="26"/>
                <w:szCs w:val="26"/>
              </w:rPr>
              <w:t>Промежуточный</w:t>
            </w:r>
          </w:p>
        </w:tc>
        <w:tc>
          <w:tcPr>
            <w:tcW w:w="7101" w:type="dxa"/>
          </w:tcPr>
          <w:p w:rsidR="00FE105E" w:rsidRPr="00FE105E" w:rsidRDefault="00FE105E" w:rsidP="009F5810">
            <w:pPr>
              <w:pStyle w:val="21"/>
              <w:ind w:left="0"/>
              <w:jc w:val="left"/>
              <w:rPr>
                <w:sz w:val="26"/>
                <w:szCs w:val="26"/>
              </w:rPr>
            </w:pPr>
            <w:r w:rsidRPr="00FE105E">
              <w:rPr>
                <w:b/>
                <w:i/>
                <w:sz w:val="26"/>
                <w:szCs w:val="26"/>
              </w:rPr>
              <w:t>Регулятивные УУД</w:t>
            </w:r>
            <w:r w:rsidRPr="00FE105E">
              <w:rPr>
                <w:sz w:val="26"/>
                <w:szCs w:val="26"/>
              </w:rPr>
              <w:t>.  «Проба на внимание»</w:t>
            </w:r>
          </w:p>
          <w:p w:rsidR="00FE105E" w:rsidRPr="00FE105E" w:rsidRDefault="00FE105E" w:rsidP="009F5810">
            <w:pPr>
              <w:pStyle w:val="21"/>
              <w:ind w:left="0"/>
              <w:jc w:val="left"/>
              <w:rPr>
                <w:sz w:val="26"/>
                <w:szCs w:val="26"/>
              </w:rPr>
            </w:pPr>
            <w:r w:rsidRPr="00FE105E">
              <w:rPr>
                <w:sz w:val="26"/>
                <w:szCs w:val="26"/>
              </w:rPr>
              <w:t xml:space="preserve">(П.Я. Гальперин,  С.Л. Кабыльницкая) </w:t>
            </w:r>
          </w:p>
        </w:tc>
        <w:tc>
          <w:tcPr>
            <w:tcW w:w="1410" w:type="dxa"/>
          </w:tcPr>
          <w:p w:rsidR="00FE105E" w:rsidRPr="00FE105E" w:rsidRDefault="00FE105E" w:rsidP="009F5810">
            <w:pPr>
              <w:pStyle w:val="21"/>
              <w:ind w:left="0"/>
              <w:jc w:val="center"/>
              <w:rPr>
                <w:sz w:val="26"/>
                <w:szCs w:val="26"/>
              </w:rPr>
            </w:pPr>
          </w:p>
          <w:p w:rsidR="00FE105E" w:rsidRPr="00FE105E" w:rsidRDefault="00FE105E" w:rsidP="009F5810">
            <w:pPr>
              <w:pStyle w:val="21"/>
              <w:ind w:left="0"/>
              <w:jc w:val="center"/>
              <w:rPr>
                <w:sz w:val="26"/>
                <w:szCs w:val="26"/>
              </w:rPr>
            </w:pPr>
            <w:r w:rsidRPr="00FE105E">
              <w:rPr>
                <w:sz w:val="26"/>
                <w:szCs w:val="26"/>
              </w:rPr>
              <w:t>1</w:t>
            </w:r>
          </w:p>
        </w:tc>
        <w:tc>
          <w:tcPr>
            <w:tcW w:w="1349" w:type="dxa"/>
          </w:tcPr>
          <w:p w:rsidR="00FE105E" w:rsidRPr="00FE105E" w:rsidRDefault="00FE105E" w:rsidP="009F5810">
            <w:pPr>
              <w:pStyle w:val="21"/>
              <w:ind w:left="0"/>
              <w:jc w:val="center"/>
              <w:rPr>
                <w:sz w:val="26"/>
                <w:szCs w:val="26"/>
              </w:rPr>
            </w:pPr>
            <w:r w:rsidRPr="00FE105E">
              <w:rPr>
                <w:sz w:val="26"/>
                <w:szCs w:val="26"/>
              </w:rPr>
              <w:t>-</w:t>
            </w:r>
          </w:p>
        </w:tc>
        <w:tc>
          <w:tcPr>
            <w:tcW w:w="1349" w:type="dxa"/>
          </w:tcPr>
          <w:p w:rsidR="00FE105E" w:rsidRPr="00FE105E" w:rsidRDefault="00FE105E" w:rsidP="009F5810">
            <w:pPr>
              <w:pStyle w:val="21"/>
              <w:ind w:left="0"/>
              <w:jc w:val="center"/>
              <w:rPr>
                <w:sz w:val="26"/>
                <w:szCs w:val="26"/>
              </w:rPr>
            </w:pPr>
            <w:r w:rsidRPr="00FE105E">
              <w:rPr>
                <w:sz w:val="26"/>
                <w:szCs w:val="26"/>
              </w:rPr>
              <w:t>-</w:t>
            </w:r>
          </w:p>
        </w:tc>
        <w:tc>
          <w:tcPr>
            <w:tcW w:w="1349" w:type="dxa"/>
          </w:tcPr>
          <w:p w:rsidR="00FE105E" w:rsidRPr="00FE105E" w:rsidRDefault="00FE105E" w:rsidP="009F5810">
            <w:pPr>
              <w:pStyle w:val="21"/>
              <w:ind w:left="0"/>
              <w:jc w:val="center"/>
              <w:rPr>
                <w:sz w:val="26"/>
                <w:szCs w:val="26"/>
              </w:rPr>
            </w:pPr>
            <w:r w:rsidRPr="00FE105E">
              <w:rPr>
                <w:sz w:val="26"/>
                <w:szCs w:val="26"/>
              </w:rPr>
              <w:t>-</w:t>
            </w:r>
          </w:p>
        </w:tc>
        <w:tc>
          <w:tcPr>
            <w:tcW w:w="888" w:type="dxa"/>
          </w:tcPr>
          <w:p w:rsidR="00FE105E" w:rsidRPr="00FE105E" w:rsidRDefault="00FE105E" w:rsidP="009F5810">
            <w:pPr>
              <w:pStyle w:val="21"/>
              <w:ind w:left="0"/>
              <w:jc w:val="center"/>
              <w:rPr>
                <w:sz w:val="26"/>
                <w:szCs w:val="26"/>
              </w:rPr>
            </w:pPr>
            <w:r w:rsidRPr="00FE105E">
              <w:rPr>
                <w:sz w:val="26"/>
                <w:szCs w:val="26"/>
              </w:rPr>
              <w:t>1</w:t>
            </w:r>
          </w:p>
        </w:tc>
      </w:tr>
      <w:tr w:rsidR="00FE105E" w:rsidRPr="00FE105E" w:rsidTr="00FE105E">
        <w:trPr>
          <w:trHeight w:val="355"/>
        </w:trPr>
        <w:tc>
          <w:tcPr>
            <w:tcW w:w="2081" w:type="dxa"/>
          </w:tcPr>
          <w:p w:rsidR="00FE105E" w:rsidRPr="00FE105E" w:rsidRDefault="00FE105E" w:rsidP="009F5810">
            <w:pPr>
              <w:pStyle w:val="21"/>
              <w:ind w:left="0"/>
              <w:rPr>
                <w:sz w:val="26"/>
                <w:szCs w:val="26"/>
              </w:rPr>
            </w:pPr>
            <w:r w:rsidRPr="00FE105E">
              <w:rPr>
                <w:sz w:val="26"/>
                <w:szCs w:val="26"/>
              </w:rPr>
              <w:t>Итоговый</w:t>
            </w:r>
          </w:p>
        </w:tc>
        <w:tc>
          <w:tcPr>
            <w:tcW w:w="7101" w:type="dxa"/>
          </w:tcPr>
          <w:p w:rsidR="00FE105E" w:rsidRPr="00FE105E" w:rsidRDefault="00FE105E" w:rsidP="009F5810">
            <w:pPr>
              <w:pStyle w:val="21"/>
              <w:ind w:left="0"/>
              <w:rPr>
                <w:sz w:val="26"/>
                <w:szCs w:val="26"/>
              </w:rPr>
            </w:pPr>
            <w:r w:rsidRPr="00FE105E">
              <w:rPr>
                <w:sz w:val="26"/>
                <w:szCs w:val="26"/>
              </w:rPr>
              <w:t>Комплексные работы</w:t>
            </w:r>
          </w:p>
          <w:p w:rsidR="00FE105E" w:rsidRPr="00FE105E" w:rsidRDefault="00FE105E" w:rsidP="009F5810">
            <w:pPr>
              <w:pStyle w:val="21"/>
              <w:ind w:left="0"/>
              <w:rPr>
                <w:sz w:val="26"/>
                <w:szCs w:val="26"/>
              </w:rPr>
            </w:pPr>
          </w:p>
        </w:tc>
        <w:tc>
          <w:tcPr>
            <w:tcW w:w="1410" w:type="dxa"/>
          </w:tcPr>
          <w:p w:rsidR="00FE105E" w:rsidRPr="00FE105E" w:rsidRDefault="00FE105E" w:rsidP="009F5810">
            <w:pPr>
              <w:pStyle w:val="21"/>
              <w:ind w:left="0"/>
              <w:jc w:val="center"/>
              <w:rPr>
                <w:sz w:val="26"/>
                <w:szCs w:val="26"/>
              </w:rPr>
            </w:pPr>
            <w:r w:rsidRPr="00FE105E">
              <w:rPr>
                <w:sz w:val="26"/>
                <w:szCs w:val="26"/>
              </w:rPr>
              <w:t>-</w:t>
            </w:r>
          </w:p>
        </w:tc>
        <w:tc>
          <w:tcPr>
            <w:tcW w:w="1349" w:type="dxa"/>
          </w:tcPr>
          <w:p w:rsidR="00FE105E" w:rsidRPr="00FE105E" w:rsidRDefault="00FE105E" w:rsidP="009F5810">
            <w:pPr>
              <w:pStyle w:val="21"/>
              <w:ind w:left="0"/>
              <w:jc w:val="center"/>
              <w:rPr>
                <w:sz w:val="26"/>
                <w:szCs w:val="26"/>
              </w:rPr>
            </w:pPr>
            <w:r w:rsidRPr="00FE105E">
              <w:rPr>
                <w:sz w:val="26"/>
                <w:szCs w:val="26"/>
              </w:rPr>
              <w:t>1</w:t>
            </w:r>
          </w:p>
        </w:tc>
        <w:tc>
          <w:tcPr>
            <w:tcW w:w="1349" w:type="dxa"/>
          </w:tcPr>
          <w:p w:rsidR="00FE105E" w:rsidRPr="00FE105E" w:rsidRDefault="00FE105E" w:rsidP="009F5810">
            <w:pPr>
              <w:pStyle w:val="21"/>
              <w:ind w:left="0"/>
              <w:jc w:val="center"/>
              <w:rPr>
                <w:sz w:val="26"/>
                <w:szCs w:val="26"/>
              </w:rPr>
            </w:pPr>
            <w:r w:rsidRPr="00FE105E">
              <w:rPr>
                <w:sz w:val="26"/>
                <w:szCs w:val="26"/>
              </w:rPr>
              <w:t>-</w:t>
            </w:r>
          </w:p>
        </w:tc>
        <w:tc>
          <w:tcPr>
            <w:tcW w:w="1349" w:type="dxa"/>
          </w:tcPr>
          <w:p w:rsidR="00FE105E" w:rsidRPr="00FE105E" w:rsidRDefault="00FE105E" w:rsidP="009F5810">
            <w:pPr>
              <w:pStyle w:val="21"/>
              <w:ind w:left="0"/>
              <w:jc w:val="center"/>
              <w:rPr>
                <w:sz w:val="26"/>
                <w:szCs w:val="26"/>
              </w:rPr>
            </w:pPr>
            <w:r w:rsidRPr="00FE105E">
              <w:rPr>
                <w:sz w:val="26"/>
                <w:szCs w:val="26"/>
              </w:rPr>
              <w:t>1</w:t>
            </w:r>
          </w:p>
        </w:tc>
        <w:tc>
          <w:tcPr>
            <w:tcW w:w="888" w:type="dxa"/>
          </w:tcPr>
          <w:p w:rsidR="00FE105E" w:rsidRPr="00FE105E" w:rsidRDefault="00FE105E" w:rsidP="009F5810">
            <w:pPr>
              <w:pStyle w:val="21"/>
              <w:ind w:left="0"/>
              <w:jc w:val="center"/>
              <w:rPr>
                <w:sz w:val="26"/>
                <w:szCs w:val="26"/>
              </w:rPr>
            </w:pPr>
            <w:r w:rsidRPr="00FE105E">
              <w:rPr>
                <w:sz w:val="26"/>
                <w:szCs w:val="26"/>
              </w:rPr>
              <w:t>2</w:t>
            </w:r>
          </w:p>
        </w:tc>
      </w:tr>
    </w:tbl>
    <w:p w:rsidR="00FE105E" w:rsidRPr="00FE105E" w:rsidRDefault="00FE105E" w:rsidP="00FE105E">
      <w:pPr>
        <w:pStyle w:val="WW-"/>
        <w:spacing w:after="0" w:line="100" w:lineRule="atLeast"/>
        <w:jc w:val="both"/>
        <w:rPr>
          <w:rFonts w:ascii="Times New Roman" w:hAnsi="Times New Roman" w:cs="Times New Roman"/>
          <w:sz w:val="26"/>
          <w:szCs w:val="26"/>
        </w:rPr>
      </w:pPr>
      <w:r w:rsidRPr="00FE105E">
        <w:rPr>
          <w:rFonts w:ascii="Times New Roman" w:hAnsi="Times New Roman" w:cs="Times New Roman"/>
          <w:sz w:val="26"/>
          <w:szCs w:val="26"/>
        </w:rPr>
        <w:tab/>
        <w:t>Тексты диагностических работ  представлены в следующих методических пособиях:</w:t>
      </w:r>
    </w:p>
    <w:p w:rsidR="00FE105E" w:rsidRPr="00FE105E" w:rsidRDefault="00FE105E" w:rsidP="00FE105E">
      <w:pPr>
        <w:pStyle w:val="WW-"/>
        <w:numPr>
          <w:ilvl w:val="0"/>
          <w:numId w:val="31"/>
        </w:numPr>
        <w:spacing w:after="0" w:line="100" w:lineRule="atLeast"/>
        <w:jc w:val="both"/>
        <w:rPr>
          <w:rFonts w:ascii="Times New Roman" w:hAnsi="Times New Roman" w:cs="Times New Roman"/>
          <w:sz w:val="26"/>
          <w:szCs w:val="26"/>
        </w:rPr>
      </w:pPr>
      <w:r w:rsidRPr="00FE105E">
        <w:rPr>
          <w:rFonts w:ascii="Times New Roman" w:hAnsi="Times New Roman" w:cs="Times New Roman"/>
          <w:sz w:val="26"/>
          <w:szCs w:val="26"/>
        </w:rPr>
        <w:t xml:space="preserve">Как проектировать универсальные учебные действия в начальной школе. От действия к мысли: пособие для учителя/  </w:t>
      </w:r>
      <w:proofErr w:type="spellStart"/>
      <w:r w:rsidRPr="00FE105E">
        <w:rPr>
          <w:rFonts w:ascii="Times New Roman" w:hAnsi="Times New Roman" w:cs="Times New Roman"/>
          <w:sz w:val="26"/>
          <w:szCs w:val="26"/>
        </w:rPr>
        <w:t>Асмолов</w:t>
      </w:r>
      <w:proofErr w:type="spellEnd"/>
      <w:r w:rsidRPr="00FE105E">
        <w:rPr>
          <w:rFonts w:ascii="Times New Roman" w:hAnsi="Times New Roman" w:cs="Times New Roman"/>
          <w:sz w:val="26"/>
          <w:szCs w:val="26"/>
        </w:rPr>
        <w:t xml:space="preserve"> А.Г., </w:t>
      </w:r>
      <w:proofErr w:type="spellStart"/>
      <w:r w:rsidRPr="00FE105E">
        <w:rPr>
          <w:rFonts w:ascii="Times New Roman" w:hAnsi="Times New Roman" w:cs="Times New Roman"/>
          <w:sz w:val="26"/>
          <w:szCs w:val="26"/>
        </w:rPr>
        <w:t>Бурменская</w:t>
      </w:r>
      <w:proofErr w:type="spellEnd"/>
      <w:r w:rsidRPr="00FE105E">
        <w:rPr>
          <w:rFonts w:ascii="Times New Roman" w:hAnsi="Times New Roman" w:cs="Times New Roman"/>
          <w:sz w:val="26"/>
          <w:szCs w:val="26"/>
        </w:rPr>
        <w:t xml:space="preserve"> Г.В. и др.;</w:t>
      </w:r>
    </w:p>
    <w:p w:rsidR="00FE105E" w:rsidRPr="00FE105E" w:rsidRDefault="00FE105E" w:rsidP="00FE105E">
      <w:pPr>
        <w:pStyle w:val="WW-"/>
        <w:numPr>
          <w:ilvl w:val="0"/>
          <w:numId w:val="31"/>
        </w:numPr>
        <w:spacing w:after="0" w:line="100" w:lineRule="atLeast"/>
        <w:jc w:val="both"/>
        <w:rPr>
          <w:rFonts w:ascii="Times New Roman" w:hAnsi="Times New Roman" w:cs="Times New Roman"/>
          <w:sz w:val="26"/>
          <w:szCs w:val="26"/>
        </w:rPr>
      </w:pPr>
      <w:r w:rsidRPr="00FE105E">
        <w:rPr>
          <w:rFonts w:ascii="Times New Roman" w:hAnsi="Times New Roman" w:cs="Times New Roman"/>
          <w:sz w:val="26"/>
          <w:szCs w:val="26"/>
        </w:rPr>
        <w:t>Логинова</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О.Б.,</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Яковлева</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С.Г.</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Мои</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достижения.</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Итоговые</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комплексные</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работы.</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 xml:space="preserve">  4 класс.</w:t>
      </w:r>
    </w:p>
    <w:p w:rsidR="00FE105E" w:rsidRPr="00FE105E" w:rsidRDefault="00FE105E" w:rsidP="00B66BFD">
      <w:pPr>
        <w:spacing w:after="0" w:line="240" w:lineRule="auto"/>
        <w:ind w:firstLine="708"/>
        <w:jc w:val="both"/>
        <w:rPr>
          <w:rFonts w:ascii="Times New Roman" w:hAnsi="Times New Roman"/>
          <w:sz w:val="26"/>
          <w:szCs w:val="26"/>
        </w:rPr>
      </w:pPr>
      <w:r w:rsidRPr="00FE105E">
        <w:rPr>
          <w:rFonts w:ascii="Times New Roman" w:hAnsi="Times New Roman"/>
          <w:sz w:val="26"/>
          <w:szCs w:val="26"/>
        </w:rPr>
        <w:t>Сроки проведения диагностических, проверочных работ могут варьироваться учителем в зависимости от возможных изменений, пр</w:t>
      </w:r>
      <w:r w:rsidRPr="00FE105E">
        <w:rPr>
          <w:rFonts w:ascii="Times New Roman" w:hAnsi="Times New Roman"/>
          <w:sz w:val="26"/>
          <w:szCs w:val="26"/>
        </w:rPr>
        <w:t>о</w:t>
      </w:r>
      <w:r w:rsidRPr="00FE105E">
        <w:rPr>
          <w:rFonts w:ascii="Times New Roman" w:hAnsi="Times New Roman"/>
          <w:sz w:val="26"/>
          <w:szCs w:val="26"/>
        </w:rPr>
        <w:t>исходящих в педагогическом процессе.</w:t>
      </w:r>
    </w:p>
    <w:p w:rsidR="00FE105E" w:rsidRDefault="00FE105E" w:rsidP="00FE105E">
      <w:pPr>
        <w:spacing w:after="0" w:line="240" w:lineRule="auto"/>
        <w:jc w:val="center"/>
        <w:rPr>
          <w:rFonts w:ascii="Times New Roman" w:hAnsi="Times New Roman" w:cs="Times New Roman"/>
          <w:b/>
          <w:bCs/>
          <w:color w:val="000000" w:themeColor="text1"/>
          <w:sz w:val="28"/>
          <w:szCs w:val="28"/>
        </w:rPr>
      </w:pPr>
    </w:p>
    <w:p w:rsidR="00FE105E" w:rsidRDefault="00FE105E" w:rsidP="00FE105E">
      <w:pPr>
        <w:spacing w:after="0" w:line="240" w:lineRule="auto"/>
        <w:jc w:val="center"/>
        <w:rPr>
          <w:rFonts w:ascii="Times New Roman" w:hAnsi="Times New Roman" w:cs="Times New Roman"/>
          <w:b/>
          <w:bCs/>
          <w:color w:val="000000" w:themeColor="text1"/>
          <w:sz w:val="28"/>
          <w:szCs w:val="28"/>
        </w:rPr>
      </w:pPr>
    </w:p>
    <w:p w:rsidR="00FE105E" w:rsidRDefault="00FE105E" w:rsidP="00FE105E">
      <w:pPr>
        <w:spacing w:after="0" w:line="240" w:lineRule="auto"/>
        <w:jc w:val="center"/>
        <w:rPr>
          <w:rFonts w:ascii="Times New Roman" w:hAnsi="Times New Roman" w:cs="Times New Roman"/>
          <w:b/>
          <w:bCs/>
          <w:color w:val="000000" w:themeColor="text1"/>
          <w:sz w:val="28"/>
          <w:szCs w:val="28"/>
        </w:rPr>
      </w:pPr>
    </w:p>
    <w:p w:rsidR="00FE105E" w:rsidRPr="00FE105E" w:rsidRDefault="00FE105E" w:rsidP="00FE105E">
      <w:pPr>
        <w:spacing w:after="0" w:line="240" w:lineRule="auto"/>
        <w:jc w:val="center"/>
        <w:rPr>
          <w:rFonts w:ascii="Times New Roman" w:hAnsi="Times New Roman" w:cs="Times New Roman"/>
          <w:b/>
          <w:bCs/>
          <w:color w:val="000000" w:themeColor="text1"/>
          <w:sz w:val="28"/>
          <w:szCs w:val="28"/>
        </w:rPr>
      </w:pPr>
      <w:r w:rsidRPr="00FE105E">
        <w:rPr>
          <w:rFonts w:ascii="Times New Roman" w:hAnsi="Times New Roman" w:cs="Times New Roman"/>
          <w:b/>
          <w:bCs/>
          <w:color w:val="000000" w:themeColor="text1"/>
          <w:sz w:val="28"/>
          <w:szCs w:val="28"/>
        </w:rPr>
        <w:t>6.Содержание учебного предмета.</w:t>
      </w:r>
    </w:p>
    <w:p w:rsidR="00DC69C4" w:rsidRPr="00FE105E" w:rsidRDefault="00DC69C4" w:rsidP="00FE105E">
      <w:pPr>
        <w:spacing w:after="0" w:line="240" w:lineRule="auto"/>
        <w:ind w:firstLine="356"/>
        <w:jc w:val="both"/>
        <w:rPr>
          <w:rFonts w:ascii="Times New Roman" w:eastAsia="Times New Roman" w:hAnsi="Times New Roman" w:cs="Times New Roman"/>
          <w:b/>
          <w:color w:val="000000"/>
          <w:sz w:val="26"/>
          <w:szCs w:val="26"/>
          <w:lang w:eastAsia="ru-RU"/>
        </w:rPr>
      </w:pPr>
      <w:r w:rsidRPr="00FE105E">
        <w:rPr>
          <w:rFonts w:ascii="Times New Roman" w:eastAsia="Times New Roman" w:hAnsi="Times New Roman" w:cs="Times New Roman"/>
          <w:b/>
          <w:bCs/>
          <w:color w:val="000000"/>
          <w:sz w:val="26"/>
          <w:szCs w:val="26"/>
          <w:lang w:eastAsia="ru-RU"/>
        </w:rPr>
        <w:t>Наш край</w:t>
      </w:r>
      <w:r w:rsidRPr="00FE105E">
        <w:rPr>
          <w:rFonts w:ascii="Times New Roman" w:eastAsia="Times New Roman" w:hAnsi="Times New Roman" w:cs="Times New Roman"/>
          <w:color w:val="000000"/>
          <w:sz w:val="26"/>
          <w:szCs w:val="26"/>
          <w:lang w:eastAsia="ru-RU"/>
        </w:rPr>
        <w:t> </w:t>
      </w:r>
      <w:r w:rsidRPr="00FE105E">
        <w:rPr>
          <w:rFonts w:ascii="Times New Roman" w:eastAsia="Times New Roman" w:hAnsi="Times New Roman" w:cs="Times New Roman"/>
          <w:b/>
          <w:color w:val="000000"/>
          <w:sz w:val="26"/>
          <w:szCs w:val="26"/>
          <w:lang w:eastAsia="ru-RU"/>
        </w:rPr>
        <w:t>-</w:t>
      </w:r>
      <w:r w:rsidR="00047432" w:rsidRPr="00FE105E">
        <w:rPr>
          <w:rFonts w:ascii="Times New Roman" w:eastAsia="Times New Roman" w:hAnsi="Times New Roman" w:cs="Times New Roman"/>
          <w:b/>
          <w:color w:val="000000"/>
          <w:sz w:val="26"/>
          <w:szCs w:val="26"/>
          <w:lang w:eastAsia="ru-RU"/>
        </w:rPr>
        <w:t>22</w:t>
      </w:r>
      <w:r w:rsidRPr="00FE105E">
        <w:rPr>
          <w:rFonts w:ascii="Times New Roman" w:eastAsia="Times New Roman" w:hAnsi="Times New Roman" w:cs="Times New Roman"/>
          <w:b/>
          <w:color w:val="000000"/>
          <w:sz w:val="26"/>
          <w:szCs w:val="26"/>
          <w:lang w:eastAsia="ru-RU"/>
        </w:rPr>
        <w:t xml:space="preserve"> часа</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Значение природных условий края для жизни и деятельности людей.</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Погода: температура воздуха, облачность, осадки, ветер. Изменчивость погоды. Предсказание погоды.</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Вид местности. Рисунок местности, план местности, карта местности. Масштаб и условные знаки. Из истории создания карт.</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lastRenderedPageBreak/>
        <w:t>Формы поверхности суши: равнина, гора, холм, долина, овраг, балка. Изменение форм поверхности суши в результате естественного разрушения горных пород.</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Формы поверхности суши, созданные человеком: карьер, отвалы, насыпь, курган.</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Полезные ископаемые нашего края. Их значение в жизни человека.</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Почвы нашего края, их виды. Охрана почв.</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Природные сообщества: луг, лес, водоём. Разнообразие организмов в сообществах, их приспособленность к условиям жизни и взаим</w:t>
      </w:r>
      <w:r w:rsidRPr="00FE105E">
        <w:rPr>
          <w:rFonts w:ascii="Times New Roman" w:eastAsia="Times New Roman" w:hAnsi="Times New Roman" w:cs="Times New Roman"/>
          <w:color w:val="000000"/>
          <w:sz w:val="26"/>
          <w:szCs w:val="26"/>
          <w:lang w:eastAsia="ru-RU"/>
        </w:rPr>
        <w:t>о</w:t>
      </w:r>
      <w:r w:rsidRPr="00FE105E">
        <w:rPr>
          <w:rFonts w:ascii="Times New Roman" w:eastAsia="Times New Roman" w:hAnsi="Times New Roman" w:cs="Times New Roman"/>
          <w:color w:val="000000"/>
          <w:sz w:val="26"/>
          <w:szCs w:val="26"/>
          <w:lang w:eastAsia="ru-RU"/>
        </w:rPr>
        <w:t>связи. Влияние деятельности человека на природные сообщества, их рациональное использование и охрана.</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Искусственные сообщества: поле и сад. Выращивание зерновых, овощных, технических, плодовых и ягодных растений. Животные и</w:t>
      </w:r>
      <w:r w:rsidRPr="00FE105E">
        <w:rPr>
          <w:rFonts w:ascii="Times New Roman" w:eastAsia="Times New Roman" w:hAnsi="Times New Roman" w:cs="Times New Roman"/>
          <w:color w:val="000000"/>
          <w:sz w:val="26"/>
          <w:szCs w:val="26"/>
          <w:lang w:eastAsia="ru-RU"/>
        </w:rPr>
        <w:t>с</w:t>
      </w:r>
      <w:r w:rsidRPr="00FE105E">
        <w:rPr>
          <w:rFonts w:ascii="Times New Roman" w:eastAsia="Times New Roman" w:hAnsi="Times New Roman" w:cs="Times New Roman"/>
          <w:color w:val="000000"/>
          <w:sz w:val="26"/>
          <w:szCs w:val="26"/>
          <w:lang w:eastAsia="ru-RU"/>
        </w:rPr>
        <w:t>кусственных сообществ, их связь с растениями. Уход за искусственными сообществами — условие их существования.</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Экскурсии: в смешанный лес, к водоёму, на луг или в поле.</w:t>
      </w:r>
    </w:p>
    <w:p w:rsidR="00DC69C4" w:rsidRPr="00FE105E" w:rsidRDefault="00DC69C4" w:rsidP="00FE105E">
      <w:pPr>
        <w:spacing w:after="0" w:line="240" w:lineRule="auto"/>
        <w:ind w:firstLine="356"/>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b/>
          <w:bCs/>
          <w:color w:val="000000"/>
          <w:sz w:val="26"/>
          <w:szCs w:val="26"/>
          <w:lang w:eastAsia="ru-RU"/>
        </w:rPr>
        <w:t>Наша Родина на планете Земля</w:t>
      </w:r>
      <w:r w:rsidRPr="00FE105E">
        <w:rPr>
          <w:rFonts w:ascii="Times New Roman" w:eastAsia="Times New Roman" w:hAnsi="Times New Roman" w:cs="Times New Roman"/>
          <w:color w:val="000000"/>
          <w:sz w:val="26"/>
          <w:szCs w:val="26"/>
          <w:lang w:eastAsia="ru-RU"/>
        </w:rPr>
        <w:t> </w:t>
      </w:r>
      <w:r w:rsidRPr="00FE105E">
        <w:rPr>
          <w:rFonts w:ascii="Times New Roman" w:eastAsia="Times New Roman" w:hAnsi="Times New Roman" w:cs="Times New Roman"/>
          <w:b/>
          <w:color w:val="000000"/>
          <w:sz w:val="26"/>
          <w:szCs w:val="26"/>
          <w:lang w:eastAsia="ru-RU"/>
        </w:rPr>
        <w:t>-12 часов</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Форма и размеры Земли. Карта полушарий. Материки и океаны.</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Движение Земли вокруг своей оси и вокруг Солнца. Тепловые пояса.</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Распределение света и тепла — основная причина разнообразия условий жизни на Земле.</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Путешествие по материкам: пустыня Африки, экваториальные леса Южной Америки, Антарктида, Австралия, Евразия.</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Наша Родина на карте. Формы поверхности России: равнины, горы. Основные водоёмы России: реки, озера, моря. Некоторые крупные города России.</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Основные природные зоны России: зона арктических пустынь, тундра, лесная зона, степи. Особенности природных условий в каждой зоне, разнообразие организмов, их приспособленность к условиям жизни и взаимосвязи.</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Зависимость жизни и деятельности людей от природных условий каждой зоны. Влияние деятельности человека на природные зоны. О</w:t>
      </w:r>
      <w:r w:rsidRPr="00FE105E">
        <w:rPr>
          <w:rFonts w:ascii="Times New Roman" w:eastAsia="Times New Roman" w:hAnsi="Times New Roman" w:cs="Times New Roman"/>
          <w:color w:val="000000"/>
          <w:sz w:val="26"/>
          <w:szCs w:val="26"/>
          <w:lang w:eastAsia="ru-RU"/>
        </w:rPr>
        <w:t>х</w:t>
      </w:r>
      <w:r w:rsidRPr="00FE105E">
        <w:rPr>
          <w:rFonts w:ascii="Times New Roman" w:eastAsia="Times New Roman" w:hAnsi="Times New Roman" w:cs="Times New Roman"/>
          <w:color w:val="000000"/>
          <w:sz w:val="26"/>
          <w:szCs w:val="26"/>
          <w:lang w:eastAsia="ru-RU"/>
        </w:rPr>
        <w:t>рана природы в каждой природной зоне.</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Основные экологические проблемы России. Причины нарушения природного равновесия и пути преодоления сложившейся ситуации.</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Международное сотрудничество по охране природы. Ответственность людей за будущее планеты Земля.</w:t>
      </w:r>
    </w:p>
    <w:p w:rsidR="00DC69C4" w:rsidRPr="00FE105E" w:rsidRDefault="00DC69C4" w:rsidP="00FE105E">
      <w:pPr>
        <w:spacing w:after="0" w:line="240" w:lineRule="auto"/>
        <w:ind w:firstLine="356"/>
        <w:jc w:val="both"/>
        <w:rPr>
          <w:rFonts w:ascii="Times New Roman" w:eastAsia="Times New Roman" w:hAnsi="Times New Roman" w:cs="Times New Roman"/>
          <w:b/>
          <w:color w:val="000000"/>
          <w:sz w:val="26"/>
          <w:szCs w:val="26"/>
          <w:lang w:eastAsia="ru-RU"/>
        </w:rPr>
      </w:pPr>
      <w:r w:rsidRPr="00FE105E">
        <w:rPr>
          <w:rFonts w:ascii="Times New Roman" w:eastAsia="Times New Roman" w:hAnsi="Times New Roman" w:cs="Times New Roman"/>
          <w:b/>
          <w:bCs/>
          <w:color w:val="000000"/>
          <w:sz w:val="26"/>
          <w:szCs w:val="26"/>
          <w:lang w:eastAsia="ru-RU"/>
        </w:rPr>
        <w:t>История нашей Родины</w:t>
      </w:r>
      <w:r w:rsidRPr="00FE105E">
        <w:rPr>
          <w:rFonts w:ascii="Times New Roman" w:eastAsia="Times New Roman" w:hAnsi="Times New Roman" w:cs="Times New Roman"/>
          <w:color w:val="000000"/>
          <w:sz w:val="26"/>
          <w:szCs w:val="26"/>
          <w:lang w:eastAsia="ru-RU"/>
        </w:rPr>
        <w:t> </w:t>
      </w:r>
      <w:r w:rsidR="00047432" w:rsidRPr="00FE105E">
        <w:rPr>
          <w:rFonts w:ascii="Times New Roman" w:eastAsia="Times New Roman" w:hAnsi="Times New Roman" w:cs="Times New Roman"/>
          <w:b/>
          <w:color w:val="000000"/>
          <w:sz w:val="26"/>
          <w:szCs w:val="26"/>
          <w:lang w:eastAsia="ru-RU"/>
        </w:rPr>
        <w:t>- 34 часа</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Что изучает история. Источники знаний о прошлом (былины, легенды, летописи, находки археологов). История на карте.</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История Отечества. Знакомство с основными этапами и событиями истории государства.</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i/>
          <w:color w:val="000000"/>
          <w:sz w:val="26"/>
          <w:szCs w:val="26"/>
          <w:lang w:eastAsia="ru-RU"/>
        </w:rPr>
        <w:t>Древняя Русь.</w:t>
      </w:r>
      <w:r w:rsidRPr="00FE105E">
        <w:rPr>
          <w:rFonts w:ascii="Times New Roman" w:eastAsia="Times New Roman" w:hAnsi="Times New Roman" w:cs="Times New Roman"/>
          <w:color w:val="000000"/>
          <w:sz w:val="26"/>
          <w:szCs w:val="26"/>
          <w:lang w:eastAsia="ru-RU"/>
        </w:rPr>
        <w:t xml:space="preserve"> Образование государства. Крещение Руси. Культура, быт и нравы древнерусского государства.</w:t>
      </w:r>
    </w:p>
    <w:p w:rsidR="00DC69C4" w:rsidRPr="00FE105E" w:rsidRDefault="00DC69C4" w:rsidP="00FE105E">
      <w:pPr>
        <w:spacing w:after="0" w:line="240" w:lineRule="auto"/>
        <w:ind w:firstLine="360"/>
        <w:jc w:val="both"/>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Российское государство в XIII—XVII вв.</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Нашествие монголо-татар. Дмитрий Донской и Куликовская битва. Александр Невский.</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Объединение земель вокруг Москвы. Иван III. Конец ордынского ига. Грозный царь Иван IV.</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Смутное время на Руси. Кузьма Минин и Дмитрий Пожарский. Начало династии Романовых. Культура, быт и нравы государства в XIV—XVII вв.</w:t>
      </w:r>
    </w:p>
    <w:p w:rsidR="00DC69C4" w:rsidRPr="00FE105E" w:rsidRDefault="00DC69C4" w:rsidP="00FE105E">
      <w:pPr>
        <w:spacing w:after="0" w:line="240" w:lineRule="auto"/>
        <w:ind w:firstLine="360"/>
        <w:jc w:val="both"/>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Российское государство в XVIII—XIX вв.</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lastRenderedPageBreak/>
        <w:t>Пётр I — царь-реформатор. Строительство Петербурга. Создание русского флота. Быт и нравы Петровской эпохи.</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Правление Екатерины II. Жизнь дворян, крепостных крестьян. Военные успехи: А.В. Суворов и Ф.Ф. Ушаков. Культура, быт и нравы Екатерининской эпохи. М.В. Ломоносов и создание первого университета.</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Правление Александра I. Война с Наполеоном. Бородинское сражение. Полководец М.И. Кутузов.</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Реформы в России, отмена крепостного права. Александр II — царь-освободитель. Культура, быт и нравы в России XIX в.</w:t>
      </w:r>
    </w:p>
    <w:p w:rsidR="00DC69C4" w:rsidRPr="00FE105E" w:rsidRDefault="00DC69C4" w:rsidP="00FE105E">
      <w:pPr>
        <w:spacing w:after="0" w:line="240" w:lineRule="auto"/>
        <w:ind w:firstLine="360"/>
        <w:jc w:val="both"/>
        <w:rPr>
          <w:rFonts w:ascii="Times New Roman" w:eastAsia="Times New Roman" w:hAnsi="Times New Roman" w:cs="Times New Roman"/>
          <w:i/>
          <w:color w:val="000000"/>
          <w:sz w:val="26"/>
          <w:szCs w:val="26"/>
          <w:lang w:eastAsia="ru-RU"/>
        </w:rPr>
      </w:pPr>
      <w:r w:rsidRPr="00FE105E">
        <w:rPr>
          <w:rFonts w:ascii="Times New Roman" w:eastAsia="Times New Roman" w:hAnsi="Times New Roman" w:cs="Times New Roman"/>
          <w:i/>
          <w:color w:val="000000"/>
          <w:sz w:val="26"/>
          <w:szCs w:val="26"/>
          <w:lang w:eastAsia="ru-RU"/>
        </w:rPr>
        <w:t>Россия в XX в.</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Революция в России и свержение самодержавия. Жизнь и быт людей в 20—30-е годы.</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Великая Отечественная война (1941—1945). Крупнейшие битвы Великой Отечественной войны. Тыл в годы войны.</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Основные вехи развития России во 2-й половине XX века.</w:t>
      </w:r>
    </w:p>
    <w:p w:rsidR="00DC69C4" w:rsidRPr="00FE105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Основные достижения страны в науке и культуре. Изменения в быту и повседневной жизни.</w:t>
      </w:r>
    </w:p>
    <w:p w:rsidR="004C059E" w:rsidRDefault="00DC69C4" w:rsidP="00FE105E">
      <w:pPr>
        <w:spacing w:after="0" w:line="240" w:lineRule="auto"/>
        <w:ind w:firstLine="360"/>
        <w:jc w:val="both"/>
        <w:rPr>
          <w:rFonts w:ascii="Times New Roman" w:eastAsia="Times New Roman" w:hAnsi="Times New Roman" w:cs="Times New Roman"/>
          <w:color w:val="000000"/>
          <w:sz w:val="26"/>
          <w:szCs w:val="26"/>
          <w:lang w:eastAsia="ru-RU"/>
        </w:rPr>
      </w:pPr>
      <w:r w:rsidRPr="00FE105E">
        <w:rPr>
          <w:rFonts w:ascii="Times New Roman" w:eastAsia="Times New Roman" w:hAnsi="Times New Roman" w:cs="Times New Roman"/>
          <w:color w:val="000000"/>
          <w:sz w:val="26"/>
          <w:szCs w:val="26"/>
          <w:lang w:eastAsia="ru-RU"/>
        </w:rPr>
        <w:t>Ближние и дальние соседи России.</w:t>
      </w:r>
    </w:p>
    <w:p w:rsidR="00FE105E" w:rsidRPr="00FE105E" w:rsidRDefault="00FE105E" w:rsidP="00FE105E">
      <w:pPr>
        <w:spacing w:after="0" w:line="240" w:lineRule="auto"/>
        <w:ind w:firstLine="360"/>
        <w:jc w:val="both"/>
        <w:rPr>
          <w:rFonts w:ascii="Times New Roman" w:eastAsia="Times New Roman" w:hAnsi="Times New Roman" w:cs="Times New Roman"/>
          <w:color w:val="000000"/>
          <w:sz w:val="10"/>
          <w:szCs w:val="26"/>
          <w:lang w:eastAsia="ru-RU"/>
        </w:rPr>
      </w:pPr>
    </w:p>
    <w:p w:rsidR="00FE105E" w:rsidRPr="004869AB" w:rsidRDefault="00FE105E" w:rsidP="00FE105E">
      <w:pPr>
        <w:pStyle w:val="21"/>
        <w:ind w:left="0"/>
        <w:jc w:val="center"/>
        <w:rPr>
          <w:b/>
          <w:sz w:val="28"/>
          <w:szCs w:val="28"/>
        </w:rPr>
      </w:pPr>
      <w:r w:rsidRPr="004869AB">
        <w:rPr>
          <w:b/>
          <w:sz w:val="28"/>
          <w:szCs w:val="28"/>
        </w:rPr>
        <w:t>7. Описание материально-технического обеспечения образовательного процесса</w:t>
      </w:r>
      <w:r>
        <w:rPr>
          <w:b/>
          <w:sz w:val="28"/>
          <w:szCs w:val="28"/>
        </w:rPr>
        <w:t>.</w:t>
      </w:r>
    </w:p>
    <w:p w:rsidR="00FE105E" w:rsidRPr="00FE105E" w:rsidRDefault="00FE105E" w:rsidP="00FE105E">
      <w:pPr>
        <w:pStyle w:val="WW-"/>
        <w:jc w:val="center"/>
        <w:rPr>
          <w:rFonts w:ascii="Times New Roman" w:hAnsi="Times New Roman" w:cs="Times New Roman"/>
          <w:b/>
          <w:sz w:val="26"/>
          <w:szCs w:val="26"/>
          <w:u w:val="single"/>
        </w:rPr>
      </w:pPr>
      <w:r w:rsidRPr="00FE105E">
        <w:rPr>
          <w:rFonts w:ascii="Times New Roman" w:hAnsi="Times New Roman" w:cs="Times New Roman"/>
          <w:b/>
          <w:sz w:val="26"/>
          <w:szCs w:val="26"/>
          <w:u w:val="single"/>
        </w:rPr>
        <w:t>Основная</w:t>
      </w:r>
      <w:r w:rsidRPr="00FE105E">
        <w:rPr>
          <w:rFonts w:ascii="Times New Roman" w:eastAsia="Times New Roman" w:hAnsi="Times New Roman" w:cs="Times New Roman"/>
          <w:b/>
          <w:sz w:val="26"/>
          <w:szCs w:val="26"/>
          <w:u w:val="single"/>
        </w:rPr>
        <w:t xml:space="preserve"> </w:t>
      </w:r>
      <w:r w:rsidRPr="00FE105E">
        <w:rPr>
          <w:rFonts w:ascii="Times New Roman" w:hAnsi="Times New Roman" w:cs="Times New Roman"/>
          <w:b/>
          <w:sz w:val="26"/>
          <w:szCs w:val="26"/>
          <w:u w:val="single"/>
        </w:rPr>
        <w:t>литература:</w:t>
      </w:r>
    </w:p>
    <w:tbl>
      <w:tblPr>
        <w:tblW w:w="15325" w:type="dxa"/>
        <w:tblInd w:w="-49" w:type="dxa"/>
        <w:tblLayout w:type="fixed"/>
        <w:tblLook w:val="0000"/>
      </w:tblPr>
      <w:tblGrid>
        <w:gridCol w:w="7939"/>
        <w:gridCol w:w="7386"/>
      </w:tblGrid>
      <w:tr w:rsidR="00FE105E" w:rsidTr="009F5810">
        <w:tc>
          <w:tcPr>
            <w:tcW w:w="7939" w:type="dxa"/>
            <w:tcBorders>
              <w:top w:val="single" w:sz="4" w:space="0" w:color="000000"/>
              <w:left w:val="single" w:sz="4" w:space="0" w:color="000000"/>
              <w:bottom w:val="single" w:sz="4" w:space="0" w:color="000000"/>
            </w:tcBorders>
            <w:shd w:val="clear" w:color="auto" w:fill="auto"/>
          </w:tcPr>
          <w:p w:rsidR="00FE105E" w:rsidRPr="000B7B90" w:rsidRDefault="00FE105E" w:rsidP="009F5810">
            <w:pPr>
              <w:snapToGrid w:val="0"/>
              <w:jc w:val="center"/>
              <w:rPr>
                <w:rFonts w:ascii="Times New Roman" w:eastAsia="Times New Roman" w:hAnsi="Times New Roman" w:cs="Times New Roman"/>
                <w:b/>
                <w:sz w:val="26"/>
                <w:szCs w:val="26"/>
              </w:rPr>
            </w:pPr>
            <w:r w:rsidRPr="000B7B90">
              <w:rPr>
                <w:rFonts w:ascii="Times New Roman" w:eastAsia="Times New Roman" w:hAnsi="Times New Roman" w:cs="Times New Roman"/>
                <w:b/>
                <w:sz w:val="26"/>
                <w:szCs w:val="26"/>
              </w:rPr>
              <w:t>Для ученика</w:t>
            </w: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rsidR="00FE105E" w:rsidRPr="000B7B90" w:rsidRDefault="00FE105E" w:rsidP="009F5810">
            <w:pPr>
              <w:snapToGrid w:val="0"/>
              <w:jc w:val="center"/>
              <w:rPr>
                <w:rFonts w:ascii="Times New Roman" w:eastAsia="Times New Roman" w:hAnsi="Times New Roman" w:cs="Times New Roman"/>
                <w:b/>
                <w:sz w:val="26"/>
                <w:szCs w:val="26"/>
              </w:rPr>
            </w:pPr>
            <w:r w:rsidRPr="000B7B90">
              <w:rPr>
                <w:rFonts w:ascii="Times New Roman" w:eastAsia="Times New Roman" w:hAnsi="Times New Roman" w:cs="Times New Roman"/>
                <w:b/>
                <w:sz w:val="26"/>
                <w:szCs w:val="26"/>
              </w:rPr>
              <w:t>Для учителя</w:t>
            </w:r>
          </w:p>
        </w:tc>
      </w:tr>
      <w:tr w:rsidR="00FE105E" w:rsidRPr="00A36E7B" w:rsidTr="009F5810">
        <w:tc>
          <w:tcPr>
            <w:tcW w:w="7939" w:type="dxa"/>
            <w:tcBorders>
              <w:top w:val="single" w:sz="4" w:space="0" w:color="000000"/>
              <w:left w:val="single" w:sz="4" w:space="0" w:color="000000"/>
              <w:bottom w:val="single" w:sz="4" w:space="0" w:color="000000"/>
            </w:tcBorders>
            <w:shd w:val="clear" w:color="auto" w:fill="auto"/>
          </w:tcPr>
          <w:p w:rsidR="00FE105E" w:rsidRPr="00FE105E" w:rsidRDefault="00FE105E" w:rsidP="009F5810">
            <w:pPr>
              <w:pStyle w:val="21"/>
              <w:numPr>
                <w:ilvl w:val="0"/>
                <w:numId w:val="1"/>
              </w:numPr>
              <w:rPr>
                <w:sz w:val="26"/>
                <w:szCs w:val="26"/>
              </w:rPr>
            </w:pPr>
            <w:r w:rsidRPr="00FE105E">
              <w:rPr>
                <w:sz w:val="26"/>
                <w:szCs w:val="26"/>
              </w:rPr>
              <w:t xml:space="preserve">Г.Г. </w:t>
            </w:r>
            <w:proofErr w:type="spellStart"/>
            <w:r w:rsidRPr="00FE105E">
              <w:rPr>
                <w:sz w:val="26"/>
                <w:szCs w:val="26"/>
              </w:rPr>
              <w:t>Ивченкова</w:t>
            </w:r>
            <w:proofErr w:type="spellEnd"/>
            <w:r w:rsidRPr="00FE105E">
              <w:rPr>
                <w:sz w:val="26"/>
                <w:szCs w:val="26"/>
              </w:rPr>
              <w:t>, И.В.Потапов Окружающий мир. 4 класс Учебник часть 1 – М.: АСТ, Астрель, 2013.</w:t>
            </w:r>
          </w:p>
          <w:p w:rsidR="00FE105E" w:rsidRDefault="00FE105E" w:rsidP="009F5810">
            <w:pPr>
              <w:pStyle w:val="21"/>
              <w:numPr>
                <w:ilvl w:val="0"/>
                <w:numId w:val="1"/>
              </w:numPr>
              <w:rPr>
                <w:sz w:val="26"/>
                <w:szCs w:val="26"/>
              </w:rPr>
            </w:pPr>
            <w:r w:rsidRPr="00FE105E">
              <w:rPr>
                <w:sz w:val="26"/>
                <w:szCs w:val="26"/>
              </w:rPr>
              <w:t>Е.В.Саплина, А.И.Саплин Окружающий мир. 4 класс Учебник часть 2 – М.: АСТ, Астрель, 2013.</w:t>
            </w:r>
          </w:p>
          <w:p w:rsidR="00FE105E" w:rsidRDefault="00FE105E" w:rsidP="009F5810">
            <w:pPr>
              <w:pStyle w:val="21"/>
              <w:numPr>
                <w:ilvl w:val="0"/>
                <w:numId w:val="1"/>
              </w:numPr>
              <w:rPr>
                <w:sz w:val="26"/>
                <w:szCs w:val="26"/>
              </w:rPr>
            </w:pPr>
            <w:r w:rsidRPr="00FE105E">
              <w:rPr>
                <w:sz w:val="26"/>
                <w:szCs w:val="26"/>
              </w:rPr>
              <w:t xml:space="preserve">Г.Г. </w:t>
            </w:r>
            <w:proofErr w:type="spellStart"/>
            <w:r w:rsidRPr="00FE105E">
              <w:rPr>
                <w:sz w:val="26"/>
                <w:szCs w:val="26"/>
              </w:rPr>
              <w:t>Ивченкова</w:t>
            </w:r>
            <w:proofErr w:type="spellEnd"/>
            <w:r w:rsidRPr="00FE105E">
              <w:rPr>
                <w:sz w:val="26"/>
                <w:szCs w:val="26"/>
              </w:rPr>
              <w:t>, И.В. Потапов Окружающий мир.  4</w:t>
            </w:r>
            <w:r>
              <w:rPr>
                <w:sz w:val="26"/>
                <w:szCs w:val="26"/>
              </w:rPr>
              <w:t xml:space="preserve"> класс. Рабочая тетрадь №1,</w:t>
            </w:r>
            <w:r w:rsidRPr="00FE105E">
              <w:rPr>
                <w:sz w:val="26"/>
                <w:szCs w:val="26"/>
              </w:rPr>
              <w:t xml:space="preserve"> – М.: АСТ, Астрель, 201</w:t>
            </w:r>
            <w:r>
              <w:rPr>
                <w:sz w:val="26"/>
                <w:szCs w:val="26"/>
              </w:rPr>
              <w:t>5</w:t>
            </w:r>
            <w:r w:rsidRPr="00FE105E">
              <w:rPr>
                <w:sz w:val="26"/>
                <w:szCs w:val="26"/>
              </w:rPr>
              <w:t>.</w:t>
            </w:r>
          </w:p>
          <w:p w:rsidR="00FE105E" w:rsidRDefault="00FE105E" w:rsidP="00FE105E">
            <w:pPr>
              <w:pStyle w:val="21"/>
              <w:numPr>
                <w:ilvl w:val="0"/>
                <w:numId w:val="1"/>
              </w:numPr>
              <w:rPr>
                <w:sz w:val="26"/>
                <w:szCs w:val="26"/>
              </w:rPr>
            </w:pPr>
            <w:r w:rsidRPr="00FE105E">
              <w:rPr>
                <w:sz w:val="26"/>
                <w:szCs w:val="26"/>
              </w:rPr>
              <w:t>Е.В.Саплина, А.И.Саплин Окружающий мир.  4</w:t>
            </w:r>
            <w:r>
              <w:rPr>
                <w:sz w:val="26"/>
                <w:szCs w:val="26"/>
              </w:rPr>
              <w:t xml:space="preserve"> класс. Рабочая тетрадь №2,</w:t>
            </w:r>
            <w:r w:rsidRPr="00FE105E">
              <w:rPr>
                <w:sz w:val="26"/>
                <w:szCs w:val="26"/>
              </w:rPr>
              <w:t xml:space="preserve"> – М.: АСТ, Астрель, 201</w:t>
            </w:r>
            <w:r>
              <w:rPr>
                <w:sz w:val="26"/>
                <w:szCs w:val="26"/>
              </w:rPr>
              <w:t>5</w:t>
            </w:r>
            <w:r w:rsidRPr="00FE105E">
              <w:rPr>
                <w:sz w:val="26"/>
                <w:szCs w:val="26"/>
              </w:rPr>
              <w:t>.</w:t>
            </w:r>
          </w:p>
          <w:p w:rsidR="00FE105E" w:rsidRPr="00FE105E" w:rsidRDefault="00FE105E" w:rsidP="00FE105E">
            <w:pPr>
              <w:pStyle w:val="21"/>
              <w:numPr>
                <w:ilvl w:val="0"/>
                <w:numId w:val="1"/>
              </w:numPr>
              <w:rPr>
                <w:sz w:val="26"/>
                <w:szCs w:val="26"/>
              </w:rPr>
            </w:pPr>
            <w:r w:rsidRPr="00FE105E">
              <w:rPr>
                <w:sz w:val="26"/>
                <w:szCs w:val="26"/>
              </w:rPr>
              <w:t>И.В.Потапов, О.Б. Калинина</w:t>
            </w:r>
            <w:r>
              <w:rPr>
                <w:sz w:val="26"/>
                <w:szCs w:val="26"/>
              </w:rPr>
              <w:t xml:space="preserve"> </w:t>
            </w:r>
            <w:r w:rsidRPr="00FE105E">
              <w:rPr>
                <w:sz w:val="26"/>
                <w:szCs w:val="26"/>
              </w:rPr>
              <w:t xml:space="preserve">Окружающий мир: проверочные и диагностические работы 4 класс, М.: АСТ, Астрель, 2015. </w:t>
            </w:r>
          </w:p>
          <w:p w:rsidR="00FE105E" w:rsidRPr="00FE105E" w:rsidRDefault="00FE105E" w:rsidP="00FE105E">
            <w:pPr>
              <w:pStyle w:val="21"/>
              <w:ind w:left="360"/>
              <w:rPr>
                <w:sz w:val="26"/>
                <w:szCs w:val="26"/>
              </w:rPr>
            </w:pPr>
          </w:p>
          <w:p w:rsidR="00FE105E" w:rsidRPr="00B87AE4" w:rsidRDefault="00FE105E" w:rsidP="009F5810">
            <w:pPr>
              <w:pStyle w:val="21"/>
              <w:ind w:left="360"/>
              <w:rPr>
                <w:sz w:val="26"/>
                <w:szCs w:val="26"/>
              </w:rPr>
            </w:pP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rsidR="00FE105E" w:rsidRPr="00FE105E" w:rsidRDefault="00FE105E" w:rsidP="00FE105E">
            <w:pPr>
              <w:pStyle w:val="21"/>
              <w:numPr>
                <w:ilvl w:val="0"/>
                <w:numId w:val="40"/>
              </w:numPr>
              <w:rPr>
                <w:sz w:val="26"/>
                <w:szCs w:val="26"/>
              </w:rPr>
            </w:pPr>
            <w:r w:rsidRPr="00FE105E">
              <w:rPr>
                <w:sz w:val="26"/>
                <w:szCs w:val="26"/>
              </w:rPr>
              <w:t xml:space="preserve">Г.Г. </w:t>
            </w:r>
            <w:proofErr w:type="spellStart"/>
            <w:r w:rsidRPr="00FE105E">
              <w:rPr>
                <w:sz w:val="26"/>
                <w:szCs w:val="26"/>
              </w:rPr>
              <w:t>Ивченкова</w:t>
            </w:r>
            <w:proofErr w:type="spellEnd"/>
            <w:r w:rsidRPr="00FE105E">
              <w:rPr>
                <w:sz w:val="26"/>
                <w:szCs w:val="26"/>
              </w:rPr>
              <w:t>, И.В.Потапов Окружающий мир. 4 класс Учебник часть 1 – М.: АСТ, Астрель, 2013.</w:t>
            </w:r>
          </w:p>
          <w:p w:rsidR="00FE105E" w:rsidRDefault="00FE105E" w:rsidP="00FE105E">
            <w:pPr>
              <w:pStyle w:val="21"/>
              <w:numPr>
                <w:ilvl w:val="0"/>
                <w:numId w:val="40"/>
              </w:numPr>
              <w:rPr>
                <w:sz w:val="26"/>
                <w:szCs w:val="26"/>
              </w:rPr>
            </w:pPr>
            <w:r w:rsidRPr="00FE105E">
              <w:rPr>
                <w:sz w:val="26"/>
                <w:szCs w:val="26"/>
              </w:rPr>
              <w:t>Е.В.Саплина, А.И.Саплин Окружающий мир. 4 класс Учебник часть 2 – М.: АСТ, Астрель, 2013.</w:t>
            </w:r>
          </w:p>
          <w:p w:rsidR="00FE105E" w:rsidRDefault="00FE105E" w:rsidP="00FE105E">
            <w:pPr>
              <w:pStyle w:val="21"/>
              <w:numPr>
                <w:ilvl w:val="0"/>
                <w:numId w:val="40"/>
              </w:numPr>
              <w:rPr>
                <w:sz w:val="26"/>
                <w:szCs w:val="26"/>
              </w:rPr>
            </w:pPr>
            <w:r w:rsidRPr="00FE105E">
              <w:rPr>
                <w:sz w:val="26"/>
                <w:szCs w:val="26"/>
              </w:rPr>
              <w:t xml:space="preserve">Г.Г. </w:t>
            </w:r>
            <w:proofErr w:type="spellStart"/>
            <w:r w:rsidRPr="00FE105E">
              <w:rPr>
                <w:sz w:val="26"/>
                <w:szCs w:val="26"/>
              </w:rPr>
              <w:t>Ивченкова</w:t>
            </w:r>
            <w:proofErr w:type="spellEnd"/>
            <w:r w:rsidRPr="00FE105E">
              <w:rPr>
                <w:sz w:val="26"/>
                <w:szCs w:val="26"/>
              </w:rPr>
              <w:t>, И.В. Потапов Окружающий мир.  4</w:t>
            </w:r>
            <w:r>
              <w:rPr>
                <w:sz w:val="26"/>
                <w:szCs w:val="26"/>
              </w:rPr>
              <w:t xml:space="preserve"> класс. Рабочая тетрадь №1,</w:t>
            </w:r>
            <w:r w:rsidRPr="00FE105E">
              <w:rPr>
                <w:sz w:val="26"/>
                <w:szCs w:val="26"/>
              </w:rPr>
              <w:t xml:space="preserve"> – М.: АСТ, Астрель, 201</w:t>
            </w:r>
            <w:r>
              <w:rPr>
                <w:sz w:val="26"/>
                <w:szCs w:val="26"/>
              </w:rPr>
              <w:t>5</w:t>
            </w:r>
            <w:r w:rsidRPr="00FE105E">
              <w:rPr>
                <w:sz w:val="26"/>
                <w:szCs w:val="26"/>
              </w:rPr>
              <w:t>.</w:t>
            </w:r>
          </w:p>
          <w:p w:rsidR="00FE105E" w:rsidRDefault="00FE105E" w:rsidP="00FE105E">
            <w:pPr>
              <w:pStyle w:val="21"/>
              <w:numPr>
                <w:ilvl w:val="0"/>
                <w:numId w:val="40"/>
              </w:numPr>
              <w:rPr>
                <w:sz w:val="26"/>
                <w:szCs w:val="26"/>
              </w:rPr>
            </w:pPr>
            <w:r w:rsidRPr="00FE105E">
              <w:rPr>
                <w:sz w:val="26"/>
                <w:szCs w:val="26"/>
              </w:rPr>
              <w:t>Е.В.Саплина, А.И.Саплин Окружающий мир.  4</w:t>
            </w:r>
            <w:r>
              <w:rPr>
                <w:sz w:val="26"/>
                <w:szCs w:val="26"/>
              </w:rPr>
              <w:t xml:space="preserve"> класс. Рабочая тетрадь №2,</w:t>
            </w:r>
            <w:r w:rsidRPr="00FE105E">
              <w:rPr>
                <w:sz w:val="26"/>
                <w:szCs w:val="26"/>
              </w:rPr>
              <w:t xml:space="preserve"> – М.: АСТ, Астрель, 201</w:t>
            </w:r>
            <w:r>
              <w:rPr>
                <w:sz w:val="26"/>
                <w:szCs w:val="26"/>
              </w:rPr>
              <w:t>5</w:t>
            </w:r>
            <w:r w:rsidRPr="00FE105E">
              <w:rPr>
                <w:sz w:val="26"/>
                <w:szCs w:val="26"/>
              </w:rPr>
              <w:t>.</w:t>
            </w:r>
          </w:p>
          <w:p w:rsidR="00FE105E" w:rsidRPr="00FE105E" w:rsidRDefault="00FE105E" w:rsidP="00FE105E">
            <w:pPr>
              <w:pStyle w:val="21"/>
              <w:numPr>
                <w:ilvl w:val="0"/>
                <w:numId w:val="40"/>
              </w:numPr>
              <w:rPr>
                <w:sz w:val="26"/>
                <w:szCs w:val="26"/>
              </w:rPr>
            </w:pPr>
            <w:r w:rsidRPr="00FE105E">
              <w:rPr>
                <w:sz w:val="26"/>
                <w:szCs w:val="26"/>
              </w:rPr>
              <w:t>И.В.Потапов, О.Б. Калинина</w:t>
            </w:r>
            <w:r>
              <w:rPr>
                <w:sz w:val="26"/>
                <w:szCs w:val="26"/>
              </w:rPr>
              <w:t xml:space="preserve"> </w:t>
            </w:r>
            <w:r w:rsidRPr="00FE105E">
              <w:rPr>
                <w:sz w:val="26"/>
                <w:szCs w:val="26"/>
              </w:rPr>
              <w:t xml:space="preserve">Окружающий мир: проверочные и диагностические работы 4 класс, М.: АСТ, Астрель, 2015. </w:t>
            </w:r>
          </w:p>
          <w:p w:rsidR="00FE105E" w:rsidRPr="00FE105E" w:rsidRDefault="00FE105E" w:rsidP="00FE105E">
            <w:pPr>
              <w:pStyle w:val="21"/>
              <w:ind w:left="360"/>
              <w:rPr>
                <w:sz w:val="26"/>
                <w:szCs w:val="26"/>
              </w:rPr>
            </w:pPr>
          </w:p>
          <w:p w:rsidR="00FE105E" w:rsidRPr="00FE105E" w:rsidRDefault="00FE105E" w:rsidP="00FE105E">
            <w:pPr>
              <w:pStyle w:val="21"/>
              <w:numPr>
                <w:ilvl w:val="0"/>
                <w:numId w:val="40"/>
              </w:numPr>
              <w:rPr>
                <w:sz w:val="26"/>
                <w:szCs w:val="26"/>
              </w:rPr>
            </w:pPr>
            <w:r w:rsidRPr="00FE105E">
              <w:rPr>
                <w:sz w:val="26"/>
                <w:szCs w:val="26"/>
              </w:rPr>
              <w:t xml:space="preserve">Обучение в 4-м классе по учебнику «Окружающий мир» </w:t>
            </w:r>
            <w:proofErr w:type="spellStart"/>
            <w:r w:rsidRPr="00FE105E">
              <w:rPr>
                <w:sz w:val="26"/>
                <w:szCs w:val="26"/>
              </w:rPr>
              <w:t>Г.Г.Ивченковой</w:t>
            </w:r>
            <w:proofErr w:type="spellEnd"/>
            <w:r w:rsidRPr="00FE105E">
              <w:rPr>
                <w:sz w:val="26"/>
                <w:szCs w:val="26"/>
              </w:rPr>
              <w:t>, И.В. Потапова, Е.В.Саплиной, А.И. Саплина: программа, методические рекомендации, тематическое планирование. -  АСТ: Астрель, 2010.</w:t>
            </w:r>
          </w:p>
          <w:p w:rsidR="00FE105E" w:rsidRPr="00B87AE4" w:rsidRDefault="00FE105E" w:rsidP="00FE105E">
            <w:pPr>
              <w:pStyle w:val="21"/>
              <w:ind w:left="0"/>
              <w:rPr>
                <w:bCs/>
                <w:sz w:val="26"/>
                <w:szCs w:val="26"/>
              </w:rPr>
            </w:pPr>
          </w:p>
        </w:tc>
      </w:tr>
      <w:tr w:rsidR="00FE105E" w:rsidTr="009F5810">
        <w:tc>
          <w:tcPr>
            <w:tcW w:w="15325" w:type="dxa"/>
            <w:gridSpan w:val="2"/>
            <w:tcBorders>
              <w:top w:val="single" w:sz="4" w:space="0" w:color="000000"/>
              <w:left w:val="single" w:sz="4" w:space="0" w:color="000000"/>
              <w:bottom w:val="single" w:sz="4" w:space="0" w:color="000000"/>
              <w:right w:val="single" w:sz="4" w:space="0" w:color="000000"/>
            </w:tcBorders>
            <w:shd w:val="clear" w:color="auto" w:fill="auto"/>
          </w:tcPr>
          <w:p w:rsidR="00FE105E" w:rsidRPr="00FE105E" w:rsidRDefault="00FE105E" w:rsidP="009F5810">
            <w:pPr>
              <w:snapToGrid w:val="0"/>
              <w:jc w:val="center"/>
              <w:rPr>
                <w:rFonts w:ascii="Times New Roman" w:eastAsia="Times New Roman" w:hAnsi="Times New Roman" w:cs="Times New Roman"/>
                <w:b/>
                <w:sz w:val="26"/>
                <w:szCs w:val="26"/>
              </w:rPr>
            </w:pPr>
            <w:r w:rsidRPr="00FE105E">
              <w:rPr>
                <w:rFonts w:ascii="Times New Roman" w:eastAsia="Times New Roman" w:hAnsi="Times New Roman" w:cs="Times New Roman"/>
                <w:b/>
                <w:sz w:val="26"/>
                <w:szCs w:val="26"/>
              </w:rPr>
              <w:lastRenderedPageBreak/>
              <w:t>Дополнительная литература</w:t>
            </w:r>
          </w:p>
        </w:tc>
      </w:tr>
      <w:tr w:rsidR="00FE105E" w:rsidRPr="00B54929" w:rsidTr="009F5810">
        <w:tc>
          <w:tcPr>
            <w:tcW w:w="7939" w:type="dxa"/>
            <w:tcBorders>
              <w:top w:val="single" w:sz="4" w:space="0" w:color="000000"/>
              <w:left w:val="single" w:sz="4" w:space="0" w:color="000000"/>
              <w:bottom w:val="single" w:sz="4" w:space="0" w:color="000000"/>
            </w:tcBorders>
            <w:shd w:val="clear" w:color="auto" w:fill="auto"/>
          </w:tcPr>
          <w:p w:rsidR="00FE105E" w:rsidRPr="00FE105E" w:rsidRDefault="00FE105E" w:rsidP="00FE105E">
            <w:pPr>
              <w:pStyle w:val="a4"/>
              <w:numPr>
                <w:ilvl w:val="0"/>
                <w:numId w:val="33"/>
              </w:numPr>
              <w:suppressAutoHyphens/>
              <w:snapToGrid w:val="0"/>
              <w:spacing w:line="240" w:lineRule="auto"/>
              <w:jc w:val="both"/>
              <w:rPr>
                <w:rFonts w:ascii="Times New Roman" w:hAnsi="Times New Roman" w:cs="Times New Roman"/>
                <w:sz w:val="26"/>
                <w:szCs w:val="26"/>
              </w:rPr>
            </w:pPr>
            <w:r w:rsidRPr="00FE105E">
              <w:rPr>
                <w:rFonts w:ascii="Times New Roman" w:hAnsi="Times New Roman" w:cs="Times New Roman"/>
                <w:sz w:val="26"/>
                <w:szCs w:val="26"/>
              </w:rPr>
              <w:t>Серия энциклопедий для детей. М.:АВАНТА+, 2002.</w:t>
            </w:r>
          </w:p>
          <w:p w:rsidR="00FE105E" w:rsidRPr="00FE105E" w:rsidRDefault="00FE105E" w:rsidP="00FE105E">
            <w:pPr>
              <w:pStyle w:val="a4"/>
              <w:numPr>
                <w:ilvl w:val="0"/>
                <w:numId w:val="33"/>
              </w:numPr>
              <w:suppressAutoHyphens/>
              <w:spacing w:line="240" w:lineRule="auto"/>
              <w:jc w:val="both"/>
              <w:rPr>
                <w:rFonts w:ascii="Times New Roman" w:hAnsi="Times New Roman" w:cs="Times New Roman"/>
                <w:sz w:val="26"/>
                <w:szCs w:val="26"/>
              </w:rPr>
            </w:pPr>
            <w:r w:rsidRPr="00FE105E">
              <w:rPr>
                <w:rFonts w:ascii="Times New Roman" w:hAnsi="Times New Roman" w:cs="Times New Roman"/>
                <w:sz w:val="26"/>
                <w:szCs w:val="26"/>
              </w:rPr>
              <w:t>Популярная энциклопедия для детей. Всё обо всём. М.: Слово, 2011.</w:t>
            </w:r>
          </w:p>
          <w:p w:rsidR="00FE105E" w:rsidRPr="00FE105E" w:rsidRDefault="00FE105E" w:rsidP="00FE105E">
            <w:pPr>
              <w:pStyle w:val="a4"/>
              <w:numPr>
                <w:ilvl w:val="0"/>
                <w:numId w:val="33"/>
              </w:numPr>
              <w:suppressAutoHyphens/>
              <w:snapToGrid w:val="0"/>
              <w:spacing w:line="240" w:lineRule="auto"/>
              <w:jc w:val="both"/>
              <w:rPr>
                <w:rFonts w:ascii="Times New Roman" w:hAnsi="Times New Roman" w:cs="Times New Roman"/>
                <w:sz w:val="26"/>
                <w:szCs w:val="26"/>
              </w:rPr>
            </w:pPr>
            <w:r w:rsidRPr="00FE105E">
              <w:rPr>
                <w:rFonts w:ascii="Times New Roman" w:hAnsi="Times New Roman" w:cs="Times New Roman"/>
                <w:sz w:val="26"/>
                <w:szCs w:val="26"/>
              </w:rPr>
              <w:t>Толковый словарь  С. И. Ожегова.</w:t>
            </w:r>
          </w:p>
          <w:p w:rsidR="00FE105E" w:rsidRPr="00B54929" w:rsidRDefault="00FE105E" w:rsidP="009F5810">
            <w:pPr>
              <w:pStyle w:val="a4"/>
              <w:suppressAutoHyphens/>
              <w:snapToGrid w:val="0"/>
              <w:spacing w:line="240" w:lineRule="auto"/>
              <w:jc w:val="both"/>
              <w:rPr>
                <w:rFonts w:ascii="Times New Roman" w:hAnsi="Times New Roman" w:cs="Times New Roman"/>
                <w:sz w:val="24"/>
                <w:szCs w:val="24"/>
              </w:rPr>
            </w:pP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rsidR="00FE105E" w:rsidRPr="00FE105E" w:rsidRDefault="00FE105E" w:rsidP="00FE105E">
            <w:pPr>
              <w:pStyle w:val="ac"/>
              <w:numPr>
                <w:ilvl w:val="0"/>
                <w:numId w:val="41"/>
              </w:numPr>
              <w:rPr>
                <w:rFonts w:ascii="Times New Roman" w:hAnsi="Times New Roman" w:cs="Times New Roman"/>
                <w:sz w:val="26"/>
                <w:szCs w:val="26"/>
              </w:rPr>
            </w:pPr>
            <w:r w:rsidRPr="00FE105E">
              <w:rPr>
                <w:rFonts w:ascii="Times New Roman" w:hAnsi="Times New Roman" w:cs="Times New Roman"/>
                <w:sz w:val="26"/>
                <w:szCs w:val="26"/>
              </w:rPr>
              <w:t>Программы общеобразовательных учреждений «Начальная школа, 4 класс, учебно-методический комплект «Планета знаний», под редакцией И.А. Петровой: пособие для учит</w:t>
            </w:r>
            <w:r w:rsidRPr="00FE105E">
              <w:rPr>
                <w:rFonts w:ascii="Times New Roman" w:hAnsi="Times New Roman" w:cs="Times New Roman"/>
                <w:sz w:val="26"/>
                <w:szCs w:val="26"/>
              </w:rPr>
              <w:t>е</w:t>
            </w:r>
            <w:r w:rsidRPr="00FE105E">
              <w:rPr>
                <w:rFonts w:ascii="Times New Roman" w:hAnsi="Times New Roman" w:cs="Times New Roman"/>
                <w:sz w:val="26"/>
                <w:szCs w:val="26"/>
              </w:rPr>
              <w:t>лей - М., Астрель, 2012.</w:t>
            </w:r>
          </w:p>
          <w:p w:rsidR="00FE105E" w:rsidRPr="00FE105E" w:rsidRDefault="00FE105E" w:rsidP="00FE105E">
            <w:pPr>
              <w:pStyle w:val="ac"/>
              <w:numPr>
                <w:ilvl w:val="0"/>
                <w:numId w:val="41"/>
              </w:numPr>
              <w:rPr>
                <w:rFonts w:ascii="Times New Roman" w:hAnsi="Times New Roman" w:cs="Times New Roman"/>
                <w:sz w:val="26"/>
                <w:szCs w:val="26"/>
              </w:rPr>
            </w:pPr>
            <w:r w:rsidRPr="00FE105E">
              <w:rPr>
                <w:rFonts w:ascii="Times New Roman" w:hAnsi="Times New Roman" w:cs="Times New Roman"/>
                <w:sz w:val="26"/>
                <w:szCs w:val="26"/>
              </w:rPr>
              <w:t>Как проектировать универсальные учебные действия в н</w:t>
            </w:r>
            <w:r w:rsidRPr="00FE105E">
              <w:rPr>
                <w:rFonts w:ascii="Times New Roman" w:hAnsi="Times New Roman" w:cs="Times New Roman"/>
                <w:sz w:val="26"/>
                <w:szCs w:val="26"/>
              </w:rPr>
              <w:t>а</w:t>
            </w:r>
            <w:r w:rsidRPr="00FE105E">
              <w:rPr>
                <w:rFonts w:ascii="Times New Roman" w:hAnsi="Times New Roman" w:cs="Times New Roman"/>
                <w:sz w:val="26"/>
                <w:szCs w:val="26"/>
              </w:rPr>
              <w:t xml:space="preserve">чальной школе. От действия к мысли: пособие для учителя/  </w:t>
            </w:r>
            <w:proofErr w:type="spellStart"/>
            <w:r w:rsidRPr="00FE105E">
              <w:rPr>
                <w:rFonts w:ascii="Times New Roman" w:hAnsi="Times New Roman" w:cs="Times New Roman"/>
                <w:sz w:val="26"/>
                <w:szCs w:val="26"/>
              </w:rPr>
              <w:t>Асмолов</w:t>
            </w:r>
            <w:proofErr w:type="spellEnd"/>
            <w:r w:rsidRPr="00FE105E">
              <w:rPr>
                <w:rFonts w:ascii="Times New Roman" w:hAnsi="Times New Roman" w:cs="Times New Roman"/>
                <w:sz w:val="26"/>
                <w:szCs w:val="26"/>
              </w:rPr>
              <w:t xml:space="preserve"> А.Г., </w:t>
            </w:r>
            <w:proofErr w:type="spellStart"/>
            <w:r w:rsidRPr="00FE105E">
              <w:rPr>
                <w:rFonts w:ascii="Times New Roman" w:hAnsi="Times New Roman" w:cs="Times New Roman"/>
                <w:sz w:val="26"/>
                <w:szCs w:val="26"/>
              </w:rPr>
              <w:t>Бурменская</w:t>
            </w:r>
            <w:proofErr w:type="spellEnd"/>
            <w:r w:rsidRPr="00FE105E">
              <w:rPr>
                <w:rFonts w:ascii="Times New Roman" w:hAnsi="Times New Roman" w:cs="Times New Roman"/>
                <w:sz w:val="26"/>
                <w:szCs w:val="26"/>
              </w:rPr>
              <w:t xml:space="preserve"> Г.В. и др. - М.: Просвещение, 2011.</w:t>
            </w:r>
          </w:p>
          <w:p w:rsidR="00FE105E" w:rsidRPr="006E0344" w:rsidRDefault="00FE105E" w:rsidP="00FE105E">
            <w:pPr>
              <w:pStyle w:val="ac"/>
              <w:numPr>
                <w:ilvl w:val="0"/>
                <w:numId w:val="41"/>
              </w:numPr>
              <w:rPr>
                <w:rFonts w:eastAsia="Times New Roman"/>
              </w:rPr>
            </w:pPr>
            <w:r w:rsidRPr="00FE105E">
              <w:rPr>
                <w:rFonts w:ascii="Times New Roman" w:hAnsi="Times New Roman" w:cs="Times New Roman"/>
                <w:sz w:val="26"/>
                <w:szCs w:val="26"/>
              </w:rPr>
              <w:t>Логинова</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О.Б.,</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Яковлева</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С.Г.</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Мои</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достижения.</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Итоговые</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комплексные</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работы.</w:t>
            </w:r>
            <w:r w:rsidRPr="00FE105E">
              <w:rPr>
                <w:rFonts w:ascii="Times New Roman" w:eastAsia="Times New Roman" w:hAnsi="Times New Roman" w:cs="Times New Roman"/>
                <w:sz w:val="26"/>
                <w:szCs w:val="26"/>
              </w:rPr>
              <w:t xml:space="preserve"> </w:t>
            </w:r>
            <w:r>
              <w:rPr>
                <w:rFonts w:ascii="Times New Roman" w:hAnsi="Times New Roman" w:cs="Times New Roman"/>
                <w:sz w:val="26"/>
                <w:szCs w:val="26"/>
              </w:rPr>
              <w:t>4</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класс,</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М.:</w:t>
            </w:r>
            <w:r w:rsidRPr="00FE105E">
              <w:rPr>
                <w:rFonts w:ascii="Times New Roman" w:eastAsia="Times New Roman" w:hAnsi="Times New Roman" w:cs="Times New Roman"/>
                <w:sz w:val="26"/>
                <w:szCs w:val="26"/>
              </w:rPr>
              <w:t xml:space="preserve"> </w:t>
            </w:r>
            <w:r w:rsidRPr="00FE105E">
              <w:rPr>
                <w:rFonts w:ascii="Times New Roman" w:hAnsi="Times New Roman" w:cs="Times New Roman"/>
                <w:sz w:val="26"/>
                <w:szCs w:val="26"/>
              </w:rPr>
              <w:t>Просвещение,</w:t>
            </w:r>
            <w:r w:rsidRPr="00FE105E">
              <w:rPr>
                <w:rFonts w:ascii="Times New Roman" w:eastAsia="Times New Roman" w:hAnsi="Times New Roman" w:cs="Times New Roman"/>
                <w:sz w:val="26"/>
                <w:szCs w:val="26"/>
              </w:rPr>
              <w:t xml:space="preserve"> </w:t>
            </w:r>
            <w:r>
              <w:rPr>
                <w:rFonts w:ascii="Times New Roman" w:hAnsi="Times New Roman" w:cs="Times New Roman"/>
                <w:sz w:val="26"/>
                <w:szCs w:val="26"/>
              </w:rPr>
              <w:t>2014</w:t>
            </w:r>
            <w:r w:rsidRPr="00FE105E">
              <w:rPr>
                <w:rFonts w:ascii="Times New Roman" w:hAnsi="Times New Roman" w:cs="Times New Roman"/>
                <w:sz w:val="26"/>
                <w:szCs w:val="26"/>
              </w:rPr>
              <w:t>.</w:t>
            </w:r>
          </w:p>
        </w:tc>
      </w:tr>
    </w:tbl>
    <w:p w:rsidR="00FE105E" w:rsidRDefault="00FE105E" w:rsidP="00FE105E">
      <w:pPr>
        <w:jc w:val="center"/>
        <w:rPr>
          <w:rFonts w:ascii="Times New Roman" w:eastAsia="Times New Roman" w:hAnsi="Times New Roman" w:cs="Times New Roman"/>
          <w:b/>
          <w:sz w:val="28"/>
          <w:szCs w:val="28"/>
        </w:rPr>
      </w:pPr>
    </w:p>
    <w:p w:rsidR="00FE105E" w:rsidRPr="00FE105E" w:rsidRDefault="00FE105E" w:rsidP="00FE105E">
      <w:pPr>
        <w:jc w:val="center"/>
        <w:rPr>
          <w:rFonts w:ascii="Times New Roman" w:hAnsi="Times New Roman" w:cs="Times New Roman"/>
          <w:b/>
          <w:sz w:val="26"/>
          <w:szCs w:val="26"/>
        </w:rPr>
      </w:pPr>
      <w:r w:rsidRPr="00FE105E">
        <w:rPr>
          <w:rFonts w:ascii="Times New Roman" w:eastAsia="Times New Roman" w:hAnsi="Times New Roman" w:cs="Times New Roman"/>
          <w:b/>
          <w:sz w:val="26"/>
          <w:szCs w:val="26"/>
        </w:rPr>
        <w:t>Интернет-ресурсы:</w:t>
      </w:r>
    </w:p>
    <w:p w:rsidR="00FE105E" w:rsidRPr="00FE105E" w:rsidRDefault="00FE105E" w:rsidP="00FE105E">
      <w:pPr>
        <w:pStyle w:val="ac"/>
        <w:numPr>
          <w:ilvl w:val="0"/>
          <w:numId w:val="36"/>
        </w:numPr>
        <w:ind w:left="709" w:hanging="283"/>
        <w:jc w:val="both"/>
        <w:rPr>
          <w:rFonts w:ascii="Times New Roman" w:hAnsi="Times New Roman" w:cs="Times New Roman"/>
          <w:sz w:val="26"/>
          <w:szCs w:val="26"/>
        </w:rPr>
      </w:pPr>
      <w:r w:rsidRPr="00FE105E">
        <w:rPr>
          <w:rFonts w:ascii="Times New Roman" w:hAnsi="Times New Roman" w:cs="Times New Roman"/>
          <w:sz w:val="26"/>
          <w:szCs w:val="26"/>
        </w:rPr>
        <w:t xml:space="preserve">Единая коллекция Цифровых Образовательных Ресурсов. - Режим доступа: </w:t>
      </w:r>
      <w:hyperlink w:history="1">
        <w:r w:rsidRPr="00FE105E">
          <w:rPr>
            <w:rFonts w:ascii="Times New Roman" w:hAnsi="Times New Roman" w:cs="Times New Roman"/>
            <w:sz w:val="26"/>
            <w:szCs w:val="26"/>
            <w:u w:val="single"/>
          </w:rPr>
          <w:t>http://school-</w:t>
        </w:r>
        <w:hyperlink r:id="rId8" w:history="1">
          <w:r w:rsidRPr="00FE105E">
            <w:rPr>
              <w:rStyle w:val="ae"/>
              <w:rFonts w:ascii="Times New Roman" w:hAnsi="Times New Roman" w:cs="Times New Roman"/>
              <w:color w:val="auto"/>
              <w:sz w:val="26"/>
              <w:szCs w:val="26"/>
            </w:rPr>
            <w:t>collection.edu.ru</w:t>
          </w:r>
        </w:hyperlink>
      </w:hyperlink>
    </w:p>
    <w:p w:rsidR="00FE105E" w:rsidRPr="00FE105E" w:rsidRDefault="00FE105E" w:rsidP="00FE105E">
      <w:pPr>
        <w:pStyle w:val="ac"/>
        <w:numPr>
          <w:ilvl w:val="0"/>
          <w:numId w:val="36"/>
        </w:numPr>
        <w:ind w:left="709" w:hanging="283"/>
        <w:jc w:val="both"/>
        <w:rPr>
          <w:rFonts w:ascii="Times New Roman" w:hAnsi="Times New Roman" w:cs="Times New Roman"/>
          <w:sz w:val="26"/>
          <w:szCs w:val="26"/>
        </w:rPr>
      </w:pPr>
      <w:r w:rsidRPr="00FE105E">
        <w:rPr>
          <w:rFonts w:ascii="Times New Roman" w:hAnsi="Times New Roman" w:cs="Times New Roman"/>
          <w:sz w:val="26"/>
          <w:szCs w:val="26"/>
        </w:rPr>
        <w:t xml:space="preserve"> Презентации уроков «Начальная школа». - Режим доступа: </w:t>
      </w:r>
      <w:hyperlink r:id="rId9" w:history="1">
        <w:r w:rsidRPr="00FE105E">
          <w:rPr>
            <w:rStyle w:val="ae"/>
            <w:rFonts w:ascii="Times New Roman" w:hAnsi="Times New Roman" w:cs="Times New Roman"/>
            <w:color w:val="auto"/>
            <w:sz w:val="26"/>
            <w:szCs w:val="26"/>
          </w:rPr>
          <w:t>http://nachalka.info/about/193</w:t>
        </w:r>
      </w:hyperlink>
    </w:p>
    <w:p w:rsidR="00FE105E" w:rsidRPr="00FE105E" w:rsidRDefault="00FE105E" w:rsidP="00FE105E">
      <w:pPr>
        <w:pStyle w:val="ac"/>
        <w:numPr>
          <w:ilvl w:val="0"/>
          <w:numId w:val="35"/>
        </w:numPr>
        <w:jc w:val="both"/>
        <w:rPr>
          <w:rFonts w:ascii="Times New Roman" w:hAnsi="Times New Roman" w:cs="Times New Roman"/>
          <w:sz w:val="26"/>
          <w:szCs w:val="26"/>
        </w:rPr>
      </w:pPr>
      <w:r w:rsidRPr="00FE105E">
        <w:rPr>
          <w:rFonts w:ascii="Times New Roman" w:hAnsi="Times New Roman" w:cs="Times New Roman"/>
          <w:sz w:val="26"/>
          <w:szCs w:val="26"/>
        </w:rPr>
        <w:t xml:space="preserve">Я иду на урок начальной школы (материалы к уроку). - Режим доступа: </w:t>
      </w:r>
      <w:hyperlink r:id="rId10" w:history="1">
        <w:r w:rsidRPr="00FE105E">
          <w:rPr>
            <w:rStyle w:val="ae"/>
            <w:rFonts w:ascii="Times New Roman" w:hAnsi="Times New Roman" w:cs="Times New Roman"/>
            <w:color w:val="auto"/>
            <w:sz w:val="26"/>
            <w:szCs w:val="26"/>
          </w:rPr>
          <w:t>www.festival</w:t>
        </w:r>
      </w:hyperlink>
      <w:r w:rsidRPr="00FE105E">
        <w:rPr>
          <w:rFonts w:ascii="Times New Roman" w:hAnsi="Times New Roman" w:cs="Times New Roman"/>
          <w:sz w:val="26"/>
          <w:szCs w:val="26"/>
        </w:rPr>
        <w:t xml:space="preserve">. </w:t>
      </w:r>
      <w:hyperlink r:id="rId11" w:history="1">
        <w:proofErr w:type="spellStart"/>
        <w:r w:rsidRPr="00FE105E">
          <w:rPr>
            <w:rStyle w:val="ae"/>
            <w:rFonts w:ascii="Times New Roman" w:hAnsi="Times New Roman" w:cs="Times New Roman"/>
            <w:color w:val="auto"/>
            <w:sz w:val="26"/>
            <w:szCs w:val="26"/>
          </w:rPr>
          <w:t>lseptember.ru</w:t>
        </w:r>
        <w:proofErr w:type="spellEnd"/>
      </w:hyperlink>
    </w:p>
    <w:p w:rsidR="00FE105E" w:rsidRPr="00FE105E" w:rsidRDefault="00FE105E" w:rsidP="00FE105E">
      <w:pPr>
        <w:pStyle w:val="ac"/>
        <w:numPr>
          <w:ilvl w:val="0"/>
          <w:numId w:val="35"/>
        </w:numPr>
        <w:jc w:val="both"/>
        <w:rPr>
          <w:rFonts w:ascii="Times New Roman" w:hAnsi="Times New Roman" w:cs="Times New Roman"/>
          <w:sz w:val="26"/>
          <w:szCs w:val="26"/>
        </w:rPr>
      </w:pPr>
      <w:r w:rsidRPr="00FE105E">
        <w:rPr>
          <w:rFonts w:ascii="Times New Roman" w:hAnsi="Times New Roman" w:cs="Times New Roman"/>
          <w:sz w:val="26"/>
          <w:szCs w:val="26"/>
        </w:rPr>
        <w:t xml:space="preserve">Учебные материалы и словари на сайте «Кирилл и </w:t>
      </w:r>
      <w:proofErr w:type="spellStart"/>
      <w:r w:rsidRPr="00FE105E">
        <w:rPr>
          <w:rFonts w:ascii="Times New Roman" w:hAnsi="Times New Roman" w:cs="Times New Roman"/>
          <w:sz w:val="26"/>
          <w:szCs w:val="26"/>
        </w:rPr>
        <w:t>Мефодий</w:t>
      </w:r>
      <w:proofErr w:type="spellEnd"/>
      <w:r w:rsidRPr="00FE105E">
        <w:rPr>
          <w:rFonts w:ascii="Times New Roman" w:hAnsi="Times New Roman" w:cs="Times New Roman"/>
          <w:sz w:val="26"/>
          <w:szCs w:val="26"/>
        </w:rPr>
        <w:t xml:space="preserve">». - Режим доступа: </w:t>
      </w:r>
      <w:hyperlink r:id="rId12" w:history="1">
        <w:r w:rsidRPr="00FE105E">
          <w:rPr>
            <w:rStyle w:val="ae"/>
            <w:rFonts w:ascii="Times New Roman" w:hAnsi="Times New Roman" w:cs="Times New Roman"/>
            <w:color w:val="auto"/>
            <w:sz w:val="26"/>
            <w:szCs w:val="26"/>
          </w:rPr>
          <w:t>www.km.ru/education</w:t>
        </w:r>
      </w:hyperlink>
    </w:p>
    <w:p w:rsidR="00FE105E" w:rsidRPr="00FE105E" w:rsidRDefault="00FE105E" w:rsidP="00FE105E">
      <w:pPr>
        <w:pStyle w:val="ac"/>
        <w:numPr>
          <w:ilvl w:val="0"/>
          <w:numId w:val="35"/>
        </w:numPr>
        <w:jc w:val="both"/>
        <w:rPr>
          <w:rFonts w:ascii="Times New Roman" w:hAnsi="Times New Roman" w:cs="Times New Roman"/>
          <w:sz w:val="26"/>
          <w:szCs w:val="26"/>
        </w:rPr>
      </w:pPr>
      <w:r w:rsidRPr="00FE105E">
        <w:rPr>
          <w:rFonts w:ascii="Times New Roman" w:hAnsi="Times New Roman" w:cs="Times New Roman"/>
          <w:sz w:val="26"/>
          <w:szCs w:val="26"/>
        </w:rPr>
        <w:t xml:space="preserve">Поурочные планы, методическая копилка, информационные технологии в школе. - Режим доступа: </w:t>
      </w:r>
      <w:hyperlink r:id="rId13" w:history="1">
        <w:r w:rsidRPr="00FE105E">
          <w:rPr>
            <w:rStyle w:val="ae"/>
            <w:rFonts w:ascii="Times New Roman" w:hAnsi="Times New Roman" w:cs="Times New Roman"/>
            <w:color w:val="auto"/>
            <w:sz w:val="26"/>
            <w:szCs w:val="26"/>
          </w:rPr>
          <w:t>www.uroki.ru</w:t>
        </w:r>
      </w:hyperlink>
    </w:p>
    <w:p w:rsidR="00FE105E" w:rsidRPr="00FE105E" w:rsidRDefault="00FE105E" w:rsidP="00FE105E">
      <w:pPr>
        <w:pStyle w:val="21"/>
        <w:ind w:left="0"/>
        <w:rPr>
          <w:sz w:val="10"/>
          <w:szCs w:val="26"/>
        </w:rPr>
      </w:pPr>
    </w:p>
    <w:p w:rsidR="00FE105E" w:rsidRPr="00FE105E" w:rsidRDefault="00FE105E" w:rsidP="00FE105E">
      <w:pPr>
        <w:pStyle w:val="21"/>
        <w:ind w:left="0"/>
        <w:jc w:val="center"/>
        <w:rPr>
          <w:b/>
          <w:sz w:val="26"/>
          <w:szCs w:val="26"/>
        </w:rPr>
      </w:pPr>
      <w:r w:rsidRPr="00FE105E">
        <w:rPr>
          <w:b/>
          <w:sz w:val="26"/>
          <w:szCs w:val="26"/>
        </w:rPr>
        <w:t>Электронно-программное обеспечение:</w:t>
      </w:r>
    </w:p>
    <w:p w:rsidR="00FE105E" w:rsidRPr="00FE105E" w:rsidRDefault="00FE105E" w:rsidP="00FE105E">
      <w:pPr>
        <w:pStyle w:val="21"/>
        <w:numPr>
          <w:ilvl w:val="0"/>
          <w:numId w:val="37"/>
        </w:numPr>
        <w:rPr>
          <w:sz w:val="26"/>
          <w:szCs w:val="26"/>
        </w:rPr>
      </w:pPr>
      <w:r w:rsidRPr="00FE105E">
        <w:rPr>
          <w:sz w:val="26"/>
          <w:szCs w:val="26"/>
        </w:rPr>
        <w:t>Записи звуков природы</w:t>
      </w:r>
    </w:p>
    <w:p w:rsidR="00FE105E" w:rsidRPr="00FE105E" w:rsidRDefault="00FE105E" w:rsidP="00FE105E">
      <w:pPr>
        <w:pStyle w:val="21"/>
        <w:numPr>
          <w:ilvl w:val="0"/>
          <w:numId w:val="37"/>
        </w:numPr>
        <w:rPr>
          <w:sz w:val="26"/>
          <w:szCs w:val="26"/>
        </w:rPr>
      </w:pPr>
      <w:r w:rsidRPr="00FE105E">
        <w:rPr>
          <w:sz w:val="26"/>
          <w:szCs w:val="26"/>
        </w:rPr>
        <w:t>Тематические презентации по окружающему миру</w:t>
      </w:r>
    </w:p>
    <w:p w:rsidR="00FE105E" w:rsidRPr="00FE105E" w:rsidRDefault="00FE105E" w:rsidP="00FE105E">
      <w:pPr>
        <w:pStyle w:val="21"/>
        <w:rPr>
          <w:b/>
          <w:i/>
          <w:sz w:val="26"/>
          <w:szCs w:val="26"/>
        </w:rPr>
      </w:pPr>
    </w:p>
    <w:p w:rsidR="00FE105E" w:rsidRPr="00FE105E" w:rsidRDefault="00FE105E" w:rsidP="00FE105E">
      <w:pPr>
        <w:pStyle w:val="21"/>
        <w:ind w:left="0"/>
        <w:jc w:val="center"/>
        <w:rPr>
          <w:b/>
          <w:bCs/>
          <w:iCs/>
          <w:sz w:val="26"/>
          <w:szCs w:val="26"/>
        </w:rPr>
      </w:pPr>
      <w:r w:rsidRPr="00FE105E">
        <w:rPr>
          <w:b/>
          <w:bCs/>
          <w:iCs/>
          <w:sz w:val="26"/>
          <w:szCs w:val="26"/>
        </w:rPr>
        <w:t>Технические средства обучения:</w:t>
      </w:r>
    </w:p>
    <w:p w:rsidR="00FE105E" w:rsidRPr="00FE105E" w:rsidRDefault="00FE105E" w:rsidP="00FE105E">
      <w:pPr>
        <w:pStyle w:val="21"/>
        <w:numPr>
          <w:ilvl w:val="0"/>
          <w:numId w:val="38"/>
        </w:numPr>
        <w:rPr>
          <w:sz w:val="26"/>
          <w:szCs w:val="26"/>
        </w:rPr>
      </w:pPr>
      <w:r w:rsidRPr="00FE105E">
        <w:rPr>
          <w:sz w:val="26"/>
          <w:szCs w:val="26"/>
        </w:rPr>
        <w:t>Компьютер с учебно-программным обеспечением</w:t>
      </w:r>
    </w:p>
    <w:p w:rsidR="00A83D8E" w:rsidRDefault="00FE105E" w:rsidP="002338CA">
      <w:pPr>
        <w:pStyle w:val="21"/>
        <w:numPr>
          <w:ilvl w:val="0"/>
          <w:numId w:val="38"/>
        </w:numPr>
        <w:rPr>
          <w:sz w:val="26"/>
          <w:szCs w:val="26"/>
        </w:rPr>
      </w:pPr>
      <w:r w:rsidRPr="00FE105E">
        <w:rPr>
          <w:sz w:val="26"/>
          <w:szCs w:val="26"/>
        </w:rPr>
        <w:t>Интерактивная доска</w:t>
      </w:r>
      <w:r>
        <w:rPr>
          <w:sz w:val="26"/>
          <w:szCs w:val="26"/>
        </w:rPr>
        <w:t>.</w:t>
      </w:r>
    </w:p>
    <w:p w:rsidR="00862376" w:rsidRDefault="00862376" w:rsidP="00862376">
      <w:pPr>
        <w:pStyle w:val="21"/>
        <w:rPr>
          <w:sz w:val="26"/>
          <w:szCs w:val="26"/>
        </w:rPr>
      </w:pPr>
    </w:p>
    <w:p w:rsidR="00862376" w:rsidRDefault="00862376" w:rsidP="00862376">
      <w:pPr>
        <w:pStyle w:val="21"/>
        <w:rPr>
          <w:sz w:val="26"/>
          <w:szCs w:val="26"/>
        </w:rPr>
      </w:pPr>
    </w:p>
    <w:p w:rsidR="00862376" w:rsidRDefault="00862376" w:rsidP="00862376">
      <w:pPr>
        <w:pStyle w:val="21"/>
        <w:rPr>
          <w:sz w:val="26"/>
          <w:szCs w:val="26"/>
        </w:rPr>
      </w:pPr>
    </w:p>
    <w:p w:rsidR="00862376" w:rsidRDefault="00862376" w:rsidP="00862376">
      <w:pPr>
        <w:pStyle w:val="21"/>
        <w:rPr>
          <w:sz w:val="26"/>
          <w:szCs w:val="26"/>
        </w:rPr>
      </w:pPr>
    </w:p>
    <w:p w:rsidR="00862376" w:rsidRPr="00FE105E" w:rsidRDefault="00862376" w:rsidP="00862376">
      <w:pPr>
        <w:pStyle w:val="21"/>
        <w:rPr>
          <w:sz w:val="26"/>
          <w:szCs w:val="26"/>
        </w:rPr>
      </w:pPr>
    </w:p>
    <w:p w:rsidR="00E75040" w:rsidRPr="00A83D8E" w:rsidRDefault="00FE105E" w:rsidP="00FE105E">
      <w:pPr>
        <w:spacing w:after="0"/>
        <w:jc w:val="center"/>
        <w:rPr>
          <w:rFonts w:ascii="Times New Roman" w:hAnsi="Times New Roman" w:cs="Times New Roman"/>
          <w:b/>
          <w:bCs/>
          <w:sz w:val="28"/>
          <w:szCs w:val="24"/>
        </w:rPr>
      </w:pPr>
      <w:r>
        <w:rPr>
          <w:rFonts w:ascii="Times New Roman" w:hAnsi="Times New Roman" w:cs="Times New Roman"/>
          <w:b/>
          <w:bCs/>
          <w:sz w:val="28"/>
          <w:szCs w:val="24"/>
        </w:rPr>
        <w:lastRenderedPageBreak/>
        <w:t>8.</w:t>
      </w:r>
      <w:r w:rsidR="00A83D8E" w:rsidRPr="00A83D8E">
        <w:rPr>
          <w:rFonts w:ascii="Times New Roman" w:hAnsi="Times New Roman" w:cs="Times New Roman"/>
          <w:b/>
          <w:bCs/>
          <w:sz w:val="28"/>
          <w:szCs w:val="24"/>
        </w:rPr>
        <w:t xml:space="preserve"> Тематическое </w:t>
      </w:r>
      <w:r w:rsidR="00F00BEE" w:rsidRPr="00A83D8E">
        <w:rPr>
          <w:rFonts w:ascii="Times New Roman" w:hAnsi="Times New Roman" w:cs="Times New Roman"/>
          <w:b/>
          <w:bCs/>
          <w:sz w:val="28"/>
          <w:szCs w:val="24"/>
        </w:rPr>
        <w:t xml:space="preserve"> планирование</w:t>
      </w:r>
    </w:p>
    <w:tbl>
      <w:tblPr>
        <w:tblStyle w:val="a7"/>
        <w:tblW w:w="15791" w:type="dxa"/>
        <w:tblLayout w:type="fixed"/>
        <w:tblLook w:val="04A0"/>
      </w:tblPr>
      <w:tblGrid>
        <w:gridCol w:w="592"/>
        <w:gridCol w:w="2493"/>
        <w:gridCol w:w="1366"/>
        <w:gridCol w:w="3685"/>
        <w:gridCol w:w="3827"/>
        <w:gridCol w:w="7"/>
        <w:gridCol w:w="2535"/>
        <w:gridCol w:w="10"/>
        <w:gridCol w:w="1276"/>
      </w:tblGrid>
      <w:tr w:rsidR="00251E26" w:rsidRPr="00FE105E" w:rsidTr="00A83D8E">
        <w:trPr>
          <w:trHeight w:val="387"/>
        </w:trPr>
        <w:tc>
          <w:tcPr>
            <w:tcW w:w="592" w:type="dxa"/>
            <w:vMerge w:val="restart"/>
          </w:tcPr>
          <w:p w:rsidR="00251E26" w:rsidRPr="00FE105E" w:rsidRDefault="00251E26" w:rsidP="00A83D8E">
            <w:pPr>
              <w:snapToGrid w:val="0"/>
              <w:spacing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 xml:space="preserve">№ </w:t>
            </w:r>
            <w:proofErr w:type="spellStart"/>
            <w:r w:rsidRPr="00FE105E">
              <w:rPr>
                <w:rFonts w:ascii="Times New Roman" w:hAnsi="Times New Roman" w:cs="Times New Roman"/>
                <w:b/>
                <w:bCs/>
                <w:sz w:val="24"/>
                <w:szCs w:val="24"/>
              </w:rPr>
              <w:t>п</w:t>
            </w:r>
            <w:proofErr w:type="spellEnd"/>
            <w:r w:rsidRPr="00FE105E">
              <w:rPr>
                <w:rFonts w:ascii="Times New Roman" w:hAnsi="Times New Roman" w:cs="Times New Roman"/>
                <w:b/>
                <w:bCs/>
                <w:sz w:val="24"/>
                <w:szCs w:val="24"/>
              </w:rPr>
              <w:t>/</w:t>
            </w:r>
            <w:proofErr w:type="spellStart"/>
            <w:r w:rsidRPr="00FE105E">
              <w:rPr>
                <w:rFonts w:ascii="Times New Roman" w:hAnsi="Times New Roman" w:cs="Times New Roman"/>
                <w:b/>
                <w:bCs/>
                <w:sz w:val="24"/>
                <w:szCs w:val="24"/>
              </w:rPr>
              <w:t>п</w:t>
            </w:r>
            <w:proofErr w:type="spellEnd"/>
          </w:p>
        </w:tc>
        <w:tc>
          <w:tcPr>
            <w:tcW w:w="2493" w:type="dxa"/>
            <w:vMerge w:val="restart"/>
          </w:tcPr>
          <w:p w:rsidR="00251E26" w:rsidRPr="00FE105E" w:rsidRDefault="00251E26" w:rsidP="00A83D8E">
            <w:pPr>
              <w:snapToGrid w:val="0"/>
              <w:spacing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Тема урока</w:t>
            </w:r>
          </w:p>
        </w:tc>
        <w:tc>
          <w:tcPr>
            <w:tcW w:w="1366" w:type="dxa"/>
            <w:vMerge w:val="restart"/>
          </w:tcPr>
          <w:p w:rsidR="00251E26" w:rsidRPr="00FE105E" w:rsidRDefault="00251E26" w:rsidP="00A83D8E">
            <w:pPr>
              <w:snapToGrid w:val="0"/>
              <w:spacing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Тип урока</w:t>
            </w:r>
          </w:p>
        </w:tc>
        <w:tc>
          <w:tcPr>
            <w:tcW w:w="3685" w:type="dxa"/>
            <w:vMerge w:val="restart"/>
          </w:tcPr>
          <w:p w:rsidR="00251E26" w:rsidRPr="00FE105E" w:rsidRDefault="00251E26" w:rsidP="00A83D8E">
            <w:pPr>
              <w:snapToGrid w:val="0"/>
              <w:spacing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Содержание урока, основные виды учебной деятельности</w:t>
            </w:r>
          </w:p>
        </w:tc>
        <w:tc>
          <w:tcPr>
            <w:tcW w:w="6379" w:type="dxa"/>
            <w:gridSpan w:val="4"/>
          </w:tcPr>
          <w:p w:rsidR="00251E26" w:rsidRPr="00FE105E" w:rsidRDefault="00251E26" w:rsidP="00A83D8E">
            <w:pPr>
              <w:spacing w:after="12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Планируемые результаты</w:t>
            </w:r>
          </w:p>
        </w:tc>
        <w:tc>
          <w:tcPr>
            <w:tcW w:w="1276" w:type="dxa"/>
            <w:vMerge w:val="restart"/>
          </w:tcPr>
          <w:p w:rsidR="00251E26" w:rsidRPr="00FE105E" w:rsidRDefault="00251E26" w:rsidP="00A83D8E">
            <w:pPr>
              <w:spacing w:after="12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Формы контроля</w:t>
            </w:r>
          </w:p>
        </w:tc>
      </w:tr>
      <w:tr w:rsidR="00E75040" w:rsidRPr="00FE105E" w:rsidTr="00A83D8E">
        <w:trPr>
          <w:trHeight w:val="720"/>
        </w:trPr>
        <w:tc>
          <w:tcPr>
            <w:tcW w:w="592" w:type="dxa"/>
            <w:vMerge/>
          </w:tcPr>
          <w:p w:rsidR="00E75040" w:rsidRPr="00FE105E" w:rsidRDefault="00E75040" w:rsidP="006C6856">
            <w:pPr>
              <w:snapToGrid w:val="0"/>
              <w:spacing w:line="240" w:lineRule="auto"/>
              <w:rPr>
                <w:rFonts w:ascii="Times New Roman" w:hAnsi="Times New Roman" w:cs="Times New Roman"/>
                <w:b/>
                <w:bCs/>
                <w:sz w:val="24"/>
                <w:szCs w:val="24"/>
              </w:rPr>
            </w:pPr>
          </w:p>
        </w:tc>
        <w:tc>
          <w:tcPr>
            <w:tcW w:w="2493" w:type="dxa"/>
            <w:vMerge/>
          </w:tcPr>
          <w:p w:rsidR="00E75040" w:rsidRPr="00FE105E" w:rsidRDefault="00E75040" w:rsidP="006C6856">
            <w:pPr>
              <w:snapToGrid w:val="0"/>
              <w:spacing w:line="240" w:lineRule="auto"/>
              <w:rPr>
                <w:rFonts w:ascii="Times New Roman" w:hAnsi="Times New Roman" w:cs="Times New Roman"/>
                <w:b/>
                <w:bCs/>
                <w:sz w:val="24"/>
                <w:szCs w:val="24"/>
              </w:rPr>
            </w:pPr>
          </w:p>
        </w:tc>
        <w:tc>
          <w:tcPr>
            <w:tcW w:w="1366" w:type="dxa"/>
            <w:vMerge/>
          </w:tcPr>
          <w:p w:rsidR="00E75040" w:rsidRPr="00FE105E" w:rsidRDefault="00E75040" w:rsidP="006C6856">
            <w:pPr>
              <w:snapToGrid w:val="0"/>
              <w:spacing w:line="240" w:lineRule="auto"/>
              <w:rPr>
                <w:rFonts w:ascii="Times New Roman" w:hAnsi="Times New Roman" w:cs="Times New Roman"/>
                <w:b/>
                <w:bCs/>
                <w:sz w:val="24"/>
                <w:szCs w:val="24"/>
              </w:rPr>
            </w:pPr>
          </w:p>
        </w:tc>
        <w:tc>
          <w:tcPr>
            <w:tcW w:w="3685" w:type="dxa"/>
            <w:vMerge/>
          </w:tcPr>
          <w:p w:rsidR="00E75040" w:rsidRPr="00FE105E" w:rsidRDefault="00E75040" w:rsidP="006C6856">
            <w:pPr>
              <w:snapToGrid w:val="0"/>
              <w:spacing w:line="240" w:lineRule="auto"/>
              <w:rPr>
                <w:rFonts w:ascii="Times New Roman" w:hAnsi="Times New Roman" w:cs="Times New Roman"/>
                <w:b/>
                <w:bCs/>
                <w:sz w:val="24"/>
                <w:szCs w:val="24"/>
              </w:rPr>
            </w:pPr>
          </w:p>
        </w:tc>
        <w:tc>
          <w:tcPr>
            <w:tcW w:w="3827" w:type="dxa"/>
          </w:tcPr>
          <w:p w:rsidR="00E75040" w:rsidRPr="00FE105E" w:rsidRDefault="00E75040" w:rsidP="00A83D8E">
            <w:pPr>
              <w:spacing w:after="12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Предметные</w:t>
            </w:r>
          </w:p>
        </w:tc>
        <w:tc>
          <w:tcPr>
            <w:tcW w:w="2552" w:type="dxa"/>
            <w:gridSpan w:val="3"/>
          </w:tcPr>
          <w:p w:rsidR="00E75040" w:rsidRPr="00FE105E" w:rsidRDefault="00E75040" w:rsidP="00A83D8E">
            <w:pPr>
              <w:snapToGrid w:val="0"/>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Личностные</w:t>
            </w:r>
          </w:p>
          <w:p w:rsidR="00E75040" w:rsidRPr="00FE105E" w:rsidRDefault="00E75040" w:rsidP="00A83D8E">
            <w:pPr>
              <w:spacing w:after="12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 xml:space="preserve">и </w:t>
            </w:r>
            <w:r w:rsidR="00A83D8E" w:rsidRPr="00FE105E">
              <w:rPr>
                <w:rFonts w:ascii="Times New Roman" w:hAnsi="Times New Roman" w:cs="Times New Roman"/>
                <w:b/>
                <w:bCs/>
                <w:sz w:val="24"/>
                <w:szCs w:val="24"/>
              </w:rPr>
              <w:t xml:space="preserve"> </w:t>
            </w:r>
            <w:r w:rsidRPr="00FE105E">
              <w:rPr>
                <w:rFonts w:ascii="Times New Roman" w:hAnsi="Times New Roman" w:cs="Times New Roman"/>
                <w:b/>
                <w:bCs/>
                <w:sz w:val="24"/>
                <w:szCs w:val="24"/>
              </w:rPr>
              <w:t>метапредметные</w:t>
            </w:r>
          </w:p>
        </w:tc>
        <w:tc>
          <w:tcPr>
            <w:tcW w:w="1276" w:type="dxa"/>
            <w:vMerge/>
          </w:tcPr>
          <w:p w:rsidR="00E75040" w:rsidRPr="00FE105E" w:rsidRDefault="00E75040" w:rsidP="006C6856">
            <w:pPr>
              <w:spacing w:after="120" w:line="240" w:lineRule="auto"/>
              <w:jc w:val="center"/>
              <w:rPr>
                <w:rFonts w:ascii="Times New Roman" w:hAnsi="Times New Roman" w:cs="Times New Roman"/>
                <w:b/>
                <w:bCs/>
                <w:sz w:val="24"/>
                <w:szCs w:val="24"/>
              </w:rPr>
            </w:pPr>
          </w:p>
        </w:tc>
      </w:tr>
      <w:tr w:rsidR="00A83D8E" w:rsidRPr="00FE105E" w:rsidTr="0010344B">
        <w:trPr>
          <w:trHeight w:val="341"/>
        </w:trPr>
        <w:tc>
          <w:tcPr>
            <w:tcW w:w="15791" w:type="dxa"/>
            <w:gridSpan w:val="9"/>
          </w:tcPr>
          <w:p w:rsidR="00A83D8E" w:rsidRPr="00FE105E" w:rsidRDefault="00A83D8E" w:rsidP="00477944">
            <w:pPr>
              <w:spacing w:after="12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Наш край (</w:t>
            </w:r>
            <w:r w:rsidR="00F718EE" w:rsidRPr="00FE105E">
              <w:rPr>
                <w:rFonts w:ascii="Times New Roman" w:hAnsi="Times New Roman" w:cs="Times New Roman"/>
                <w:b/>
                <w:bCs/>
                <w:sz w:val="24"/>
                <w:szCs w:val="24"/>
              </w:rPr>
              <w:t>2</w:t>
            </w:r>
            <w:r w:rsidR="00477944" w:rsidRPr="00FE105E">
              <w:rPr>
                <w:rFonts w:ascii="Times New Roman" w:hAnsi="Times New Roman" w:cs="Times New Roman"/>
                <w:b/>
                <w:bCs/>
                <w:sz w:val="24"/>
                <w:szCs w:val="24"/>
              </w:rPr>
              <w:t>2</w:t>
            </w:r>
            <w:r w:rsidRPr="00FE105E">
              <w:rPr>
                <w:rFonts w:ascii="Times New Roman" w:hAnsi="Times New Roman" w:cs="Times New Roman"/>
                <w:b/>
                <w:bCs/>
                <w:sz w:val="24"/>
                <w:szCs w:val="24"/>
              </w:rPr>
              <w:t xml:space="preserve"> </w:t>
            </w:r>
            <w:r w:rsidR="00F718EE" w:rsidRPr="00FE105E">
              <w:rPr>
                <w:rFonts w:ascii="Times New Roman" w:hAnsi="Times New Roman" w:cs="Times New Roman"/>
                <w:b/>
                <w:bCs/>
                <w:sz w:val="24"/>
                <w:szCs w:val="24"/>
              </w:rPr>
              <w:t>час</w:t>
            </w:r>
            <w:r w:rsidR="00477944" w:rsidRPr="00FE105E">
              <w:rPr>
                <w:rFonts w:ascii="Times New Roman" w:hAnsi="Times New Roman" w:cs="Times New Roman"/>
                <w:b/>
                <w:bCs/>
                <w:sz w:val="24"/>
                <w:szCs w:val="24"/>
              </w:rPr>
              <w:t>а</w:t>
            </w:r>
            <w:r w:rsidRPr="00FE105E">
              <w:rPr>
                <w:rFonts w:ascii="Times New Roman" w:hAnsi="Times New Roman" w:cs="Times New Roman"/>
                <w:b/>
                <w:bCs/>
                <w:sz w:val="24"/>
                <w:szCs w:val="24"/>
              </w:rPr>
              <w:t>)</w:t>
            </w:r>
          </w:p>
        </w:tc>
      </w:tr>
      <w:tr w:rsidR="00DA3E7E" w:rsidRPr="00FE105E" w:rsidTr="00A83D8E">
        <w:trPr>
          <w:trHeight w:val="560"/>
        </w:trPr>
        <w:tc>
          <w:tcPr>
            <w:tcW w:w="592" w:type="dxa"/>
          </w:tcPr>
          <w:p w:rsidR="00DA3E7E" w:rsidRPr="00FE105E" w:rsidRDefault="00DA3E7E" w:rsidP="00A83D8E">
            <w:pPr>
              <w:spacing w:after="12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t>1</w:t>
            </w:r>
          </w:p>
        </w:tc>
        <w:tc>
          <w:tcPr>
            <w:tcW w:w="2493" w:type="dxa"/>
          </w:tcPr>
          <w:p w:rsidR="00DA3E7E" w:rsidRPr="00FE105E" w:rsidRDefault="00DA3E7E" w:rsidP="00A83D8E">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Инструктаж по ОТ и ТБ. Погода: темпер</w:t>
            </w:r>
            <w:r w:rsidRPr="00FE105E">
              <w:rPr>
                <w:rFonts w:ascii="Times New Roman" w:hAnsi="Times New Roman" w:cs="Times New Roman"/>
                <w:sz w:val="24"/>
                <w:szCs w:val="24"/>
              </w:rPr>
              <w:t>а</w:t>
            </w:r>
            <w:r w:rsidRPr="00FE105E">
              <w:rPr>
                <w:rFonts w:ascii="Times New Roman" w:hAnsi="Times New Roman" w:cs="Times New Roman"/>
                <w:sz w:val="24"/>
                <w:szCs w:val="24"/>
              </w:rPr>
              <w:t>тура воздуха, напра</w:t>
            </w:r>
            <w:r w:rsidRPr="00FE105E">
              <w:rPr>
                <w:rFonts w:ascii="Times New Roman" w:hAnsi="Times New Roman" w:cs="Times New Roman"/>
                <w:sz w:val="24"/>
                <w:szCs w:val="24"/>
              </w:rPr>
              <w:t>в</w:t>
            </w:r>
            <w:r w:rsidRPr="00FE105E">
              <w:rPr>
                <w:rFonts w:ascii="Times New Roman" w:hAnsi="Times New Roman" w:cs="Times New Roman"/>
                <w:sz w:val="24"/>
                <w:szCs w:val="24"/>
              </w:rPr>
              <w:t>ление ветра, обла</w:t>
            </w:r>
            <w:r w:rsidRPr="00FE105E">
              <w:rPr>
                <w:rFonts w:ascii="Times New Roman" w:hAnsi="Times New Roman" w:cs="Times New Roman"/>
                <w:sz w:val="24"/>
                <w:szCs w:val="24"/>
              </w:rPr>
              <w:t>ч</w:t>
            </w:r>
            <w:r w:rsidRPr="00FE105E">
              <w:rPr>
                <w:rFonts w:ascii="Times New Roman" w:hAnsi="Times New Roman" w:cs="Times New Roman"/>
                <w:sz w:val="24"/>
                <w:szCs w:val="24"/>
              </w:rPr>
              <w:t>ность, осадки.</w:t>
            </w:r>
          </w:p>
        </w:tc>
        <w:tc>
          <w:tcPr>
            <w:tcW w:w="1366" w:type="dxa"/>
          </w:tcPr>
          <w:p w:rsidR="00DA3E7E" w:rsidRPr="00FE105E" w:rsidRDefault="00DA3E7E" w:rsidP="00A83D8E">
            <w:pPr>
              <w:snapToGrid w:val="0"/>
              <w:spacing w:after="0" w:line="240" w:lineRule="auto"/>
              <w:jc w:val="center"/>
              <w:rPr>
                <w:rFonts w:ascii="Times New Roman" w:hAnsi="Times New Roman"/>
                <w:sz w:val="24"/>
                <w:szCs w:val="24"/>
              </w:rPr>
            </w:pPr>
            <w:r w:rsidRPr="00FE105E">
              <w:rPr>
                <w:rFonts w:ascii="Times New Roman" w:hAnsi="Times New Roman"/>
                <w:sz w:val="24"/>
                <w:szCs w:val="24"/>
              </w:rPr>
              <w:t>Урок из</w:t>
            </w:r>
            <w:r w:rsidRPr="00FE105E">
              <w:rPr>
                <w:rFonts w:ascii="Times New Roman" w:hAnsi="Times New Roman"/>
                <w:sz w:val="24"/>
                <w:szCs w:val="24"/>
              </w:rPr>
              <w:t>у</w:t>
            </w:r>
            <w:r w:rsidRPr="00FE105E">
              <w:rPr>
                <w:rFonts w:ascii="Times New Roman" w:hAnsi="Times New Roman"/>
                <w:sz w:val="24"/>
                <w:szCs w:val="24"/>
              </w:rPr>
              <w:t>чения н</w:t>
            </w:r>
            <w:r w:rsidRPr="00FE105E">
              <w:rPr>
                <w:rFonts w:ascii="Times New Roman" w:hAnsi="Times New Roman"/>
                <w:sz w:val="24"/>
                <w:szCs w:val="24"/>
              </w:rPr>
              <w:t>о</w:t>
            </w:r>
            <w:r w:rsidRPr="00FE105E">
              <w:rPr>
                <w:rFonts w:ascii="Times New Roman" w:hAnsi="Times New Roman"/>
                <w:sz w:val="24"/>
                <w:szCs w:val="24"/>
              </w:rPr>
              <w:t>вого</w:t>
            </w:r>
          </w:p>
        </w:tc>
        <w:tc>
          <w:tcPr>
            <w:tcW w:w="3685" w:type="dxa"/>
          </w:tcPr>
          <w:p w:rsidR="00DA3E7E" w:rsidRPr="00FE105E" w:rsidRDefault="008125D5" w:rsidP="00A83D8E">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Учебник  «Окружающий мир», часть </w:t>
            </w:r>
            <w:r w:rsidR="00DA3E7E" w:rsidRPr="00FE105E">
              <w:rPr>
                <w:rFonts w:ascii="Times New Roman" w:hAnsi="Times New Roman" w:cs="Times New Roman"/>
                <w:b/>
                <w:i/>
                <w:sz w:val="24"/>
                <w:szCs w:val="24"/>
              </w:rPr>
              <w:t>1</w:t>
            </w:r>
          </w:p>
          <w:p w:rsidR="00DA3E7E" w:rsidRPr="00FE105E" w:rsidRDefault="00DA3E7E" w:rsidP="00A83D8E">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6-9</w:t>
            </w:r>
          </w:p>
          <w:p w:rsidR="00DA3E7E" w:rsidRPr="00FE105E" w:rsidRDefault="00DA3E7E" w:rsidP="00A83D8E">
            <w:pPr>
              <w:snapToGrid w:val="0"/>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Познакомиться с элементарными научными представлениями о погоде и ее явлениях (изменение температуры воздуха, облачн</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сти, осадках). Наблюдать и д</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лать выводы, фиксировать р</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зультаты наблюдений. Организ</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вать наблюдение за изменением высоты Солнца на</w:t>
            </w:r>
            <w:r w:rsidRPr="00FE105E">
              <w:rPr>
                <w:rFonts w:ascii="Arial Narrow" w:eastAsia="Times New Roman" w:hAnsi="Arial Narrow" w:cs="Arial"/>
                <w:color w:val="000000"/>
                <w:sz w:val="24"/>
                <w:szCs w:val="24"/>
                <w:lang w:eastAsia="ru-RU"/>
              </w:rPr>
              <w:t xml:space="preserve"> </w:t>
            </w:r>
            <w:r w:rsidRPr="00FE105E">
              <w:rPr>
                <w:rFonts w:ascii="Times New Roman" w:eastAsia="Times New Roman" w:hAnsi="Times New Roman" w:cs="Times New Roman"/>
                <w:color w:val="000000"/>
                <w:sz w:val="24"/>
                <w:szCs w:val="24"/>
                <w:lang w:eastAsia="ru-RU"/>
              </w:rPr>
              <w:t>небосклоне.</w:t>
            </w:r>
          </w:p>
        </w:tc>
        <w:tc>
          <w:tcPr>
            <w:tcW w:w="3827" w:type="dxa"/>
          </w:tcPr>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DA3E7E" w:rsidRPr="00FE105E" w:rsidRDefault="00DA3E7E" w:rsidP="00A83D8E">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Использовать</w:t>
            </w:r>
            <w:r w:rsidRPr="00FE105E">
              <w:rPr>
                <w:rFonts w:ascii="Times New Roman" w:eastAsia="Times New Roman" w:hAnsi="Times New Roman" w:cs="Times New Roman"/>
                <w:color w:val="000000"/>
                <w:sz w:val="24"/>
                <w:szCs w:val="24"/>
                <w:lang w:eastAsia="ru-RU"/>
              </w:rPr>
              <w:t> ранее полученные знания при характеристике пог</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ды.</w:t>
            </w:r>
          </w:p>
          <w:p w:rsidR="00DA3E7E" w:rsidRPr="00FE105E" w:rsidRDefault="00DA3E7E" w:rsidP="00A83D8E">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Объяснять, как изменяется темп</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ратура воздуха с высотой, как о</w:t>
            </w:r>
            <w:r w:rsidRPr="00FE105E">
              <w:rPr>
                <w:rFonts w:ascii="Times New Roman" w:eastAsia="Times New Roman" w:hAnsi="Times New Roman" w:cs="Times New Roman"/>
                <w:color w:val="000000"/>
                <w:sz w:val="24"/>
                <w:szCs w:val="24"/>
                <w:lang w:eastAsia="ru-RU"/>
              </w:rPr>
              <w:t>б</w:t>
            </w:r>
            <w:r w:rsidRPr="00FE105E">
              <w:rPr>
                <w:rFonts w:ascii="Times New Roman" w:eastAsia="Times New Roman" w:hAnsi="Times New Roman" w:cs="Times New Roman"/>
                <w:color w:val="000000"/>
                <w:sz w:val="24"/>
                <w:szCs w:val="24"/>
                <w:lang w:eastAsia="ru-RU"/>
              </w:rPr>
              <w:t>разуются ветер и осадки.</w:t>
            </w:r>
            <w:r w:rsidRPr="00FE105E">
              <w:rPr>
                <w:rFonts w:ascii="Times New Roman" w:eastAsia="Times New Roman" w:hAnsi="Times New Roman" w:cs="Times New Roman"/>
                <w:i/>
                <w:iCs/>
                <w:color w:val="000000"/>
                <w:sz w:val="24"/>
                <w:szCs w:val="24"/>
                <w:lang w:eastAsia="ru-RU"/>
              </w:rPr>
              <w:t xml:space="preserve"> </w:t>
            </w:r>
          </w:p>
          <w:p w:rsidR="00DA3E7E" w:rsidRPr="0065440A" w:rsidRDefault="00DA3E7E" w:rsidP="00A83D8E">
            <w:pPr>
              <w:snapToGrid w:val="0"/>
              <w:spacing w:after="0" w:line="240" w:lineRule="auto"/>
              <w:jc w:val="both"/>
              <w:rPr>
                <w:rFonts w:ascii="Times New Roman" w:hAnsi="Times New Roman" w:cs="Times New Roman"/>
                <w:bCs/>
                <w:i/>
                <w:szCs w:val="23"/>
              </w:rPr>
            </w:pPr>
            <w:r w:rsidRPr="0065440A">
              <w:rPr>
                <w:rFonts w:ascii="Times New Roman" w:hAnsi="Times New Roman" w:cs="Times New Roman"/>
                <w:b/>
                <w:bCs/>
                <w:i/>
                <w:szCs w:val="23"/>
              </w:rPr>
              <w:t>Получат возможность научиться:</w:t>
            </w:r>
          </w:p>
          <w:p w:rsidR="00DA3E7E" w:rsidRPr="00FE105E" w:rsidRDefault="00DA3E7E" w:rsidP="00A83D8E">
            <w:pPr>
              <w:spacing w:after="0" w:line="240" w:lineRule="auto"/>
              <w:jc w:val="both"/>
              <w:rPr>
                <w:rFonts w:ascii="Times New Roman" w:hAnsi="Times New Roman" w:cs="Times New Roman"/>
                <w:b/>
                <w:bCs/>
                <w:sz w:val="24"/>
                <w:szCs w:val="24"/>
              </w:rPr>
            </w:pPr>
            <w:r w:rsidRPr="0065440A">
              <w:rPr>
                <w:rFonts w:ascii="Times New Roman" w:eastAsia="Times New Roman" w:hAnsi="Times New Roman" w:cs="Times New Roman"/>
                <w:i/>
                <w:iCs/>
                <w:color w:val="000000"/>
                <w:sz w:val="24"/>
                <w:szCs w:val="24"/>
                <w:lang w:eastAsia="ru-RU"/>
              </w:rPr>
              <w:t>П</w:t>
            </w:r>
            <w:r w:rsidRPr="0065440A">
              <w:rPr>
                <w:rFonts w:ascii="Times New Roman" w:eastAsia="Times New Roman" w:hAnsi="Times New Roman" w:cs="Times New Roman"/>
                <w:i/>
                <w:color w:val="000000"/>
                <w:sz w:val="24"/>
                <w:szCs w:val="24"/>
                <w:lang w:eastAsia="ru-RU"/>
              </w:rPr>
              <w:t>роводить наблюдения за погодой в группе и фиксировать резул</w:t>
            </w:r>
            <w:r w:rsidRPr="0065440A">
              <w:rPr>
                <w:rFonts w:ascii="Times New Roman" w:eastAsia="Times New Roman" w:hAnsi="Times New Roman" w:cs="Times New Roman"/>
                <w:i/>
                <w:color w:val="000000"/>
                <w:sz w:val="24"/>
                <w:szCs w:val="24"/>
                <w:lang w:eastAsia="ru-RU"/>
              </w:rPr>
              <w:t>ь</w:t>
            </w:r>
            <w:r w:rsidRPr="0065440A">
              <w:rPr>
                <w:rFonts w:ascii="Times New Roman" w:eastAsia="Times New Roman" w:hAnsi="Times New Roman" w:cs="Times New Roman"/>
                <w:i/>
                <w:color w:val="000000"/>
                <w:sz w:val="24"/>
                <w:szCs w:val="24"/>
                <w:lang w:eastAsia="ru-RU"/>
              </w:rPr>
              <w:t>таты в таблице.</w:t>
            </w:r>
          </w:p>
        </w:tc>
        <w:tc>
          <w:tcPr>
            <w:tcW w:w="2552" w:type="dxa"/>
            <w:gridSpan w:val="3"/>
            <w:vMerge w:val="restart"/>
          </w:tcPr>
          <w:p w:rsidR="00DA3E7E" w:rsidRPr="00FE105E" w:rsidRDefault="00DA3E7E" w:rsidP="00271A96">
            <w:pPr>
              <w:snapToGrid w:val="0"/>
              <w:spacing w:after="0" w:line="240" w:lineRule="auto"/>
              <w:jc w:val="center"/>
              <w:rPr>
                <w:rFonts w:ascii="Times New Roman" w:hAnsi="Times New Roman" w:cs="Times New Roman"/>
                <w:b/>
                <w:bCs/>
                <w:iCs/>
                <w:sz w:val="24"/>
                <w:szCs w:val="24"/>
              </w:rPr>
            </w:pPr>
            <w:r w:rsidRPr="00FE105E">
              <w:rPr>
                <w:rFonts w:ascii="Times New Roman" w:hAnsi="Times New Roman" w:cs="Times New Roman"/>
                <w:b/>
                <w:bCs/>
                <w:iCs/>
                <w:sz w:val="24"/>
                <w:szCs w:val="24"/>
              </w:rPr>
              <w:t>Личностные</w:t>
            </w:r>
          </w:p>
          <w:p w:rsidR="00DA3E7E" w:rsidRPr="00A1118B" w:rsidRDefault="00DA3E7E" w:rsidP="00A83D8E">
            <w:pPr>
              <w:snapToGrid w:val="0"/>
              <w:spacing w:after="0" w:line="240" w:lineRule="auto"/>
              <w:jc w:val="both"/>
              <w:rPr>
                <w:rFonts w:ascii="Times New Roman" w:hAnsi="Times New Roman" w:cs="Times New Roman"/>
                <w:b/>
                <w:bCs/>
                <w:iCs/>
                <w:sz w:val="23"/>
                <w:szCs w:val="23"/>
              </w:rPr>
            </w:pPr>
            <w:r w:rsidRPr="00A1118B">
              <w:rPr>
                <w:rFonts w:ascii="Times New Roman" w:hAnsi="Times New Roman" w:cs="Times New Roman"/>
                <w:b/>
                <w:bCs/>
                <w:iCs/>
                <w:sz w:val="23"/>
                <w:szCs w:val="23"/>
              </w:rPr>
              <w:t>Будет сформировано:</w:t>
            </w:r>
          </w:p>
          <w:p w:rsidR="00DA3E7E" w:rsidRPr="00FE105E" w:rsidRDefault="00DA3E7E" w:rsidP="00A83D8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hAnsi="Times New Roman" w:cs="Times New Roman"/>
                <w:sz w:val="24"/>
                <w:szCs w:val="24"/>
                <w:lang w:eastAsia="ru-RU"/>
              </w:rPr>
              <w:t>П</w:t>
            </w:r>
            <w:r w:rsidRPr="00FE105E">
              <w:rPr>
                <w:rFonts w:ascii="Times New Roman" w:eastAsia="Times New Roman" w:hAnsi="Times New Roman" w:cs="Times New Roman"/>
                <w:color w:val="000000"/>
                <w:sz w:val="24"/>
                <w:szCs w:val="24"/>
                <w:lang w:eastAsia="ru-RU"/>
              </w:rPr>
              <w:t>оложительное о</w:t>
            </w:r>
            <w:r w:rsidRPr="00FE105E">
              <w:rPr>
                <w:rFonts w:ascii="Times New Roman" w:eastAsia="Times New Roman" w:hAnsi="Times New Roman" w:cs="Times New Roman"/>
                <w:color w:val="000000"/>
                <w:sz w:val="24"/>
                <w:szCs w:val="24"/>
                <w:lang w:eastAsia="ru-RU"/>
              </w:rPr>
              <w:t>т</w:t>
            </w:r>
            <w:r w:rsidRPr="00FE105E">
              <w:rPr>
                <w:rFonts w:ascii="Times New Roman" w:eastAsia="Times New Roman" w:hAnsi="Times New Roman" w:cs="Times New Roman"/>
                <w:color w:val="000000"/>
                <w:sz w:val="24"/>
                <w:szCs w:val="24"/>
                <w:lang w:eastAsia="ru-RU"/>
              </w:rPr>
              <w:t>ношение и интерес к изучению природы, истории своей страны.</w:t>
            </w:r>
          </w:p>
          <w:p w:rsidR="00DA3E7E" w:rsidRPr="00FE105E" w:rsidRDefault="00DA3E7E" w:rsidP="00A83D8E">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Знание основных пр</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вил поведения в пр</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роде   и ориентация на их выполнение.</w:t>
            </w:r>
          </w:p>
          <w:p w:rsidR="00DA3E7E" w:rsidRPr="00FE105E" w:rsidRDefault="00DA3E7E" w:rsidP="00A83D8E">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Понимание  здорового образа жизни, собл</w:t>
            </w:r>
            <w:r w:rsidRPr="00FE105E">
              <w:rPr>
                <w:rFonts w:ascii="Times New Roman" w:eastAsia="Times New Roman" w:hAnsi="Times New Roman" w:cs="Times New Roman"/>
                <w:color w:val="000000"/>
                <w:sz w:val="24"/>
                <w:szCs w:val="24"/>
                <w:lang w:eastAsia="ru-RU"/>
              </w:rPr>
              <w:t>ю</w:t>
            </w:r>
            <w:r w:rsidRPr="00FE105E">
              <w:rPr>
                <w:rFonts w:ascii="Times New Roman" w:eastAsia="Times New Roman" w:hAnsi="Times New Roman" w:cs="Times New Roman"/>
                <w:color w:val="000000"/>
                <w:sz w:val="24"/>
                <w:szCs w:val="24"/>
                <w:lang w:eastAsia="ru-RU"/>
              </w:rPr>
              <w:t>дение правил без</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пасного поведения в природе и обществе.</w:t>
            </w:r>
          </w:p>
          <w:p w:rsidR="00DA3E7E" w:rsidRPr="00FE105E" w:rsidRDefault="00DA3E7E" w:rsidP="00A83D8E">
            <w:pPr>
              <w:autoSpaceDE w:val="0"/>
              <w:autoSpaceDN w:val="0"/>
              <w:adjustRightInd w:val="0"/>
              <w:spacing w:after="0" w:line="240" w:lineRule="auto"/>
              <w:jc w:val="both"/>
              <w:rPr>
                <w:rFonts w:ascii="Times New Roman" w:hAnsi="Times New Roman" w:cs="Times New Roman"/>
                <w:sz w:val="24"/>
                <w:szCs w:val="24"/>
                <w:lang w:eastAsia="ru-RU"/>
              </w:rPr>
            </w:pPr>
          </w:p>
          <w:p w:rsidR="00DA3E7E" w:rsidRPr="00FE105E" w:rsidRDefault="00DA3E7E" w:rsidP="00271A96">
            <w:pPr>
              <w:snapToGrid w:val="0"/>
              <w:spacing w:after="0" w:line="240" w:lineRule="auto"/>
              <w:jc w:val="center"/>
              <w:rPr>
                <w:rFonts w:ascii="Times New Roman" w:hAnsi="Times New Roman" w:cs="Times New Roman"/>
                <w:b/>
                <w:i/>
                <w:sz w:val="24"/>
                <w:szCs w:val="24"/>
              </w:rPr>
            </w:pPr>
            <w:r w:rsidRPr="00FE105E">
              <w:rPr>
                <w:rFonts w:ascii="Times New Roman" w:hAnsi="Times New Roman" w:cs="Times New Roman"/>
                <w:b/>
                <w:i/>
                <w:sz w:val="24"/>
                <w:szCs w:val="24"/>
              </w:rPr>
              <w:t>Получат возмо</w:t>
            </w:r>
            <w:r w:rsidRPr="00FE105E">
              <w:rPr>
                <w:rFonts w:ascii="Times New Roman" w:hAnsi="Times New Roman" w:cs="Times New Roman"/>
                <w:b/>
                <w:i/>
                <w:sz w:val="24"/>
                <w:szCs w:val="24"/>
              </w:rPr>
              <w:t>ж</w:t>
            </w:r>
            <w:r w:rsidRPr="00FE105E">
              <w:rPr>
                <w:rFonts w:ascii="Times New Roman" w:hAnsi="Times New Roman" w:cs="Times New Roman"/>
                <w:b/>
                <w:i/>
                <w:sz w:val="24"/>
                <w:szCs w:val="24"/>
              </w:rPr>
              <w:t>ность для  формир</w:t>
            </w:r>
            <w:r w:rsidRPr="00FE105E">
              <w:rPr>
                <w:rFonts w:ascii="Times New Roman" w:hAnsi="Times New Roman" w:cs="Times New Roman"/>
                <w:b/>
                <w:i/>
                <w:sz w:val="24"/>
                <w:szCs w:val="24"/>
              </w:rPr>
              <w:t>о</w:t>
            </w:r>
            <w:r w:rsidRPr="00FE105E">
              <w:rPr>
                <w:rFonts w:ascii="Times New Roman" w:hAnsi="Times New Roman" w:cs="Times New Roman"/>
                <w:b/>
                <w:i/>
                <w:sz w:val="24"/>
                <w:szCs w:val="24"/>
              </w:rPr>
              <w:t>вания:</w:t>
            </w:r>
          </w:p>
          <w:p w:rsidR="00DA3E7E" w:rsidRPr="00FE105E" w:rsidRDefault="00DA3E7E" w:rsidP="00A83D8E">
            <w:pPr>
              <w:snapToGrid w:val="0"/>
              <w:spacing w:after="0" w:line="240" w:lineRule="auto"/>
              <w:jc w:val="both"/>
              <w:rPr>
                <w:rFonts w:ascii="Times New Roman" w:hAnsi="Times New Roman" w:cs="Times New Roman"/>
                <w:i/>
                <w:color w:val="000000"/>
                <w:sz w:val="24"/>
                <w:szCs w:val="24"/>
              </w:rPr>
            </w:pPr>
            <w:r w:rsidRPr="00FE105E">
              <w:rPr>
                <w:rStyle w:val="apple-converted-space"/>
                <w:color w:val="000000"/>
                <w:sz w:val="24"/>
                <w:szCs w:val="24"/>
              </w:rPr>
              <w:t> </w:t>
            </w:r>
            <w:r w:rsidRPr="00FE105E">
              <w:rPr>
                <w:rFonts w:ascii="Times New Roman" w:hAnsi="Times New Roman" w:cs="Times New Roman"/>
                <w:i/>
                <w:color w:val="000000"/>
                <w:sz w:val="24"/>
                <w:szCs w:val="24"/>
              </w:rPr>
              <w:t>Устойчивого интер</w:t>
            </w:r>
            <w:r w:rsidRPr="00FE105E">
              <w:rPr>
                <w:rFonts w:ascii="Times New Roman" w:hAnsi="Times New Roman" w:cs="Times New Roman"/>
                <w:i/>
                <w:color w:val="000000"/>
                <w:sz w:val="24"/>
                <w:szCs w:val="24"/>
              </w:rPr>
              <w:t>е</w:t>
            </w:r>
            <w:r w:rsidRPr="00FE105E">
              <w:rPr>
                <w:rFonts w:ascii="Times New Roman" w:hAnsi="Times New Roman" w:cs="Times New Roman"/>
                <w:i/>
                <w:color w:val="000000"/>
                <w:sz w:val="24"/>
                <w:szCs w:val="24"/>
              </w:rPr>
              <w:t>са к изучению прир</w:t>
            </w:r>
            <w:r w:rsidRPr="00FE105E">
              <w:rPr>
                <w:rFonts w:ascii="Times New Roman" w:hAnsi="Times New Roman" w:cs="Times New Roman"/>
                <w:i/>
                <w:color w:val="000000"/>
                <w:sz w:val="24"/>
                <w:szCs w:val="24"/>
              </w:rPr>
              <w:t>о</w:t>
            </w:r>
            <w:r w:rsidRPr="00FE105E">
              <w:rPr>
                <w:rFonts w:ascii="Times New Roman" w:hAnsi="Times New Roman" w:cs="Times New Roman"/>
                <w:i/>
                <w:color w:val="000000"/>
                <w:sz w:val="24"/>
                <w:szCs w:val="24"/>
              </w:rPr>
              <w:t>ды, человека, истории своей страны.</w:t>
            </w:r>
          </w:p>
          <w:p w:rsidR="00DA3E7E" w:rsidRPr="00FE105E" w:rsidRDefault="00DA3E7E" w:rsidP="003B4F39">
            <w:pPr>
              <w:snapToGrid w:val="0"/>
              <w:spacing w:after="0" w:line="240" w:lineRule="auto"/>
              <w:jc w:val="both"/>
              <w:rPr>
                <w:rFonts w:ascii="Times New Roman" w:hAnsi="Times New Roman" w:cs="Times New Roman"/>
                <w:i/>
                <w:sz w:val="24"/>
                <w:szCs w:val="24"/>
              </w:rPr>
            </w:pPr>
            <w:r w:rsidRPr="00FE105E">
              <w:rPr>
                <w:rFonts w:ascii="Times New Roman" w:hAnsi="Times New Roman" w:cs="Times New Roman"/>
                <w:i/>
                <w:sz w:val="24"/>
                <w:szCs w:val="24"/>
              </w:rPr>
              <w:t>Основ экологической культуры.</w:t>
            </w:r>
          </w:p>
          <w:p w:rsidR="00DA3E7E" w:rsidRPr="00FE105E" w:rsidRDefault="00DA3E7E" w:rsidP="00A83D8E">
            <w:pPr>
              <w:snapToGrid w:val="0"/>
              <w:spacing w:after="0" w:line="240" w:lineRule="auto"/>
              <w:jc w:val="both"/>
              <w:rPr>
                <w:rFonts w:ascii="Times New Roman" w:hAnsi="Times New Roman" w:cs="Times New Roman"/>
                <w:color w:val="000000"/>
                <w:sz w:val="24"/>
                <w:szCs w:val="24"/>
              </w:rPr>
            </w:pPr>
          </w:p>
          <w:p w:rsidR="00DA3E7E" w:rsidRPr="00FE105E" w:rsidRDefault="00DA3E7E" w:rsidP="00A83D8E">
            <w:pPr>
              <w:snapToGrid w:val="0"/>
              <w:spacing w:after="0" w:line="240" w:lineRule="auto"/>
              <w:jc w:val="both"/>
              <w:rPr>
                <w:rFonts w:ascii="Times New Roman" w:hAnsi="Times New Roman" w:cs="Times New Roman"/>
                <w:color w:val="000000"/>
                <w:sz w:val="24"/>
                <w:szCs w:val="24"/>
              </w:rPr>
            </w:pPr>
          </w:p>
          <w:p w:rsidR="009F5810" w:rsidRDefault="009F5810" w:rsidP="0078073B">
            <w:pPr>
              <w:snapToGrid w:val="0"/>
              <w:spacing w:after="0" w:line="240" w:lineRule="auto"/>
              <w:jc w:val="center"/>
              <w:rPr>
                <w:rFonts w:ascii="Times New Roman" w:hAnsi="Times New Roman" w:cs="Times New Roman"/>
                <w:b/>
                <w:bCs/>
                <w:iCs/>
                <w:sz w:val="24"/>
                <w:szCs w:val="24"/>
              </w:rPr>
            </w:pPr>
          </w:p>
          <w:p w:rsidR="00DA3E7E" w:rsidRPr="00FE105E" w:rsidRDefault="00DA3E7E" w:rsidP="0078073B">
            <w:pPr>
              <w:snapToGrid w:val="0"/>
              <w:spacing w:after="0" w:line="240" w:lineRule="auto"/>
              <w:jc w:val="center"/>
              <w:rPr>
                <w:rFonts w:ascii="Times New Roman" w:hAnsi="Times New Roman" w:cs="Times New Roman"/>
                <w:b/>
                <w:bCs/>
                <w:iCs/>
                <w:sz w:val="24"/>
                <w:szCs w:val="24"/>
              </w:rPr>
            </w:pPr>
            <w:r w:rsidRPr="00FE105E">
              <w:rPr>
                <w:rFonts w:ascii="Times New Roman" w:hAnsi="Times New Roman" w:cs="Times New Roman"/>
                <w:b/>
                <w:bCs/>
                <w:iCs/>
                <w:sz w:val="24"/>
                <w:szCs w:val="24"/>
              </w:rPr>
              <w:lastRenderedPageBreak/>
              <w:t>Познавательные</w:t>
            </w:r>
          </w:p>
          <w:p w:rsidR="00DA3E7E" w:rsidRPr="004240E3" w:rsidRDefault="004240E3" w:rsidP="004240E3">
            <w:pPr>
              <w:snapToGrid w:val="0"/>
              <w:spacing w:after="0" w:line="240" w:lineRule="auto"/>
              <w:jc w:val="center"/>
              <w:rPr>
                <w:rFonts w:ascii="Times New Roman" w:hAnsi="Times New Roman" w:cs="Times New Roman"/>
                <w:b/>
                <w:bCs/>
                <w:iCs/>
                <w:sz w:val="23"/>
                <w:szCs w:val="23"/>
              </w:rPr>
            </w:pPr>
            <w:r w:rsidRPr="004240E3">
              <w:rPr>
                <w:rFonts w:ascii="Times New Roman" w:hAnsi="Times New Roman" w:cs="Times New Roman"/>
                <w:b/>
                <w:bCs/>
                <w:iCs/>
                <w:sz w:val="23"/>
                <w:szCs w:val="23"/>
              </w:rPr>
              <w:t>Обучающиеся на</w:t>
            </w:r>
            <w:r w:rsidRPr="004240E3">
              <w:rPr>
                <w:rFonts w:ascii="Times New Roman" w:hAnsi="Times New Roman" w:cs="Times New Roman"/>
                <w:b/>
                <w:bCs/>
                <w:iCs/>
                <w:sz w:val="23"/>
                <w:szCs w:val="23"/>
              </w:rPr>
              <w:t>у</w:t>
            </w:r>
            <w:r w:rsidRPr="004240E3">
              <w:rPr>
                <w:rFonts w:ascii="Times New Roman" w:hAnsi="Times New Roman" w:cs="Times New Roman"/>
                <w:b/>
                <w:bCs/>
                <w:iCs/>
                <w:sz w:val="23"/>
                <w:szCs w:val="23"/>
              </w:rPr>
              <w:t>чатся:</w:t>
            </w:r>
          </w:p>
          <w:p w:rsidR="00DA3E7E" w:rsidRPr="00FE105E" w:rsidRDefault="00DA3E7E" w:rsidP="0078073B">
            <w:pPr>
              <w:spacing w:after="0" w:line="216" w:lineRule="auto"/>
              <w:jc w:val="both"/>
              <w:rPr>
                <w:rFonts w:ascii="Times New Roman" w:eastAsia="Times New Roman" w:hAnsi="Times New Roman" w:cs="Times New Roman"/>
                <w:color w:val="000000"/>
                <w:sz w:val="24"/>
                <w:szCs w:val="24"/>
                <w:lang w:eastAsia="ru-RU"/>
              </w:rPr>
            </w:pPr>
            <w:r w:rsidRPr="00FE105E">
              <w:rPr>
                <w:rFonts w:ascii="Times New Roman" w:hAnsi="Times New Roman" w:cs="Times New Roman"/>
                <w:bCs/>
                <w:iCs/>
                <w:sz w:val="24"/>
                <w:szCs w:val="24"/>
              </w:rPr>
              <w:t>Н</w:t>
            </w:r>
            <w:r w:rsidRPr="00FE105E">
              <w:rPr>
                <w:rFonts w:ascii="Times New Roman" w:eastAsia="Times New Roman" w:hAnsi="Times New Roman" w:cs="Times New Roman"/>
                <w:color w:val="000000"/>
                <w:sz w:val="24"/>
                <w:szCs w:val="24"/>
                <w:lang w:eastAsia="ru-RU"/>
              </w:rPr>
              <w:t>аходить необход</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мую информацию в учебнике и справо</w:t>
            </w:r>
            <w:r w:rsidRPr="00FE105E">
              <w:rPr>
                <w:rFonts w:ascii="Times New Roman" w:eastAsia="Times New Roman" w:hAnsi="Times New Roman" w:cs="Times New Roman"/>
                <w:color w:val="000000"/>
                <w:sz w:val="24"/>
                <w:szCs w:val="24"/>
                <w:lang w:eastAsia="ru-RU"/>
              </w:rPr>
              <w:t>ч</w:t>
            </w:r>
            <w:r w:rsidRPr="00FE105E">
              <w:rPr>
                <w:rFonts w:ascii="Times New Roman" w:eastAsia="Times New Roman" w:hAnsi="Times New Roman" w:cs="Times New Roman"/>
                <w:color w:val="000000"/>
                <w:sz w:val="24"/>
                <w:szCs w:val="24"/>
                <w:lang w:eastAsia="ru-RU"/>
              </w:rPr>
              <w:t>ной литературе.</w:t>
            </w:r>
          </w:p>
          <w:p w:rsidR="00DA3E7E" w:rsidRPr="00FE105E" w:rsidRDefault="00DA3E7E" w:rsidP="0078073B">
            <w:pPr>
              <w:spacing w:after="0" w:line="216"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Понимать информ</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цию, представленную в виде текста, плана, карты.</w:t>
            </w:r>
          </w:p>
          <w:p w:rsidR="00DA3E7E" w:rsidRPr="00FE105E" w:rsidRDefault="00DA3E7E" w:rsidP="0078073B">
            <w:pPr>
              <w:spacing w:after="0" w:line="216"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Осуществлять анализ   объектов природы с выделением сущес</w:t>
            </w:r>
            <w:r w:rsidRPr="00FE105E">
              <w:rPr>
                <w:rFonts w:ascii="Times New Roman" w:eastAsia="Times New Roman" w:hAnsi="Times New Roman" w:cs="Times New Roman"/>
                <w:color w:val="000000"/>
                <w:sz w:val="24"/>
                <w:szCs w:val="24"/>
                <w:lang w:eastAsia="ru-RU"/>
              </w:rPr>
              <w:t>т</w:t>
            </w:r>
            <w:r w:rsidRPr="00FE105E">
              <w:rPr>
                <w:rFonts w:ascii="Times New Roman" w:eastAsia="Times New Roman" w:hAnsi="Times New Roman" w:cs="Times New Roman"/>
                <w:color w:val="000000"/>
                <w:sz w:val="24"/>
                <w:szCs w:val="24"/>
                <w:lang w:eastAsia="ru-RU"/>
              </w:rPr>
              <w:t>венных и несущес</w:t>
            </w:r>
            <w:r w:rsidRPr="00FE105E">
              <w:rPr>
                <w:rFonts w:ascii="Times New Roman" w:eastAsia="Times New Roman" w:hAnsi="Times New Roman" w:cs="Times New Roman"/>
                <w:color w:val="000000"/>
                <w:sz w:val="24"/>
                <w:szCs w:val="24"/>
                <w:lang w:eastAsia="ru-RU"/>
              </w:rPr>
              <w:t>т</w:t>
            </w:r>
            <w:r w:rsidRPr="00FE105E">
              <w:rPr>
                <w:rFonts w:ascii="Times New Roman" w:eastAsia="Times New Roman" w:hAnsi="Times New Roman" w:cs="Times New Roman"/>
                <w:color w:val="000000"/>
                <w:sz w:val="24"/>
                <w:szCs w:val="24"/>
                <w:lang w:eastAsia="ru-RU"/>
              </w:rPr>
              <w:t>венных признаков.</w:t>
            </w:r>
          </w:p>
          <w:p w:rsidR="00DA3E7E" w:rsidRPr="00FE105E" w:rsidRDefault="00DA3E7E" w:rsidP="0078073B">
            <w:pPr>
              <w:spacing w:after="0" w:line="216"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Проводить сравнение и классификацию объектов природы по заданным признакам.</w:t>
            </w:r>
          </w:p>
          <w:p w:rsidR="00DA3E7E" w:rsidRPr="004240E3" w:rsidRDefault="00DA3E7E" w:rsidP="00A83D8E">
            <w:pPr>
              <w:spacing w:after="0" w:line="240" w:lineRule="auto"/>
              <w:jc w:val="both"/>
              <w:rPr>
                <w:rFonts w:ascii="Times New Roman" w:hAnsi="Times New Roman" w:cs="Times New Roman"/>
                <w:sz w:val="10"/>
                <w:szCs w:val="24"/>
              </w:rPr>
            </w:pPr>
            <w:r w:rsidRPr="00FE105E">
              <w:rPr>
                <w:rFonts w:ascii="Times New Roman" w:hAnsi="Times New Roman" w:cs="Times New Roman"/>
                <w:sz w:val="24"/>
                <w:szCs w:val="24"/>
              </w:rPr>
              <w:t xml:space="preserve"> </w:t>
            </w:r>
          </w:p>
          <w:p w:rsidR="00DA3E7E" w:rsidRPr="004240E3" w:rsidRDefault="00DA3E7E" w:rsidP="004240E3">
            <w:pPr>
              <w:spacing w:after="0" w:line="240" w:lineRule="auto"/>
              <w:jc w:val="center"/>
              <w:rPr>
                <w:rFonts w:ascii="Times New Roman" w:eastAsia="Times New Roman" w:hAnsi="Times New Roman" w:cs="Times New Roman"/>
                <w:color w:val="000000"/>
                <w:sz w:val="24"/>
                <w:szCs w:val="24"/>
                <w:lang w:eastAsia="ru-RU"/>
              </w:rPr>
            </w:pPr>
            <w:r w:rsidRPr="004240E3">
              <w:rPr>
                <w:rFonts w:ascii="Times New Roman" w:hAnsi="Times New Roman" w:cs="Times New Roman"/>
                <w:b/>
                <w:bCs/>
                <w:i/>
                <w:iCs/>
                <w:sz w:val="24"/>
                <w:szCs w:val="24"/>
              </w:rPr>
              <w:t>Получат возмо</w:t>
            </w:r>
            <w:r w:rsidRPr="004240E3">
              <w:rPr>
                <w:rFonts w:ascii="Times New Roman" w:hAnsi="Times New Roman" w:cs="Times New Roman"/>
                <w:b/>
                <w:bCs/>
                <w:i/>
                <w:iCs/>
                <w:sz w:val="24"/>
                <w:szCs w:val="24"/>
              </w:rPr>
              <w:t>ж</w:t>
            </w:r>
            <w:r w:rsidRPr="004240E3">
              <w:rPr>
                <w:rFonts w:ascii="Times New Roman" w:hAnsi="Times New Roman" w:cs="Times New Roman"/>
                <w:b/>
                <w:bCs/>
                <w:i/>
                <w:iCs/>
                <w:sz w:val="24"/>
                <w:szCs w:val="24"/>
              </w:rPr>
              <w:t>ность научиться</w:t>
            </w:r>
            <w:r w:rsidR="004240E3">
              <w:rPr>
                <w:rFonts w:ascii="Times New Roman" w:hAnsi="Times New Roman" w:cs="Times New Roman"/>
                <w:b/>
                <w:bCs/>
                <w:i/>
                <w:iCs/>
                <w:sz w:val="24"/>
                <w:szCs w:val="24"/>
              </w:rPr>
              <w:t>:</w:t>
            </w:r>
          </w:p>
          <w:p w:rsidR="00DA3E7E" w:rsidRPr="00FE105E" w:rsidRDefault="00DA3E7E" w:rsidP="004240E3">
            <w:pPr>
              <w:spacing w:after="0" w:line="216" w:lineRule="auto"/>
              <w:jc w:val="both"/>
              <w:rPr>
                <w:rFonts w:ascii="Times New Roman" w:eastAsia="Times New Roman" w:hAnsi="Times New Roman" w:cs="Times New Roman"/>
                <w:i/>
                <w:color w:val="000000"/>
                <w:sz w:val="24"/>
                <w:szCs w:val="24"/>
                <w:lang w:eastAsia="ru-RU"/>
              </w:rPr>
            </w:pPr>
            <w:r w:rsidRPr="00FE105E">
              <w:rPr>
                <w:rFonts w:ascii="Times New Roman" w:eastAsia="Times New Roman" w:hAnsi="Times New Roman" w:cs="Times New Roman"/>
                <w:i/>
                <w:color w:val="000000"/>
                <w:sz w:val="24"/>
                <w:szCs w:val="24"/>
                <w:lang w:eastAsia="ru-RU"/>
              </w:rPr>
              <w:t>Сравнивать и класс</w:t>
            </w:r>
            <w:r w:rsidRPr="00FE105E">
              <w:rPr>
                <w:rFonts w:ascii="Times New Roman" w:eastAsia="Times New Roman" w:hAnsi="Times New Roman" w:cs="Times New Roman"/>
                <w:i/>
                <w:color w:val="000000"/>
                <w:sz w:val="24"/>
                <w:szCs w:val="24"/>
                <w:lang w:eastAsia="ru-RU"/>
              </w:rPr>
              <w:t>и</w:t>
            </w:r>
            <w:r w:rsidRPr="00FE105E">
              <w:rPr>
                <w:rFonts w:ascii="Times New Roman" w:eastAsia="Times New Roman" w:hAnsi="Times New Roman" w:cs="Times New Roman"/>
                <w:i/>
                <w:color w:val="000000"/>
                <w:sz w:val="24"/>
                <w:szCs w:val="24"/>
                <w:lang w:eastAsia="ru-RU"/>
              </w:rPr>
              <w:t>фицировать объекты природы, самосто</w:t>
            </w:r>
            <w:r w:rsidRPr="00FE105E">
              <w:rPr>
                <w:rFonts w:ascii="Times New Roman" w:eastAsia="Times New Roman" w:hAnsi="Times New Roman" w:cs="Times New Roman"/>
                <w:i/>
                <w:color w:val="000000"/>
                <w:sz w:val="24"/>
                <w:szCs w:val="24"/>
                <w:lang w:eastAsia="ru-RU"/>
              </w:rPr>
              <w:t>я</w:t>
            </w:r>
            <w:r w:rsidRPr="00FE105E">
              <w:rPr>
                <w:rFonts w:ascii="Times New Roman" w:eastAsia="Times New Roman" w:hAnsi="Times New Roman" w:cs="Times New Roman"/>
                <w:i/>
                <w:color w:val="000000"/>
                <w:sz w:val="24"/>
                <w:szCs w:val="24"/>
                <w:lang w:eastAsia="ru-RU"/>
              </w:rPr>
              <w:t>тельно выбирая осн</w:t>
            </w:r>
            <w:r w:rsidRPr="00FE105E">
              <w:rPr>
                <w:rFonts w:ascii="Times New Roman" w:eastAsia="Times New Roman" w:hAnsi="Times New Roman" w:cs="Times New Roman"/>
                <w:i/>
                <w:color w:val="000000"/>
                <w:sz w:val="24"/>
                <w:szCs w:val="24"/>
                <w:lang w:eastAsia="ru-RU"/>
              </w:rPr>
              <w:t>о</w:t>
            </w:r>
            <w:r w:rsidRPr="00FE105E">
              <w:rPr>
                <w:rFonts w:ascii="Times New Roman" w:eastAsia="Times New Roman" w:hAnsi="Times New Roman" w:cs="Times New Roman"/>
                <w:i/>
                <w:color w:val="000000"/>
                <w:sz w:val="24"/>
                <w:szCs w:val="24"/>
                <w:lang w:eastAsia="ru-RU"/>
              </w:rPr>
              <w:t>вания.</w:t>
            </w:r>
          </w:p>
          <w:p w:rsidR="00DA3E7E" w:rsidRPr="00FE105E" w:rsidRDefault="00DA3E7E" w:rsidP="004240E3">
            <w:pPr>
              <w:spacing w:after="0" w:line="216"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
                <w:color w:val="000000"/>
                <w:sz w:val="24"/>
                <w:szCs w:val="24"/>
                <w:lang w:eastAsia="ru-RU"/>
              </w:rPr>
              <w:t>Сопоставлять и</w:t>
            </w:r>
            <w:r w:rsidRPr="00FE105E">
              <w:rPr>
                <w:rFonts w:ascii="Times New Roman" w:eastAsia="Times New Roman" w:hAnsi="Times New Roman" w:cs="Times New Roman"/>
                <w:i/>
                <w:color w:val="000000"/>
                <w:sz w:val="24"/>
                <w:szCs w:val="24"/>
                <w:lang w:eastAsia="ru-RU"/>
              </w:rPr>
              <w:t>н</w:t>
            </w:r>
            <w:r w:rsidRPr="00FE105E">
              <w:rPr>
                <w:rFonts w:ascii="Times New Roman" w:eastAsia="Times New Roman" w:hAnsi="Times New Roman" w:cs="Times New Roman"/>
                <w:i/>
                <w:color w:val="000000"/>
                <w:sz w:val="24"/>
                <w:szCs w:val="24"/>
                <w:lang w:eastAsia="ru-RU"/>
              </w:rPr>
              <w:t>формацию, предста</w:t>
            </w:r>
            <w:r w:rsidRPr="00FE105E">
              <w:rPr>
                <w:rFonts w:ascii="Times New Roman" w:eastAsia="Times New Roman" w:hAnsi="Times New Roman" w:cs="Times New Roman"/>
                <w:i/>
                <w:color w:val="000000"/>
                <w:sz w:val="24"/>
                <w:szCs w:val="24"/>
                <w:lang w:eastAsia="ru-RU"/>
              </w:rPr>
              <w:t>в</w:t>
            </w:r>
            <w:r w:rsidRPr="00FE105E">
              <w:rPr>
                <w:rFonts w:ascii="Times New Roman" w:eastAsia="Times New Roman" w:hAnsi="Times New Roman" w:cs="Times New Roman"/>
                <w:i/>
                <w:color w:val="000000"/>
                <w:sz w:val="24"/>
                <w:szCs w:val="24"/>
                <w:lang w:eastAsia="ru-RU"/>
              </w:rPr>
              <w:t>ленную в разных в</w:t>
            </w:r>
            <w:r w:rsidRPr="00FE105E">
              <w:rPr>
                <w:rFonts w:ascii="Times New Roman" w:eastAsia="Times New Roman" w:hAnsi="Times New Roman" w:cs="Times New Roman"/>
                <w:i/>
                <w:color w:val="000000"/>
                <w:sz w:val="24"/>
                <w:szCs w:val="24"/>
                <w:lang w:eastAsia="ru-RU"/>
              </w:rPr>
              <w:t>и</w:t>
            </w:r>
            <w:r w:rsidRPr="00FE105E">
              <w:rPr>
                <w:rFonts w:ascii="Times New Roman" w:eastAsia="Times New Roman" w:hAnsi="Times New Roman" w:cs="Times New Roman"/>
                <w:i/>
                <w:color w:val="000000"/>
                <w:sz w:val="24"/>
                <w:szCs w:val="24"/>
                <w:lang w:eastAsia="ru-RU"/>
              </w:rPr>
              <w:t>дах, обобщать её и использовать при в</w:t>
            </w:r>
            <w:r w:rsidRPr="00FE105E">
              <w:rPr>
                <w:rFonts w:ascii="Times New Roman" w:eastAsia="Times New Roman" w:hAnsi="Times New Roman" w:cs="Times New Roman"/>
                <w:i/>
                <w:color w:val="000000"/>
                <w:sz w:val="24"/>
                <w:szCs w:val="24"/>
                <w:lang w:eastAsia="ru-RU"/>
              </w:rPr>
              <w:t>ы</w:t>
            </w:r>
            <w:r w:rsidRPr="00FE105E">
              <w:rPr>
                <w:rFonts w:ascii="Times New Roman" w:eastAsia="Times New Roman" w:hAnsi="Times New Roman" w:cs="Times New Roman"/>
                <w:i/>
                <w:color w:val="000000"/>
                <w:sz w:val="24"/>
                <w:szCs w:val="24"/>
                <w:lang w:eastAsia="ru-RU"/>
              </w:rPr>
              <w:t>полнении заданий</w:t>
            </w:r>
            <w:r w:rsidRPr="00FE105E">
              <w:rPr>
                <w:rFonts w:ascii="Times New Roman" w:eastAsia="Times New Roman" w:hAnsi="Times New Roman" w:cs="Times New Roman"/>
                <w:color w:val="000000"/>
                <w:sz w:val="24"/>
                <w:szCs w:val="24"/>
                <w:lang w:eastAsia="ru-RU"/>
              </w:rPr>
              <w:t>.</w:t>
            </w:r>
          </w:p>
          <w:p w:rsidR="00DA3E7E" w:rsidRPr="00FE105E" w:rsidRDefault="00DA3E7E" w:rsidP="004240E3">
            <w:pPr>
              <w:snapToGrid w:val="0"/>
              <w:spacing w:after="0" w:line="216" w:lineRule="auto"/>
              <w:jc w:val="both"/>
              <w:rPr>
                <w:rFonts w:ascii="Times New Roman" w:eastAsia="Times New Roman" w:hAnsi="Times New Roman" w:cs="Times New Roman"/>
                <w:i/>
                <w:color w:val="000000"/>
                <w:sz w:val="24"/>
                <w:szCs w:val="24"/>
                <w:lang w:eastAsia="ru-RU"/>
              </w:rPr>
            </w:pPr>
            <w:r w:rsidRPr="00FE105E">
              <w:rPr>
                <w:rFonts w:ascii="Times New Roman" w:eastAsia="Times New Roman" w:hAnsi="Times New Roman" w:cs="Times New Roman"/>
                <w:i/>
                <w:color w:val="000000"/>
                <w:sz w:val="24"/>
                <w:szCs w:val="24"/>
                <w:lang w:eastAsia="ru-RU"/>
              </w:rPr>
              <w:t>Моделировать цепи питания и схему кр</w:t>
            </w:r>
            <w:r w:rsidRPr="00FE105E">
              <w:rPr>
                <w:rFonts w:ascii="Times New Roman" w:eastAsia="Times New Roman" w:hAnsi="Times New Roman" w:cs="Times New Roman"/>
                <w:i/>
                <w:color w:val="000000"/>
                <w:sz w:val="24"/>
                <w:szCs w:val="24"/>
                <w:lang w:eastAsia="ru-RU"/>
              </w:rPr>
              <w:t>у</w:t>
            </w:r>
            <w:r w:rsidRPr="00FE105E">
              <w:rPr>
                <w:rFonts w:ascii="Times New Roman" w:eastAsia="Times New Roman" w:hAnsi="Times New Roman" w:cs="Times New Roman"/>
                <w:i/>
                <w:color w:val="000000"/>
                <w:sz w:val="24"/>
                <w:szCs w:val="24"/>
                <w:lang w:eastAsia="ru-RU"/>
              </w:rPr>
              <w:t xml:space="preserve">говорота веществ </w:t>
            </w:r>
          </w:p>
          <w:p w:rsidR="00DA3E7E" w:rsidRPr="004240E3" w:rsidRDefault="00DA3E7E" w:rsidP="004240E3">
            <w:pPr>
              <w:snapToGrid w:val="0"/>
              <w:spacing w:after="0" w:line="216" w:lineRule="auto"/>
              <w:jc w:val="both"/>
              <w:rPr>
                <w:rFonts w:ascii="Times New Roman" w:hAnsi="Times New Roman" w:cs="Times New Roman"/>
                <w:b/>
                <w:bCs/>
                <w:i/>
                <w:iCs/>
                <w:sz w:val="24"/>
                <w:szCs w:val="24"/>
                <w:u w:val="single"/>
              </w:rPr>
            </w:pPr>
            <w:r w:rsidRPr="00FE105E">
              <w:rPr>
                <w:rFonts w:ascii="Times New Roman" w:eastAsia="Times New Roman" w:hAnsi="Times New Roman" w:cs="Times New Roman"/>
                <w:i/>
                <w:color w:val="000000"/>
                <w:sz w:val="24"/>
                <w:szCs w:val="24"/>
                <w:lang w:eastAsia="ru-RU"/>
              </w:rPr>
              <w:t>в природе.</w:t>
            </w:r>
          </w:p>
          <w:p w:rsidR="00DA3E7E" w:rsidRPr="00FE105E" w:rsidRDefault="00DA3E7E" w:rsidP="004240E3">
            <w:pPr>
              <w:spacing w:after="0" w:line="240" w:lineRule="auto"/>
              <w:jc w:val="center"/>
              <w:rPr>
                <w:rFonts w:ascii="Times New Roman" w:hAnsi="Times New Roman" w:cs="Times New Roman"/>
                <w:i/>
                <w:iCs/>
                <w:sz w:val="24"/>
                <w:szCs w:val="24"/>
                <w:lang w:eastAsia="ru-RU"/>
              </w:rPr>
            </w:pPr>
            <w:r w:rsidRPr="00FE105E">
              <w:rPr>
                <w:rFonts w:ascii="Times New Roman" w:hAnsi="Times New Roman" w:cs="Times New Roman"/>
                <w:b/>
                <w:bCs/>
                <w:iCs/>
                <w:sz w:val="24"/>
                <w:szCs w:val="24"/>
              </w:rPr>
              <w:lastRenderedPageBreak/>
              <w:t>Коммуникативные</w:t>
            </w:r>
          </w:p>
          <w:p w:rsidR="0078073B" w:rsidRPr="0078073B" w:rsidRDefault="0078073B" w:rsidP="004240E3">
            <w:pPr>
              <w:snapToGrid w:val="0"/>
              <w:spacing w:after="0" w:line="240" w:lineRule="auto"/>
              <w:jc w:val="center"/>
              <w:rPr>
                <w:rFonts w:ascii="Times New Roman" w:hAnsi="Times New Roman" w:cs="Times New Roman"/>
                <w:b/>
                <w:bCs/>
                <w:iCs/>
                <w:sz w:val="4"/>
                <w:szCs w:val="23"/>
              </w:rPr>
            </w:pPr>
          </w:p>
          <w:p w:rsidR="004240E3" w:rsidRPr="004240E3" w:rsidRDefault="004240E3" w:rsidP="004240E3">
            <w:pPr>
              <w:snapToGrid w:val="0"/>
              <w:spacing w:after="0" w:line="240" w:lineRule="auto"/>
              <w:jc w:val="center"/>
              <w:rPr>
                <w:rFonts w:ascii="Times New Roman" w:hAnsi="Times New Roman" w:cs="Times New Roman"/>
                <w:b/>
                <w:bCs/>
                <w:iCs/>
                <w:sz w:val="23"/>
                <w:szCs w:val="23"/>
              </w:rPr>
            </w:pPr>
            <w:r w:rsidRPr="004240E3">
              <w:rPr>
                <w:rFonts w:ascii="Times New Roman" w:hAnsi="Times New Roman" w:cs="Times New Roman"/>
                <w:b/>
                <w:bCs/>
                <w:iCs/>
                <w:sz w:val="23"/>
                <w:szCs w:val="23"/>
              </w:rPr>
              <w:t>Обучающиеся на</w:t>
            </w:r>
            <w:r w:rsidRPr="004240E3">
              <w:rPr>
                <w:rFonts w:ascii="Times New Roman" w:hAnsi="Times New Roman" w:cs="Times New Roman"/>
                <w:b/>
                <w:bCs/>
                <w:iCs/>
                <w:sz w:val="23"/>
                <w:szCs w:val="23"/>
              </w:rPr>
              <w:t>у</w:t>
            </w:r>
            <w:r w:rsidRPr="004240E3">
              <w:rPr>
                <w:rFonts w:ascii="Times New Roman" w:hAnsi="Times New Roman" w:cs="Times New Roman"/>
                <w:b/>
                <w:bCs/>
                <w:iCs/>
                <w:sz w:val="23"/>
                <w:szCs w:val="23"/>
              </w:rPr>
              <w:t>чатся:</w:t>
            </w:r>
          </w:p>
          <w:p w:rsidR="00DA3E7E" w:rsidRPr="00FE105E" w:rsidRDefault="00DA3E7E" w:rsidP="004240E3">
            <w:pPr>
              <w:pStyle w:val="a4"/>
              <w:snapToGrid w:val="0"/>
              <w:spacing w:after="0" w:line="240" w:lineRule="auto"/>
              <w:ind w:left="0"/>
              <w:jc w:val="both"/>
              <w:rPr>
                <w:rFonts w:ascii="Times New Roman" w:hAnsi="Times New Roman" w:cs="Times New Roman"/>
                <w:bCs/>
                <w:iCs/>
                <w:sz w:val="24"/>
                <w:szCs w:val="24"/>
              </w:rPr>
            </w:pPr>
            <w:r w:rsidRPr="00FE105E">
              <w:rPr>
                <w:rFonts w:ascii="Times New Roman" w:hAnsi="Times New Roman" w:cs="Times New Roman"/>
                <w:sz w:val="24"/>
                <w:szCs w:val="24"/>
              </w:rPr>
              <w:t>Владеть диалоговой формой речи.</w:t>
            </w:r>
            <w:r w:rsidRPr="00FE105E">
              <w:rPr>
                <w:rFonts w:ascii="Times New Roman" w:hAnsi="Times New Roman" w:cs="Times New Roman"/>
                <w:bCs/>
                <w:iCs/>
                <w:sz w:val="24"/>
                <w:szCs w:val="24"/>
              </w:rPr>
              <w:t xml:space="preserve"> Собл</w:t>
            </w:r>
            <w:r w:rsidRPr="00FE105E">
              <w:rPr>
                <w:rFonts w:ascii="Times New Roman" w:hAnsi="Times New Roman" w:cs="Times New Roman"/>
                <w:bCs/>
                <w:iCs/>
                <w:sz w:val="24"/>
                <w:szCs w:val="24"/>
              </w:rPr>
              <w:t>ю</w:t>
            </w:r>
            <w:r w:rsidRPr="00FE105E">
              <w:rPr>
                <w:rFonts w:ascii="Times New Roman" w:hAnsi="Times New Roman" w:cs="Times New Roman"/>
                <w:bCs/>
                <w:iCs/>
                <w:sz w:val="24"/>
                <w:szCs w:val="24"/>
              </w:rPr>
              <w:t>дать правила устного общения.</w:t>
            </w:r>
            <w:r w:rsidRPr="00FE105E">
              <w:rPr>
                <w:rFonts w:ascii="Times New Roman" w:hAnsi="Times New Roman" w:cs="Times New Roman"/>
                <w:sz w:val="24"/>
                <w:szCs w:val="24"/>
              </w:rPr>
              <w:t xml:space="preserve"> Критично относиться к своему мнению, сопоставлять свою точку зрения с точкой зрения друг</w:t>
            </w:r>
            <w:r w:rsidRPr="00FE105E">
              <w:rPr>
                <w:rFonts w:ascii="Times New Roman" w:hAnsi="Times New Roman" w:cs="Times New Roman"/>
                <w:sz w:val="24"/>
                <w:szCs w:val="24"/>
              </w:rPr>
              <w:t>о</w:t>
            </w:r>
            <w:r w:rsidRPr="00FE105E">
              <w:rPr>
                <w:rFonts w:ascii="Times New Roman" w:hAnsi="Times New Roman" w:cs="Times New Roman"/>
                <w:sz w:val="24"/>
                <w:szCs w:val="24"/>
              </w:rPr>
              <w:t>го.</w:t>
            </w:r>
            <w:r w:rsidRPr="00FE105E">
              <w:rPr>
                <w:rFonts w:ascii="Times New Roman" w:hAnsi="Times New Roman" w:cs="Times New Roman"/>
                <w:bCs/>
                <w:iCs/>
                <w:sz w:val="24"/>
                <w:szCs w:val="24"/>
              </w:rPr>
              <w:t xml:space="preserve"> Обосновывать свою позицию. Учас</w:t>
            </w:r>
            <w:r w:rsidRPr="00FE105E">
              <w:rPr>
                <w:rFonts w:ascii="Times New Roman" w:hAnsi="Times New Roman" w:cs="Times New Roman"/>
                <w:bCs/>
                <w:iCs/>
                <w:sz w:val="24"/>
                <w:szCs w:val="24"/>
              </w:rPr>
              <w:t>т</w:t>
            </w:r>
            <w:r w:rsidRPr="00FE105E">
              <w:rPr>
                <w:rFonts w:ascii="Times New Roman" w:hAnsi="Times New Roman" w:cs="Times New Roman"/>
                <w:bCs/>
                <w:iCs/>
                <w:sz w:val="24"/>
                <w:szCs w:val="24"/>
              </w:rPr>
              <w:t>вовать в работе гру</w:t>
            </w:r>
            <w:r w:rsidRPr="00FE105E">
              <w:rPr>
                <w:rFonts w:ascii="Times New Roman" w:hAnsi="Times New Roman" w:cs="Times New Roman"/>
                <w:bCs/>
                <w:iCs/>
                <w:sz w:val="24"/>
                <w:szCs w:val="24"/>
              </w:rPr>
              <w:t>п</w:t>
            </w:r>
            <w:r w:rsidRPr="00FE105E">
              <w:rPr>
                <w:rFonts w:ascii="Times New Roman" w:hAnsi="Times New Roman" w:cs="Times New Roman"/>
                <w:bCs/>
                <w:iCs/>
                <w:sz w:val="24"/>
                <w:szCs w:val="24"/>
              </w:rPr>
              <w:t>пы.</w:t>
            </w:r>
          </w:p>
          <w:p w:rsidR="00DA3E7E" w:rsidRPr="004240E3" w:rsidRDefault="00DA3E7E" w:rsidP="004240E3">
            <w:pPr>
              <w:snapToGrid w:val="0"/>
              <w:spacing w:after="0" w:line="240" w:lineRule="auto"/>
              <w:jc w:val="center"/>
              <w:rPr>
                <w:rFonts w:ascii="Times New Roman" w:hAnsi="Times New Roman" w:cs="Times New Roman"/>
                <w:b/>
                <w:bCs/>
                <w:i/>
                <w:iCs/>
                <w:sz w:val="24"/>
                <w:szCs w:val="24"/>
              </w:rPr>
            </w:pPr>
            <w:r w:rsidRPr="004240E3">
              <w:rPr>
                <w:rFonts w:ascii="Times New Roman" w:hAnsi="Times New Roman" w:cs="Times New Roman"/>
                <w:b/>
                <w:bCs/>
                <w:i/>
                <w:iCs/>
                <w:sz w:val="24"/>
                <w:szCs w:val="24"/>
              </w:rPr>
              <w:t>Получат возмо</w:t>
            </w:r>
            <w:r w:rsidRPr="004240E3">
              <w:rPr>
                <w:rFonts w:ascii="Times New Roman" w:hAnsi="Times New Roman" w:cs="Times New Roman"/>
                <w:b/>
                <w:bCs/>
                <w:i/>
                <w:iCs/>
                <w:sz w:val="24"/>
                <w:szCs w:val="24"/>
              </w:rPr>
              <w:t>ж</w:t>
            </w:r>
            <w:r w:rsidRPr="004240E3">
              <w:rPr>
                <w:rFonts w:ascii="Times New Roman" w:hAnsi="Times New Roman" w:cs="Times New Roman"/>
                <w:b/>
                <w:bCs/>
                <w:i/>
                <w:iCs/>
                <w:sz w:val="24"/>
                <w:szCs w:val="24"/>
              </w:rPr>
              <w:t>ность научиться</w:t>
            </w:r>
            <w:r w:rsidR="004240E3" w:rsidRPr="004240E3">
              <w:rPr>
                <w:rFonts w:ascii="Times New Roman" w:hAnsi="Times New Roman" w:cs="Times New Roman"/>
                <w:b/>
                <w:bCs/>
                <w:i/>
                <w:iCs/>
                <w:sz w:val="24"/>
                <w:szCs w:val="24"/>
              </w:rPr>
              <w:t>:</w:t>
            </w:r>
          </w:p>
          <w:p w:rsidR="00DA3E7E" w:rsidRPr="00FE105E" w:rsidRDefault="00DA3E7E" w:rsidP="004240E3">
            <w:pPr>
              <w:spacing w:after="0" w:line="240" w:lineRule="auto"/>
              <w:jc w:val="both"/>
              <w:rPr>
                <w:rFonts w:ascii="Times New Roman" w:hAnsi="Times New Roman" w:cs="Times New Roman"/>
                <w:b/>
                <w:bCs/>
                <w:i/>
                <w:sz w:val="24"/>
                <w:szCs w:val="24"/>
              </w:rPr>
            </w:pPr>
            <w:r w:rsidRPr="00FE105E">
              <w:rPr>
                <w:rFonts w:ascii="Times New Roman" w:hAnsi="Times New Roman" w:cs="Times New Roman"/>
                <w:bCs/>
                <w:i/>
                <w:iCs/>
                <w:sz w:val="24"/>
                <w:szCs w:val="24"/>
              </w:rPr>
              <w:t>Осуществлять вза</w:t>
            </w:r>
            <w:r w:rsidRPr="00FE105E">
              <w:rPr>
                <w:rFonts w:ascii="Times New Roman" w:hAnsi="Times New Roman" w:cs="Times New Roman"/>
                <w:bCs/>
                <w:i/>
                <w:iCs/>
                <w:sz w:val="24"/>
                <w:szCs w:val="24"/>
              </w:rPr>
              <w:t>и</w:t>
            </w:r>
            <w:r w:rsidRPr="00FE105E">
              <w:rPr>
                <w:rFonts w:ascii="Times New Roman" w:hAnsi="Times New Roman" w:cs="Times New Roman"/>
                <w:bCs/>
                <w:i/>
                <w:iCs/>
                <w:sz w:val="24"/>
                <w:szCs w:val="24"/>
              </w:rPr>
              <w:t>мопомощь и взаим</w:t>
            </w:r>
            <w:r w:rsidRPr="00FE105E">
              <w:rPr>
                <w:rFonts w:ascii="Times New Roman" w:hAnsi="Times New Roman" w:cs="Times New Roman"/>
                <w:bCs/>
                <w:i/>
                <w:iCs/>
                <w:sz w:val="24"/>
                <w:szCs w:val="24"/>
              </w:rPr>
              <w:t>о</w:t>
            </w:r>
            <w:r w:rsidRPr="00FE105E">
              <w:rPr>
                <w:rFonts w:ascii="Times New Roman" w:hAnsi="Times New Roman" w:cs="Times New Roman"/>
                <w:bCs/>
                <w:i/>
                <w:iCs/>
                <w:sz w:val="24"/>
                <w:szCs w:val="24"/>
              </w:rPr>
              <w:t>контроль при работе в группе.</w:t>
            </w:r>
          </w:p>
          <w:p w:rsidR="00DA3E7E" w:rsidRPr="00FE105E" w:rsidRDefault="00DA3E7E" w:rsidP="004240E3">
            <w:pPr>
              <w:spacing w:after="0" w:line="240" w:lineRule="auto"/>
              <w:jc w:val="both"/>
              <w:rPr>
                <w:rFonts w:ascii="Times New Roman" w:hAnsi="Times New Roman" w:cs="Times New Roman"/>
                <w:bCs/>
                <w:i/>
                <w:sz w:val="24"/>
                <w:szCs w:val="24"/>
              </w:rPr>
            </w:pPr>
            <w:r w:rsidRPr="00FE105E">
              <w:rPr>
                <w:rFonts w:ascii="Times New Roman" w:hAnsi="Times New Roman" w:cs="Times New Roman"/>
                <w:bCs/>
                <w:i/>
                <w:sz w:val="24"/>
                <w:szCs w:val="24"/>
              </w:rPr>
              <w:t>Адекватно использ</w:t>
            </w:r>
            <w:r w:rsidRPr="00FE105E">
              <w:rPr>
                <w:rFonts w:ascii="Times New Roman" w:hAnsi="Times New Roman" w:cs="Times New Roman"/>
                <w:bCs/>
                <w:i/>
                <w:sz w:val="24"/>
                <w:szCs w:val="24"/>
              </w:rPr>
              <w:t>о</w:t>
            </w:r>
            <w:r w:rsidRPr="00FE105E">
              <w:rPr>
                <w:rFonts w:ascii="Times New Roman" w:hAnsi="Times New Roman" w:cs="Times New Roman"/>
                <w:bCs/>
                <w:i/>
                <w:sz w:val="24"/>
                <w:szCs w:val="24"/>
              </w:rPr>
              <w:t>вать речевые средс</w:t>
            </w:r>
            <w:r w:rsidRPr="00FE105E">
              <w:rPr>
                <w:rFonts w:ascii="Times New Roman" w:hAnsi="Times New Roman" w:cs="Times New Roman"/>
                <w:bCs/>
                <w:i/>
                <w:sz w:val="24"/>
                <w:szCs w:val="24"/>
              </w:rPr>
              <w:t>т</w:t>
            </w:r>
            <w:r w:rsidRPr="00FE105E">
              <w:rPr>
                <w:rFonts w:ascii="Times New Roman" w:hAnsi="Times New Roman" w:cs="Times New Roman"/>
                <w:bCs/>
                <w:i/>
                <w:sz w:val="24"/>
                <w:szCs w:val="24"/>
              </w:rPr>
              <w:t>ва при решении ко</w:t>
            </w:r>
            <w:r w:rsidRPr="00FE105E">
              <w:rPr>
                <w:rFonts w:ascii="Times New Roman" w:hAnsi="Times New Roman" w:cs="Times New Roman"/>
                <w:bCs/>
                <w:i/>
                <w:sz w:val="24"/>
                <w:szCs w:val="24"/>
              </w:rPr>
              <w:t>м</w:t>
            </w:r>
            <w:r w:rsidRPr="00FE105E">
              <w:rPr>
                <w:rFonts w:ascii="Times New Roman" w:hAnsi="Times New Roman" w:cs="Times New Roman"/>
                <w:bCs/>
                <w:i/>
                <w:sz w:val="24"/>
                <w:szCs w:val="24"/>
              </w:rPr>
              <w:t>муникативных задач.</w:t>
            </w:r>
          </w:p>
          <w:p w:rsidR="00DA3E7E" w:rsidRPr="00FE105E" w:rsidRDefault="00DA3E7E" w:rsidP="004240E3">
            <w:pPr>
              <w:spacing w:after="0" w:line="240" w:lineRule="auto"/>
              <w:jc w:val="both"/>
              <w:rPr>
                <w:rFonts w:ascii="Times New Roman" w:hAnsi="Times New Roman" w:cs="Times New Roman"/>
                <w:i/>
                <w:iCs/>
                <w:sz w:val="24"/>
                <w:szCs w:val="24"/>
                <w:lang w:eastAsia="ru-RU"/>
              </w:rPr>
            </w:pPr>
            <w:r w:rsidRPr="00FE105E">
              <w:rPr>
                <w:rFonts w:ascii="Times New Roman" w:hAnsi="Times New Roman" w:cs="Times New Roman"/>
                <w:bCs/>
                <w:i/>
                <w:sz w:val="24"/>
                <w:szCs w:val="24"/>
              </w:rPr>
              <w:t>Аргументировать свою точку зрения с помощью дополн</w:t>
            </w:r>
            <w:r w:rsidRPr="00FE105E">
              <w:rPr>
                <w:rFonts w:ascii="Times New Roman" w:hAnsi="Times New Roman" w:cs="Times New Roman"/>
                <w:bCs/>
                <w:i/>
                <w:sz w:val="24"/>
                <w:szCs w:val="24"/>
              </w:rPr>
              <w:t>и</w:t>
            </w:r>
            <w:r w:rsidRPr="00FE105E">
              <w:rPr>
                <w:rFonts w:ascii="Times New Roman" w:hAnsi="Times New Roman" w:cs="Times New Roman"/>
                <w:bCs/>
                <w:i/>
                <w:sz w:val="24"/>
                <w:szCs w:val="24"/>
              </w:rPr>
              <w:t>тельных сведений.</w:t>
            </w:r>
            <w:r w:rsidRPr="00FE105E">
              <w:rPr>
                <w:rFonts w:ascii="Times New Roman" w:hAnsi="Times New Roman" w:cs="Times New Roman"/>
                <w:i/>
                <w:iCs/>
                <w:sz w:val="24"/>
                <w:szCs w:val="24"/>
                <w:lang w:eastAsia="ru-RU"/>
              </w:rPr>
              <w:t xml:space="preserve"> </w:t>
            </w:r>
          </w:p>
          <w:p w:rsidR="00DA3E7E" w:rsidRDefault="00DA3E7E" w:rsidP="004240E3">
            <w:pPr>
              <w:pStyle w:val="a4"/>
              <w:snapToGrid w:val="0"/>
              <w:spacing w:after="0" w:line="240" w:lineRule="auto"/>
              <w:ind w:left="0"/>
              <w:jc w:val="both"/>
              <w:rPr>
                <w:rFonts w:ascii="Times New Roman" w:hAnsi="Times New Roman" w:cs="Times New Roman"/>
                <w:i/>
                <w:sz w:val="24"/>
                <w:szCs w:val="24"/>
              </w:rPr>
            </w:pPr>
          </w:p>
          <w:p w:rsidR="004240E3" w:rsidRDefault="004240E3" w:rsidP="004240E3">
            <w:pPr>
              <w:pStyle w:val="a4"/>
              <w:snapToGrid w:val="0"/>
              <w:spacing w:after="0" w:line="240" w:lineRule="auto"/>
              <w:ind w:left="0"/>
              <w:jc w:val="both"/>
              <w:rPr>
                <w:rFonts w:ascii="Times New Roman" w:hAnsi="Times New Roman" w:cs="Times New Roman"/>
                <w:i/>
                <w:sz w:val="24"/>
                <w:szCs w:val="24"/>
              </w:rPr>
            </w:pPr>
          </w:p>
          <w:p w:rsidR="004240E3" w:rsidRDefault="004240E3" w:rsidP="004240E3">
            <w:pPr>
              <w:pStyle w:val="a4"/>
              <w:snapToGrid w:val="0"/>
              <w:spacing w:after="0" w:line="240" w:lineRule="auto"/>
              <w:ind w:left="0"/>
              <w:jc w:val="both"/>
              <w:rPr>
                <w:rFonts w:ascii="Times New Roman" w:hAnsi="Times New Roman" w:cs="Times New Roman"/>
                <w:i/>
                <w:sz w:val="24"/>
                <w:szCs w:val="24"/>
              </w:rPr>
            </w:pPr>
          </w:p>
          <w:p w:rsidR="004240E3" w:rsidRDefault="004240E3" w:rsidP="004240E3">
            <w:pPr>
              <w:pStyle w:val="a4"/>
              <w:snapToGrid w:val="0"/>
              <w:spacing w:after="0" w:line="240" w:lineRule="auto"/>
              <w:ind w:left="0"/>
              <w:jc w:val="both"/>
              <w:rPr>
                <w:rFonts w:ascii="Times New Roman" w:hAnsi="Times New Roman" w:cs="Times New Roman"/>
                <w:i/>
                <w:sz w:val="24"/>
                <w:szCs w:val="24"/>
              </w:rPr>
            </w:pPr>
          </w:p>
          <w:p w:rsidR="004240E3" w:rsidRDefault="004240E3" w:rsidP="004240E3">
            <w:pPr>
              <w:pStyle w:val="a4"/>
              <w:snapToGrid w:val="0"/>
              <w:spacing w:after="0" w:line="240" w:lineRule="auto"/>
              <w:ind w:left="0"/>
              <w:jc w:val="both"/>
              <w:rPr>
                <w:rFonts w:ascii="Times New Roman" w:hAnsi="Times New Roman" w:cs="Times New Roman"/>
                <w:i/>
                <w:sz w:val="24"/>
                <w:szCs w:val="24"/>
              </w:rPr>
            </w:pPr>
          </w:p>
          <w:p w:rsidR="004240E3" w:rsidRPr="00FE105E" w:rsidRDefault="004240E3" w:rsidP="004240E3">
            <w:pPr>
              <w:pStyle w:val="a4"/>
              <w:snapToGrid w:val="0"/>
              <w:spacing w:after="0" w:line="240" w:lineRule="auto"/>
              <w:ind w:left="0"/>
              <w:jc w:val="both"/>
              <w:rPr>
                <w:rFonts w:ascii="Times New Roman" w:hAnsi="Times New Roman" w:cs="Times New Roman"/>
                <w:i/>
                <w:sz w:val="24"/>
                <w:szCs w:val="24"/>
              </w:rPr>
            </w:pPr>
          </w:p>
          <w:p w:rsidR="008125D5" w:rsidRDefault="008125D5" w:rsidP="004240E3">
            <w:pPr>
              <w:spacing w:after="0" w:line="240" w:lineRule="auto"/>
              <w:jc w:val="center"/>
              <w:rPr>
                <w:rFonts w:ascii="Times New Roman" w:hAnsi="Times New Roman" w:cs="Times New Roman"/>
                <w:b/>
                <w:sz w:val="24"/>
                <w:szCs w:val="24"/>
              </w:rPr>
            </w:pPr>
          </w:p>
          <w:p w:rsidR="00DA3E7E" w:rsidRDefault="00DA3E7E" w:rsidP="004240E3">
            <w:pPr>
              <w:spacing w:after="0" w:line="240" w:lineRule="auto"/>
              <w:jc w:val="center"/>
              <w:rPr>
                <w:rFonts w:ascii="Times New Roman" w:hAnsi="Times New Roman" w:cs="Times New Roman"/>
                <w:b/>
                <w:sz w:val="24"/>
                <w:szCs w:val="24"/>
              </w:rPr>
            </w:pPr>
            <w:r w:rsidRPr="00FE105E">
              <w:rPr>
                <w:rFonts w:ascii="Times New Roman" w:hAnsi="Times New Roman" w:cs="Times New Roman"/>
                <w:b/>
                <w:sz w:val="24"/>
                <w:szCs w:val="24"/>
              </w:rPr>
              <w:lastRenderedPageBreak/>
              <w:t>Регулятивные</w:t>
            </w:r>
          </w:p>
          <w:p w:rsidR="0078073B" w:rsidRPr="0078073B" w:rsidRDefault="0078073B" w:rsidP="004240E3">
            <w:pPr>
              <w:spacing w:after="0" w:line="240" w:lineRule="auto"/>
              <w:jc w:val="center"/>
              <w:rPr>
                <w:rFonts w:ascii="Times New Roman" w:hAnsi="Times New Roman" w:cs="Times New Roman"/>
                <w:bCs/>
                <w:i/>
                <w:sz w:val="4"/>
                <w:szCs w:val="24"/>
              </w:rPr>
            </w:pPr>
          </w:p>
          <w:p w:rsidR="004240E3" w:rsidRPr="004240E3" w:rsidRDefault="004240E3" w:rsidP="004240E3">
            <w:pPr>
              <w:snapToGrid w:val="0"/>
              <w:spacing w:after="0" w:line="240" w:lineRule="auto"/>
              <w:jc w:val="center"/>
              <w:rPr>
                <w:rFonts w:ascii="Times New Roman" w:hAnsi="Times New Roman" w:cs="Times New Roman"/>
                <w:b/>
                <w:bCs/>
                <w:iCs/>
                <w:sz w:val="23"/>
                <w:szCs w:val="23"/>
              </w:rPr>
            </w:pPr>
            <w:r w:rsidRPr="004240E3">
              <w:rPr>
                <w:rFonts w:ascii="Times New Roman" w:hAnsi="Times New Roman" w:cs="Times New Roman"/>
                <w:b/>
                <w:bCs/>
                <w:iCs/>
                <w:sz w:val="23"/>
                <w:szCs w:val="23"/>
              </w:rPr>
              <w:t>Обучающиеся на</w:t>
            </w:r>
            <w:r w:rsidRPr="004240E3">
              <w:rPr>
                <w:rFonts w:ascii="Times New Roman" w:hAnsi="Times New Roman" w:cs="Times New Roman"/>
                <w:b/>
                <w:bCs/>
                <w:iCs/>
                <w:sz w:val="23"/>
                <w:szCs w:val="23"/>
              </w:rPr>
              <w:t>у</w:t>
            </w:r>
            <w:r w:rsidRPr="004240E3">
              <w:rPr>
                <w:rFonts w:ascii="Times New Roman" w:hAnsi="Times New Roman" w:cs="Times New Roman"/>
                <w:b/>
                <w:bCs/>
                <w:iCs/>
                <w:sz w:val="23"/>
                <w:szCs w:val="23"/>
              </w:rPr>
              <w:t>чатся:</w:t>
            </w:r>
          </w:p>
          <w:p w:rsidR="00DA3E7E" w:rsidRPr="00FE105E" w:rsidRDefault="00DA3E7E" w:rsidP="004240E3">
            <w:pPr>
              <w:snapToGrid w:val="0"/>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hAnsi="Times New Roman" w:cs="Times New Roman"/>
                <w:sz w:val="24"/>
                <w:szCs w:val="24"/>
              </w:rPr>
              <w:t>П</w:t>
            </w:r>
            <w:r w:rsidRPr="00FE105E">
              <w:rPr>
                <w:rFonts w:ascii="Times New Roman" w:eastAsia="Times New Roman" w:hAnsi="Times New Roman" w:cs="Times New Roman"/>
                <w:color w:val="000000"/>
                <w:sz w:val="24"/>
                <w:szCs w:val="24"/>
                <w:lang w:eastAsia="ru-RU"/>
              </w:rPr>
              <w:t>ринимать и сохр</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нять цель познав</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тельной деятельности.</w:t>
            </w:r>
          </w:p>
          <w:p w:rsidR="00DA3E7E" w:rsidRPr="00FE105E" w:rsidRDefault="00DA3E7E" w:rsidP="004240E3">
            <w:pPr>
              <w:snapToGrid w:val="0"/>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Самостоятельно пл</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нировать свои дейс</w:t>
            </w:r>
            <w:r w:rsidRPr="00FE105E">
              <w:rPr>
                <w:rFonts w:ascii="Times New Roman" w:eastAsia="Times New Roman" w:hAnsi="Times New Roman" w:cs="Times New Roman"/>
                <w:color w:val="000000"/>
                <w:sz w:val="24"/>
                <w:szCs w:val="24"/>
                <w:lang w:eastAsia="ru-RU"/>
              </w:rPr>
              <w:t>т</w:t>
            </w:r>
            <w:r w:rsidRPr="00FE105E">
              <w:rPr>
                <w:rFonts w:ascii="Times New Roman" w:eastAsia="Times New Roman" w:hAnsi="Times New Roman" w:cs="Times New Roman"/>
                <w:color w:val="000000"/>
                <w:sz w:val="24"/>
                <w:szCs w:val="24"/>
                <w:lang w:eastAsia="ru-RU"/>
              </w:rPr>
              <w:t>вия в соответствии с поставленной целью.</w:t>
            </w:r>
            <w:r w:rsidRPr="00FE105E">
              <w:rPr>
                <w:rFonts w:ascii="Arial" w:hAnsi="Arial" w:cs="Arial"/>
                <w:i/>
                <w:color w:val="000000"/>
                <w:sz w:val="24"/>
                <w:szCs w:val="24"/>
              </w:rPr>
              <w:t xml:space="preserve"> </w:t>
            </w:r>
            <w:r w:rsidRPr="00FE105E">
              <w:rPr>
                <w:rFonts w:ascii="Times New Roman" w:hAnsi="Times New Roman" w:cs="Times New Roman"/>
                <w:sz w:val="24"/>
                <w:szCs w:val="24"/>
              </w:rPr>
              <w:t>О</w:t>
            </w:r>
            <w:r w:rsidRPr="00FE105E">
              <w:rPr>
                <w:rFonts w:ascii="Times New Roman" w:eastAsia="Times New Roman" w:hAnsi="Times New Roman" w:cs="Times New Roman"/>
                <w:color w:val="000000"/>
                <w:sz w:val="24"/>
                <w:szCs w:val="24"/>
                <w:lang w:eastAsia="ru-RU"/>
              </w:rPr>
              <w:t>существлять пош</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говый и итоговый контроль.</w:t>
            </w:r>
          </w:p>
          <w:p w:rsidR="00DA3E7E" w:rsidRPr="00FE105E" w:rsidRDefault="00DA3E7E" w:rsidP="004240E3">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Осознавать свое пр</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движение в овладении знаниями и умениями.</w:t>
            </w:r>
          </w:p>
          <w:p w:rsidR="00DA3E7E" w:rsidRPr="00FE105E" w:rsidRDefault="00DA3E7E" w:rsidP="004240E3">
            <w:pPr>
              <w:spacing w:after="0" w:line="240" w:lineRule="auto"/>
              <w:jc w:val="both"/>
              <w:rPr>
                <w:rFonts w:ascii="Times New Roman" w:eastAsia="Times New Roman" w:hAnsi="Times New Roman" w:cs="Times New Roman"/>
                <w:color w:val="000000"/>
                <w:sz w:val="24"/>
                <w:szCs w:val="24"/>
                <w:lang w:eastAsia="ru-RU"/>
              </w:rPr>
            </w:pPr>
          </w:p>
          <w:p w:rsidR="00DA3E7E" w:rsidRPr="004240E3" w:rsidRDefault="00DA3E7E" w:rsidP="004240E3">
            <w:pPr>
              <w:spacing w:after="0" w:line="240" w:lineRule="auto"/>
              <w:jc w:val="center"/>
              <w:rPr>
                <w:rFonts w:ascii="Times New Roman" w:hAnsi="Times New Roman" w:cs="Times New Roman"/>
                <w:b/>
                <w:i/>
                <w:sz w:val="24"/>
                <w:szCs w:val="24"/>
              </w:rPr>
            </w:pPr>
            <w:r w:rsidRPr="004240E3">
              <w:rPr>
                <w:rFonts w:ascii="Times New Roman" w:hAnsi="Times New Roman" w:cs="Times New Roman"/>
                <w:b/>
                <w:i/>
                <w:sz w:val="24"/>
                <w:szCs w:val="24"/>
              </w:rPr>
              <w:t>Получат возмо</w:t>
            </w:r>
            <w:r w:rsidRPr="004240E3">
              <w:rPr>
                <w:rFonts w:ascii="Times New Roman" w:hAnsi="Times New Roman" w:cs="Times New Roman"/>
                <w:b/>
                <w:i/>
                <w:sz w:val="24"/>
                <w:szCs w:val="24"/>
              </w:rPr>
              <w:t>ж</w:t>
            </w:r>
            <w:r w:rsidRPr="004240E3">
              <w:rPr>
                <w:rFonts w:ascii="Times New Roman" w:hAnsi="Times New Roman" w:cs="Times New Roman"/>
                <w:b/>
                <w:i/>
                <w:sz w:val="24"/>
                <w:szCs w:val="24"/>
              </w:rPr>
              <w:t>ность научиться</w:t>
            </w:r>
            <w:r w:rsidR="004240E3">
              <w:rPr>
                <w:rFonts w:ascii="Times New Roman" w:hAnsi="Times New Roman" w:cs="Times New Roman"/>
                <w:b/>
                <w:i/>
                <w:sz w:val="24"/>
                <w:szCs w:val="24"/>
              </w:rPr>
              <w:t>:</w:t>
            </w:r>
          </w:p>
          <w:p w:rsidR="00DA3E7E" w:rsidRPr="00FE105E" w:rsidRDefault="00DA3E7E" w:rsidP="004240E3">
            <w:pPr>
              <w:snapToGrid w:val="0"/>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i/>
                <w:color w:val="000000"/>
                <w:sz w:val="24"/>
                <w:szCs w:val="24"/>
                <w:lang w:eastAsia="ru-RU"/>
              </w:rPr>
              <w:t>Самостоятельно пл</w:t>
            </w:r>
            <w:r w:rsidRPr="00FE105E">
              <w:rPr>
                <w:rFonts w:ascii="Times New Roman" w:eastAsia="Times New Roman" w:hAnsi="Times New Roman" w:cs="Times New Roman"/>
                <w:i/>
                <w:color w:val="000000"/>
                <w:sz w:val="24"/>
                <w:szCs w:val="24"/>
                <w:lang w:eastAsia="ru-RU"/>
              </w:rPr>
              <w:t>а</w:t>
            </w:r>
            <w:r w:rsidRPr="00FE105E">
              <w:rPr>
                <w:rFonts w:ascii="Times New Roman" w:eastAsia="Times New Roman" w:hAnsi="Times New Roman" w:cs="Times New Roman"/>
                <w:i/>
                <w:color w:val="000000"/>
                <w:sz w:val="24"/>
                <w:szCs w:val="24"/>
                <w:lang w:eastAsia="ru-RU"/>
              </w:rPr>
              <w:t>нировать свои дейс</w:t>
            </w:r>
            <w:r w:rsidRPr="00FE105E">
              <w:rPr>
                <w:rFonts w:ascii="Times New Roman" w:eastAsia="Times New Roman" w:hAnsi="Times New Roman" w:cs="Times New Roman"/>
                <w:i/>
                <w:color w:val="000000"/>
                <w:sz w:val="24"/>
                <w:szCs w:val="24"/>
                <w:lang w:eastAsia="ru-RU"/>
              </w:rPr>
              <w:t>т</w:t>
            </w:r>
            <w:r w:rsidRPr="00FE105E">
              <w:rPr>
                <w:rFonts w:ascii="Times New Roman" w:eastAsia="Times New Roman" w:hAnsi="Times New Roman" w:cs="Times New Roman"/>
                <w:i/>
                <w:color w:val="000000"/>
                <w:sz w:val="24"/>
                <w:szCs w:val="24"/>
                <w:lang w:eastAsia="ru-RU"/>
              </w:rPr>
              <w:t>вия в соответствии с поставленной целью, адекватно оценивать правильность выпо</w:t>
            </w:r>
            <w:r w:rsidRPr="00FE105E">
              <w:rPr>
                <w:rFonts w:ascii="Times New Roman" w:eastAsia="Times New Roman" w:hAnsi="Times New Roman" w:cs="Times New Roman"/>
                <w:i/>
                <w:color w:val="000000"/>
                <w:sz w:val="24"/>
                <w:szCs w:val="24"/>
                <w:lang w:eastAsia="ru-RU"/>
              </w:rPr>
              <w:t>л</w:t>
            </w:r>
            <w:r w:rsidRPr="00FE105E">
              <w:rPr>
                <w:rFonts w:ascii="Times New Roman" w:eastAsia="Times New Roman" w:hAnsi="Times New Roman" w:cs="Times New Roman"/>
                <w:i/>
                <w:color w:val="000000"/>
                <w:sz w:val="24"/>
                <w:szCs w:val="24"/>
                <w:lang w:eastAsia="ru-RU"/>
              </w:rPr>
              <w:t>нения задания и вн</w:t>
            </w:r>
            <w:r w:rsidRPr="00FE105E">
              <w:rPr>
                <w:rFonts w:ascii="Times New Roman" w:eastAsia="Times New Roman" w:hAnsi="Times New Roman" w:cs="Times New Roman"/>
                <w:i/>
                <w:color w:val="000000"/>
                <w:sz w:val="24"/>
                <w:szCs w:val="24"/>
                <w:lang w:eastAsia="ru-RU"/>
              </w:rPr>
              <w:t>о</w:t>
            </w:r>
            <w:r w:rsidRPr="00FE105E">
              <w:rPr>
                <w:rFonts w:ascii="Times New Roman" w:eastAsia="Times New Roman" w:hAnsi="Times New Roman" w:cs="Times New Roman"/>
                <w:i/>
                <w:color w:val="000000"/>
                <w:sz w:val="24"/>
                <w:szCs w:val="24"/>
                <w:lang w:eastAsia="ru-RU"/>
              </w:rPr>
              <w:t>сить необходимые коррективы.</w:t>
            </w:r>
          </w:p>
          <w:p w:rsidR="00DA3E7E" w:rsidRPr="00FE105E" w:rsidRDefault="00DA3E7E" w:rsidP="004240E3">
            <w:pPr>
              <w:pStyle w:val="a6"/>
              <w:shd w:val="clear" w:color="auto" w:fill="FFFFFF"/>
              <w:spacing w:before="0" w:after="0"/>
              <w:ind w:left="360" w:hanging="360"/>
              <w:jc w:val="both"/>
              <w:rPr>
                <w:rFonts w:ascii="Arial" w:hAnsi="Arial" w:cs="Arial"/>
                <w:i/>
                <w:color w:val="000000"/>
              </w:rPr>
            </w:pPr>
          </w:p>
          <w:p w:rsidR="00DA3E7E" w:rsidRPr="00FE105E" w:rsidRDefault="00DA3E7E" w:rsidP="004240E3">
            <w:pPr>
              <w:snapToGrid w:val="0"/>
              <w:spacing w:after="0" w:line="240" w:lineRule="auto"/>
              <w:jc w:val="both"/>
              <w:rPr>
                <w:rFonts w:ascii="Times New Roman" w:hAnsi="Times New Roman" w:cs="Times New Roman"/>
                <w:color w:val="000000"/>
                <w:sz w:val="24"/>
                <w:szCs w:val="24"/>
              </w:rPr>
            </w:pPr>
          </w:p>
          <w:p w:rsidR="00DA3E7E" w:rsidRPr="00FE105E" w:rsidRDefault="00DA3E7E" w:rsidP="004240E3">
            <w:pPr>
              <w:snapToGrid w:val="0"/>
              <w:spacing w:after="0" w:line="240" w:lineRule="auto"/>
              <w:jc w:val="both"/>
              <w:rPr>
                <w:rFonts w:ascii="Times New Roman" w:hAnsi="Times New Roman" w:cs="Times New Roman"/>
                <w:color w:val="000000"/>
                <w:sz w:val="24"/>
                <w:szCs w:val="24"/>
              </w:rPr>
            </w:pPr>
          </w:p>
          <w:p w:rsidR="00DA3E7E" w:rsidRPr="00FE105E" w:rsidRDefault="00DA3E7E" w:rsidP="00A83D8E">
            <w:pPr>
              <w:snapToGrid w:val="0"/>
              <w:spacing w:after="0" w:line="240" w:lineRule="auto"/>
              <w:jc w:val="both"/>
              <w:rPr>
                <w:rFonts w:ascii="Times New Roman" w:hAnsi="Times New Roman" w:cs="Times New Roman"/>
                <w:color w:val="000000"/>
                <w:sz w:val="24"/>
                <w:szCs w:val="24"/>
              </w:rPr>
            </w:pPr>
          </w:p>
          <w:p w:rsidR="00DA3E7E" w:rsidRPr="00FE105E" w:rsidRDefault="00DA3E7E" w:rsidP="00A83D8E">
            <w:pPr>
              <w:snapToGrid w:val="0"/>
              <w:spacing w:after="0" w:line="240" w:lineRule="auto"/>
              <w:jc w:val="both"/>
              <w:rPr>
                <w:rFonts w:ascii="Times New Roman" w:hAnsi="Times New Roman" w:cs="Times New Roman"/>
                <w:bCs/>
                <w:i/>
                <w:iCs/>
                <w:sz w:val="24"/>
                <w:szCs w:val="24"/>
              </w:rPr>
            </w:pPr>
          </w:p>
          <w:p w:rsidR="00DA3E7E" w:rsidRPr="00FE105E" w:rsidRDefault="00DA3E7E" w:rsidP="003B4F39">
            <w:pPr>
              <w:spacing w:after="0" w:line="240" w:lineRule="auto"/>
              <w:jc w:val="both"/>
              <w:rPr>
                <w:rFonts w:ascii="Times New Roman" w:hAnsi="Times New Roman" w:cs="Times New Roman"/>
                <w:b/>
                <w:bCs/>
                <w:i/>
                <w:iCs/>
                <w:sz w:val="24"/>
                <w:szCs w:val="24"/>
                <w:u w:val="single"/>
              </w:rPr>
            </w:pPr>
            <w:r w:rsidRPr="00FE105E">
              <w:rPr>
                <w:rFonts w:ascii="Times New Roman" w:hAnsi="Times New Roman" w:cs="Times New Roman"/>
                <w:b/>
                <w:bCs/>
                <w:iCs/>
                <w:sz w:val="24"/>
                <w:szCs w:val="24"/>
              </w:rPr>
              <w:t xml:space="preserve"> </w:t>
            </w:r>
            <w:r w:rsidRPr="00FE105E">
              <w:rPr>
                <w:rFonts w:ascii="Times New Roman" w:eastAsia="Times New Roman" w:hAnsi="Times New Roman" w:cs="Times New Roman"/>
                <w:color w:val="000000"/>
                <w:sz w:val="24"/>
                <w:szCs w:val="24"/>
                <w:lang w:eastAsia="ru-RU"/>
              </w:rPr>
              <w:t xml:space="preserve"> </w:t>
            </w:r>
          </w:p>
          <w:p w:rsidR="00DA3E7E" w:rsidRPr="00FE105E" w:rsidRDefault="00DA3E7E" w:rsidP="00A83D8E">
            <w:pPr>
              <w:snapToGrid w:val="0"/>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 xml:space="preserve"> </w:t>
            </w:r>
          </w:p>
          <w:p w:rsidR="00DA3E7E" w:rsidRPr="00FE105E" w:rsidRDefault="00DA3E7E" w:rsidP="003B4F39">
            <w:pPr>
              <w:snapToGrid w:val="0"/>
              <w:spacing w:after="0" w:line="240" w:lineRule="auto"/>
              <w:jc w:val="both"/>
              <w:rPr>
                <w:rFonts w:ascii="Times New Roman" w:hAnsi="Times New Roman" w:cs="Times New Roman"/>
                <w:b/>
                <w:bCs/>
                <w:i/>
                <w:iCs/>
                <w:sz w:val="24"/>
                <w:szCs w:val="24"/>
                <w:u w:val="single"/>
              </w:rPr>
            </w:pPr>
            <w:r w:rsidRPr="00FE105E">
              <w:rPr>
                <w:rFonts w:ascii="Times New Roman" w:hAnsi="Times New Roman" w:cs="Times New Roman"/>
                <w:sz w:val="24"/>
                <w:szCs w:val="24"/>
              </w:rPr>
              <w:lastRenderedPageBreak/>
              <w:t xml:space="preserve"> </w:t>
            </w:r>
            <w:r w:rsidRPr="00FE105E">
              <w:rPr>
                <w:rFonts w:ascii="Times New Roman" w:hAnsi="Times New Roman" w:cs="Times New Roman"/>
                <w:b/>
                <w:bCs/>
                <w:i/>
                <w:iCs/>
                <w:sz w:val="24"/>
                <w:szCs w:val="24"/>
                <w:u w:val="single"/>
              </w:rPr>
              <w:t xml:space="preserve"> </w:t>
            </w:r>
          </w:p>
          <w:p w:rsidR="00DA3E7E" w:rsidRPr="00FE105E" w:rsidRDefault="00DA3E7E" w:rsidP="00A83D8E">
            <w:pPr>
              <w:snapToGrid w:val="0"/>
              <w:spacing w:line="240" w:lineRule="auto"/>
              <w:jc w:val="both"/>
              <w:rPr>
                <w:rFonts w:ascii="Times New Roman" w:hAnsi="Times New Roman" w:cs="Times New Roman"/>
                <w:b/>
                <w:bCs/>
                <w:i/>
                <w:iCs/>
                <w:sz w:val="24"/>
                <w:szCs w:val="24"/>
                <w:u w:val="single"/>
              </w:rPr>
            </w:pPr>
          </w:p>
          <w:p w:rsidR="00DA3E7E" w:rsidRPr="00FE105E" w:rsidRDefault="00DA3E7E" w:rsidP="00A83D8E">
            <w:pPr>
              <w:snapToGrid w:val="0"/>
              <w:spacing w:line="240" w:lineRule="auto"/>
              <w:jc w:val="both"/>
              <w:rPr>
                <w:rFonts w:ascii="Times New Roman" w:hAnsi="Times New Roman" w:cs="Times New Roman"/>
                <w:b/>
                <w:bCs/>
                <w:i/>
                <w:iCs/>
                <w:sz w:val="24"/>
                <w:szCs w:val="24"/>
                <w:u w:val="single"/>
              </w:rPr>
            </w:pPr>
          </w:p>
          <w:p w:rsidR="00DA3E7E" w:rsidRPr="00FE105E" w:rsidRDefault="00DA3E7E" w:rsidP="00DA3E7E">
            <w:pPr>
              <w:spacing w:after="0" w:line="240" w:lineRule="auto"/>
              <w:jc w:val="both"/>
              <w:rPr>
                <w:rFonts w:ascii="Times New Roman" w:hAnsi="Times New Roman" w:cs="Times New Roman"/>
                <w:b/>
                <w:bCs/>
                <w:sz w:val="24"/>
                <w:szCs w:val="24"/>
              </w:rPr>
            </w:pPr>
          </w:p>
        </w:tc>
        <w:tc>
          <w:tcPr>
            <w:tcW w:w="1276" w:type="dxa"/>
          </w:tcPr>
          <w:p w:rsidR="00DA3E7E" w:rsidRPr="00FE105E" w:rsidRDefault="00DA3E7E" w:rsidP="00A1118B">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lastRenderedPageBreak/>
              <w:t>Текущий</w:t>
            </w:r>
          </w:p>
        </w:tc>
      </w:tr>
      <w:tr w:rsidR="00DA3E7E" w:rsidRPr="00FE105E" w:rsidTr="00A83D8E">
        <w:trPr>
          <w:trHeight w:val="2104"/>
        </w:trPr>
        <w:tc>
          <w:tcPr>
            <w:tcW w:w="592" w:type="dxa"/>
          </w:tcPr>
          <w:p w:rsidR="00DA3E7E" w:rsidRPr="00FE105E" w:rsidRDefault="00DA3E7E" w:rsidP="00A83D8E">
            <w:pPr>
              <w:spacing w:after="12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t>2</w:t>
            </w:r>
          </w:p>
        </w:tc>
        <w:tc>
          <w:tcPr>
            <w:tcW w:w="2493" w:type="dxa"/>
          </w:tcPr>
          <w:p w:rsidR="00DA3E7E" w:rsidRPr="00FE105E" w:rsidRDefault="00DA3E7E" w:rsidP="00A83D8E">
            <w:pPr>
              <w:spacing w:line="240" w:lineRule="auto"/>
              <w:jc w:val="both"/>
              <w:rPr>
                <w:rFonts w:ascii="Times New Roman" w:hAnsi="Times New Roman" w:cs="Times New Roman"/>
                <w:sz w:val="24"/>
                <w:szCs w:val="24"/>
              </w:rPr>
            </w:pPr>
            <w:r w:rsidRPr="00FE105E">
              <w:rPr>
                <w:rFonts w:ascii="Times New Roman" w:hAnsi="Times New Roman" w:cs="Times New Roman"/>
                <w:sz w:val="24"/>
                <w:szCs w:val="24"/>
              </w:rPr>
              <w:t>Влияние ветра на п</w:t>
            </w:r>
            <w:r w:rsidRPr="00FE105E">
              <w:rPr>
                <w:rFonts w:ascii="Times New Roman" w:hAnsi="Times New Roman" w:cs="Times New Roman"/>
                <w:sz w:val="24"/>
                <w:szCs w:val="24"/>
              </w:rPr>
              <w:t>о</w:t>
            </w:r>
            <w:r w:rsidRPr="00FE105E">
              <w:rPr>
                <w:rFonts w:ascii="Times New Roman" w:hAnsi="Times New Roman" w:cs="Times New Roman"/>
                <w:sz w:val="24"/>
                <w:szCs w:val="24"/>
              </w:rPr>
              <w:t xml:space="preserve">году. </w:t>
            </w:r>
            <w:r w:rsidRPr="00FE105E">
              <w:rPr>
                <w:rFonts w:ascii="Times New Roman" w:hAnsi="Times New Roman" w:cs="Times New Roman"/>
                <w:b/>
                <w:sz w:val="24"/>
                <w:szCs w:val="24"/>
              </w:rPr>
              <w:t>ОБЖ.</w:t>
            </w:r>
            <w:r w:rsidRPr="00FE105E">
              <w:rPr>
                <w:rFonts w:ascii="Times New Roman" w:hAnsi="Times New Roman" w:cs="Times New Roman"/>
                <w:sz w:val="24"/>
                <w:szCs w:val="24"/>
              </w:rPr>
              <w:t xml:space="preserve"> Явления природы и стихийные бедствия. </w:t>
            </w:r>
          </w:p>
        </w:tc>
        <w:tc>
          <w:tcPr>
            <w:tcW w:w="1366" w:type="dxa"/>
          </w:tcPr>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sz w:val="24"/>
                <w:szCs w:val="24"/>
              </w:rPr>
              <w:t>Урок из</w:t>
            </w:r>
            <w:r w:rsidRPr="00FE105E">
              <w:rPr>
                <w:rFonts w:ascii="Times New Roman" w:hAnsi="Times New Roman" w:cs="Times New Roman"/>
                <w:sz w:val="24"/>
                <w:szCs w:val="24"/>
              </w:rPr>
              <w:t>у</w:t>
            </w:r>
            <w:r w:rsidRPr="00FE105E">
              <w:rPr>
                <w:rFonts w:ascii="Times New Roman" w:hAnsi="Times New Roman" w:cs="Times New Roman"/>
                <w:sz w:val="24"/>
                <w:szCs w:val="24"/>
              </w:rPr>
              <w:t>чения н</w:t>
            </w:r>
            <w:r w:rsidRPr="00FE105E">
              <w:rPr>
                <w:rFonts w:ascii="Times New Roman" w:hAnsi="Times New Roman" w:cs="Times New Roman"/>
                <w:sz w:val="24"/>
                <w:szCs w:val="24"/>
              </w:rPr>
              <w:t>о</w:t>
            </w:r>
            <w:r w:rsidRPr="00FE105E">
              <w:rPr>
                <w:rFonts w:ascii="Times New Roman" w:hAnsi="Times New Roman" w:cs="Times New Roman"/>
                <w:sz w:val="24"/>
                <w:szCs w:val="24"/>
              </w:rPr>
              <w:t>вого</w:t>
            </w:r>
          </w:p>
        </w:tc>
        <w:tc>
          <w:tcPr>
            <w:tcW w:w="3685" w:type="dxa"/>
          </w:tcPr>
          <w:p w:rsidR="00DA3E7E" w:rsidRPr="00FE105E" w:rsidRDefault="00DA3E7E" w:rsidP="00A83D8E">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sz w:val="24"/>
                <w:szCs w:val="24"/>
              </w:rPr>
              <w:t xml:space="preserve"> </w:t>
            </w:r>
            <w:r w:rsidRPr="00FE105E">
              <w:rPr>
                <w:rFonts w:ascii="Times New Roman" w:hAnsi="Times New Roman" w:cs="Times New Roman"/>
                <w:b/>
                <w:sz w:val="24"/>
                <w:szCs w:val="24"/>
              </w:rPr>
              <w:t>стр.9-14</w:t>
            </w:r>
          </w:p>
          <w:p w:rsidR="00DA3E7E" w:rsidRPr="00FE105E" w:rsidRDefault="00DA3E7E" w:rsidP="00A83D8E">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Повторить материал об образ</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вании ветра, показать завис</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 xml:space="preserve">мость погоды от ветра. </w:t>
            </w:r>
          </w:p>
          <w:p w:rsidR="00DA3E7E" w:rsidRPr="00FE105E" w:rsidRDefault="00DA3E7E" w:rsidP="00A83D8E">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Раскрыть значение таких явл</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ний природы, как гроза, смерч, гололед в жизни людей.</w:t>
            </w:r>
          </w:p>
        </w:tc>
        <w:tc>
          <w:tcPr>
            <w:tcW w:w="3827" w:type="dxa"/>
          </w:tcPr>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DA3E7E" w:rsidRPr="00FE105E" w:rsidRDefault="00DA3E7E" w:rsidP="00A83D8E">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Объяснять</w:t>
            </w:r>
            <w:r w:rsidRPr="00FE105E">
              <w:rPr>
                <w:rFonts w:ascii="Times New Roman" w:eastAsia="Times New Roman" w:hAnsi="Times New Roman" w:cs="Times New Roman"/>
                <w:color w:val="000000"/>
                <w:sz w:val="24"/>
                <w:szCs w:val="24"/>
                <w:lang w:eastAsia="ru-RU"/>
              </w:rPr>
              <w:t>, как погода зависит от ветра.</w:t>
            </w:r>
          </w:p>
          <w:p w:rsidR="00DA3E7E" w:rsidRPr="0010344B" w:rsidRDefault="00DA3E7E" w:rsidP="00A83D8E">
            <w:pPr>
              <w:spacing w:after="0" w:line="240" w:lineRule="auto"/>
              <w:jc w:val="both"/>
              <w:rPr>
                <w:rFonts w:ascii="Times New Roman" w:hAnsi="Times New Roman" w:cs="Times New Roman"/>
                <w:b/>
                <w:bCs/>
                <w:i/>
                <w:szCs w:val="23"/>
              </w:rPr>
            </w:pPr>
            <w:r w:rsidRPr="0010344B">
              <w:rPr>
                <w:rFonts w:ascii="Times New Roman" w:hAnsi="Times New Roman" w:cs="Times New Roman"/>
                <w:b/>
                <w:bCs/>
                <w:i/>
                <w:szCs w:val="23"/>
              </w:rPr>
              <w:t>Получат возможность научиться:</w:t>
            </w:r>
          </w:p>
          <w:p w:rsidR="00DA3E7E" w:rsidRPr="00FE105E" w:rsidRDefault="00DA3E7E" w:rsidP="00A83D8E">
            <w:pPr>
              <w:spacing w:after="0" w:line="240" w:lineRule="auto"/>
              <w:jc w:val="both"/>
              <w:rPr>
                <w:rFonts w:ascii="Times New Roman" w:hAnsi="Times New Roman" w:cs="Times New Roman"/>
                <w:b/>
                <w:bCs/>
                <w:sz w:val="24"/>
                <w:szCs w:val="24"/>
              </w:rPr>
            </w:pPr>
            <w:r w:rsidRPr="0010344B">
              <w:rPr>
                <w:rFonts w:ascii="Times New Roman" w:eastAsia="Times New Roman" w:hAnsi="Times New Roman" w:cs="Times New Roman"/>
                <w:i/>
                <w:iCs/>
                <w:color w:val="000000"/>
                <w:sz w:val="24"/>
                <w:szCs w:val="24"/>
                <w:lang w:eastAsia="ru-RU"/>
              </w:rPr>
              <w:t>Правильно вести себя</w:t>
            </w:r>
            <w:r w:rsidRPr="0010344B">
              <w:rPr>
                <w:rFonts w:ascii="Times New Roman" w:eastAsia="Times New Roman" w:hAnsi="Times New Roman" w:cs="Times New Roman"/>
                <w:i/>
                <w:color w:val="000000"/>
                <w:sz w:val="24"/>
                <w:szCs w:val="24"/>
                <w:lang w:eastAsia="ru-RU"/>
              </w:rPr>
              <w:t> во время грозы, метели, гололеда, жары, сильных морозов.</w:t>
            </w:r>
          </w:p>
        </w:tc>
        <w:tc>
          <w:tcPr>
            <w:tcW w:w="2552" w:type="dxa"/>
            <w:gridSpan w:val="3"/>
            <w:vMerge/>
          </w:tcPr>
          <w:p w:rsidR="00DA3E7E" w:rsidRPr="00FE105E" w:rsidRDefault="00DA3E7E" w:rsidP="00A83D8E">
            <w:pPr>
              <w:spacing w:after="120"/>
              <w:jc w:val="both"/>
              <w:rPr>
                <w:rFonts w:ascii="Times New Roman" w:hAnsi="Times New Roman" w:cs="Times New Roman"/>
                <w:b/>
                <w:bCs/>
                <w:sz w:val="24"/>
                <w:szCs w:val="24"/>
              </w:rPr>
            </w:pPr>
          </w:p>
        </w:tc>
        <w:tc>
          <w:tcPr>
            <w:tcW w:w="1276" w:type="dxa"/>
          </w:tcPr>
          <w:p w:rsidR="00DA3E7E" w:rsidRPr="00FE105E" w:rsidRDefault="00DA3E7E"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DA3E7E" w:rsidRPr="00FE105E" w:rsidTr="00A83D8E">
        <w:tc>
          <w:tcPr>
            <w:tcW w:w="592" w:type="dxa"/>
          </w:tcPr>
          <w:p w:rsidR="00DA3E7E" w:rsidRPr="00FE105E" w:rsidRDefault="00DA3E7E" w:rsidP="00A83D8E">
            <w:pPr>
              <w:spacing w:after="12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t>3</w:t>
            </w:r>
          </w:p>
        </w:tc>
        <w:tc>
          <w:tcPr>
            <w:tcW w:w="2493" w:type="dxa"/>
          </w:tcPr>
          <w:p w:rsidR="00DA3E7E" w:rsidRPr="00FE105E" w:rsidRDefault="00DA3E7E" w:rsidP="00A83D8E">
            <w:pPr>
              <w:spacing w:line="240" w:lineRule="auto"/>
              <w:jc w:val="both"/>
              <w:rPr>
                <w:rFonts w:ascii="Times New Roman" w:hAnsi="Times New Roman" w:cs="Times New Roman"/>
                <w:sz w:val="24"/>
                <w:szCs w:val="24"/>
              </w:rPr>
            </w:pPr>
            <w:r w:rsidRPr="00FE105E">
              <w:rPr>
                <w:rFonts w:ascii="Times New Roman" w:hAnsi="Times New Roman" w:cs="Times New Roman"/>
                <w:sz w:val="24"/>
                <w:szCs w:val="24"/>
              </w:rPr>
              <w:t>Предсказания пог</w:t>
            </w:r>
            <w:r w:rsidRPr="00FE105E">
              <w:rPr>
                <w:rFonts w:ascii="Times New Roman" w:hAnsi="Times New Roman" w:cs="Times New Roman"/>
                <w:sz w:val="24"/>
                <w:szCs w:val="24"/>
              </w:rPr>
              <w:t>о</w:t>
            </w:r>
            <w:r w:rsidRPr="00FE105E">
              <w:rPr>
                <w:rFonts w:ascii="Times New Roman" w:hAnsi="Times New Roman" w:cs="Times New Roman"/>
                <w:sz w:val="24"/>
                <w:szCs w:val="24"/>
              </w:rPr>
              <w:t>ды. Народные прим</w:t>
            </w:r>
            <w:r w:rsidRPr="00FE105E">
              <w:rPr>
                <w:rFonts w:ascii="Times New Roman" w:hAnsi="Times New Roman" w:cs="Times New Roman"/>
                <w:sz w:val="24"/>
                <w:szCs w:val="24"/>
              </w:rPr>
              <w:t>е</w:t>
            </w:r>
            <w:r w:rsidRPr="00FE105E">
              <w:rPr>
                <w:rFonts w:ascii="Times New Roman" w:hAnsi="Times New Roman" w:cs="Times New Roman"/>
                <w:sz w:val="24"/>
                <w:szCs w:val="24"/>
              </w:rPr>
              <w:t xml:space="preserve">ты.  </w:t>
            </w:r>
          </w:p>
        </w:tc>
        <w:tc>
          <w:tcPr>
            <w:tcW w:w="1366" w:type="dxa"/>
          </w:tcPr>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sz w:val="24"/>
                <w:szCs w:val="24"/>
              </w:rPr>
              <w:t>Урок обобщения и систем</w:t>
            </w:r>
            <w:r w:rsidRPr="00FE105E">
              <w:rPr>
                <w:rFonts w:ascii="Times New Roman" w:hAnsi="Times New Roman" w:cs="Times New Roman"/>
                <w:sz w:val="24"/>
                <w:szCs w:val="24"/>
              </w:rPr>
              <w:t>а</w:t>
            </w:r>
            <w:r w:rsidRPr="00FE105E">
              <w:rPr>
                <w:rFonts w:ascii="Times New Roman" w:hAnsi="Times New Roman" w:cs="Times New Roman"/>
                <w:sz w:val="24"/>
                <w:szCs w:val="24"/>
              </w:rPr>
              <w:t>тизации</w:t>
            </w:r>
          </w:p>
        </w:tc>
        <w:tc>
          <w:tcPr>
            <w:tcW w:w="3685" w:type="dxa"/>
          </w:tcPr>
          <w:p w:rsidR="00DA3E7E" w:rsidRPr="00FE105E" w:rsidRDefault="00DA3E7E" w:rsidP="00A83D8E">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стр.14-17</w:t>
            </w:r>
          </w:p>
          <w:p w:rsidR="00DA3E7E" w:rsidRPr="00FE105E" w:rsidRDefault="00DA3E7E" w:rsidP="00A83D8E">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Раскрыть значение прогноза п</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годы в жизни человека</w:t>
            </w:r>
            <w:r w:rsidR="00555197" w:rsidRPr="00FE105E">
              <w:rPr>
                <w:rFonts w:ascii="Times New Roman" w:eastAsia="Times New Roman" w:hAnsi="Times New Roman" w:cs="Times New Roman"/>
                <w:color w:val="000000"/>
                <w:sz w:val="24"/>
                <w:szCs w:val="24"/>
                <w:lang w:eastAsia="ru-RU"/>
              </w:rPr>
              <w:t xml:space="preserve"> </w:t>
            </w:r>
            <w:r w:rsidR="00555197" w:rsidRPr="00FE105E">
              <w:rPr>
                <w:rFonts w:ascii="Times New Roman" w:eastAsia="Times New Roman" w:hAnsi="Times New Roman" w:cs="Times New Roman"/>
                <w:i/>
                <w:color w:val="000000"/>
                <w:sz w:val="24"/>
                <w:szCs w:val="24"/>
                <w:lang w:eastAsia="ru-RU"/>
              </w:rPr>
              <w:t>через эк</w:t>
            </w:r>
            <w:r w:rsidR="00555197" w:rsidRPr="00FE105E">
              <w:rPr>
                <w:rFonts w:ascii="Times New Roman" w:eastAsia="Times New Roman" w:hAnsi="Times New Roman" w:cs="Times New Roman"/>
                <w:i/>
                <w:color w:val="000000"/>
                <w:sz w:val="24"/>
                <w:szCs w:val="24"/>
                <w:lang w:eastAsia="ru-RU"/>
              </w:rPr>
              <w:t>с</w:t>
            </w:r>
            <w:r w:rsidR="00555197" w:rsidRPr="00FE105E">
              <w:rPr>
                <w:rFonts w:ascii="Times New Roman" w:eastAsia="Times New Roman" w:hAnsi="Times New Roman" w:cs="Times New Roman"/>
                <w:i/>
                <w:color w:val="000000"/>
                <w:sz w:val="24"/>
                <w:szCs w:val="24"/>
                <w:lang w:eastAsia="ru-RU"/>
              </w:rPr>
              <w:t>курсию</w:t>
            </w:r>
            <w:r w:rsidR="00555197" w:rsidRPr="00FE105E">
              <w:rPr>
                <w:rFonts w:ascii="Times New Roman" w:eastAsia="Times New Roman" w:hAnsi="Times New Roman" w:cs="Times New Roman"/>
                <w:color w:val="000000"/>
                <w:sz w:val="24"/>
                <w:szCs w:val="24"/>
                <w:lang w:eastAsia="ru-RU"/>
              </w:rPr>
              <w:t xml:space="preserve"> в городской парк</w:t>
            </w:r>
            <w:r w:rsidRPr="00FE105E">
              <w:rPr>
                <w:rFonts w:ascii="Times New Roman" w:eastAsia="Times New Roman" w:hAnsi="Times New Roman" w:cs="Times New Roman"/>
                <w:color w:val="000000"/>
                <w:sz w:val="24"/>
                <w:szCs w:val="24"/>
                <w:lang w:eastAsia="ru-RU"/>
              </w:rPr>
              <w:t>. Позн</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комиться с некоторыми наро</w:t>
            </w:r>
            <w:r w:rsidRPr="00FE105E">
              <w:rPr>
                <w:rFonts w:ascii="Times New Roman" w:eastAsia="Times New Roman" w:hAnsi="Times New Roman" w:cs="Times New Roman"/>
                <w:color w:val="000000"/>
                <w:sz w:val="24"/>
                <w:szCs w:val="24"/>
                <w:lang w:eastAsia="ru-RU"/>
              </w:rPr>
              <w:t>д</w:t>
            </w:r>
            <w:r w:rsidRPr="00FE105E">
              <w:rPr>
                <w:rFonts w:ascii="Times New Roman" w:eastAsia="Times New Roman" w:hAnsi="Times New Roman" w:cs="Times New Roman"/>
                <w:color w:val="000000"/>
                <w:sz w:val="24"/>
                <w:szCs w:val="24"/>
                <w:lang w:eastAsia="ru-RU"/>
              </w:rPr>
              <w:t>ными приметами. Повторить и обобщить знания по теме «Пог</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да».</w:t>
            </w:r>
          </w:p>
        </w:tc>
        <w:tc>
          <w:tcPr>
            <w:tcW w:w="3827" w:type="dxa"/>
          </w:tcPr>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DA3E7E" w:rsidRPr="00FE105E" w:rsidRDefault="00DA3E7E" w:rsidP="00A83D8E">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П</w:t>
            </w:r>
            <w:r w:rsidRPr="00FE105E">
              <w:rPr>
                <w:rFonts w:ascii="Times New Roman" w:eastAsia="Times New Roman" w:hAnsi="Times New Roman" w:cs="Times New Roman"/>
                <w:color w:val="000000"/>
                <w:sz w:val="24"/>
                <w:szCs w:val="24"/>
                <w:lang w:eastAsia="ru-RU"/>
              </w:rPr>
              <w:t>редсказывать погоду, используя местные признаки.</w:t>
            </w:r>
          </w:p>
          <w:p w:rsidR="00DA3E7E" w:rsidRPr="00FE105E" w:rsidRDefault="00DA3E7E" w:rsidP="00A83D8E">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Доказывать</w:t>
            </w:r>
            <w:r w:rsidRPr="00FE105E">
              <w:rPr>
                <w:rFonts w:ascii="Times New Roman" w:eastAsia="Times New Roman" w:hAnsi="Times New Roman" w:cs="Times New Roman"/>
                <w:color w:val="000000"/>
                <w:sz w:val="24"/>
                <w:szCs w:val="24"/>
                <w:lang w:eastAsia="ru-RU"/>
              </w:rPr>
              <w:t> значение научных предсказаний погоды.</w:t>
            </w:r>
          </w:p>
          <w:p w:rsidR="00DA3E7E" w:rsidRPr="0010344B" w:rsidRDefault="00DA3E7E" w:rsidP="00A83D8E">
            <w:pPr>
              <w:spacing w:after="0" w:line="240" w:lineRule="auto"/>
              <w:jc w:val="both"/>
              <w:rPr>
                <w:rFonts w:ascii="Times New Roman" w:hAnsi="Times New Roman" w:cs="Times New Roman"/>
                <w:b/>
                <w:bCs/>
                <w:i/>
                <w:szCs w:val="23"/>
              </w:rPr>
            </w:pPr>
            <w:r w:rsidRPr="0010344B">
              <w:rPr>
                <w:rFonts w:ascii="Times New Roman" w:hAnsi="Times New Roman" w:cs="Times New Roman"/>
                <w:b/>
                <w:bCs/>
                <w:i/>
                <w:szCs w:val="23"/>
              </w:rPr>
              <w:t>Получат возможность научиться:</w:t>
            </w:r>
          </w:p>
          <w:p w:rsidR="0010344B" w:rsidRPr="008125D5" w:rsidRDefault="00DA3E7E" w:rsidP="00A83D8E">
            <w:pPr>
              <w:spacing w:after="0" w:line="240" w:lineRule="auto"/>
              <w:jc w:val="both"/>
              <w:rPr>
                <w:rFonts w:ascii="Times New Roman" w:eastAsia="Times New Roman" w:hAnsi="Times New Roman" w:cs="Times New Roman"/>
                <w:iCs/>
                <w:color w:val="000000"/>
                <w:sz w:val="24"/>
                <w:szCs w:val="24"/>
                <w:lang w:eastAsia="ru-RU"/>
              </w:rPr>
            </w:pPr>
            <w:r w:rsidRPr="0010344B">
              <w:rPr>
                <w:rFonts w:ascii="Times New Roman" w:eastAsia="Times New Roman" w:hAnsi="Times New Roman" w:cs="Times New Roman"/>
                <w:i/>
                <w:iCs/>
                <w:color w:val="000000"/>
                <w:sz w:val="24"/>
                <w:szCs w:val="24"/>
                <w:lang w:eastAsia="ru-RU"/>
              </w:rPr>
              <w:t>Характеризовать</w:t>
            </w:r>
            <w:r w:rsidRPr="0010344B">
              <w:rPr>
                <w:rFonts w:ascii="Times New Roman" w:eastAsia="Times New Roman" w:hAnsi="Times New Roman" w:cs="Times New Roman"/>
                <w:i/>
                <w:color w:val="000000"/>
                <w:sz w:val="24"/>
                <w:szCs w:val="24"/>
                <w:lang w:eastAsia="ru-RU"/>
              </w:rPr>
              <w:t> погоду по р</w:t>
            </w:r>
            <w:r w:rsidRPr="0010344B">
              <w:rPr>
                <w:rFonts w:ascii="Times New Roman" w:eastAsia="Times New Roman" w:hAnsi="Times New Roman" w:cs="Times New Roman"/>
                <w:i/>
                <w:color w:val="000000"/>
                <w:sz w:val="24"/>
                <w:szCs w:val="24"/>
                <w:lang w:eastAsia="ru-RU"/>
              </w:rPr>
              <w:t>е</w:t>
            </w:r>
            <w:r w:rsidRPr="0010344B">
              <w:rPr>
                <w:rFonts w:ascii="Times New Roman" w:eastAsia="Times New Roman" w:hAnsi="Times New Roman" w:cs="Times New Roman"/>
                <w:i/>
                <w:color w:val="000000"/>
                <w:sz w:val="24"/>
                <w:szCs w:val="24"/>
                <w:lang w:eastAsia="ru-RU"/>
              </w:rPr>
              <w:t>зультатам наблюдений за неделю и за месяц.</w:t>
            </w:r>
            <w:r w:rsidRPr="00FE105E">
              <w:rPr>
                <w:rFonts w:ascii="Times New Roman" w:eastAsia="Times New Roman" w:hAnsi="Times New Roman" w:cs="Times New Roman"/>
                <w:iCs/>
                <w:color w:val="000000"/>
                <w:sz w:val="24"/>
                <w:szCs w:val="24"/>
                <w:lang w:eastAsia="ru-RU"/>
              </w:rPr>
              <w:t xml:space="preserve"> </w:t>
            </w:r>
          </w:p>
        </w:tc>
        <w:tc>
          <w:tcPr>
            <w:tcW w:w="2552" w:type="dxa"/>
            <w:gridSpan w:val="3"/>
            <w:vMerge/>
          </w:tcPr>
          <w:p w:rsidR="00DA3E7E" w:rsidRPr="00FE105E" w:rsidRDefault="00DA3E7E" w:rsidP="00A83D8E">
            <w:pPr>
              <w:spacing w:after="120"/>
              <w:jc w:val="both"/>
              <w:rPr>
                <w:rFonts w:ascii="Times New Roman" w:hAnsi="Times New Roman" w:cs="Times New Roman"/>
                <w:b/>
                <w:bCs/>
                <w:sz w:val="24"/>
                <w:szCs w:val="24"/>
              </w:rPr>
            </w:pPr>
          </w:p>
        </w:tc>
        <w:tc>
          <w:tcPr>
            <w:tcW w:w="1276" w:type="dxa"/>
          </w:tcPr>
          <w:p w:rsidR="00DA3E7E" w:rsidRPr="00FE105E" w:rsidRDefault="00DA3E7E"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DA3E7E" w:rsidRPr="00FE105E" w:rsidTr="00A83D8E">
        <w:tc>
          <w:tcPr>
            <w:tcW w:w="592" w:type="dxa"/>
          </w:tcPr>
          <w:p w:rsidR="00DA3E7E" w:rsidRPr="00FE105E" w:rsidRDefault="00DA3E7E" w:rsidP="00A83D8E">
            <w:pPr>
              <w:spacing w:after="12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lastRenderedPageBreak/>
              <w:t>4</w:t>
            </w:r>
          </w:p>
        </w:tc>
        <w:tc>
          <w:tcPr>
            <w:tcW w:w="2493" w:type="dxa"/>
          </w:tcPr>
          <w:p w:rsidR="00DA3E7E" w:rsidRPr="00FE105E" w:rsidRDefault="00DA3E7E" w:rsidP="00A83D8E">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 xml:space="preserve">Наша местность на плане и карте. План местности. </w:t>
            </w:r>
            <w:r w:rsidRPr="00FE105E">
              <w:rPr>
                <w:rFonts w:ascii="Times New Roman" w:hAnsi="Times New Roman" w:cs="Times New Roman"/>
                <w:b/>
                <w:sz w:val="24"/>
                <w:szCs w:val="24"/>
              </w:rPr>
              <w:t>ПДД.</w:t>
            </w:r>
            <w:r w:rsidRPr="00FE105E">
              <w:rPr>
                <w:rFonts w:ascii="Times New Roman" w:hAnsi="Times New Roman" w:cs="Times New Roman"/>
                <w:sz w:val="24"/>
                <w:szCs w:val="24"/>
              </w:rPr>
              <w:t xml:space="preserve">  Правила перехода проезжей части дор</w:t>
            </w:r>
            <w:r w:rsidRPr="00FE105E">
              <w:rPr>
                <w:rFonts w:ascii="Times New Roman" w:hAnsi="Times New Roman" w:cs="Times New Roman"/>
                <w:sz w:val="24"/>
                <w:szCs w:val="24"/>
              </w:rPr>
              <w:t>о</w:t>
            </w:r>
            <w:r w:rsidRPr="00FE105E">
              <w:rPr>
                <w:rFonts w:ascii="Times New Roman" w:hAnsi="Times New Roman" w:cs="Times New Roman"/>
                <w:sz w:val="24"/>
                <w:szCs w:val="24"/>
              </w:rPr>
              <w:t>ги.</w:t>
            </w:r>
          </w:p>
        </w:tc>
        <w:tc>
          <w:tcPr>
            <w:tcW w:w="1366" w:type="dxa"/>
          </w:tcPr>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sz w:val="24"/>
                <w:szCs w:val="24"/>
              </w:rPr>
              <w:t>Урок из</w:t>
            </w:r>
            <w:r w:rsidRPr="00FE105E">
              <w:rPr>
                <w:rFonts w:ascii="Times New Roman" w:hAnsi="Times New Roman" w:cs="Times New Roman"/>
                <w:sz w:val="24"/>
                <w:szCs w:val="24"/>
              </w:rPr>
              <w:t>у</w:t>
            </w:r>
            <w:r w:rsidRPr="00FE105E">
              <w:rPr>
                <w:rFonts w:ascii="Times New Roman" w:hAnsi="Times New Roman" w:cs="Times New Roman"/>
                <w:sz w:val="24"/>
                <w:szCs w:val="24"/>
              </w:rPr>
              <w:t>чения н</w:t>
            </w:r>
            <w:r w:rsidRPr="00FE105E">
              <w:rPr>
                <w:rFonts w:ascii="Times New Roman" w:hAnsi="Times New Roman" w:cs="Times New Roman"/>
                <w:sz w:val="24"/>
                <w:szCs w:val="24"/>
              </w:rPr>
              <w:t>о</w:t>
            </w:r>
            <w:r w:rsidRPr="00FE105E">
              <w:rPr>
                <w:rFonts w:ascii="Times New Roman" w:hAnsi="Times New Roman" w:cs="Times New Roman"/>
                <w:sz w:val="24"/>
                <w:szCs w:val="24"/>
              </w:rPr>
              <w:t>вого</w:t>
            </w:r>
          </w:p>
        </w:tc>
        <w:tc>
          <w:tcPr>
            <w:tcW w:w="3685" w:type="dxa"/>
          </w:tcPr>
          <w:p w:rsidR="00DA3E7E" w:rsidRPr="00FE105E" w:rsidRDefault="00DA3E7E" w:rsidP="00A83D8E">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18-25</w:t>
            </w:r>
          </w:p>
          <w:p w:rsidR="00DA3E7E" w:rsidRPr="00FE105E" w:rsidRDefault="00DA3E7E" w:rsidP="00A83D8E">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Познакомиться со значением планов и карт в жизни человека;  с планом местности. Учиться ч</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тать план местности.</w:t>
            </w:r>
          </w:p>
          <w:p w:rsidR="00DA3E7E" w:rsidRPr="00FE105E" w:rsidRDefault="00DA3E7E" w:rsidP="00A83D8E">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 xml:space="preserve">Повторить правила </w:t>
            </w:r>
            <w:r w:rsidRPr="00FE105E">
              <w:rPr>
                <w:rFonts w:ascii="Times New Roman" w:hAnsi="Times New Roman" w:cs="Times New Roman"/>
                <w:sz w:val="24"/>
                <w:szCs w:val="24"/>
              </w:rPr>
              <w:t>перехода проезжей части дороги.</w:t>
            </w:r>
          </w:p>
          <w:p w:rsidR="00DA3E7E" w:rsidRPr="00FE105E" w:rsidRDefault="00DA3E7E" w:rsidP="00A83D8E">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Составить схему безопасного п</w:t>
            </w:r>
            <w:r w:rsidRPr="00FE105E">
              <w:rPr>
                <w:rFonts w:ascii="Times New Roman" w:eastAsia="Times New Roman" w:hAnsi="Times New Roman" w:cs="Times New Roman"/>
                <w:color w:val="000000"/>
                <w:sz w:val="24"/>
                <w:szCs w:val="24"/>
                <w:lang w:eastAsia="ru-RU"/>
              </w:rPr>
              <w:t>у</w:t>
            </w:r>
            <w:r w:rsidRPr="00FE105E">
              <w:rPr>
                <w:rFonts w:ascii="Times New Roman" w:eastAsia="Times New Roman" w:hAnsi="Times New Roman" w:cs="Times New Roman"/>
                <w:color w:val="000000"/>
                <w:sz w:val="24"/>
                <w:szCs w:val="24"/>
                <w:lang w:eastAsia="ru-RU"/>
              </w:rPr>
              <w:t>ти домой.</w:t>
            </w:r>
          </w:p>
        </w:tc>
        <w:tc>
          <w:tcPr>
            <w:tcW w:w="3827" w:type="dxa"/>
          </w:tcPr>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DA3E7E" w:rsidRPr="00FE105E" w:rsidRDefault="00DA3E7E" w:rsidP="00A83D8E">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Объяснять</w:t>
            </w:r>
            <w:r w:rsidRPr="00FE105E">
              <w:rPr>
                <w:rFonts w:ascii="Times New Roman" w:eastAsia="Times New Roman" w:hAnsi="Times New Roman" w:cs="Times New Roman"/>
                <w:color w:val="000000"/>
                <w:sz w:val="24"/>
                <w:szCs w:val="24"/>
                <w:lang w:eastAsia="ru-RU"/>
              </w:rPr>
              <w:t> значение плана и карты в жизни человека.</w:t>
            </w:r>
          </w:p>
          <w:p w:rsidR="00DA3E7E" w:rsidRPr="00FE105E" w:rsidRDefault="00DA3E7E" w:rsidP="00A83D8E">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Читать</w:t>
            </w:r>
            <w:r w:rsidRPr="00FE105E">
              <w:rPr>
                <w:rFonts w:ascii="Times New Roman" w:eastAsia="Times New Roman" w:hAnsi="Times New Roman" w:cs="Times New Roman"/>
                <w:color w:val="000000"/>
                <w:sz w:val="24"/>
                <w:szCs w:val="24"/>
                <w:lang w:eastAsia="ru-RU"/>
              </w:rPr>
              <w:t> </w:t>
            </w:r>
            <w:r w:rsidRPr="00FE105E">
              <w:rPr>
                <w:rFonts w:ascii="Times New Roman" w:eastAsia="Times New Roman" w:hAnsi="Times New Roman" w:cs="Times New Roman"/>
                <w:iCs/>
                <w:color w:val="000000"/>
                <w:sz w:val="24"/>
                <w:szCs w:val="24"/>
                <w:lang w:eastAsia="ru-RU"/>
              </w:rPr>
              <w:t>план</w:t>
            </w:r>
            <w:r w:rsidRPr="00FE105E">
              <w:rPr>
                <w:rFonts w:ascii="Times New Roman" w:eastAsia="Times New Roman" w:hAnsi="Times New Roman" w:cs="Times New Roman"/>
                <w:color w:val="000000"/>
                <w:sz w:val="24"/>
                <w:szCs w:val="24"/>
                <w:lang w:eastAsia="ru-RU"/>
              </w:rPr>
              <w:t> и карту с помощью условных знаков, применяя ма</w:t>
            </w:r>
            <w:r w:rsidRPr="00FE105E">
              <w:rPr>
                <w:rFonts w:ascii="Times New Roman" w:eastAsia="Times New Roman" w:hAnsi="Times New Roman" w:cs="Times New Roman"/>
                <w:color w:val="000000"/>
                <w:sz w:val="24"/>
                <w:szCs w:val="24"/>
                <w:lang w:eastAsia="ru-RU"/>
              </w:rPr>
              <w:t>с</w:t>
            </w:r>
            <w:r w:rsidRPr="00FE105E">
              <w:rPr>
                <w:rFonts w:ascii="Times New Roman" w:eastAsia="Times New Roman" w:hAnsi="Times New Roman" w:cs="Times New Roman"/>
                <w:color w:val="000000"/>
                <w:sz w:val="24"/>
                <w:szCs w:val="24"/>
                <w:lang w:eastAsia="ru-RU"/>
              </w:rPr>
              <w:t>штаб. </w:t>
            </w:r>
            <w:r w:rsidRPr="00FE105E">
              <w:rPr>
                <w:rFonts w:ascii="Times New Roman" w:hAnsi="Times New Roman" w:cs="Times New Roman"/>
                <w:sz w:val="24"/>
                <w:szCs w:val="24"/>
              </w:rPr>
              <w:t>Называть правила перехода проезжей части дороги.</w:t>
            </w:r>
            <w:r w:rsidRPr="00FE105E">
              <w:rPr>
                <w:rFonts w:ascii="Times New Roman" w:eastAsia="Times New Roman" w:hAnsi="Times New Roman" w:cs="Times New Roman"/>
                <w:iCs/>
                <w:color w:val="000000"/>
                <w:sz w:val="24"/>
                <w:szCs w:val="24"/>
                <w:lang w:eastAsia="ru-RU"/>
              </w:rPr>
              <w:t xml:space="preserve"> Изобр</w:t>
            </w:r>
            <w:r w:rsidRPr="00FE105E">
              <w:rPr>
                <w:rFonts w:ascii="Times New Roman" w:eastAsia="Times New Roman" w:hAnsi="Times New Roman" w:cs="Times New Roman"/>
                <w:iCs/>
                <w:color w:val="000000"/>
                <w:sz w:val="24"/>
                <w:szCs w:val="24"/>
                <w:lang w:eastAsia="ru-RU"/>
              </w:rPr>
              <w:t>а</w:t>
            </w:r>
            <w:r w:rsidRPr="00FE105E">
              <w:rPr>
                <w:rFonts w:ascii="Times New Roman" w:eastAsia="Times New Roman" w:hAnsi="Times New Roman" w:cs="Times New Roman"/>
                <w:iCs/>
                <w:color w:val="000000"/>
                <w:sz w:val="24"/>
                <w:szCs w:val="24"/>
                <w:lang w:eastAsia="ru-RU"/>
              </w:rPr>
              <w:t>жать</w:t>
            </w:r>
            <w:r w:rsidRPr="00FE105E">
              <w:rPr>
                <w:rFonts w:ascii="Times New Roman" w:eastAsia="Times New Roman" w:hAnsi="Times New Roman" w:cs="Times New Roman"/>
                <w:color w:val="000000"/>
                <w:sz w:val="24"/>
                <w:szCs w:val="24"/>
                <w:lang w:eastAsia="ru-RU"/>
              </w:rPr>
              <w:t> безопасный путь от дома до школы.</w:t>
            </w:r>
          </w:p>
          <w:p w:rsidR="00DA3E7E" w:rsidRPr="0010344B" w:rsidRDefault="00DA3E7E" w:rsidP="00A83D8E">
            <w:pPr>
              <w:spacing w:after="0" w:line="240" w:lineRule="auto"/>
              <w:jc w:val="both"/>
              <w:rPr>
                <w:rFonts w:ascii="Times New Roman" w:hAnsi="Times New Roman" w:cs="Times New Roman"/>
                <w:b/>
                <w:bCs/>
                <w:i/>
                <w:szCs w:val="23"/>
              </w:rPr>
            </w:pPr>
            <w:r w:rsidRPr="0010344B">
              <w:rPr>
                <w:rFonts w:ascii="Times New Roman" w:hAnsi="Times New Roman" w:cs="Times New Roman"/>
                <w:b/>
                <w:bCs/>
                <w:i/>
                <w:szCs w:val="23"/>
              </w:rPr>
              <w:t>Получат возможность научиться:</w:t>
            </w:r>
          </w:p>
          <w:p w:rsidR="00DA3E7E" w:rsidRPr="00FE105E" w:rsidRDefault="00DA3E7E" w:rsidP="00A83D8E">
            <w:pPr>
              <w:spacing w:after="0" w:line="240" w:lineRule="auto"/>
              <w:jc w:val="both"/>
              <w:rPr>
                <w:rFonts w:ascii="Times New Roman" w:eastAsia="Times New Roman" w:hAnsi="Times New Roman" w:cs="Times New Roman"/>
                <w:sz w:val="24"/>
                <w:szCs w:val="24"/>
                <w:lang w:eastAsia="ru-RU"/>
              </w:rPr>
            </w:pPr>
            <w:r w:rsidRPr="0010344B">
              <w:rPr>
                <w:rFonts w:ascii="Times New Roman" w:eastAsia="Times New Roman" w:hAnsi="Times New Roman" w:cs="Times New Roman"/>
                <w:i/>
                <w:iCs/>
                <w:sz w:val="24"/>
                <w:szCs w:val="24"/>
                <w:lang w:eastAsia="ru-RU"/>
              </w:rPr>
              <w:t>Проводить наблюдения</w:t>
            </w:r>
            <w:r w:rsidRPr="0010344B">
              <w:rPr>
                <w:rFonts w:ascii="Times New Roman" w:eastAsia="Times New Roman" w:hAnsi="Times New Roman" w:cs="Times New Roman"/>
                <w:i/>
                <w:sz w:val="24"/>
                <w:szCs w:val="24"/>
                <w:lang w:eastAsia="ru-RU"/>
              </w:rPr>
              <w:t> за объе</w:t>
            </w:r>
            <w:r w:rsidRPr="0010344B">
              <w:rPr>
                <w:rFonts w:ascii="Times New Roman" w:eastAsia="Times New Roman" w:hAnsi="Times New Roman" w:cs="Times New Roman"/>
                <w:i/>
                <w:sz w:val="24"/>
                <w:szCs w:val="24"/>
                <w:lang w:eastAsia="ru-RU"/>
              </w:rPr>
              <w:t>к</w:t>
            </w:r>
            <w:r w:rsidRPr="0010344B">
              <w:rPr>
                <w:rFonts w:ascii="Times New Roman" w:eastAsia="Times New Roman" w:hAnsi="Times New Roman" w:cs="Times New Roman"/>
                <w:i/>
                <w:sz w:val="24"/>
                <w:szCs w:val="24"/>
                <w:lang w:eastAsia="ru-RU"/>
              </w:rPr>
              <w:t>тами природы в группе и индив</w:t>
            </w:r>
            <w:r w:rsidRPr="0010344B">
              <w:rPr>
                <w:rFonts w:ascii="Times New Roman" w:eastAsia="Times New Roman" w:hAnsi="Times New Roman" w:cs="Times New Roman"/>
                <w:i/>
                <w:sz w:val="24"/>
                <w:szCs w:val="24"/>
                <w:lang w:eastAsia="ru-RU"/>
              </w:rPr>
              <w:t>и</w:t>
            </w:r>
            <w:r w:rsidRPr="0010344B">
              <w:rPr>
                <w:rFonts w:ascii="Times New Roman" w:eastAsia="Times New Roman" w:hAnsi="Times New Roman" w:cs="Times New Roman"/>
                <w:i/>
                <w:sz w:val="24"/>
                <w:szCs w:val="24"/>
                <w:lang w:eastAsia="ru-RU"/>
              </w:rPr>
              <w:t xml:space="preserve">дуально, используя план, </w:t>
            </w:r>
            <w:r w:rsidRPr="0010344B">
              <w:rPr>
                <w:rFonts w:ascii="Times New Roman" w:eastAsia="Times New Roman" w:hAnsi="Times New Roman" w:cs="Times New Roman"/>
                <w:i/>
                <w:iCs/>
                <w:sz w:val="24"/>
                <w:szCs w:val="24"/>
                <w:lang w:eastAsia="ru-RU"/>
              </w:rPr>
              <w:t>соб</w:t>
            </w:r>
            <w:r w:rsidRPr="0010344B">
              <w:rPr>
                <w:rFonts w:ascii="Times New Roman" w:eastAsia="Times New Roman" w:hAnsi="Times New Roman" w:cs="Times New Roman"/>
                <w:i/>
                <w:iCs/>
                <w:sz w:val="24"/>
                <w:szCs w:val="24"/>
                <w:lang w:eastAsia="ru-RU"/>
              </w:rPr>
              <w:t>и</w:t>
            </w:r>
            <w:r w:rsidRPr="0010344B">
              <w:rPr>
                <w:rFonts w:ascii="Times New Roman" w:eastAsia="Times New Roman" w:hAnsi="Times New Roman" w:cs="Times New Roman"/>
                <w:i/>
                <w:iCs/>
                <w:sz w:val="24"/>
                <w:szCs w:val="24"/>
                <w:lang w:eastAsia="ru-RU"/>
              </w:rPr>
              <w:t>рать</w:t>
            </w:r>
            <w:r w:rsidRPr="0010344B">
              <w:rPr>
                <w:rFonts w:ascii="Times New Roman" w:eastAsia="Times New Roman" w:hAnsi="Times New Roman" w:cs="Times New Roman"/>
                <w:i/>
                <w:sz w:val="24"/>
                <w:szCs w:val="24"/>
                <w:lang w:eastAsia="ru-RU"/>
              </w:rPr>
              <w:t xml:space="preserve"> природный материал, </w:t>
            </w:r>
            <w:r w:rsidRPr="0010344B">
              <w:rPr>
                <w:rFonts w:ascii="Times New Roman" w:eastAsia="Times New Roman" w:hAnsi="Times New Roman" w:cs="Times New Roman"/>
                <w:i/>
                <w:iCs/>
                <w:sz w:val="24"/>
                <w:szCs w:val="24"/>
                <w:lang w:eastAsia="ru-RU"/>
              </w:rPr>
              <w:t>д</w:t>
            </w:r>
            <w:r w:rsidRPr="0010344B">
              <w:rPr>
                <w:rFonts w:ascii="Times New Roman" w:eastAsia="Times New Roman" w:hAnsi="Times New Roman" w:cs="Times New Roman"/>
                <w:i/>
                <w:iCs/>
                <w:sz w:val="24"/>
                <w:szCs w:val="24"/>
                <w:lang w:eastAsia="ru-RU"/>
              </w:rPr>
              <w:t>е</w:t>
            </w:r>
            <w:r w:rsidRPr="0010344B">
              <w:rPr>
                <w:rFonts w:ascii="Times New Roman" w:eastAsia="Times New Roman" w:hAnsi="Times New Roman" w:cs="Times New Roman"/>
                <w:i/>
                <w:iCs/>
                <w:sz w:val="24"/>
                <w:szCs w:val="24"/>
                <w:lang w:eastAsia="ru-RU"/>
              </w:rPr>
              <w:t>лать</w:t>
            </w:r>
            <w:r w:rsidRPr="0010344B">
              <w:rPr>
                <w:rFonts w:ascii="Times New Roman" w:eastAsia="Times New Roman" w:hAnsi="Times New Roman" w:cs="Times New Roman"/>
                <w:i/>
                <w:sz w:val="24"/>
                <w:szCs w:val="24"/>
                <w:lang w:eastAsia="ru-RU"/>
              </w:rPr>
              <w:t> зарисовки.</w:t>
            </w:r>
            <w:r w:rsidRPr="00FE105E">
              <w:rPr>
                <w:rFonts w:ascii="Times New Roman" w:eastAsia="Times New Roman" w:hAnsi="Times New Roman" w:cs="Times New Roman"/>
                <w:iCs/>
                <w:sz w:val="24"/>
                <w:szCs w:val="24"/>
                <w:lang w:eastAsia="ru-RU"/>
              </w:rPr>
              <w:t xml:space="preserve"> </w:t>
            </w:r>
          </w:p>
        </w:tc>
        <w:tc>
          <w:tcPr>
            <w:tcW w:w="2552" w:type="dxa"/>
            <w:gridSpan w:val="3"/>
            <w:vMerge/>
          </w:tcPr>
          <w:p w:rsidR="00DA3E7E" w:rsidRPr="00FE105E" w:rsidRDefault="00DA3E7E" w:rsidP="00A83D8E">
            <w:pPr>
              <w:spacing w:after="120"/>
              <w:jc w:val="both"/>
              <w:rPr>
                <w:rFonts w:ascii="Times New Roman" w:hAnsi="Times New Roman" w:cs="Times New Roman"/>
                <w:b/>
                <w:bCs/>
                <w:sz w:val="24"/>
                <w:szCs w:val="24"/>
              </w:rPr>
            </w:pPr>
          </w:p>
        </w:tc>
        <w:tc>
          <w:tcPr>
            <w:tcW w:w="1276" w:type="dxa"/>
          </w:tcPr>
          <w:p w:rsidR="00DA3E7E" w:rsidRPr="00FE105E" w:rsidRDefault="00DA3E7E"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DA3E7E" w:rsidRPr="00FE105E" w:rsidTr="00A83D8E">
        <w:tc>
          <w:tcPr>
            <w:tcW w:w="592" w:type="dxa"/>
          </w:tcPr>
          <w:p w:rsidR="00DA3E7E" w:rsidRPr="00FE105E" w:rsidRDefault="00DA3E7E" w:rsidP="00A83D8E">
            <w:pPr>
              <w:spacing w:after="12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lastRenderedPageBreak/>
              <w:t>5</w:t>
            </w:r>
          </w:p>
        </w:tc>
        <w:tc>
          <w:tcPr>
            <w:tcW w:w="2493" w:type="dxa"/>
          </w:tcPr>
          <w:p w:rsidR="00DA3E7E" w:rsidRPr="00FE105E" w:rsidRDefault="00DA3E7E" w:rsidP="00A83D8E">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Географическая ка</w:t>
            </w:r>
            <w:r w:rsidRPr="00FE105E">
              <w:rPr>
                <w:rFonts w:ascii="Times New Roman" w:hAnsi="Times New Roman" w:cs="Times New Roman"/>
                <w:sz w:val="24"/>
                <w:szCs w:val="24"/>
              </w:rPr>
              <w:t>р</w:t>
            </w:r>
            <w:r w:rsidRPr="00FE105E">
              <w:rPr>
                <w:rFonts w:ascii="Times New Roman" w:hAnsi="Times New Roman" w:cs="Times New Roman"/>
                <w:sz w:val="24"/>
                <w:szCs w:val="24"/>
              </w:rPr>
              <w:t>та. Физические и и</w:t>
            </w:r>
            <w:r w:rsidRPr="00FE105E">
              <w:rPr>
                <w:rFonts w:ascii="Times New Roman" w:hAnsi="Times New Roman" w:cs="Times New Roman"/>
                <w:sz w:val="24"/>
                <w:szCs w:val="24"/>
              </w:rPr>
              <w:t>с</w:t>
            </w:r>
            <w:r w:rsidRPr="00FE105E">
              <w:rPr>
                <w:rFonts w:ascii="Times New Roman" w:hAnsi="Times New Roman" w:cs="Times New Roman"/>
                <w:sz w:val="24"/>
                <w:szCs w:val="24"/>
              </w:rPr>
              <w:t xml:space="preserve">торические карты. </w:t>
            </w:r>
          </w:p>
        </w:tc>
        <w:tc>
          <w:tcPr>
            <w:tcW w:w="1366" w:type="dxa"/>
          </w:tcPr>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sz w:val="24"/>
                <w:szCs w:val="24"/>
              </w:rPr>
              <w:t>Урок из</w:t>
            </w:r>
            <w:r w:rsidRPr="00FE105E">
              <w:rPr>
                <w:rFonts w:ascii="Times New Roman" w:hAnsi="Times New Roman" w:cs="Times New Roman"/>
                <w:sz w:val="24"/>
                <w:szCs w:val="24"/>
              </w:rPr>
              <w:t>у</w:t>
            </w:r>
            <w:r w:rsidRPr="00FE105E">
              <w:rPr>
                <w:rFonts w:ascii="Times New Roman" w:hAnsi="Times New Roman" w:cs="Times New Roman"/>
                <w:sz w:val="24"/>
                <w:szCs w:val="24"/>
              </w:rPr>
              <w:t>чения н</w:t>
            </w:r>
            <w:r w:rsidRPr="00FE105E">
              <w:rPr>
                <w:rFonts w:ascii="Times New Roman" w:hAnsi="Times New Roman" w:cs="Times New Roman"/>
                <w:sz w:val="24"/>
                <w:szCs w:val="24"/>
              </w:rPr>
              <w:t>о</w:t>
            </w:r>
            <w:r w:rsidRPr="00FE105E">
              <w:rPr>
                <w:rFonts w:ascii="Times New Roman" w:hAnsi="Times New Roman" w:cs="Times New Roman"/>
                <w:sz w:val="24"/>
                <w:szCs w:val="24"/>
              </w:rPr>
              <w:t>вого</w:t>
            </w:r>
          </w:p>
        </w:tc>
        <w:tc>
          <w:tcPr>
            <w:tcW w:w="3685" w:type="dxa"/>
          </w:tcPr>
          <w:p w:rsidR="00DA3E7E" w:rsidRPr="00FE105E" w:rsidRDefault="00DA3E7E" w:rsidP="00A83D8E">
            <w:pPr>
              <w:snapToGrid w:val="0"/>
              <w:spacing w:after="0" w:line="240" w:lineRule="auto"/>
              <w:jc w:val="center"/>
              <w:rPr>
                <w:rFonts w:ascii="Times New Roman" w:hAnsi="Times New Roman" w:cs="Times New Roman"/>
                <w:b/>
                <w:sz w:val="24"/>
                <w:szCs w:val="24"/>
              </w:rPr>
            </w:pPr>
            <w:r w:rsidRPr="00FE105E">
              <w:rPr>
                <w:rFonts w:ascii="Times New Roman" w:hAnsi="Times New Roman" w:cs="Times New Roman"/>
                <w:b/>
                <w:sz w:val="24"/>
                <w:szCs w:val="24"/>
              </w:rPr>
              <w:t>стр. 25-29</w:t>
            </w:r>
          </w:p>
          <w:p w:rsidR="00DA3E7E" w:rsidRPr="00FE105E" w:rsidRDefault="00DA3E7E" w:rsidP="00A83D8E">
            <w:pPr>
              <w:snapToGrid w:val="0"/>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 xml:space="preserve">Познакомиться со значением  карт в жизни человека.  </w:t>
            </w:r>
          </w:p>
          <w:p w:rsidR="00DA3E7E" w:rsidRPr="00FE105E" w:rsidRDefault="00DA3E7E" w:rsidP="00A83D8E">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Закрепить знания о масштабе. Учиться видеть в условных зн</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 xml:space="preserve">ках реальные предметы.  </w:t>
            </w:r>
          </w:p>
        </w:tc>
        <w:tc>
          <w:tcPr>
            <w:tcW w:w="3827" w:type="dxa"/>
          </w:tcPr>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DA3E7E" w:rsidRPr="00FE105E" w:rsidRDefault="00DA3E7E" w:rsidP="00A83D8E">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Приводить</w:t>
            </w:r>
            <w:r w:rsidRPr="00FE105E">
              <w:rPr>
                <w:rFonts w:ascii="Times New Roman" w:eastAsia="Times New Roman" w:hAnsi="Times New Roman" w:cs="Times New Roman"/>
                <w:color w:val="000000"/>
                <w:sz w:val="24"/>
                <w:szCs w:val="24"/>
                <w:lang w:eastAsia="ru-RU"/>
              </w:rPr>
              <w:t> </w:t>
            </w:r>
            <w:r w:rsidRPr="00FE105E">
              <w:rPr>
                <w:rFonts w:ascii="Times New Roman" w:eastAsia="Times New Roman" w:hAnsi="Times New Roman" w:cs="Times New Roman"/>
                <w:iCs/>
                <w:color w:val="000000"/>
                <w:sz w:val="24"/>
                <w:szCs w:val="24"/>
                <w:lang w:eastAsia="ru-RU"/>
              </w:rPr>
              <w:t>примеры</w:t>
            </w:r>
            <w:r w:rsidRPr="00FE105E">
              <w:rPr>
                <w:rFonts w:ascii="Times New Roman" w:eastAsia="Times New Roman" w:hAnsi="Times New Roman" w:cs="Times New Roman"/>
                <w:color w:val="000000"/>
                <w:sz w:val="24"/>
                <w:szCs w:val="24"/>
                <w:lang w:eastAsia="ru-RU"/>
              </w:rPr>
              <w:t> из истории создания карт.</w:t>
            </w:r>
          </w:p>
          <w:p w:rsidR="00DA3E7E" w:rsidRPr="00FE105E" w:rsidRDefault="00DA3E7E" w:rsidP="00A83D8E">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Читать</w:t>
            </w:r>
            <w:r w:rsidRPr="00FE105E">
              <w:rPr>
                <w:rFonts w:ascii="Times New Roman" w:eastAsia="Times New Roman" w:hAnsi="Times New Roman" w:cs="Times New Roman"/>
                <w:color w:val="000000"/>
                <w:sz w:val="24"/>
                <w:szCs w:val="24"/>
                <w:lang w:eastAsia="ru-RU"/>
              </w:rPr>
              <w:t> </w:t>
            </w:r>
            <w:r w:rsidRPr="00FE105E">
              <w:rPr>
                <w:rFonts w:ascii="Times New Roman" w:eastAsia="Times New Roman" w:hAnsi="Times New Roman" w:cs="Times New Roman"/>
                <w:iCs/>
                <w:color w:val="000000"/>
                <w:sz w:val="24"/>
                <w:szCs w:val="24"/>
                <w:lang w:eastAsia="ru-RU"/>
              </w:rPr>
              <w:t xml:space="preserve"> </w:t>
            </w:r>
            <w:r w:rsidRPr="00FE105E">
              <w:rPr>
                <w:rFonts w:ascii="Times New Roman" w:eastAsia="Times New Roman" w:hAnsi="Times New Roman" w:cs="Times New Roman"/>
                <w:color w:val="000000"/>
                <w:sz w:val="24"/>
                <w:szCs w:val="24"/>
                <w:lang w:eastAsia="ru-RU"/>
              </w:rPr>
              <w:t>карту с помощью усло</w:t>
            </w:r>
            <w:r w:rsidRPr="00FE105E">
              <w:rPr>
                <w:rFonts w:ascii="Times New Roman" w:eastAsia="Times New Roman" w:hAnsi="Times New Roman" w:cs="Times New Roman"/>
                <w:color w:val="000000"/>
                <w:sz w:val="24"/>
                <w:szCs w:val="24"/>
                <w:lang w:eastAsia="ru-RU"/>
              </w:rPr>
              <w:t>в</w:t>
            </w:r>
            <w:r w:rsidRPr="00FE105E">
              <w:rPr>
                <w:rFonts w:ascii="Times New Roman" w:eastAsia="Times New Roman" w:hAnsi="Times New Roman" w:cs="Times New Roman"/>
                <w:color w:val="000000"/>
                <w:sz w:val="24"/>
                <w:szCs w:val="24"/>
                <w:lang w:eastAsia="ru-RU"/>
              </w:rPr>
              <w:t xml:space="preserve">ных знаков. </w:t>
            </w:r>
          </w:p>
          <w:p w:rsidR="00DA3E7E" w:rsidRPr="0010344B" w:rsidRDefault="00DA3E7E" w:rsidP="00B66BFD">
            <w:pPr>
              <w:spacing w:after="0" w:line="240" w:lineRule="auto"/>
              <w:jc w:val="center"/>
              <w:rPr>
                <w:rFonts w:ascii="Times New Roman" w:hAnsi="Times New Roman" w:cs="Times New Roman"/>
                <w:b/>
                <w:bCs/>
                <w:i/>
                <w:sz w:val="24"/>
                <w:szCs w:val="24"/>
              </w:rPr>
            </w:pPr>
            <w:r w:rsidRPr="0010344B">
              <w:rPr>
                <w:rFonts w:ascii="Times New Roman" w:hAnsi="Times New Roman" w:cs="Times New Roman"/>
                <w:b/>
                <w:bCs/>
                <w:i/>
                <w:sz w:val="24"/>
                <w:szCs w:val="24"/>
              </w:rPr>
              <w:t>Получат возможность:</w:t>
            </w:r>
          </w:p>
          <w:p w:rsidR="00DA3E7E" w:rsidRPr="00FE105E" w:rsidRDefault="00DA3E7E" w:rsidP="00A83D8E">
            <w:pPr>
              <w:spacing w:after="0" w:line="240" w:lineRule="auto"/>
              <w:jc w:val="both"/>
              <w:rPr>
                <w:rFonts w:ascii="Times New Roman" w:hAnsi="Times New Roman" w:cs="Times New Roman"/>
                <w:bCs/>
                <w:sz w:val="24"/>
                <w:szCs w:val="24"/>
              </w:rPr>
            </w:pPr>
            <w:r w:rsidRPr="0010344B">
              <w:rPr>
                <w:rFonts w:ascii="Times New Roman" w:hAnsi="Times New Roman" w:cs="Times New Roman"/>
                <w:bCs/>
                <w:i/>
                <w:sz w:val="24"/>
                <w:szCs w:val="24"/>
              </w:rPr>
              <w:t>Узнать историю создания карт. Найти самую древнюю карту г</w:t>
            </w:r>
            <w:r w:rsidRPr="0010344B">
              <w:rPr>
                <w:rFonts w:ascii="Times New Roman" w:hAnsi="Times New Roman" w:cs="Times New Roman"/>
                <w:bCs/>
                <w:i/>
                <w:sz w:val="24"/>
                <w:szCs w:val="24"/>
              </w:rPr>
              <w:t>о</w:t>
            </w:r>
            <w:r w:rsidRPr="0010344B">
              <w:rPr>
                <w:rFonts w:ascii="Times New Roman" w:hAnsi="Times New Roman" w:cs="Times New Roman"/>
                <w:bCs/>
                <w:i/>
                <w:sz w:val="24"/>
                <w:szCs w:val="24"/>
              </w:rPr>
              <w:t>рода, республики.</w:t>
            </w:r>
          </w:p>
        </w:tc>
        <w:tc>
          <w:tcPr>
            <w:tcW w:w="2552" w:type="dxa"/>
            <w:gridSpan w:val="3"/>
            <w:vMerge/>
          </w:tcPr>
          <w:p w:rsidR="00DA3E7E" w:rsidRPr="00FE105E" w:rsidRDefault="00DA3E7E" w:rsidP="00A83D8E">
            <w:pPr>
              <w:spacing w:after="120"/>
              <w:jc w:val="both"/>
              <w:rPr>
                <w:rFonts w:ascii="Times New Roman" w:hAnsi="Times New Roman" w:cs="Times New Roman"/>
                <w:b/>
                <w:bCs/>
                <w:sz w:val="24"/>
                <w:szCs w:val="24"/>
              </w:rPr>
            </w:pPr>
          </w:p>
        </w:tc>
        <w:tc>
          <w:tcPr>
            <w:tcW w:w="1276" w:type="dxa"/>
          </w:tcPr>
          <w:p w:rsidR="00DA3E7E" w:rsidRPr="00FE105E" w:rsidRDefault="00DA3E7E"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DA3E7E" w:rsidRPr="00FE105E" w:rsidTr="00A83D8E">
        <w:tc>
          <w:tcPr>
            <w:tcW w:w="592" w:type="dxa"/>
          </w:tcPr>
          <w:p w:rsidR="00DA3E7E" w:rsidRPr="00FE105E" w:rsidRDefault="00DA3E7E" w:rsidP="00A83D8E">
            <w:pPr>
              <w:spacing w:after="12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t>6</w:t>
            </w:r>
          </w:p>
        </w:tc>
        <w:tc>
          <w:tcPr>
            <w:tcW w:w="2493" w:type="dxa"/>
          </w:tcPr>
          <w:p w:rsidR="00DA3E7E" w:rsidRPr="00FE105E" w:rsidRDefault="00DA3E7E" w:rsidP="00A83D8E">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 xml:space="preserve">Равнины и горы. </w:t>
            </w:r>
          </w:p>
        </w:tc>
        <w:tc>
          <w:tcPr>
            <w:tcW w:w="1366" w:type="dxa"/>
          </w:tcPr>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sz w:val="24"/>
                <w:szCs w:val="24"/>
              </w:rPr>
              <w:t>Урок из</w:t>
            </w:r>
            <w:r w:rsidRPr="00FE105E">
              <w:rPr>
                <w:rFonts w:ascii="Times New Roman" w:hAnsi="Times New Roman" w:cs="Times New Roman"/>
                <w:sz w:val="24"/>
                <w:szCs w:val="24"/>
              </w:rPr>
              <w:t>у</w:t>
            </w:r>
            <w:r w:rsidRPr="00FE105E">
              <w:rPr>
                <w:rFonts w:ascii="Times New Roman" w:hAnsi="Times New Roman" w:cs="Times New Roman"/>
                <w:sz w:val="24"/>
                <w:szCs w:val="24"/>
              </w:rPr>
              <w:t>чения н</w:t>
            </w:r>
            <w:r w:rsidRPr="00FE105E">
              <w:rPr>
                <w:rFonts w:ascii="Times New Roman" w:hAnsi="Times New Roman" w:cs="Times New Roman"/>
                <w:sz w:val="24"/>
                <w:szCs w:val="24"/>
              </w:rPr>
              <w:t>о</w:t>
            </w:r>
            <w:r w:rsidRPr="00FE105E">
              <w:rPr>
                <w:rFonts w:ascii="Times New Roman" w:hAnsi="Times New Roman" w:cs="Times New Roman"/>
                <w:sz w:val="24"/>
                <w:szCs w:val="24"/>
              </w:rPr>
              <w:t>вого</w:t>
            </w:r>
          </w:p>
        </w:tc>
        <w:tc>
          <w:tcPr>
            <w:tcW w:w="3685" w:type="dxa"/>
          </w:tcPr>
          <w:p w:rsidR="00DA3E7E" w:rsidRPr="00FE105E" w:rsidRDefault="00DA3E7E" w:rsidP="00A83D8E">
            <w:pPr>
              <w:snapToGrid w:val="0"/>
              <w:spacing w:after="0" w:line="240" w:lineRule="auto"/>
              <w:jc w:val="center"/>
              <w:rPr>
                <w:rFonts w:ascii="Times New Roman" w:eastAsia="Times New Roman" w:hAnsi="Times New Roman" w:cs="Times New Roman"/>
                <w:b/>
                <w:sz w:val="24"/>
                <w:szCs w:val="24"/>
                <w:lang w:eastAsia="ru-RU"/>
              </w:rPr>
            </w:pPr>
            <w:r w:rsidRPr="00FE105E">
              <w:rPr>
                <w:rFonts w:ascii="Times New Roman" w:hAnsi="Times New Roman" w:cs="Times New Roman"/>
                <w:sz w:val="24"/>
                <w:szCs w:val="24"/>
              </w:rPr>
              <w:t xml:space="preserve"> </w:t>
            </w:r>
            <w:r w:rsidRPr="00FE105E">
              <w:rPr>
                <w:rFonts w:ascii="Times New Roman" w:hAnsi="Times New Roman" w:cs="Times New Roman"/>
                <w:b/>
                <w:sz w:val="24"/>
                <w:szCs w:val="24"/>
              </w:rPr>
              <w:t>стр.29-36</w:t>
            </w:r>
          </w:p>
          <w:p w:rsidR="00DA3E7E" w:rsidRPr="00FE105E" w:rsidRDefault="00DA3E7E" w:rsidP="00A83D8E">
            <w:pPr>
              <w:spacing w:after="0" w:line="240" w:lineRule="auto"/>
              <w:jc w:val="both"/>
              <w:rPr>
                <w:rFonts w:ascii="Times New Roman" w:eastAsia="Times New Roman" w:hAnsi="Times New Roman" w:cs="Times New Roman"/>
                <w:sz w:val="24"/>
                <w:szCs w:val="24"/>
                <w:lang w:eastAsia="ru-RU"/>
              </w:rPr>
            </w:pPr>
            <w:r w:rsidRPr="00FE105E">
              <w:rPr>
                <w:rFonts w:ascii="Times New Roman" w:eastAsia="Times New Roman" w:hAnsi="Times New Roman" w:cs="Times New Roman"/>
                <w:sz w:val="24"/>
                <w:szCs w:val="24"/>
                <w:lang w:eastAsia="ru-RU"/>
              </w:rPr>
              <w:t>Расширить знания о формах п</w:t>
            </w:r>
            <w:r w:rsidRPr="00FE105E">
              <w:rPr>
                <w:rFonts w:ascii="Times New Roman" w:eastAsia="Times New Roman" w:hAnsi="Times New Roman" w:cs="Times New Roman"/>
                <w:sz w:val="24"/>
                <w:szCs w:val="24"/>
                <w:lang w:eastAsia="ru-RU"/>
              </w:rPr>
              <w:t>о</w:t>
            </w:r>
            <w:r w:rsidRPr="00FE105E">
              <w:rPr>
                <w:rFonts w:ascii="Times New Roman" w:eastAsia="Times New Roman" w:hAnsi="Times New Roman" w:cs="Times New Roman"/>
                <w:sz w:val="24"/>
                <w:szCs w:val="24"/>
                <w:lang w:eastAsia="ru-RU"/>
              </w:rPr>
              <w:t>верхности суши: равнинах, хо</w:t>
            </w:r>
            <w:r w:rsidRPr="00FE105E">
              <w:rPr>
                <w:rFonts w:ascii="Times New Roman" w:eastAsia="Times New Roman" w:hAnsi="Times New Roman" w:cs="Times New Roman"/>
                <w:sz w:val="24"/>
                <w:szCs w:val="24"/>
                <w:lang w:eastAsia="ru-RU"/>
              </w:rPr>
              <w:t>л</w:t>
            </w:r>
            <w:r w:rsidRPr="00FE105E">
              <w:rPr>
                <w:rFonts w:ascii="Times New Roman" w:eastAsia="Times New Roman" w:hAnsi="Times New Roman" w:cs="Times New Roman"/>
                <w:sz w:val="24"/>
                <w:szCs w:val="24"/>
                <w:lang w:eastAsia="ru-RU"/>
              </w:rPr>
              <w:t>мах, оврагах.</w:t>
            </w:r>
          </w:p>
          <w:p w:rsidR="00DA3E7E" w:rsidRPr="00FE105E" w:rsidRDefault="00DA3E7E" w:rsidP="00A83D8E">
            <w:pPr>
              <w:spacing w:after="0" w:line="240" w:lineRule="auto"/>
              <w:jc w:val="both"/>
              <w:rPr>
                <w:rFonts w:ascii="Times New Roman" w:hAnsi="Times New Roman" w:cs="Times New Roman"/>
                <w:b/>
                <w:bCs/>
                <w:color w:val="FF0000"/>
                <w:sz w:val="24"/>
                <w:szCs w:val="24"/>
              </w:rPr>
            </w:pPr>
            <w:r w:rsidRPr="00FE105E">
              <w:rPr>
                <w:rFonts w:ascii="Times New Roman" w:eastAsia="Times New Roman" w:hAnsi="Times New Roman" w:cs="Times New Roman"/>
                <w:sz w:val="24"/>
                <w:szCs w:val="24"/>
                <w:lang w:eastAsia="ru-RU"/>
              </w:rPr>
              <w:t>Закрепить представления о гор</w:t>
            </w:r>
            <w:r w:rsidRPr="00FE105E">
              <w:rPr>
                <w:rFonts w:ascii="Times New Roman" w:eastAsia="Times New Roman" w:hAnsi="Times New Roman" w:cs="Times New Roman"/>
                <w:sz w:val="24"/>
                <w:szCs w:val="24"/>
                <w:lang w:eastAsia="ru-RU"/>
              </w:rPr>
              <w:t>и</w:t>
            </w:r>
            <w:r w:rsidRPr="00FE105E">
              <w:rPr>
                <w:rFonts w:ascii="Times New Roman" w:eastAsia="Times New Roman" w:hAnsi="Times New Roman" w:cs="Times New Roman"/>
                <w:sz w:val="24"/>
                <w:szCs w:val="24"/>
                <w:lang w:eastAsia="ru-RU"/>
              </w:rPr>
              <w:t>зонте, линии горизонта.</w:t>
            </w:r>
          </w:p>
        </w:tc>
        <w:tc>
          <w:tcPr>
            <w:tcW w:w="3827" w:type="dxa"/>
          </w:tcPr>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DA3E7E" w:rsidRPr="00FE105E" w:rsidRDefault="00DA3E7E" w:rsidP="00A83D8E">
            <w:pPr>
              <w:snapToGrid w:val="0"/>
              <w:spacing w:after="0" w:line="240" w:lineRule="auto"/>
              <w:jc w:val="both"/>
              <w:rPr>
                <w:rFonts w:ascii="Times New Roman" w:eastAsia="Times New Roman" w:hAnsi="Times New Roman" w:cs="Times New Roman"/>
                <w:sz w:val="24"/>
                <w:szCs w:val="24"/>
                <w:lang w:eastAsia="ru-RU"/>
              </w:rPr>
            </w:pPr>
            <w:r w:rsidRPr="00FE105E">
              <w:rPr>
                <w:rFonts w:ascii="Times New Roman" w:eastAsia="Times New Roman" w:hAnsi="Times New Roman" w:cs="Times New Roman"/>
                <w:iCs/>
                <w:sz w:val="24"/>
                <w:szCs w:val="24"/>
                <w:lang w:eastAsia="ru-RU"/>
              </w:rPr>
              <w:t>Характеризовать</w:t>
            </w:r>
            <w:r w:rsidRPr="00FE105E">
              <w:rPr>
                <w:rFonts w:ascii="Times New Roman" w:eastAsia="Times New Roman" w:hAnsi="Times New Roman" w:cs="Times New Roman"/>
                <w:sz w:val="24"/>
                <w:szCs w:val="24"/>
                <w:lang w:eastAsia="ru-RU"/>
              </w:rPr>
              <w:t> формы повер</w:t>
            </w:r>
            <w:r w:rsidRPr="00FE105E">
              <w:rPr>
                <w:rFonts w:ascii="Times New Roman" w:eastAsia="Times New Roman" w:hAnsi="Times New Roman" w:cs="Times New Roman"/>
                <w:sz w:val="24"/>
                <w:szCs w:val="24"/>
                <w:lang w:eastAsia="ru-RU"/>
              </w:rPr>
              <w:t>х</w:t>
            </w:r>
            <w:r w:rsidRPr="00FE105E">
              <w:rPr>
                <w:rFonts w:ascii="Times New Roman" w:eastAsia="Times New Roman" w:hAnsi="Times New Roman" w:cs="Times New Roman"/>
                <w:sz w:val="24"/>
                <w:szCs w:val="24"/>
                <w:lang w:eastAsia="ru-RU"/>
              </w:rPr>
              <w:t>ности суши (равнины, горы, хо</w:t>
            </w:r>
            <w:r w:rsidRPr="00FE105E">
              <w:rPr>
                <w:rFonts w:ascii="Times New Roman" w:eastAsia="Times New Roman" w:hAnsi="Times New Roman" w:cs="Times New Roman"/>
                <w:sz w:val="24"/>
                <w:szCs w:val="24"/>
                <w:lang w:eastAsia="ru-RU"/>
              </w:rPr>
              <w:t>л</w:t>
            </w:r>
            <w:r w:rsidRPr="00FE105E">
              <w:rPr>
                <w:rFonts w:ascii="Times New Roman" w:eastAsia="Times New Roman" w:hAnsi="Times New Roman" w:cs="Times New Roman"/>
                <w:sz w:val="24"/>
                <w:szCs w:val="24"/>
                <w:lang w:eastAsia="ru-RU"/>
              </w:rPr>
              <w:t>мы, овраги).  Оперировать пон</w:t>
            </w:r>
            <w:r w:rsidRPr="00FE105E">
              <w:rPr>
                <w:rFonts w:ascii="Times New Roman" w:eastAsia="Times New Roman" w:hAnsi="Times New Roman" w:cs="Times New Roman"/>
                <w:sz w:val="24"/>
                <w:szCs w:val="24"/>
                <w:lang w:eastAsia="ru-RU"/>
              </w:rPr>
              <w:t>я</w:t>
            </w:r>
            <w:r w:rsidRPr="00FE105E">
              <w:rPr>
                <w:rFonts w:ascii="Times New Roman" w:eastAsia="Times New Roman" w:hAnsi="Times New Roman" w:cs="Times New Roman"/>
                <w:sz w:val="24"/>
                <w:szCs w:val="24"/>
                <w:lang w:eastAsia="ru-RU"/>
              </w:rPr>
              <w:t>тиями «горизонт», «линия гор</w:t>
            </w:r>
            <w:r w:rsidRPr="00FE105E">
              <w:rPr>
                <w:rFonts w:ascii="Times New Roman" w:eastAsia="Times New Roman" w:hAnsi="Times New Roman" w:cs="Times New Roman"/>
                <w:sz w:val="24"/>
                <w:szCs w:val="24"/>
                <w:lang w:eastAsia="ru-RU"/>
              </w:rPr>
              <w:t>и</w:t>
            </w:r>
            <w:r w:rsidRPr="00FE105E">
              <w:rPr>
                <w:rFonts w:ascii="Times New Roman" w:eastAsia="Times New Roman" w:hAnsi="Times New Roman" w:cs="Times New Roman"/>
                <w:sz w:val="24"/>
                <w:szCs w:val="24"/>
                <w:lang w:eastAsia="ru-RU"/>
              </w:rPr>
              <w:t>зонта».</w:t>
            </w:r>
          </w:p>
          <w:p w:rsidR="00DA3E7E" w:rsidRPr="0010344B" w:rsidRDefault="00DA3E7E" w:rsidP="00A83D8E">
            <w:pPr>
              <w:spacing w:after="0" w:line="240" w:lineRule="auto"/>
              <w:jc w:val="center"/>
              <w:rPr>
                <w:rFonts w:ascii="Times New Roman" w:hAnsi="Times New Roman" w:cs="Times New Roman"/>
                <w:b/>
                <w:bCs/>
                <w:i/>
                <w:sz w:val="24"/>
                <w:szCs w:val="24"/>
              </w:rPr>
            </w:pPr>
            <w:r w:rsidRPr="0010344B">
              <w:rPr>
                <w:rFonts w:ascii="Times New Roman" w:hAnsi="Times New Roman" w:cs="Times New Roman"/>
                <w:b/>
                <w:bCs/>
                <w:i/>
                <w:sz w:val="24"/>
                <w:szCs w:val="24"/>
              </w:rPr>
              <w:t>Получат возможность узнать:</w:t>
            </w:r>
          </w:p>
          <w:p w:rsidR="00DA3E7E" w:rsidRPr="00B66BFD" w:rsidRDefault="00DA3E7E" w:rsidP="00A83D8E">
            <w:pPr>
              <w:spacing w:after="0" w:line="240" w:lineRule="auto"/>
              <w:jc w:val="both"/>
              <w:rPr>
                <w:rFonts w:ascii="Times New Roman" w:eastAsia="Times New Roman" w:hAnsi="Times New Roman" w:cs="Times New Roman"/>
                <w:sz w:val="24"/>
                <w:szCs w:val="24"/>
                <w:lang w:eastAsia="ru-RU"/>
              </w:rPr>
            </w:pPr>
            <w:r w:rsidRPr="0010344B">
              <w:rPr>
                <w:rFonts w:ascii="Times New Roman" w:eastAsia="Times New Roman" w:hAnsi="Times New Roman" w:cs="Times New Roman"/>
                <w:i/>
                <w:sz w:val="24"/>
                <w:szCs w:val="24"/>
                <w:lang w:eastAsia="ru-RU"/>
              </w:rPr>
              <w:t>О способах предупреждения во</w:t>
            </w:r>
            <w:r w:rsidRPr="0010344B">
              <w:rPr>
                <w:rFonts w:ascii="Times New Roman" w:eastAsia="Times New Roman" w:hAnsi="Times New Roman" w:cs="Times New Roman"/>
                <w:i/>
                <w:sz w:val="24"/>
                <w:szCs w:val="24"/>
                <w:lang w:eastAsia="ru-RU"/>
              </w:rPr>
              <w:t>з</w:t>
            </w:r>
            <w:r w:rsidRPr="0010344B">
              <w:rPr>
                <w:rFonts w:ascii="Times New Roman" w:eastAsia="Times New Roman" w:hAnsi="Times New Roman" w:cs="Times New Roman"/>
                <w:i/>
                <w:sz w:val="24"/>
                <w:szCs w:val="24"/>
                <w:lang w:eastAsia="ru-RU"/>
              </w:rPr>
              <w:t>никновения оврагов в Удмуртии. Составлять правила по пред</w:t>
            </w:r>
            <w:r w:rsidRPr="0010344B">
              <w:rPr>
                <w:rFonts w:ascii="Times New Roman" w:eastAsia="Times New Roman" w:hAnsi="Times New Roman" w:cs="Times New Roman"/>
                <w:i/>
                <w:sz w:val="24"/>
                <w:szCs w:val="24"/>
                <w:lang w:eastAsia="ru-RU"/>
              </w:rPr>
              <w:t>у</w:t>
            </w:r>
            <w:r w:rsidRPr="0010344B">
              <w:rPr>
                <w:rFonts w:ascii="Times New Roman" w:eastAsia="Times New Roman" w:hAnsi="Times New Roman" w:cs="Times New Roman"/>
                <w:i/>
                <w:sz w:val="24"/>
                <w:szCs w:val="24"/>
                <w:lang w:eastAsia="ru-RU"/>
              </w:rPr>
              <w:t>преждению появления оврагов.</w:t>
            </w:r>
            <w:r w:rsidRPr="00FE105E">
              <w:rPr>
                <w:rFonts w:ascii="Times New Roman" w:eastAsia="Times New Roman" w:hAnsi="Times New Roman" w:cs="Times New Roman"/>
                <w:sz w:val="24"/>
                <w:szCs w:val="24"/>
                <w:lang w:eastAsia="ru-RU"/>
              </w:rPr>
              <w:t xml:space="preserve"> </w:t>
            </w:r>
          </w:p>
        </w:tc>
        <w:tc>
          <w:tcPr>
            <w:tcW w:w="2552" w:type="dxa"/>
            <w:gridSpan w:val="3"/>
            <w:vMerge/>
          </w:tcPr>
          <w:p w:rsidR="00DA3E7E" w:rsidRPr="00FE105E" w:rsidRDefault="00DA3E7E" w:rsidP="00A83D8E">
            <w:pPr>
              <w:spacing w:after="120"/>
              <w:jc w:val="both"/>
              <w:rPr>
                <w:rFonts w:ascii="Times New Roman" w:hAnsi="Times New Roman" w:cs="Times New Roman"/>
                <w:b/>
                <w:bCs/>
                <w:sz w:val="24"/>
                <w:szCs w:val="24"/>
              </w:rPr>
            </w:pPr>
          </w:p>
        </w:tc>
        <w:tc>
          <w:tcPr>
            <w:tcW w:w="1276" w:type="dxa"/>
          </w:tcPr>
          <w:p w:rsidR="00DA3E7E" w:rsidRPr="00FE105E" w:rsidRDefault="00DA3E7E"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DA3E7E" w:rsidRPr="00FE105E" w:rsidTr="00A83D8E">
        <w:tc>
          <w:tcPr>
            <w:tcW w:w="592" w:type="dxa"/>
          </w:tcPr>
          <w:p w:rsidR="00DA3E7E" w:rsidRPr="00FE105E" w:rsidRDefault="00DA3E7E" w:rsidP="00A83D8E">
            <w:pPr>
              <w:spacing w:after="12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lastRenderedPageBreak/>
              <w:t>7</w:t>
            </w:r>
          </w:p>
        </w:tc>
        <w:tc>
          <w:tcPr>
            <w:tcW w:w="2493" w:type="dxa"/>
          </w:tcPr>
          <w:p w:rsidR="00DA3E7E" w:rsidRPr="00FE105E" w:rsidRDefault="00DA3E7E" w:rsidP="00A83D8E">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Влияние солнца, в</w:t>
            </w:r>
            <w:r w:rsidRPr="00FE105E">
              <w:rPr>
                <w:rFonts w:ascii="Times New Roman" w:hAnsi="Times New Roman" w:cs="Times New Roman"/>
                <w:sz w:val="24"/>
                <w:szCs w:val="24"/>
              </w:rPr>
              <w:t>о</w:t>
            </w:r>
            <w:r w:rsidRPr="00FE105E">
              <w:rPr>
                <w:rFonts w:ascii="Times New Roman" w:hAnsi="Times New Roman" w:cs="Times New Roman"/>
                <w:sz w:val="24"/>
                <w:szCs w:val="24"/>
              </w:rPr>
              <w:t>ды и ветра на изм</w:t>
            </w:r>
            <w:r w:rsidRPr="00FE105E">
              <w:rPr>
                <w:rFonts w:ascii="Times New Roman" w:hAnsi="Times New Roman" w:cs="Times New Roman"/>
                <w:sz w:val="24"/>
                <w:szCs w:val="24"/>
              </w:rPr>
              <w:t>е</w:t>
            </w:r>
            <w:r w:rsidRPr="00FE105E">
              <w:rPr>
                <w:rFonts w:ascii="Times New Roman" w:hAnsi="Times New Roman" w:cs="Times New Roman"/>
                <w:sz w:val="24"/>
                <w:szCs w:val="24"/>
              </w:rPr>
              <w:t xml:space="preserve">нение  поверхности суши. </w:t>
            </w:r>
            <w:r w:rsidRPr="00FE105E">
              <w:rPr>
                <w:rFonts w:ascii="Times New Roman" w:hAnsi="Times New Roman" w:cs="Times New Roman"/>
                <w:b/>
                <w:sz w:val="24"/>
                <w:szCs w:val="24"/>
              </w:rPr>
              <w:t>ОБЖ.</w:t>
            </w:r>
            <w:r w:rsidRPr="00FE105E">
              <w:rPr>
                <w:rFonts w:ascii="Times New Roman" w:hAnsi="Times New Roman" w:cs="Times New Roman"/>
                <w:sz w:val="24"/>
                <w:szCs w:val="24"/>
              </w:rPr>
              <w:t xml:space="preserve"> Возде</w:t>
            </w:r>
            <w:r w:rsidRPr="00FE105E">
              <w:rPr>
                <w:rFonts w:ascii="Times New Roman" w:hAnsi="Times New Roman" w:cs="Times New Roman"/>
                <w:sz w:val="24"/>
                <w:szCs w:val="24"/>
              </w:rPr>
              <w:t>й</w:t>
            </w:r>
            <w:r w:rsidRPr="00FE105E">
              <w:rPr>
                <w:rFonts w:ascii="Times New Roman" w:hAnsi="Times New Roman" w:cs="Times New Roman"/>
                <w:sz w:val="24"/>
                <w:szCs w:val="24"/>
              </w:rPr>
              <w:t>ствие солнца и воды на здоровье человека.</w:t>
            </w:r>
          </w:p>
        </w:tc>
        <w:tc>
          <w:tcPr>
            <w:tcW w:w="1366" w:type="dxa"/>
          </w:tcPr>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sz w:val="24"/>
                <w:szCs w:val="24"/>
              </w:rPr>
              <w:t>Урок из</w:t>
            </w:r>
            <w:r w:rsidRPr="00FE105E">
              <w:rPr>
                <w:rFonts w:ascii="Times New Roman" w:hAnsi="Times New Roman" w:cs="Times New Roman"/>
                <w:sz w:val="24"/>
                <w:szCs w:val="24"/>
              </w:rPr>
              <w:t>у</w:t>
            </w:r>
            <w:r w:rsidRPr="00FE105E">
              <w:rPr>
                <w:rFonts w:ascii="Times New Roman" w:hAnsi="Times New Roman" w:cs="Times New Roman"/>
                <w:sz w:val="24"/>
                <w:szCs w:val="24"/>
              </w:rPr>
              <w:t>чения н</w:t>
            </w:r>
            <w:r w:rsidRPr="00FE105E">
              <w:rPr>
                <w:rFonts w:ascii="Times New Roman" w:hAnsi="Times New Roman" w:cs="Times New Roman"/>
                <w:sz w:val="24"/>
                <w:szCs w:val="24"/>
              </w:rPr>
              <w:t>о</w:t>
            </w:r>
            <w:r w:rsidRPr="00FE105E">
              <w:rPr>
                <w:rFonts w:ascii="Times New Roman" w:hAnsi="Times New Roman" w:cs="Times New Roman"/>
                <w:sz w:val="24"/>
                <w:szCs w:val="24"/>
              </w:rPr>
              <w:t>вого</w:t>
            </w:r>
          </w:p>
        </w:tc>
        <w:tc>
          <w:tcPr>
            <w:tcW w:w="3685" w:type="dxa"/>
          </w:tcPr>
          <w:p w:rsidR="00DA3E7E" w:rsidRPr="00FE105E" w:rsidRDefault="00DA3E7E" w:rsidP="00A83D8E">
            <w:pPr>
              <w:snapToGrid w:val="0"/>
              <w:spacing w:after="0" w:line="240" w:lineRule="auto"/>
              <w:jc w:val="center"/>
              <w:rPr>
                <w:rFonts w:ascii="Times New Roman" w:hAnsi="Times New Roman" w:cs="Times New Roman"/>
                <w:b/>
                <w:sz w:val="24"/>
                <w:szCs w:val="24"/>
              </w:rPr>
            </w:pPr>
            <w:r w:rsidRPr="00FE105E">
              <w:rPr>
                <w:rFonts w:ascii="Times New Roman" w:hAnsi="Times New Roman" w:cs="Times New Roman"/>
                <w:b/>
                <w:sz w:val="24"/>
                <w:szCs w:val="24"/>
              </w:rPr>
              <w:t>стр. 36-41</w:t>
            </w:r>
          </w:p>
          <w:p w:rsidR="00DA3E7E" w:rsidRPr="00FE105E" w:rsidRDefault="00DA3E7E" w:rsidP="00A83D8E">
            <w:pPr>
              <w:snapToGrid w:val="0"/>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sz w:val="24"/>
                <w:szCs w:val="24"/>
                <w:lang w:eastAsia="ru-RU"/>
              </w:rPr>
              <w:t>Показать</w:t>
            </w:r>
            <w:r w:rsidRPr="00FE105E">
              <w:rPr>
                <w:rFonts w:ascii="Times New Roman" w:eastAsia="Times New Roman" w:hAnsi="Times New Roman" w:cs="Times New Roman"/>
                <w:color w:val="000000"/>
                <w:sz w:val="24"/>
                <w:szCs w:val="24"/>
                <w:lang w:eastAsia="ru-RU"/>
              </w:rPr>
              <w:t xml:space="preserve"> характер воздействия деятельности людей на формы поверхности. Сравнить это во</w:t>
            </w:r>
            <w:r w:rsidRPr="00FE105E">
              <w:rPr>
                <w:rFonts w:ascii="Times New Roman" w:eastAsia="Times New Roman" w:hAnsi="Times New Roman" w:cs="Times New Roman"/>
                <w:color w:val="000000"/>
                <w:sz w:val="24"/>
                <w:szCs w:val="24"/>
                <w:lang w:eastAsia="ru-RU"/>
              </w:rPr>
              <w:t>з</w:t>
            </w:r>
            <w:r w:rsidRPr="00FE105E">
              <w:rPr>
                <w:rFonts w:ascii="Times New Roman" w:eastAsia="Times New Roman" w:hAnsi="Times New Roman" w:cs="Times New Roman"/>
                <w:color w:val="000000"/>
                <w:sz w:val="24"/>
                <w:szCs w:val="24"/>
                <w:lang w:eastAsia="ru-RU"/>
              </w:rPr>
              <w:t xml:space="preserve">действие с процессами, которые происходят по естественным причинам.  </w:t>
            </w:r>
          </w:p>
          <w:p w:rsidR="00DA3E7E" w:rsidRPr="00FE105E" w:rsidRDefault="00DA3E7E" w:rsidP="00A83D8E">
            <w:pPr>
              <w:spacing w:after="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t>Показать положительное и отр</w:t>
            </w:r>
            <w:r w:rsidRPr="00FE105E">
              <w:rPr>
                <w:rFonts w:ascii="Times New Roman" w:hAnsi="Times New Roman" w:cs="Times New Roman"/>
                <w:bCs/>
                <w:sz w:val="24"/>
                <w:szCs w:val="24"/>
              </w:rPr>
              <w:t>и</w:t>
            </w:r>
            <w:r w:rsidRPr="00FE105E">
              <w:rPr>
                <w:rFonts w:ascii="Times New Roman" w:hAnsi="Times New Roman" w:cs="Times New Roman"/>
                <w:bCs/>
                <w:sz w:val="24"/>
                <w:szCs w:val="24"/>
              </w:rPr>
              <w:t xml:space="preserve">цательное  </w:t>
            </w:r>
            <w:r w:rsidRPr="00FE105E">
              <w:rPr>
                <w:rFonts w:ascii="Times New Roman" w:hAnsi="Times New Roman" w:cs="Times New Roman"/>
                <w:sz w:val="24"/>
                <w:szCs w:val="24"/>
              </w:rPr>
              <w:t>воздействие солнца и воды на здоровье человека.</w:t>
            </w:r>
          </w:p>
        </w:tc>
        <w:tc>
          <w:tcPr>
            <w:tcW w:w="3827" w:type="dxa"/>
            <w:vMerge w:val="restart"/>
          </w:tcPr>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DA3E7E" w:rsidRPr="00FE105E" w:rsidRDefault="00DA3E7E" w:rsidP="00A83D8E">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Объяснять</w:t>
            </w:r>
            <w:r w:rsidRPr="00FE105E">
              <w:rPr>
                <w:rFonts w:ascii="Times New Roman" w:eastAsia="Times New Roman" w:hAnsi="Times New Roman" w:cs="Times New Roman"/>
                <w:color w:val="000000"/>
                <w:sz w:val="24"/>
                <w:szCs w:val="24"/>
                <w:lang w:eastAsia="ru-RU"/>
              </w:rPr>
              <w:t>, как Солнце, вода, в</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тер и деятельность человека изм</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няют поверхность суши.</w:t>
            </w:r>
          </w:p>
          <w:p w:rsidR="00DA3E7E" w:rsidRPr="00FE105E" w:rsidRDefault="00DA3E7E" w:rsidP="00A83D8E">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Выделять положительные и отр</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 xml:space="preserve">цательные стороны </w:t>
            </w:r>
            <w:r w:rsidRPr="00FE105E">
              <w:rPr>
                <w:rFonts w:ascii="Times New Roman" w:hAnsi="Times New Roman" w:cs="Times New Roman"/>
                <w:sz w:val="24"/>
                <w:szCs w:val="24"/>
              </w:rPr>
              <w:t>воздействия солнца и воды на здоровье челов</w:t>
            </w:r>
            <w:r w:rsidRPr="00FE105E">
              <w:rPr>
                <w:rFonts w:ascii="Times New Roman" w:hAnsi="Times New Roman" w:cs="Times New Roman"/>
                <w:sz w:val="24"/>
                <w:szCs w:val="24"/>
              </w:rPr>
              <w:t>е</w:t>
            </w:r>
            <w:r w:rsidRPr="00FE105E">
              <w:rPr>
                <w:rFonts w:ascii="Times New Roman" w:hAnsi="Times New Roman" w:cs="Times New Roman"/>
                <w:sz w:val="24"/>
                <w:szCs w:val="24"/>
              </w:rPr>
              <w:t>ка.</w:t>
            </w:r>
          </w:p>
          <w:p w:rsidR="00DA3E7E" w:rsidRPr="0010344B" w:rsidRDefault="00DA3E7E" w:rsidP="00B66BFD">
            <w:pPr>
              <w:snapToGrid w:val="0"/>
              <w:spacing w:after="0" w:line="240" w:lineRule="auto"/>
              <w:jc w:val="center"/>
              <w:rPr>
                <w:rFonts w:ascii="Times New Roman" w:hAnsi="Times New Roman" w:cs="Times New Roman"/>
                <w:b/>
                <w:bCs/>
                <w:i/>
                <w:szCs w:val="23"/>
              </w:rPr>
            </w:pPr>
            <w:r w:rsidRPr="0010344B">
              <w:rPr>
                <w:rFonts w:ascii="Times New Roman" w:hAnsi="Times New Roman" w:cs="Times New Roman"/>
                <w:b/>
                <w:bCs/>
                <w:i/>
                <w:szCs w:val="23"/>
              </w:rPr>
              <w:t>Получат возможность научиться:</w:t>
            </w:r>
          </w:p>
          <w:p w:rsidR="00DA3E7E" w:rsidRPr="0010344B" w:rsidRDefault="00DA3E7E" w:rsidP="00A83D8E">
            <w:pPr>
              <w:snapToGrid w:val="0"/>
              <w:spacing w:after="0" w:line="240" w:lineRule="auto"/>
              <w:jc w:val="both"/>
              <w:rPr>
                <w:rFonts w:ascii="Times New Roman" w:eastAsia="Times New Roman" w:hAnsi="Times New Roman" w:cs="Times New Roman"/>
                <w:i/>
                <w:iCs/>
                <w:color w:val="000000"/>
                <w:sz w:val="24"/>
                <w:szCs w:val="24"/>
                <w:lang w:eastAsia="ru-RU"/>
              </w:rPr>
            </w:pPr>
            <w:r w:rsidRPr="0010344B">
              <w:rPr>
                <w:rFonts w:ascii="Times New Roman" w:eastAsia="Times New Roman" w:hAnsi="Times New Roman" w:cs="Times New Roman"/>
                <w:i/>
                <w:iCs/>
                <w:color w:val="000000"/>
                <w:sz w:val="24"/>
                <w:szCs w:val="24"/>
                <w:lang w:eastAsia="ru-RU"/>
              </w:rPr>
              <w:t>Оценивать влияние деятельности человека на изменение поверхн</w:t>
            </w:r>
            <w:r w:rsidRPr="0010344B">
              <w:rPr>
                <w:rFonts w:ascii="Times New Roman" w:eastAsia="Times New Roman" w:hAnsi="Times New Roman" w:cs="Times New Roman"/>
                <w:i/>
                <w:iCs/>
                <w:color w:val="000000"/>
                <w:sz w:val="24"/>
                <w:szCs w:val="24"/>
                <w:lang w:eastAsia="ru-RU"/>
              </w:rPr>
              <w:t>о</w:t>
            </w:r>
            <w:r w:rsidRPr="0010344B">
              <w:rPr>
                <w:rFonts w:ascii="Times New Roman" w:eastAsia="Times New Roman" w:hAnsi="Times New Roman" w:cs="Times New Roman"/>
                <w:i/>
                <w:iCs/>
                <w:color w:val="000000"/>
                <w:sz w:val="24"/>
                <w:szCs w:val="24"/>
                <w:lang w:eastAsia="ru-RU"/>
              </w:rPr>
              <w:t>сти суши и предлагать меры по охране окружающей среды.</w:t>
            </w:r>
          </w:p>
          <w:p w:rsidR="00DA3E7E" w:rsidRPr="00FE105E" w:rsidRDefault="00DA3E7E" w:rsidP="00A83D8E">
            <w:pPr>
              <w:snapToGrid w:val="0"/>
              <w:jc w:val="both"/>
              <w:rPr>
                <w:rFonts w:ascii="Times New Roman" w:hAnsi="Times New Roman" w:cs="Times New Roman"/>
                <w:bCs/>
                <w:sz w:val="24"/>
                <w:szCs w:val="24"/>
              </w:rPr>
            </w:pPr>
            <w:r w:rsidRPr="0010344B">
              <w:rPr>
                <w:rFonts w:ascii="Times New Roman" w:hAnsi="Times New Roman" w:cs="Times New Roman"/>
                <w:bCs/>
                <w:i/>
                <w:sz w:val="24"/>
                <w:szCs w:val="24"/>
              </w:rPr>
              <w:t>Оказывать первую доврачебную помощь при солнечных и тепловых ударах; переохлаждении в воде.</w:t>
            </w:r>
          </w:p>
        </w:tc>
        <w:tc>
          <w:tcPr>
            <w:tcW w:w="2552" w:type="dxa"/>
            <w:gridSpan w:val="3"/>
            <w:vMerge/>
          </w:tcPr>
          <w:p w:rsidR="00DA3E7E" w:rsidRPr="00FE105E" w:rsidRDefault="00DA3E7E" w:rsidP="00A83D8E">
            <w:pPr>
              <w:spacing w:after="120"/>
              <w:jc w:val="both"/>
              <w:rPr>
                <w:rFonts w:ascii="Times New Roman" w:hAnsi="Times New Roman" w:cs="Times New Roman"/>
                <w:b/>
                <w:bCs/>
                <w:sz w:val="24"/>
                <w:szCs w:val="24"/>
              </w:rPr>
            </w:pPr>
          </w:p>
        </w:tc>
        <w:tc>
          <w:tcPr>
            <w:tcW w:w="1276" w:type="dxa"/>
          </w:tcPr>
          <w:p w:rsidR="00DA3E7E" w:rsidRPr="00FE105E" w:rsidRDefault="00DA3E7E"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DA3E7E" w:rsidRPr="00FE105E" w:rsidTr="0010344B">
        <w:trPr>
          <w:trHeight w:val="2046"/>
        </w:trPr>
        <w:tc>
          <w:tcPr>
            <w:tcW w:w="592" w:type="dxa"/>
          </w:tcPr>
          <w:p w:rsidR="00DA3E7E" w:rsidRPr="00FE105E" w:rsidRDefault="00DA3E7E" w:rsidP="00A83D8E">
            <w:pPr>
              <w:spacing w:after="12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lastRenderedPageBreak/>
              <w:t>8</w:t>
            </w:r>
          </w:p>
        </w:tc>
        <w:tc>
          <w:tcPr>
            <w:tcW w:w="2493" w:type="dxa"/>
          </w:tcPr>
          <w:p w:rsidR="00DA3E7E" w:rsidRPr="00FE105E" w:rsidRDefault="00DA3E7E" w:rsidP="00A83D8E">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Влияние  деятельн</w:t>
            </w:r>
            <w:r w:rsidRPr="00FE105E">
              <w:rPr>
                <w:rFonts w:ascii="Times New Roman" w:hAnsi="Times New Roman" w:cs="Times New Roman"/>
                <w:sz w:val="24"/>
                <w:szCs w:val="24"/>
              </w:rPr>
              <w:t>о</w:t>
            </w:r>
            <w:r w:rsidRPr="00FE105E">
              <w:rPr>
                <w:rFonts w:ascii="Times New Roman" w:hAnsi="Times New Roman" w:cs="Times New Roman"/>
                <w:sz w:val="24"/>
                <w:szCs w:val="24"/>
              </w:rPr>
              <w:t>сти человека  на  и</w:t>
            </w:r>
            <w:r w:rsidRPr="00FE105E">
              <w:rPr>
                <w:rFonts w:ascii="Times New Roman" w:hAnsi="Times New Roman" w:cs="Times New Roman"/>
                <w:sz w:val="24"/>
                <w:szCs w:val="24"/>
              </w:rPr>
              <w:t>з</w:t>
            </w:r>
            <w:r w:rsidRPr="00FE105E">
              <w:rPr>
                <w:rFonts w:ascii="Times New Roman" w:hAnsi="Times New Roman" w:cs="Times New Roman"/>
                <w:sz w:val="24"/>
                <w:szCs w:val="24"/>
              </w:rPr>
              <w:t>менение поверхности суши.</w:t>
            </w:r>
          </w:p>
        </w:tc>
        <w:tc>
          <w:tcPr>
            <w:tcW w:w="1366" w:type="dxa"/>
          </w:tcPr>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sz w:val="24"/>
                <w:szCs w:val="24"/>
              </w:rPr>
              <w:t>Урок  из</w:t>
            </w:r>
            <w:r w:rsidRPr="00FE105E">
              <w:rPr>
                <w:rFonts w:ascii="Times New Roman" w:hAnsi="Times New Roman" w:cs="Times New Roman"/>
                <w:sz w:val="24"/>
                <w:szCs w:val="24"/>
              </w:rPr>
              <w:t>у</w:t>
            </w:r>
            <w:r w:rsidRPr="00FE105E">
              <w:rPr>
                <w:rFonts w:ascii="Times New Roman" w:hAnsi="Times New Roman" w:cs="Times New Roman"/>
                <w:sz w:val="24"/>
                <w:szCs w:val="24"/>
              </w:rPr>
              <w:t>чения н</w:t>
            </w:r>
            <w:r w:rsidRPr="00FE105E">
              <w:rPr>
                <w:rFonts w:ascii="Times New Roman" w:hAnsi="Times New Roman" w:cs="Times New Roman"/>
                <w:sz w:val="24"/>
                <w:szCs w:val="24"/>
              </w:rPr>
              <w:t>о</w:t>
            </w:r>
            <w:r w:rsidRPr="00FE105E">
              <w:rPr>
                <w:rFonts w:ascii="Times New Roman" w:hAnsi="Times New Roman" w:cs="Times New Roman"/>
                <w:sz w:val="24"/>
                <w:szCs w:val="24"/>
              </w:rPr>
              <w:t>вого</w:t>
            </w:r>
          </w:p>
        </w:tc>
        <w:tc>
          <w:tcPr>
            <w:tcW w:w="3685" w:type="dxa"/>
          </w:tcPr>
          <w:p w:rsidR="00DA3E7E" w:rsidRPr="00FE105E" w:rsidRDefault="00DA3E7E" w:rsidP="00A83D8E">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sz w:val="24"/>
                <w:szCs w:val="24"/>
              </w:rPr>
              <w:t xml:space="preserve"> </w:t>
            </w:r>
            <w:r w:rsidRPr="00FE105E">
              <w:rPr>
                <w:rFonts w:ascii="Times New Roman" w:hAnsi="Times New Roman" w:cs="Times New Roman"/>
                <w:b/>
                <w:sz w:val="24"/>
                <w:szCs w:val="24"/>
              </w:rPr>
              <w:t>стр.41-45</w:t>
            </w:r>
          </w:p>
          <w:p w:rsidR="00DA3E7E" w:rsidRPr="00FE105E" w:rsidRDefault="00DA3E7E" w:rsidP="00A83D8E">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Показать характер воздействия деятельности людей на формы поверхности. Сравнить это во</w:t>
            </w:r>
            <w:r w:rsidRPr="00FE105E">
              <w:rPr>
                <w:rFonts w:ascii="Times New Roman" w:eastAsia="Times New Roman" w:hAnsi="Times New Roman" w:cs="Times New Roman"/>
                <w:color w:val="000000"/>
                <w:sz w:val="24"/>
                <w:szCs w:val="24"/>
                <w:lang w:eastAsia="ru-RU"/>
              </w:rPr>
              <w:t>з</w:t>
            </w:r>
            <w:r w:rsidRPr="00FE105E">
              <w:rPr>
                <w:rFonts w:ascii="Times New Roman" w:eastAsia="Times New Roman" w:hAnsi="Times New Roman" w:cs="Times New Roman"/>
                <w:color w:val="000000"/>
                <w:sz w:val="24"/>
                <w:szCs w:val="24"/>
                <w:lang w:eastAsia="ru-RU"/>
              </w:rPr>
              <w:t>действие с процессами, которые происходят по естественным причинам.</w:t>
            </w:r>
          </w:p>
        </w:tc>
        <w:tc>
          <w:tcPr>
            <w:tcW w:w="3827" w:type="dxa"/>
            <w:vMerge/>
          </w:tcPr>
          <w:p w:rsidR="00DA3E7E" w:rsidRPr="00FE105E" w:rsidRDefault="00DA3E7E" w:rsidP="00A83D8E">
            <w:pPr>
              <w:spacing w:after="120" w:line="240" w:lineRule="auto"/>
              <w:jc w:val="both"/>
              <w:rPr>
                <w:rFonts w:ascii="Times New Roman" w:hAnsi="Times New Roman" w:cs="Times New Roman"/>
                <w:b/>
                <w:bCs/>
                <w:sz w:val="24"/>
                <w:szCs w:val="24"/>
              </w:rPr>
            </w:pPr>
          </w:p>
        </w:tc>
        <w:tc>
          <w:tcPr>
            <w:tcW w:w="2552" w:type="dxa"/>
            <w:gridSpan w:val="3"/>
            <w:vMerge/>
          </w:tcPr>
          <w:p w:rsidR="00DA3E7E" w:rsidRPr="00FE105E" w:rsidRDefault="00DA3E7E" w:rsidP="00A83D8E">
            <w:pPr>
              <w:spacing w:after="120"/>
              <w:jc w:val="both"/>
              <w:rPr>
                <w:rFonts w:ascii="Times New Roman" w:hAnsi="Times New Roman" w:cs="Times New Roman"/>
                <w:b/>
                <w:bCs/>
                <w:sz w:val="24"/>
                <w:szCs w:val="24"/>
              </w:rPr>
            </w:pPr>
          </w:p>
        </w:tc>
        <w:tc>
          <w:tcPr>
            <w:tcW w:w="1276" w:type="dxa"/>
          </w:tcPr>
          <w:p w:rsidR="00DA3E7E" w:rsidRPr="00FE105E" w:rsidRDefault="00DA3E7E"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DA3E7E" w:rsidRPr="00FE105E" w:rsidTr="00A83D8E">
        <w:tc>
          <w:tcPr>
            <w:tcW w:w="592" w:type="dxa"/>
          </w:tcPr>
          <w:p w:rsidR="00DA3E7E" w:rsidRPr="00FE105E" w:rsidRDefault="00DA3E7E" w:rsidP="00A83D8E">
            <w:pPr>
              <w:spacing w:after="12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t>9</w:t>
            </w:r>
          </w:p>
        </w:tc>
        <w:tc>
          <w:tcPr>
            <w:tcW w:w="2493" w:type="dxa"/>
          </w:tcPr>
          <w:p w:rsidR="00DA3E7E" w:rsidRPr="00FE105E" w:rsidRDefault="00DA3E7E" w:rsidP="00A83D8E">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 xml:space="preserve">Богатства недр. </w:t>
            </w:r>
          </w:p>
        </w:tc>
        <w:tc>
          <w:tcPr>
            <w:tcW w:w="1366" w:type="dxa"/>
          </w:tcPr>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sz w:val="24"/>
                <w:szCs w:val="24"/>
              </w:rPr>
              <w:t>Урок из</w:t>
            </w:r>
            <w:r w:rsidRPr="00FE105E">
              <w:rPr>
                <w:rFonts w:ascii="Times New Roman" w:hAnsi="Times New Roman" w:cs="Times New Roman"/>
                <w:sz w:val="24"/>
                <w:szCs w:val="24"/>
              </w:rPr>
              <w:t>у</w:t>
            </w:r>
            <w:r w:rsidRPr="00FE105E">
              <w:rPr>
                <w:rFonts w:ascii="Times New Roman" w:hAnsi="Times New Roman" w:cs="Times New Roman"/>
                <w:sz w:val="24"/>
                <w:szCs w:val="24"/>
              </w:rPr>
              <w:t>чения н</w:t>
            </w:r>
            <w:r w:rsidRPr="00FE105E">
              <w:rPr>
                <w:rFonts w:ascii="Times New Roman" w:hAnsi="Times New Roman" w:cs="Times New Roman"/>
                <w:sz w:val="24"/>
                <w:szCs w:val="24"/>
              </w:rPr>
              <w:t>о</w:t>
            </w:r>
            <w:r w:rsidRPr="00FE105E">
              <w:rPr>
                <w:rFonts w:ascii="Times New Roman" w:hAnsi="Times New Roman" w:cs="Times New Roman"/>
                <w:sz w:val="24"/>
                <w:szCs w:val="24"/>
              </w:rPr>
              <w:t>вого</w:t>
            </w:r>
          </w:p>
        </w:tc>
        <w:tc>
          <w:tcPr>
            <w:tcW w:w="3685" w:type="dxa"/>
          </w:tcPr>
          <w:p w:rsidR="00DA3E7E" w:rsidRPr="00FE105E" w:rsidRDefault="00DA3E7E" w:rsidP="00A83D8E">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стр.45-49</w:t>
            </w:r>
          </w:p>
          <w:p w:rsidR="00DA3E7E" w:rsidRPr="00FE105E" w:rsidRDefault="00DA3E7E" w:rsidP="00A83D8E">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Показать значение добычи и и</w:t>
            </w:r>
            <w:r w:rsidRPr="00FE105E">
              <w:rPr>
                <w:rFonts w:ascii="Times New Roman" w:eastAsia="Times New Roman" w:hAnsi="Times New Roman" w:cs="Times New Roman"/>
                <w:color w:val="000000"/>
                <w:sz w:val="24"/>
                <w:szCs w:val="24"/>
                <w:lang w:eastAsia="ru-RU"/>
              </w:rPr>
              <w:t>с</w:t>
            </w:r>
            <w:r w:rsidRPr="00FE105E">
              <w:rPr>
                <w:rFonts w:ascii="Times New Roman" w:eastAsia="Times New Roman" w:hAnsi="Times New Roman" w:cs="Times New Roman"/>
                <w:color w:val="000000"/>
                <w:sz w:val="24"/>
                <w:szCs w:val="24"/>
                <w:lang w:eastAsia="ru-RU"/>
              </w:rPr>
              <w:t>пользования полезных ископа</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мых в хозяйственной деятельн</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 xml:space="preserve">сти людей. Расширить знания о свойствах важнейших полезных ископаемых (нефти, природного газа, железных и цветных руд и др.).  </w:t>
            </w:r>
          </w:p>
        </w:tc>
        <w:tc>
          <w:tcPr>
            <w:tcW w:w="3827" w:type="dxa"/>
          </w:tcPr>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DA3E7E" w:rsidRPr="00FE105E" w:rsidRDefault="00DA3E7E" w:rsidP="00A83D8E">
            <w:pPr>
              <w:snapToGrid w:val="0"/>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Характеризовать</w:t>
            </w:r>
            <w:r w:rsidRPr="00FE105E">
              <w:rPr>
                <w:rFonts w:ascii="Times New Roman" w:eastAsia="Times New Roman" w:hAnsi="Times New Roman" w:cs="Times New Roman"/>
                <w:color w:val="000000"/>
                <w:sz w:val="24"/>
                <w:szCs w:val="24"/>
                <w:lang w:eastAsia="ru-RU"/>
              </w:rPr>
              <w:t xml:space="preserve"> полезные иск</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паемые, определять значение и использование горючих полезных ископаемых, железных и цветных руд, удобрений.</w:t>
            </w:r>
          </w:p>
          <w:p w:rsidR="00DA3E7E" w:rsidRPr="00FE105E" w:rsidRDefault="00DA3E7E" w:rsidP="00A83D8E">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 xml:space="preserve">Объяснять </w:t>
            </w:r>
            <w:r w:rsidRPr="00FE105E">
              <w:rPr>
                <w:rFonts w:ascii="Times New Roman" w:eastAsia="Times New Roman" w:hAnsi="Times New Roman" w:cs="Times New Roman"/>
                <w:color w:val="000000"/>
                <w:sz w:val="24"/>
                <w:szCs w:val="24"/>
                <w:lang w:eastAsia="ru-RU"/>
              </w:rPr>
              <w:t> необходимость бере</w:t>
            </w:r>
            <w:r w:rsidRPr="00FE105E">
              <w:rPr>
                <w:rFonts w:ascii="Times New Roman" w:eastAsia="Times New Roman" w:hAnsi="Times New Roman" w:cs="Times New Roman"/>
                <w:color w:val="000000"/>
                <w:sz w:val="24"/>
                <w:szCs w:val="24"/>
                <w:lang w:eastAsia="ru-RU"/>
              </w:rPr>
              <w:t>ж</w:t>
            </w:r>
            <w:r w:rsidRPr="00FE105E">
              <w:rPr>
                <w:rFonts w:ascii="Times New Roman" w:eastAsia="Times New Roman" w:hAnsi="Times New Roman" w:cs="Times New Roman"/>
                <w:color w:val="000000"/>
                <w:sz w:val="24"/>
                <w:szCs w:val="24"/>
                <w:lang w:eastAsia="ru-RU"/>
              </w:rPr>
              <w:t>ного использования полезных и</w:t>
            </w:r>
            <w:r w:rsidRPr="00FE105E">
              <w:rPr>
                <w:rFonts w:ascii="Times New Roman" w:eastAsia="Times New Roman" w:hAnsi="Times New Roman" w:cs="Times New Roman"/>
                <w:color w:val="000000"/>
                <w:sz w:val="24"/>
                <w:szCs w:val="24"/>
                <w:lang w:eastAsia="ru-RU"/>
              </w:rPr>
              <w:t>с</w:t>
            </w:r>
            <w:r w:rsidRPr="00FE105E">
              <w:rPr>
                <w:rFonts w:ascii="Times New Roman" w:eastAsia="Times New Roman" w:hAnsi="Times New Roman" w:cs="Times New Roman"/>
                <w:color w:val="000000"/>
                <w:sz w:val="24"/>
                <w:szCs w:val="24"/>
                <w:lang w:eastAsia="ru-RU"/>
              </w:rPr>
              <w:t>копаемых и приводить примеры их рационального использования.</w:t>
            </w:r>
          </w:p>
          <w:p w:rsidR="00DA3E7E" w:rsidRPr="0010344B" w:rsidRDefault="00DA3E7E" w:rsidP="00A83D8E">
            <w:pPr>
              <w:spacing w:after="0" w:line="240" w:lineRule="auto"/>
              <w:jc w:val="both"/>
              <w:rPr>
                <w:rFonts w:ascii="Times New Roman" w:hAnsi="Times New Roman" w:cs="Times New Roman"/>
                <w:b/>
                <w:bCs/>
                <w:i/>
                <w:szCs w:val="23"/>
              </w:rPr>
            </w:pPr>
            <w:r w:rsidRPr="0010344B">
              <w:rPr>
                <w:rFonts w:ascii="Times New Roman" w:hAnsi="Times New Roman" w:cs="Times New Roman"/>
                <w:b/>
                <w:bCs/>
                <w:i/>
                <w:szCs w:val="23"/>
              </w:rPr>
              <w:t>Получат возможность научиться:</w:t>
            </w:r>
          </w:p>
          <w:p w:rsidR="00DA3E7E" w:rsidRPr="00FE105E" w:rsidRDefault="00DA3E7E" w:rsidP="00A83D8E">
            <w:pPr>
              <w:spacing w:after="0" w:line="240" w:lineRule="auto"/>
              <w:jc w:val="both"/>
              <w:rPr>
                <w:rFonts w:ascii="Times New Roman" w:hAnsi="Times New Roman" w:cs="Times New Roman"/>
                <w:b/>
                <w:bCs/>
                <w:sz w:val="24"/>
                <w:szCs w:val="24"/>
              </w:rPr>
            </w:pPr>
            <w:r w:rsidRPr="0010344B">
              <w:rPr>
                <w:rFonts w:ascii="Times New Roman" w:eastAsia="Times New Roman" w:hAnsi="Times New Roman" w:cs="Times New Roman"/>
                <w:i/>
                <w:iCs/>
                <w:color w:val="000000"/>
                <w:sz w:val="24"/>
                <w:szCs w:val="24"/>
                <w:lang w:eastAsia="ru-RU"/>
              </w:rPr>
              <w:t>Исследовать</w:t>
            </w:r>
            <w:r w:rsidRPr="0010344B">
              <w:rPr>
                <w:rFonts w:ascii="Times New Roman" w:eastAsia="Times New Roman" w:hAnsi="Times New Roman" w:cs="Times New Roman"/>
                <w:i/>
                <w:color w:val="000000"/>
                <w:sz w:val="24"/>
                <w:szCs w:val="24"/>
                <w:lang w:eastAsia="ru-RU"/>
              </w:rPr>
              <w:t> на основе опытов свойства некоторых полезных и</w:t>
            </w:r>
            <w:r w:rsidRPr="0010344B">
              <w:rPr>
                <w:rFonts w:ascii="Times New Roman" w:eastAsia="Times New Roman" w:hAnsi="Times New Roman" w:cs="Times New Roman"/>
                <w:i/>
                <w:color w:val="000000"/>
                <w:sz w:val="24"/>
                <w:szCs w:val="24"/>
                <w:lang w:eastAsia="ru-RU"/>
              </w:rPr>
              <w:t>с</w:t>
            </w:r>
            <w:r w:rsidRPr="0010344B">
              <w:rPr>
                <w:rFonts w:ascii="Times New Roman" w:eastAsia="Times New Roman" w:hAnsi="Times New Roman" w:cs="Times New Roman"/>
                <w:i/>
                <w:color w:val="000000"/>
                <w:sz w:val="24"/>
                <w:szCs w:val="24"/>
                <w:lang w:eastAsia="ru-RU"/>
              </w:rPr>
              <w:t>копаемых и почв.</w:t>
            </w:r>
          </w:p>
        </w:tc>
        <w:tc>
          <w:tcPr>
            <w:tcW w:w="2552" w:type="dxa"/>
            <w:gridSpan w:val="3"/>
            <w:vMerge/>
          </w:tcPr>
          <w:p w:rsidR="00DA3E7E" w:rsidRPr="00FE105E" w:rsidRDefault="00DA3E7E" w:rsidP="00A83D8E">
            <w:pPr>
              <w:spacing w:after="120"/>
              <w:jc w:val="both"/>
              <w:rPr>
                <w:rFonts w:ascii="Times New Roman" w:hAnsi="Times New Roman" w:cs="Times New Roman"/>
                <w:b/>
                <w:bCs/>
                <w:sz w:val="24"/>
                <w:szCs w:val="24"/>
              </w:rPr>
            </w:pPr>
          </w:p>
        </w:tc>
        <w:tc>
          <w:tcPr>
            <w:tcW w:w="1276" w:type="dxa"/>
          </w:tcPr>
          <w:p w:rsidR="00DA3E7E" w:rsidRPr="00FE105E" w:rsidRDefault="00DA3E7E"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DA3E7E" w:rsidRPr="00FE105E" w:rsidTr="00A83D8E">
        <w:tc>
          <w:tcPr>
            <w:tcW w:w="592" w:type="dxa"/>
          </w:tcPr>
          <w:p w:rsidR="00DA3E7E" w:rsidRPr="00FE105E" w:rsidRDefault="00DA3E7E" w:rsidP="00A83D8E">
            <w:pPr>
              <w:spacing w:after="12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t>10</w:t>
            </w:r>
          </w:p>
        </w:tc>
        <w:tc>
          <w:tcPr>
            <w:tcW w:w="2493" w:type="dxa"/>
          </w:tcPr>
          <w:p w:rsidR="00DA3E7E" w:rsidRPr="00FE105E" w:rsidRDefault="00DA3E7E" w:rsidP="00A83D8E">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 xml:space="preserve">Разнообразие почв. </w:t>
            </w:r>
          </w:p>
        </w:tc>
        <w:tc>
          <w:tcPr>
            <w:tcW w:w="1366" w:type="dxa"/>
          </w:tcPr>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sz w:val="24"/>
                <w:szCs w:val="24"/>
              </w:rPr>
              <w:t>Урок</w:t>
            </w:r>
          </w:p>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sz w:val="24"/>
                <w:szCs w:val="24"/>
              </w:rPr>
              <w:t>обобщения и систем</w:t>
            </w:r>
            <w:r w:rsidRPr="00FE105E">
              <w:rPr>
                <w:rFonts w:ascii="Times New Roman" w:hAnsi="Times New Roman" w:cs="Times New Roman"/>
                <w:sz w:val="24"/>
                <w:szCs w:val="24"/>
              </w:rPr>
              <w:t>а</w:t>
            </w:r>
            <w:r w:rsidRPr="00FE105E">
              <w:rPr>
                <w:rFonts w:ascii="Times New Roman" w:hAnsi="Times New Roman" w:cs="Times New Roman"/>
                <w:sz w:val="24"/>
                <w:szCs w:val="24"/>
              </w:rPr>
              <w:t>тизации знаний</w:t>
            </w:r>
          </w:p>
        </w:tc>
        <w:tc>
          <w:tcPr>
            <w:tcW w:w="3685" w:type="dxa"/>
          </w:tcPr>
          <w:p w:rsidR="00DA3E7E" w:rsidRPr="00FE105E" w:rsidRDefault="00DA3E7E" w:rsidP="00A83D8E">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sz w:val="24"/>
                <w:szCs w:val="24"/>
              </w:rPr>
              <w:t xml:space="preserve"> </w:t>
            </w:r>
            <w:r w:rsidRPr="00FE105E">
              <w:rPr>
                <w:rFonts w:ascii="Times New Roman" w:hAnsi="Times New Roman" w:cs="Times New Roman"/>
                <w:b/>
                <w:sz w:val="24"/>
                <w:szCs w:val="24"/>
              </w:rPr>
              <w:t>стр.50-52</w:t>
            </w:r>
          </w:p>
          <w:p w:rsidR="00DA3E7E" w:rsidRPr="00FE105E" w:rsidRDefault="00DA3E7E" w:rsidP="00A83D8E">
            <w:pPr>
              <w:spacing w:after="12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Познакомиться с разнообразием почв. Обобщить материал по т</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ме «Состав и свойства почвы», познакомиться со способами п</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lastRenderedPageBreak/>
              <w:t>вышения плодородия почвы. Учиться видеть взаимосвязи и взаимозависимости между ко</w:t>
            </w:r>
            <w:r w:rsidRPr="00FE105E">
              <w:rPr>
                <w:rFonts w:ascii="Times New Roman" w:eastAsia="Times New Roman" w:hAnsi="Times New Roman" w:cs="Times New Roman"/>
                <w:color w:val="000000"/>
                <w:sz w:val="24"/>
                <w:szCs w:val="24"/>
                <w:lang w:eastAsia="ru-RU"/>
              </w:rPr>
              <w:t>м</w:t>
            </w:r>
            <w:r w:rsidRPr="00FE105E">
              <w:rPr>
                <w:rFonts w:ascii="Times New Roman" w:eastAsia="Times New Roman" w:hAnsi="Times New Roman" w:cs="Times New Roman"/>
                <w:color w:val="000000"/>
                <w:sz w:val="24"/>
                <w:szCs w:val="24"/>
                <w:lang w:eastAsia="ru-RU"/>
              </w:rPr>
              <w:t>понентами природы.</w:t>
            </w:r>
          </w:p>
          <w:p w:rsidR="00555197" w:rsidRPr="00FE105E" w:rsidRDefault="00555197" w:rsidP="00A83D8E">
            <w:pPr>
              <w:spacing w:after="12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 xml:space="preserve">Познакомиться с особенностями почв Удмуртии через </w:t>
            </w:r>
            <w:r w:rsidRPr="00FE105E">
              <w:rPr>
                <w:rFonts w:ascii="Times New Roman" w:eastAsia="Times New Roman" w:hAnsi="Times New Roman" w:cs="Times New Roman"/>
                <w:i/>
                <w:color w:val="000000"/>
                <w:sz w:val="24"/>
                <w:szCs w:val="24"/>
                <w:lang w:eastAsia="ru-RU"/>
              </w:rPr>
              <w:t>экскурсию</w:t>
            </w:r>
            <w:r w:rsidRPr="00FE105E">
              <w:rPr>
                <w:rFonts w:ascii="Times New Roman" w:eastAsia="Times New Roman" w:hAnsi="Times New Roman" w:cs="Times New Roman"/>
                <w:color w:val="000000"/>
                <w:sz w:val="24"/>
                <w:szCs w:val="24"/>
                <w:lang w:eastAsia="ru-RU"/>
              </w:rPr>
              <w:t xml:space="preserve"> на пришкольный участок.</w:t>
            </w:r>
          </w:p>
        </w:tc>
        <w:tc>
          <w:tcPr>
            <w:tcW w:w="3827" w:type="dxa"/>
          </w:tcPr>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lastRenderedPageBreak/>
              <w:t>Обучающиеся  научатся:</w:t>
            </w:r>
          </w:p>
          <w:p w:rsidR="00DA3E7E" w:rsidRDefault="00DA3E7E" w:rsidP="00A83D8E">
            <w:pPr>
              <w:snapToGrid w:val="0"/>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Характеризовать</w:t>
            </w:r>
            <w:r w:rsidRPr="00FE105E">
              <w:rPr>
                <w:rFonts w:ascii="Times New Roman" w:eastAsia="Times New Roman" w:hAnsi="Times New Roman" w:cs="Times New Roman"/>
                <w:color w:val="000000"/>
                <w:sz w:val="24"/>
                <w:szCs w:val="24"/>
                <w:lang w:eastAsia="ru-RU"/>
              </w:rPr>
              <w:t> основные виды почв, объяснять причины разноо</w:t>
            </w:r>
            <w:r w:rsidRPr="00FE105E">
              <w:rPr>
                <w:rFonts w:ascii="Times New Roman" w:eastAsia="Times New Roman" w:hAnsi="Times New Roman" w:cs="Times New Roman"/>
                <w:color w:val="000000"/>
                <w:sz w:val="24"/>
                <w:szCs w:val="24"/>
                <w:lang w:eastAsia="ru-RU"/>
              </w:rPr>
              <w:t>б</w:t>
            </w:r>
            <w:r w:rsidRPr="00FE105E">
              <w:rPr>
                <w:rFonts w:ascii="Times New Roman" w:eastAsia="Times New Roman" w:hAnsi="Times New Roman" w:cs="Times New Roman"/>
                <w:color w:val="000000"/>
                <w:sz w:val="24"/>
                <w:szCs w:val="24"/>
                <w:lang w:eastAsia="ru-RU"/>
              </w:rPr>
              <w:t>разия почв.</w:t>
            </w:r>
          </w:p>
          <w:p w:rsidR="0010344B" w:rsidRPr="00FE105E" w:rsidRDefault="0010344B" w:rsidP="00A83D8E">
            <w:pPr>
              <w:snapToGrid w:val="0"/>
              <w:spacing w:after="0" w:line="240" w:lineRule="auto"/>
              <w:jc w:val="both"/>
              <w:rPr>
                <w:rFonts w:ascii="Times New Roman" w:eastAsia="Times New Roman" w:hAnsi="Times New Roman" w:cs="Times New Roman"/>
                <w:color w:val="000000"/>
                <w:sz w:val="24"/>
                <w:szCs w:val="24"/>
                <w:lang w:eastAsia="ru-RU"/>
              </w:rPr>
            </w:pPr>
          </w:p>
          <w:p w:rsidR="00DA3E7E" w:rsidRPr="0010344B" w:rsidRDefault="00DA3E7E" w:rsidP="00A83D8E">
            <w:pPr>
              <w:spacing w:after="0" w:line="240" w:lineRule="auto"/>
              <w:jc w:val="both"/>
              <w:rPr>
                <w:rFonts w:ascii="Times New Roman" w:hAnsi="Times New Roman" w:cs="Times New Roman"/>
                <w:b/>
                <w:bCs/>
                <w:i/>
                <w:sz w:val="24"/>
                <w:szCs w:val="24"/>
              </w:rPr>
            </w:pPr>
            <w:r w:rsidRPr="0010344B">
              <w:rPr>
                <w:rFonts w:ascii="Times New Roman" w:hAnsi="Times New Roman" w:cs="Times New Roman"/>
                <w:b/>
                <w:bCs/>
                <w:i/>
                <w:szCs w:val="23"/>
              </w:rPr>
              <w:lastRenderedPageBreak/>
              <w:t>Получат возможность научиться:</w:t>
            </w:r>
            <w:r w:rsidRPr="0010344B">
              <w:rPr>
                <w:rFonts w:ascii="Times New Roman" w:eastAsia="Times New Roman" w:hAnsi="Times New Roman" w:cs="Times New Roman"/>
                <w:i/>
                <w:iCs/>
                <w:color w:val="000000"/>
                <w:szCs w:val="24"/>
                <w:lang w:eastAsia="ru-RU"/>
              </w:rPr>
              <w:t xml:space="preserve"> </w:t>
            </w:r>
            <w:r w:rsidRPr="0010344B">
              <w:rPr>
                <w:rFonts w:ascii="Times New Roman" w:eastAsia="Times New Roman" w:hAnsi="Times New Roman" w:cs="Times New Roman"/>
                <w:i/>
                <w:iCs/>
                <w:color w:val="000000"/>
                <w:sz w:val="24"/>
                <w:szCs w:val="24"/>
                <w:lang w:eastAsia="ru-RU"/>
              </w:rPr>
              <w:t>Характеризовать особенности природы родного края: формы п</w:t>
            </w:r>
            <w:r w:rsidRPr="0010344B">
              <w:rPr>
                <w:rFonts w:ascii="Times New Roman" w:eastAsia="Times New Roman" w:hAnsi="Times New Roman" w:cs="Times New Roman"/>
                <w:i/>
                <w:iCs/>
                <w:color w:val="000000"/>
                <w:sz w:val="24"/>
                <w:szCs w:val="24"/>
                <w:lang w:eastAsia="ru-RU"/>
              </w:rPr>
              <w:t>о</w:t>
            </w:r>
            <w:r w:rsidRPr="0010344B">
              <w:rPr>
                <w:rFonts w:ascii="Times New Roman" w:eastAsia="Times New Roman" w:hAnsi="Times New Roman" w:cs="Times New Roman"/>
                <w:i/>
                <w:iCs/>
                <w:color w:val="000000"/>
                <w:sz w:val="24"/>
                <w:szCs w:val="24"/>
                <w:lang w:eastAsia="ru-RU"/>
              </w:rPr>
              <w:t>верхности, полезные ископаемые, почву</w:t>
            </w:r>
            <w:r w:rsidRPr="0010344B">
              <w:rPr>
                <w:rFonts w:ascii="Times New Roman" w:eastAsia="Times New Roman" w:hAnsi="Times New Roman" w:cs="Times New Roman"/>
                <w:i/>
                <w:color w:val="000000"/>
                <w:sz w:val="24"/>
                <w:szCs w:val="24"/>
                <w:lang w:eastAsia="ru-RU"/>
              </w:rPr>
              <w:t>.</w:t>
            </w:r>
          </w:p>
        </w:tc>
        <w:tc>
          <w:tcPr>
            <w:tcW w:w="2552" w:type="dxa"/>
            <w:gridSpan w:val="3"/>
            <w:vMerge/>
          </w:tcPr>
          <w:p w:rsidR="00DA3E7E" w:rsidRPr="00FE105E" w:rsidRDefault="00DA3E7E" w:rsidP="00A83D8E">
            <w:pPr>
              <w:spacing w:after="120"/>
              <w:jc w:val="both"/>
              <w:rPr>
                <w:rFonts w:ascii="Times New Roman" w:hAnsi="Times New Roman" w:cs="Times New Roman"/>
                <w:b/>
                <w:bCs/>
                <w:sz w:val="24"/>
                <w:szCs w:val="24"/>
              </w:rPr>
            </w:pPr>
          </w:p>
        </w:tc>
        <w:tc>
          <w:tcPr>
            <w:tcW w:w="1276" w:type="dxa"/>
          </w:tcPr>
          <w:p w:rsidR="00DA3E7E" w:rsidRPr="00FE105E" w:rsidRDefault="00DA3E7E"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DA3E7E" w:rsidRPr="00FE105E" w:rsidTr="00A83D8E">
        <w:tc>
          <w:tcPr>
            <w:tcW w:w="592" w:type="dxa"/>
          </w:tcPr>
          <w:p w:rsidR="00DA3E7E" w:rsidRPr="00FE105E" w:rsidRDefault="00DA3E7E" w:rsidP="00A83D8E">
            <w:pPr>
              <w:spacing w:after="12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lastRenderedPageBreak/>
              <w:t>11</w:t>
            </w:r>
          </w:p>
        </w:tc>
        <w:tc>
          <w:tcPr>
            <w:tcW w:w="2493" w:type="dxa"/>
          </w:tcPr>
          <w:p w:rsidR="00DA3E7E" w:rsidRPr="00FE105E" w:rsidRDefault="00DA3E7E" w:rsidP="00A83D8E">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Контроль предме</w:t>
            </w:r>
            <w:r w:rsidRPr="00FE105E">
              <w:rPr>
                <w:rFonts w:ascii="Times New Roman" w:hAnsi="Times New Roman" w:cs="Times New Roman"/>
                <w:sz w:val="24"/>
                <w:szCs w:val="24"/>
              </w:rPr>
              <w:t>т</w:t>
            </w:r>
            <w:r w:rsidRPr="00FE105E">
              <w:rPr>
                <w:rFonts w:ascii="Times New Roman" w:hAnsi="Times New Roman" w:cs="Times New Roman"/>
                <w:sz w:val="24"/>
                <w:szCs w:val="24"/>
              </w:rPr>
              <w:t>ных результатов по темам «Погода. План местности. Богатства недр». Проверочная работа.</w:t>
            </w:r>
          </w:p>
          <w:p w:rsidR="00DA3E7E" w:rsidRPr="00FE105E" w:rsidRDefault="00DA3E7E" w:rsidP="00A83D8E">
            <w:pPr>
              <w:spacing w:after="0" w:line="240" w:lineRule="auto"/>
              <w:jc w:val="both"/>
              <w:rPr>
                <w:rFonts w:ascii="Times New Roman" w:hAnsi="Times New Roman" w:cs="Times New Roman"/>
                <w:sz w:val="24"/>
                <w:szCs w:val="24"/>
              </w:rPr>
            </w:pPr>
          </w:p>
        </w:tc>
        <w:tc>
          <w:tcPr>
            <w:tcW w:w="1366" w:type="dxa"/>
          </w:tcPr>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sz w:val="24"/>
                <w:szCs w:val="24"/>
              </w:rPr>
              <w:t>Урок ко</w:t>
            </w:r>
            <w:r w:rsidRPr="00FE105E">
              <w:rPr>
                <w:rFonts w:ascii="Times New Roman" w:hAnsi="Times New Roman" w:cs="Times New Roman"/>
                <w:sz w:val="24"/>
                <w:szCs w:val="24"/>
              </w:rPr>
              <w:t>н</w:t>
            </w:r>
            <w:r w:rsidRPr="00FE105E">
              <w:rPr>
                <w:rFonts w:ascii="Times New Roman" w:hAnsi="Times New Roman" w:cs="Times New Roman"/>
                <w:sz w:val="24"/>
                <w:szCs w:val="24"/>
              </w:rPr>
              <w:t>троля, оценки и коррекции знаний</w:t>
            </w:r>
          </w:p>
        </w:tc>
        <w:tc>
          <w:tcPr>
            <w:tcW w:w="3685" w:type="dxa"/>
          </w:tcPr>
          <w:p w:rsidR="00DA3E7E" w:rsidRPr="00FE105E" w:rsidRDefault="00DA3E7E" w:rsidP="006D30E3">
            <w:pPr>
              <w:spacing w:after="0"/>
              <w:jc w:val="both"/>
              <w:rPr>
                <w:rFonts w:ascii="Times New Roman" w:hAnsi="Times New Roman"/>
                <w:sz w:val="24"/>
                <w:szCs w:val="24"/>
              </w:rPr>
            </w:pPr>
            <w:r w:rsidRPr="00FE105E">
              <w:rPr>
                <w:rFonts w:ascii="Times New Roman" w:hAnsi="Times New Roman" w:cs="Times New Roman"/>
                <w:sz w:val="24"/>
                <w:szCs w:val="24"/>
              </w:rPr>
              <w:t>Проверить уровень усвоения изученных тем, умение ориент</w:t>
            </w:r>
            <w:r w:rsidRPr="00FE105E">
              <w:rPr>
                <w:rFonts w:ascii="Times New Roman" w:hAnsi="Times New Roman" w:cs="Times New Roman"/>
                <w:sz w:val="24"/>
                <w:szCs w:val="24"/>
              </w:rPr>
              <w:t>и</w:t>
            </w:r>
            <w:r w:rsidRPr="00FE105E">
              <w:rPr>
                <w:rFonts w:ascii="Times New Roman" w:hAnsi="Times New Roman" w:cs="Times New Roman"/>
                <w:sz w:val="24"/>
                <w:szCs w:val="24"/>
              </w:rPr>
              <w:t>роваться в полученной информ</w:t>
            </w:r>
            <w:r w:rsidRPr="00FE105E">
              <w:rPr>
                <w:rFonts w:ascii="Times New Roman" w:hAnsi="Times New Roman" w:cs="Times New Roman"/>
                <w:sz w:val="24"/>
                <w:szCs w:val="24"/>
              </w:rPr>
              <w:t>а</w:t>
            </w:r>
            <w:r w:rsidRPr="00FE105E">
              <w:rPr>
                <w:rFonts w:ascii="Times New Roman" w:hAnsi="Times New Roman" w:cs="Times New Roman"/>
                <w:sz w:val="24"/>
                <w:szCs w:val="24"/>
              </w:rPr>
              <w:t>ции.</w:t>
            </w:r>
          </w:p>
        </w:tc>
        <w:tc>
          <w:tcPr>
            <w:tcW w:w="3827" w:type="dxa"/>
          </w:tcPr>
          <w:p w:rsidR="00B66BFD" w:rsidRPr="00FE105E" w:rsidRDefault="00B66BFD" w:rsidP="00B66BFD">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DA3E7E" w:rsidRPr="00FE105E" w:rsidRDefault="00DA3E7E" w:rsidP="006D30E3">
            <w:pPr>
              <w:snapToGrid w:val="0"/>
              <w:spacing w:after="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t>Применять полученные знания и умения в самостоятельной работе, контролировать свою деятел</w:t>
            </w:r>
            <w:r w:rsidRPr="00FE105E">
              <w:rPr>
                <w:rFonts w:ascii="Times New Roman" w:hAnsi="Times New Roman" w:cs="Times New Roman"/>
                <w:bCs/>
                <w:sz w:val="24"/>
                <w:szCs w:val="24"/>
              </w:rPr>
              <w:t>ь</w:t>
            </w:r>
            <w:r w:rsidRPr="00FE105E">
              <w:rPr>
                <w:rFonts w:ascii="Times New Roman" w:hAnsi="Times New Roman" w:cs="Times New Roman"/>
                <w:bCs/>
                <w:sz w:val="24"/>
                <w:szCs w:val="24"/>
              </w:rPr>
              <w:t>ность.</w:t>
            </w:r>
          </w:p>
          <w:p w:rsidR="00DA3E7E" w:rsidRPr="0010344B" w:rsidRDefault="00DA3E7E" w:rsidP="006D30E3">
            <w:pPr>
              <w:snapToGrid w:val="0"/>
              <w:spacing w:after="0" w:line="240" w:lineRule="auto"/>
              <w:jc w:val="center"/>
              <w:rPr>
                <w:rFonts w:ascii="Times New Roman" w:hAnsi="Times New Roman" w:cs="Times New Roman"/>
                <w:b/>
                <w:bCs/>
                <w:i/>
                <w:szCs w:val="23"/>
              </w:rPr>
            </w:pPr>
            <w:r w:rsidRPr="0010344B">
              <w:rPr>
                <w:rFonts w:ascii="Times New Roman" w:hAnsi="Times New Roman" w:cs="Times New Roman"/>
                <w:b/>
                <w:bCs/>
                <w:i/>
                <w:szCs w:val="23"/>
              </w:rPr>
              <w:t>Получат возможность научиться:</w:t>
            </w:r>
          </w:p>
          <w:p w:rsidR="00DA3E7E" w:rsidRPr="00FE105E" w:rsidRDefault="00DA3E7E" w:rsidP="006D30E3">
            <w:pPr>
              <w:spacing w:after="0" w:line="240" w:lineRule="auto"/>
              <w:jc w:val="both"/>
              <w:rPr>
                <w:rFonts w:ascii="Times New Roman" w:hAnsi="Times New Roman" w:cs="Times New Roman"/>
                <w:bCs/>
                <w:sz w:val="24"/>
                <w:szCs w:val="24"/>
              </w:rPr>
            </w:pPr>
            <w:r w:rsidRPr="0010344B">
              <w:rPr>
                <w:rFonts w:ascii="Times New Roman" w:hAnsi="Times New Roman" w:cs="Times New Roman"/>
                <w:bCs/>
                <w:i/>
                <w:sz w:val="24"/>
                <w:szCs w:val="24"/>
              </w:rPr>
              <w:t>Осуществлять пошаговый и ит</w:t>
            </w:r>
            <w:r w:rsidRPr="0010344B">
              <w:rPr>
                <w:rFonts w:ascii="Times New Roman" w:hAnsi="Times New Roman" w:cs="Times New Roman"/>
                <w:bCs/>
                <w:i/>
                <w:sz w:val="24"/>
                <w:szCs w:val="24"/>
              </w:rPr>
              <w:t>о</w:t>
            </w:r>
            <w:r w:rsidRPr="0010344B">
              <w:rPr>
                <w:rFonts w:ascii="Times New Roman" w:hAnsi="Times New Roman" w:cs="Times New Roman"/>
                <w:bCs/>
                <w:i/>
                <w:sz w:val="24"/>
                <w:szCs w:val="24"/>
              </w:rPr>
              <w:t>говый контроль, самостоятельно адекватно оценивать свои р</w:t>
            </w:r>
            <w:r w:rsidRPr="0010344B">
              <w:rPr>
                <w:rFonts w:ascii="Times New Roman" w:hAnsi="Times New Roman" w:cs="Times New Roman"/>
                <w:bCs/>
                <w:i/>
                <w:sz w:val="24"/>
                <w:szCs w:val="24"/>
              </w:rPr>
              <w:t>е</w:t>
            </w:r>
            <w:r w:rsidRPr="0010344B">
              <w:rPr>
                <w:rFonts w:ascii="Times New Roman" w:hAnsi="Times New Roman" w:cs="Times New Roman"/>
                <w:bCs/>
                <w:i/>
                <w:sz w:val="24"/>
                <w:szCs w:val="24"/>
              </w:rPr>
              <w:t>зультаты.</w:t>
            </w:r>
          </w:p>
        </w:tc>
        <w:tc>
          <w:tcPr>
            <w:tcW w:w="2552" w:type="dxa"/>
            <w:gridSpan w:val="3"/>
            <w:vMerge/>
          </w:tcPr>
          <w:p w:rsidR="00DA3E7E" w:rsidRPr="00FE105E" w:rsidRDefault="00DA3E7E" w:rsidP="00A83D8E">
            <w:pPr>
              <w:spacing w:after="120"/>
              <w:jc w:val="both"/>
              <w:rPr>
                <w:rFonts w:ascii="Times New Roman" w:hAnsi="Times New Roman" w:cs="Times New Roman"/>
                <w:b/>
                <w:bCs/>
                <w:sz w:val="24"/>
                <w:szCs w:val="24"/>
              </w:rPr>
            </w:pPr>
          </w:p>
        </w:tc>
        <w:tc>
          <w:tcPr>
            <w:tcW w:w="1276" w:type="dxa"/>
          </w:tcPr>
          <w:p w:rsidR="00DA3E7E" w:rsidRPr="00FE105E" w:rsidRDefault="00DA3E7E" w:rsidP="00A1118B">
            <w:pPr>
              <w:snapToGrid w:val="0"/>
              <w:spacing w:after="0"/>
              <w:jc w:val="center"/>
              <w:rPr>
                <w:rFonts w:ascii="Times New Roman" w:hAnsi="Times New Roman" w:cs="Times New Roman"/>
                <w:sz w:val="24"/>
                <w:szCs w:val="24"/>
              </w:rPr>
            </w:pPr>
            <w:r w:rsidRPr="00FE105E">
              <w:rPr>
                <w:rFonts w:ascii="Times New Roman" w:hAnsi="Times New Roman" w:cs="Times New Roman"/>
                <w:sz w:val="24"/>
                <w:szCs w:val="24"/>
              </w:rPr>
              <w:t>Пров</w:t>
            </w:r>
            <w:r w:rsidRPr="00FE105E">
              <w:rPr>
                <w:rFonts w:ascii="Times New Roman" w:hAnsi="Times New Roman" w:cs="Times New Roman"/>
                <w:sz w:val="24"/>
                <w:szCs w:val="24"/>
              </w:rPr>
              <w:t>е</w:t>
            </w:r>
            <w:r w:rsidRPr="00FE105E">
              <w:rPr>
                <w:rFonts w:ascii="Times New Roman" w:hAnsi="Times New Roman" w:cs="Times New Roman"/>
                <w:sz w:val="24"/>
                <w:szCs w:val="24"/>
              </w:rPr>
              <w:t>рочная</w:t>
            </w:r>
          </w:p>
          <w:p w:rsidR="00DA3E7E" w:rsidRPr="00FE105E" w:rsidRDefault="00DA3E7E" w:rsidP="00A1118B">
            <w:pPr>
              <w:snapToGrid w:val="0"/>
              <w:spacing w:after="0"/>
              <w:jc w:val="center"/>
              <w:rPr>
                <w:rFonts w:ascii="Times New Roman" w:hAnsi="Times New Roman" w:cs="Times New Roman"/>
                <w:sz w:val="24"/>
                <w:szCs w:val="24"/>
              </w:rPr>
            </w:pPr>
            <w:r w:rsidRPr="00FE105E">
              <w:rPr>
                <w:rFonts w:ascii="Times New Roman" w:hAnsi="Times New Roman" w:cs="Times New Roman"/>
                <w:sz w:val="24"/>
                <w:szCs w:val="24"/>
              </w:rPr>
              <w:t>работа №1</w:t>
            </w:r>
          </w:p>
          <w:p w:rsidR="00DA3E7E" w:rsidRPr="00FE105E" w:rsidRDefault="00DA3E7E"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sz w:val="24"/>
                <w:szCs w:val="24"/>
              </w:rPr>
              <w:t>с.4-11</w:t>
            </w:r>
          </w:p>
        </w:tc>
      </w:tr>
      <w:tr w:rsidR="00DA3E7E" w:rsidRPr="00FE105E" w:rsidTr="00A83D8E">
        <w:trPr>
          <w:trHeight w:val="698"/>
        </w:trPr>
        <w:tc>
          <w:tcPr>
            <w:tcW w:w="592" w:type="dxa"/>
          </w:tcPr>
          <w:p w:rsidR="00DA3E7E" w:rsidRPr="00FE105E" w:rsidRDefault="00DA3E7E" w:rsidP="00A83D8E">
            <w:pPr>
              <w:spacing w:after="12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t>12</w:t>
            </w:r>
          </w:p>
        </w:tc>
        <w:tc>
          <w:tcPr>
            <w:tcW w:w="2493" w:type="dxa"/>
          </w:tcPr>
          <w:p w:rsidR="00DA3E7E" w:rsidRPr="00FE105E" w:rsidRDefault="00DA3E7E" w:rsidP="00A83D8E">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Природные и иску</w:t>
            </w:r>
            <w:r w:rsidRPr="00FE105E">
              <w:rPr>
                <w:rFonts w:ascii="Times New Roman" w:hAnsi="Times New Roman" w:cs="Times New Roman"/>
                <w:sz w:val="24"/>
                <w:szCs w:val="24"/>
              </w:rPr>
              <w:t>с</w:t>
            </w:r>
            <w:r w:rsidRPr="00FE105E">
              <w:rPr>
                <w:rFonts w:ascii="Times New Roman" w:hAnsi="Times New Roman" w:cs="Times New Roman"/>
                <w:sz w:val="24"/>
                <w:szCs w:val="24"/>
              </w:rPr>
              <w:t xml:space="preserve">ственные сообщества. </w:t>
            </w:r>
            <w:r w:rsidRPr="00FE105E">
              <w:rPr>
                <w:rFonts w:ascii="Times New Roman" w:hAnsi="Times New Roman" w:cs="Times New Roman"/>
                <w:b/>
                <w:sz w:val="24"/>
                <w:szCs w:val="24"/>
              </w:rPr>
              <w:t>ПДД.</w:t>
            </w:r>
            <w:r w:rsidRPr="00FE105E">
              <w:rPr>
                <w:rFonts w:ascii="Times New Roman" w:hAnsi="Times New Roman" w:cs="Times New Roman"/>
                <w:sz w:val="24"/>
                <w:szCs w:val="24"/>
              </w:rPr>
              <w:t xml:space="preserve"> Правила езды на велосипеде.</w:t>
            </w:r>
          </w:p>
        </w:tc>
        <w:tc>
          <w:tcPr>
            <w:tcW w:w="1366" w:type="dxa"/>
          </w:tcPr>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sz w:val="24"/>
                <w:szCs w:val="24"/>
              </w:rPr>
              <w:t>Урок из</w:t>
            </w:r>
            <w:r w:rsidRPr="00FE105E">
              <w:rPr>
                <w:rFonts w:ascii="Times New Roman" w:hAnsi="Times New Roman" w:cs="Times New Roman"/>
                <w:sz w:val="24"/>
                <w:szCs w:val="24"/>
              </w:rPr>
              <w:t>у</w:t>
            </w:r>
            <w:r w:rsidRPr="00FE105E">
              <w:rPr>
                <w:rFonts w:ascii="Times New Roman" w:hAnsi="Times New Roman" w:cs="Times New Roman"/>
                <w:sz w:val="24"/>
                <w:szCs w:val="24"/>
              </w:rPr>
              <w:t>чения н</w:t>
            </w:r>
            <w:r w:rsidRPr="00FE105E">
              <w:rPr>
                <w:rFonts w:ascii="Times New Roman" w:hAnsi="Times New Roman" w:cs="Times New Roman"/>
                <w:sz w:val="24"/>
                <w:szCs w:val="24"/>
              </w:rPr>
              <w:t>о</w:t>
            </w:r>
            <w:r w:rsidRPr="00FE105E">
              <w:rPr>
                <w:rFonts w:ascii="Times New Roman" w:hAnsi="Times New Roman" w:cs="Times New Roman"/>
                <w:sz w:val="24"/>
                <w:szCs w:val="24"/>
              </w:rPr>
              <w:t>вого</w:t>
            </w:r>
          </w:p>
        </w:tc>
        <w:tc>
          <w:tcPr>
            <w:tcW w:w="3685" w:type="dxa"/>
          </w:tcPr>
          <w:p w:rsidR="00DA3E7E" w:rsidRPr="00FE105E" w:rsidRDefault="00DA3E7E" w:rsidP="00A83D8E">
            <w:pPr>
              <w:snapToGrid w:val="0"/>
              <w:spacing w:after="0" w:line="240" w:lineRule="auto"/>
              <w:jc w:val="center"/>
              <w:rPr>
                <w:rFonts w:ascii="Times New Roman" w:hAnsi="Times New Roman" w:cs="Times New Roman"/>
                <w:b/>
                <w:sz w:val="24"/>
                <w:szCs w:val="24"/>
              </w:rPr>
            </w:pPr>
            <w:r w:rsidRPr="00FE105E">
              <w:rPr>
                <w:rFonts w:ascii="Times New Roman" w:hAnsi="Times New Roman" w:cs="Times New Roman"/>
                <w:b/>
                <w:sz w:val="24"/>
                <w:szCs w:val="24"/>
              </w:rPr>
              <w:t>стр. 53-56</w:t>
            </w:r>
          </w:p>
          <w:p w:rsidR="00DA3E7E" w:rsidRPr="00FE105E" w:rsidRDefault="00DA3E7E" w:rsidP="00A83D8E">
            <w:pPr>
              <w:snapToGrid w:val="0"/>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Познакомиться с понятием «пр</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родное сообщество».</w:t>
            </w:r>
          </w:p>
          <w:p w:rsidR="00DA3E7E" w:rsidRPr="00FE105E" w:rsidRDefault="00DA3E7E" w:rsidP="00A83D8E">
            <w:pPr>
              <w:snapToGrid w:val="0"/>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Учиться различать   природные и искусственные сообщества.</w:t>
            </w:r>
          </w:p>
          <w:p w:rsidR="00DA3E7E" w:rsidRPr="00FE105E" w:rsidRDefault="00DA3E7E" w:rsidP="00A83D8E">
            <w:pPr>
              <w:snapToGrid w:val="0"/>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Познакомиться с понятием «цепь питания», с правилами составл</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ния цепей питания.</w:t>
            </w:r>
          </w:p>
          <w:p w:rsidR="00DA3E7E" w:rsidRPr="00FE105E" w:rsidRDefault="00DA3E7E" w:rsidP="00A83D8E">
            <w:pPr>
              <w:snapToGrid w:val="0"/>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Повторить правила езды на вел</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сипеде по загородной дороге.</w:t>
            </w:r>
          </w:p>
        </w:tc>
        <w:tc>
          <w:tcPr>
            <w:tcW w:w="3827" w:type="dxa"/>
          </w:tcPr>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DA3E7E" w:rsidRPr="00FE105E" w:rsidRDefault="00DA3E7E" w:rsidP="00A83D8E">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Объяснять</w:t>
            </w:r>
            <w:r w:rsidRPr="00FE105E">
              <w:rPr>
                <w:rFonts w:ascii="Times New Roman" w:eastAsia="Times New Roman" w:hAnsi="Times New Roman" w:cs="Times New Roman"/>
                <w:color w:val="000000"/>
                <w:sz w:val="24"/>
                <w:szCs w:val="24"/>
                <w:lang w:eastAsia="ru-RU"/>
              </w:rPr>
              <w:t>, что такое природное сообщество, называть отличител</w:t>
            </w:r>
            <w:r w:rsidRPr="00FE105E">
              <w:rPr>
                <w:rFonts w:ascii="Times New Roman" w:eastAsia="Times New Roman" w:hAnsi="Times New Roman" w:cs="Times New Roman"/>
                <w:color w:val="000000"/>
                <w:sz w:val="24"/>
                <w:szCs w:val="24"/>
                <w:lang w:eastAsia="ru-RU"/>
              </w:rPr>
              <w:t>ь</w:t>
            </w:r>
            <w:r w:rsidRPr="00FE105E">
              <w:rPr>
                <w:rFonts w:ascii="Times New Roman" w:eastAsia="Times New Roman" w:hAnsi="Times New Roman" w:cs="Times New Roman"/>
                <w:color w:val="000000"/>
                <w:sz w:val="24"/>
                <w:szCs w:val="24"/>
                <w:lang w:eastAsia="ru-RU"/>
              </w:rPr>
              <w:t>ные признаки природного и иску</w:t>
            </w:r>
            <w:r w:rsidRPr="00FE105E">
              <w:rPr>
                <w:rFonts w:ascii="Times New Roman" w:eastAsia="Times New Roman" w:hAnsi="Times New Roman" w:cs="Times New Roman"/>
                <w:color w:val="000000"/>
                <w:sz w:val="24"/>
                <w:szCs w:val="24"/>
                <w:lang w:eastAsia="ru-RU"/>
              </w:rPr>
              <w:t>с</w:t>
            </w:r>
            <w:r w:rsidRPr="00FE105E">
              <w:rPr>
                <w:rFonts w:ascii="Times New Roman" w:eastAsia="Times New Roman" w:hAnsi="Times New Roman" w:cs="Times New Roman"/>
                <w:color w:val="000000"/>
                <w:sz w:val="24"/>
                <w:szCs w:val="24"/>
                <w:lang w:eastAsia="ru-RU"/>
              </w:rPr>
              <w:t>ственного сообщества. Определять цепи питания, знать правила их составления.</w:t>
            </w:r>
          </w:p>
          <w:p w:rsidR="00DA3E7E" w:rsidRPr="00FE105E" w:rsidRDefault="00DA3E7E" w:rsidP="00A83D8E">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Соблюдать правила езды на вел</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сипеде по загородной дороге.</w:t>
            </w:r>
          </w:p>
          <w:p w:rsidR="00DA3E7E" w:rsidRPr="00FE105E" w:rsidRDefault="00DA3E7E" w:rsidP="00A83D8E">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Считывать информацию с доро</w:t>
            </w:r>
            <w:r w:rsidRPr="00FE105E">
              <w:rPr>
                <w:rFonts w:ascii="Times New Roman" w:eastAsia="Times New Roman" w:hAnsi="Times New Roman" w:cs="Times New Roman"/>
                <w:color w:val="000000"/>
                <w:sz w:val="24"/>
                <w:szCs w:val="24"/>
                <w:lang w:eastAsia="ru-RU"/>
              </w:rPr>
              <w:t>ж</w:t>
            </w:r>
            <w:r w:rsidRPr="00FE105E">
              <w:rPr>
                <w:rFonts w:ascii="Times New Roman" w:eastAsia="Times New Roman" w:hAnsi="Times New Roman" w:cs="Times New Roman"/>
                <w:color w:val="000000"/>
                <w:sz w:val="24"/>
                <w:szCs w:val="24"/>
                <w:lang w:eastAsia="ru-RU"/>
              </w:rPr>
              <w:t>ных указателей.</w:t>
            </w:r>
          </w:p>
          <w:p w:rsidR="00B66BFD" w:rsidRPr="0010344B" w:rsidRDefault="00DA3E7E" w:rsidP="00A83D8E">
            <w:pPr>
              <w:spacing w:after="0" w:line="240" w:lineRule="auto"/>
              <w:jc w:val="both"/>
              <w:rPr>
                <w:rFonts w:ascii="Times New Roman" w:hAnsi="Times New Roman" w:cs="Times New Roman"/>
                <w:bCs/>
                <w:i/>
                <w:sz w:val="24"/>
                <w:szCs w:val="24"/>
              </w:rPr>
            </w:pPr>
            <w:r w:rsidRPr="0010344B">
              <w:rPr>
                <w:rFonts w:ascii="Times New Roman" w:hAnsi="Times New Roman" w:cs="Times New Roman"/>
                <w:b/>
                <w:bCs/>
                <w:i/>
                <w:szCs w:val="23"/>
              </w:rPr>
              <w:t>Получат возможность научиться:</w:t>
            </w:r>
            <w:r w:rsidRPr="0010344B">
              <w:rPr>
                <w:rFonts w:ascii="Times New Roman" w:eastAsia="Times New Roman" w:hAnsi="Times New Roman" w:cs="Times New Roman"/>
                <w:i/>
                <w:iCs/>
                <w:color w:val="000000"/>
                <w:szCs w:val="24"/>
                <w:lang w:eastAsia="ru-RU"/>
              </w:rPr>
              <w:t xml:space="preserve"> </w:t>
            </w:r>
            <w:r w:rsidRPr="0010344B">
              <w:rPr>
                <w:rFonts w:ascii="Times New Roman" w:hAnsi="Times New Roman" w:cs="Times New Roman"/>
                <w:bCs/>
                <w:i/>
                <w:sz w:val="24"/>
                <w:szCs w:val="24"/>
              </w:rPr>
              <w:t>Познакомиться с понятиями «экологической пирамиды»,  «кр</w:t>
            </w:r>
            <w:r w:rsidRPr="0010344B">
              <w:rPr>
                <w:rFonts w:ascii="Times New Roman" w:hAnsi="Times New Roman" w:cs="Times New Roman"/>
                <w:bCs/>
                <w:i/>
                <w:sz w:val="24"/>
                <w:szCs w:val="24"/>
              </w:rPr>
              <w:t>у</w:t>
            </w:r>
            <w:r w:rsidRPr="0010344B">
              <w:rPr>
                <w:rFonts w:ascii="Times New Roman" w:hAnsi="Times New Roman" w:cs="Times New Roman"/>
                <w:bCs/>
                <w:i/>
                <w:sz w:val="24"/>
                <w:szCs w:val="24"/>
              </w:rPr>
              <w:t>говорот веществ».</w:t>
            </w:r>
          </w:p>
        </w:tc>
        <w:tc>
          <w:tcPr>
            <w:tcW w:w="2552" w:type="dxa"/>
            <w:gridSpan w:val="3"/>
            <w:vMerge/>
          </w:tcPr>
          <w:p w:rsidR="00DA3E7E" w:rsidRPr="00FE105E" w:rsidRDefault="00DA3E7E" w:rsidP="00A83D8E">
            <w:pPr>
              <w:spacing w:after="120" w:line="240" w:lineRule="auto"/>
              <w:jc w:val="both"/>
              <w:rPr>
                <w:rFonts w:ascii="Times New Roman" w:hAnsi="Times New Roman" w:cs="Times New Roman"/>
                <w:b/>
                <w:bCs/>
                <w:sz w:val="24"/>
                <w:szCs w:val="24"/>
              </w:rPr>
            </w:pPr>
          </w:p>
        </w:tc>
        <w:tc>
          <w:tcPr>
            <w:tcW w:w="1276" w:type="dxa"/>
          </w:tcPr>
          <w:p w:rsidR="00DA3E7E" w:rsidRPr="00FE105E" w:rsidRDefault="00DA3E7E"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DA3E7E" w:rsidRPr="00FE105E" w:rsidTr="00A83D8E">
        <w:tc>
          <w:tcPr>
            <w:tcW w:w="592" w:type="dxa"/>
          </w:tcPr>
          <w:p w:rsidR="00DA3E7E" w:rsidRPr="00FE105E" w:rsidRDefault="00DA3E7E" w:rsidP="00A83D8E">
            <w:pPr>
              <w:spacing w:after="12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t>13</w:t>
            </w:r>
          </w:p>
        </w:tc>
        <w:tc>
          <w:tcPr>
            <w:tcW w:w="2493" w:type="dxa"/>
          </w:tcPr>
          <w:p w:rsidR="00DA3E7E" w:rsidRPr="00FE105E" w:rsidRDefault="00DA3E7E" w:rsidP="00A83D8E">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Луг как природное сообщество. Растения и животные луга.</w:t>
            </w:r>
            <w:r w:rsidR="009655D0" w:rsidRPr="00FE105E">
              <w:rPr>
                <w:rFonts w:ascii="Times New Roman" w:hAnsi="Times New Roman" w:cs="Times New Roman"/>
                <w:sz w:val="24"/>
                <w:szCs w:val="24"/>
              </w:rPr>
              <w:t xml:space="preserve"> О</w:t>
            </w:r>
            <w:r w:rsidR="009655D0" w:rsidRPr="00FE105E">
              <w:rPr>
                <w:rFonts w:ascii="Times New Roman" w:hAnsi="Times New Roman" w:cs="Times New Roman"/>
                <w:sz w:val="24"/>
                <w:szCs w:val="24"/>
              </w:rPr>
              <w:t>х</w:t>
            </w:r>
            <w:r w:rsidR="009655D0" w:rsidRPr="00FE105E">
              <w:rPr>
                <w:rFonts w:ascii="Times New Roman" w:hAnsi="Times New Roman" w:cs="Times New Roman"/>
                <w:sz w:val="24"/>
                <w:szCs w:val="24"/>
              </w:rPr>
              <w:lastRenderedPageBreak/>
              <w:t>рана лугов</w:t>
            </w:r>
          </w:p>
        </w:tc>
        <w:tc>
          <w:tcPr>
            <w:tcW w:w="1366" w:type="dxa"/>
          </w:tcPr>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sz w:val="24"/>
                <w:szCs w:val="24"/>
              </w:rPr>
              <w:lastRenderedPageBreak/>
              <w:t>Урок из</w:t>
            </w:r>
            <w:r w:rsidRPr="00FE105E">
              <w:rPr>
                <w:rFonts w:ascii="Times New Roman" w:hAnsi="Times New Roman" w:cs="Times New Roman"/>
                <w:sz w:val="24"/>
                <w:szCs w:val="24"/>
              </w:rPr>
              <w:t>у</w:t>
            </w:r>
            <w:r w:rsidRPr="00FE105E">
              <w:rPr>
                <w:rFonts w:ascii="Times New Roman" w:hAnsi="Times New Roman" w:cs="Times New Roman"/>
                <w:sz w:val="24"/>
                <w:szCs w:val="24"/>
              </w:rPr>
              <w:t>чения н</w:t>
            </w:r>
            <w:r w:rsidRPr="00FE105E">
              <w:rPr>
                <w:rFonts w:ascii="Times New Roman" w:hAnsi="Times New Roman" w:cs="Times New Roman"/>
                <w:sz w:val="24"/>
                <w:szCs w:val="24"/>
              </w:rPr>
              <w:t>о</w:t>
            </w:r>
            <w:r w:rsidRPr="00FE105E">
              <w:rPr>
                <w:rFonts w:ascii="Times New Roman" w:hAnsi="Times New Roman" w:cs="Times New Roman"/>
                <w:sz w:val="24"/>
                <w:szCs w:val="24"/>
              </w:rPr>
              <w:t>вого</w:t>
            </w:r>
          </w:p>
        </w:tc>
        <w:tc>
          <w:tcPr>
            <w:tcW w:w="3685" w:type="dxa"/>
          </w:tcPr>
          <w:p w:rsidR="00DA3E7E" w:rsidRPr="00FE105E" w:rsidRDefault="00DA3E7E" w:rsidP="00A83D8E">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стр.57-6</w:t>
            </w:r>
            <w:r w:rsidR="009655D0" w:rsidRPr="00FE105E">
              <w:rPr>
                <w:rFonts w:ascii="Times New Roman" w:hAnsi="Times New Roman" w:cs="Times New Roman"/>
                <w:b/>
                <w:sz w:val="24"/>
                <w:szCs w:val="24"/>
              </w:rPr>
              <w:t>4</w:t>
            </w:r>
          </w:p>
          <w:p w:rsidR="00DA3E7E" w:rsidRPr="00FE105E" w:rsidRDefault="00DA3E7E" w:rsidP="00A83D8E">
            <w:pPr>
              <w:snapToGrid w:val="0"/>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 xml:space="preserve"> Рассмотреть  луг как природное сообщество. Познакомиться с </w:t>
            </w:r>
            <w:r w:rsidRPr="00FE105E">
              <w:rPr>
                <w:rFonts w:ascii="Times New Roman" w:eastAsia="Times New Roman" w:hAnsi="Times New Roman" w:cs="Times New Roman"/>
                <w:color w:val="000000"/>
                <w:sz w:val="24"/>
                <w:szCs w:val="24"/>
                <w:lang w:eastAsia="ru-RU"/>
              </w:rPr>
              <w:lastRenderedPageBreak/>
              <w:t>растениями и животными луга, показать их приспособленность к условиям  жизни на лугу.</w:t>
            </w:r>
          </w:p>
          <w:p w:rsidR="009655D0" w:rsidRPr="00FE105E" w:rsidRDefault="00DA3E7E" w:rsidP="00A83D8E">
            <w:pPr>
              <w:snapToGrid w:val="0"/>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Привести примеры связей ж</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вотных друг с другом и с друг</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ми обитателями луга.</w:t>
            </w:r>
            <w:r w:rsidR="009655D0" w:rsidRPr="00FE105E">
              <w:rPr>
                <w:rFonts w:ascii="Times New Roman" w:eastAsia="Times New Roman" w:hAnsi="Times New Roman" w:cs="Times New Roman"/>
                <w:color w:val="000000"/>
                <w:sz w:val="24"/>
                <w:szCs w:val="24"/>
                <w:lang w:eastAsia="ru-RU"/>
              </w:rPr>
              <w:t xml:space="preserve"> </w:t>
            </w:r>
          </w:p>
          <w:p w:rsidR="00DA3E7E" w:rsidRPr="00FE105E" w:rsidRDefault="009655D0" w:rsidP="00A83D8E">
            <w:pPr>
              <w:snapToGrid w:val="0"/>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Показать необходимость бере</w:t>
            </w:r>
            <w:r w:rsidRPr="00FE105E">
              <w:rPr>
                <w:rFonts w:ascii="Times New Roman" w:eastAsia="Times New Roman" w:hAnsi="Times New Roman" w:cs="Times New Roman"/>
                <w:color w:val="000000"/>
                <w:sz w:val="24"/>
                <w:szCs w:val="24"/>
                <w:lang w:eastAsia="ru-RU"/>
              </w:rPr>
              <w:t>ж</w:t>
            </w:r>
            <w:r w:rsidRPr="00FE105E">
              <w:rPr>
                <w:rFonts w:ascii="Times New Roman" w:eastAsia="Times New Roman" w:hAnsi="Times New Roman" w:cs="Times New Roman"/>
                <w:color w:val="000000"/>
                <w:sz w:val="24"/>
                <w:szCs w:val="24"/>
                <w:lang w:eastAsia="ru-RU"/>
              </w:rPr>
              <w:t>ного отношения к обитателям луга, рационального использов</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ния и охраны лугов.</w:t>
            </w:r>
          </w:p>
        </w:tc>
        <w:tc>
          <w:tcPr>
            <w:tcW w:w="3827" w:type="dxa"/>
          </w:tcPr>
          <w:p w:rsidR="00DA3E7E" w:rsidRPr="00FE105E" w:rsidRDefault="00DA3E7E"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lastRenderedPageBreak/>
              <w:t>Обучающиеся  научатся:</w:t>
            </w:r>
          </w:p>
          <w:p w:rsidR="00DA3E7E" w:rsidRPr="00FE105E" w:rsidRDefault="00DA3E7E" w:rsidP="00A83D8E">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Выделять признаки</w:t>
            </w:r>
            <w:r w:rsidRPr="00FE105E">
              <w:rPr>
                <w:rFonts w:ascii="Times New Roman" w:eastAsia="Times New Roman" w:hAnsi="Times New Roman" w:cs="Times New Roman"/>
                <w:color w:val="000000"/>
                <w:sz w:val="24"/>
                <w:szCs w:val="24"/>
                <w:lang w:eastAsia="ru-RU"/>
              </w:rPr>
              <w:t> </w:t>
            </w:r>
            <w:proofErr w:type="spellStart"/>
            <w:r w:rsidRPr="00FE105E">
              <w:rPr>
                <w:rFonts w:ascii="Times New Roman" w:eastAsia="Times New Roman" w:hAnsi="Times New Roman" w:cs="Times New Roman"/>
                <w:color w:val="000000"/>
                <w:sz w:val="24"/>
                <w:szCs w:val="24"/>
                <w:lang w:eastAsia="ru-RU"/>
              </w:rPr>
              <w:t>приспо-собленности</w:t>
            </w:r>
            <w:proofErr w:type="spellEnd"/>
            <w:r w:rsidRPr="00FE105E">
              <w:rPr>
                <w:rFonts w:ascii="Times New Roman" w:eastAsia="Times New Roman" w:hAnsi="Times New Roman" w:cs="Times New Roman"/>
                <w:color w:val="000000"/>
                <w:sz w:val="24"/>
                <w:szCs w:val="24"/>
                <w:lang w:eastAsia="ru-RU"/>
              </w:rPr>
              <w:t xml:space="preserve"> растений и животных </w:t>
            </w:r>
            <w:r w:rsidRPr="00FE105E">
              <w:rPr>
                <w:rFonts w:ascii="Times New Roman" w:eastAsia="Times New Roman" w:hAnsi="Times New Roman" w:cs="Times New Roman"/>
                <w:color w:val="000000"/>
                <w:sz w:val="24"/>
                <w:szCs w:val="24"/>
                <w:lang w:eastAsia="ru-RU"/>
              </w:rPr>
              <w:lastRenderedPageBreak/>
              <w:t>к условиям жизни в сообществах. </w:t>
            </w:r>
          </w:p>
          <w:p w:rsidR="009655D0" w:rsidRPr="00FE105E" w:rsidRDefault="00DA3E7E" w:rsidP="00A83D8E">
            <w:pPr>
              <w:spacing w:after="0" w:line="240" w:lineRule="auto"/>
              <w:jc w:val="both"/>
              <w:rPr>
                <w:rFonts w:ascii="Times New Roman" w:eastAsia="Times New Roman" w:hAnsi="Times New Roman" w:cs="Times New Roman"/>
                <w:iCs/>
                <w:color w:val="000000"/>
                <w:sz w:val="24"/>
                <w:szCs w:val="24"/>
                <w:lang w:eastAsia="ru-RU"/>
              </w:rPr>
            </w:pPr>
            <w:r w:rsidRPr="00FE105E">
              <w:rPr>
                <w:rFonts w:ascii="Times New Roman" w:eastAsia="Times New Roman" w:hAnsi="Times New Roman" w:cs="Times New Roman"/>
                <w:iCs/>
                <w:color w:val="000000"/>
                <w:sz w:val="24"/>
                <w:szCs w:val="24"/>
                <w:lang w:eastAsia="ru-RU"/>
              </w:rPr>
              <w:t>Приводить примеры</w:t>
            </w:r>
            <w:r w:rsidRPr="00FE105E">
              <w:rPr>
                <w:rFonts w:ascii="Times New Roman" w:eastAsia="Times New Roman" w:hAnsi="Times New Roman" w:cs="Times New Roman"/>
                <w:color w:val="000000"/>
                <w:sz w:val="24"/>
                <w:szCs w:val="24"/>
                <w:lang w:eastAsia="ru-RU"/>
              </w:rPr>
              <w:t> взаимосвязей между обитателями луга.</w:t>
            </w:r>
            <w:r w:rsidR="009655D0" w:rsidRPr="00FE105E">
              <w:rPr>
                <w:rFonts w:ascii="Times New Roman" w:eastAsia="Times New Roman" w:hAnsi="Times New Roman" w:cs="Times New Roman"/>
                <w:iCs/>
                <w:color w:val="000000"/>
                <w:sz w:val="24"/>
                <w:szCs w:val="24"/>
                <w:lang w:eastAsia="ru-RU"/>
              </w:rPr>
              <w:t xml:space="preserve"> </w:t>
            </w:r>
          </w:p>
          <w:p w:rsidR="00DA3E7E" w:rsidRPr="00FE105E" w:rsidRDefault="009655D0" w:rsidP="00A83D8E">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Видеть  влияние деятельности ч</w:t>
            </w:r>
            <w:r w:rsidRPr="00FE105E">
              <w:rPr>
                <w:rFonts w:ascii="Times New Roman" w:eastAsia="Times New Roman" w:hAnsi="Times New Roman" w:cs="Times New Roman"/>
                <w:iCs/>
                <w:color w:val="000000"/>
                <w:sz w:val="24"/>
                <w:szCs w:val="24"/>
                <w:lang w:eastAsia="ru-RU"/>
              </w:rPr>
              <w:t>е</w:t>
            </w:r>
            <w:r w:rsidRPr="00FE105E">
              <w:rPr>
                <w:rFonts w:ascii="Times New Roman" w:eastAsia="Times New Roman" w:hAnsi="Times New Roman" w:cs="Times New Roman"/>
                <w:iCs/>
                <w:color w:val="000000"/>
                <w:sz w:val="24"/>
                <w:szCs w:val="24"/>
                <w:lang w:eastAsia="ru-RU"/>
              </w:rPr>
              <w:t>ловека на жизнедеятельность ра</w:t>
            </w:r>
            <w:r w:rsidRPr="00FE105E">
              <w:rPr>
                <w:rFonts w:ascii="Times New Roman" w:eastAsia="Times New Roman" w:hAnsi="Times New Roman" w:cs="Times New Roman"/>
                <w:iCs/>
                <w:color w:val="000000"/>
                <w:sz w:val="24"/>
                <w:szCs w:val="24"/>
                <w:lang w:eastAsia="ru-RU"/>
              </w:rPr>
              <w:t>с</w:t>
            </w:r>
            <w:r w:rsidRPr="00FE105E">
              <w:rPr>
                <w:rFonts w:ascii="Times New Roman" w:eastAsia="Times New Roman" w:hAnsi="Times New Roman" w:cs="Times New Roman"/>
                <w:iCs/>
                <w:color w:val="000000"/>
                <w:sz w:val="24"/>
                <w:szCs w:val="24"/>
                <w:lang w:eastAsia="ru-RU"/>
              </w:rPr>
              <w:t>тений и животных, на исчезнов</w:t>
            </w:r>
            <w:r w:rsidRPr="00FE105E">
              <w:rPr>
                <w:rFonts w:ascii="Times New Roman" w:eastAsia="Times New Roman" w:hAnsi="Times New Roman" w:cs="Times New Roman"/>
                <w:iCs/>
                <w:color w:val="000000"/>
                <w:sz w:val="24"/>
                <w:szCs w:val="24"/>
                <w:lang w:eastAsia="ru-RU"/>
              </w:rPr>
              <w:t>е</w:t>
            </w:r>
            <w:r w:rsidRPr="00FE105E">
              <w:rPr>
                <w:rFonts w:ascii="Times New Roman" w:eastAsia="Times New Roman" w:hAnsi="Times New Roman" w:cs="Times New Roman"/>
                <w:iCs/>
                <w:color w:val="000000"/>
                <w:sz w:val="24"/>
                <w:szCs w:val="24"/>
                <w:lang w:eastAsia="ru-RU"/>
              </w:rPr>
              <w:t>ние некоторых видов.</w:t>
            </w:r>
          </w:p>
          <w:p w:rsidR="00DA3E7E" w:rsidRPr="0010344B" w:rsidRDefault="00DA3E7E" w:rsidP="00A83D8E">
            <w:pPr>
              <w:snapToGrid w:val="0"/>
              <w:spacing w:after="0" w:line="240" w:lineRule="auto"/>
              <w:jc w:val="both"/>
              <w:rPr>
                <w:rFonts w:ascii="Times New Roman" w:hAnsi="Times New Roman" w:cs="Times New Roman"/>
                <w:bCs/>
                <w:i/>
                <w:sz w:val="24"/>
                <w:szCs w:val="24"/>
              </w:rPr>
            </w:pPr>
            <w:r w:rsidRPr="0010344B">
              <w:rPr>
                <w:rFonts w:ascii="Times New Roman" w:hAnsi="Times New Roman" w:cs="Times New Roman"/>
                <w:b/>
                <w:bCs/>
                <w:i/>
                <w:szCs w:val="23"/>
              </w:rPr>
              <w:t>Получат возможность научиться:</w:t>
            </w:r>
            <w:r w:rsidRPr="0010344B">
              <w:rPr>
                <w:rFonts w:ascii="Times New Roman" w:eastAsia="Times New Roman" w:hAnsi="Times New Roman" w:cs="Times New Roman"/>
                <w:i/>
                <w:iCs/>
                <w:color w:val="000000"/>
                <w:szCs w:val="24"/>
                <w:lang w:eastAsia="ru-RU"/>
              </w:rPr>
              <w:t xml:space="preserve"> </w:t>
            </w:r>
            <w:r w:rsidRPr="0010344B">
              <w:rPr>
                <w:rFonts w:ascii="Times New Roman" w:hAnsi="Times New Roman" w:cs="Times New Roman"/>
                <w:bCs/>
                <w:i/>
                <w:sz w:val="24"/>
                <w:szCs w:val="24"/>
              </w:rPr>
              <w:t>Самостоятельно познакомиться с материалом о защитной окраске животных.</w:t>
            </w:r>
          </w:p>
        </w:tc>
        <w:tc>
          <w:tcPr>
            <w:tcW w:w="2552" w:type="dxa"/>
            <w:gridSpan w:val="3"/>
            <w:vMerge/>
          </w:tcPr>
          <w:p w:rsidR="00DA3E7E" w:rsidRPr="00FE105E" w:rsidRDefault="00DA3E7E" w:rsidP="00A83D8E">
            <w:pPr>
              <w:spacing w:after="120" w:line="240" w:lineRule="auto"/>
              <w:jc w:val="both"/>
              <w:rPr>
                <w:rFonts w:ascii="Times New Roman" w:hAnsi="Times New Roman" w:cs="Times New Roman"/>
                <w:b/>
                <w:bCs/>
                <w:sz w:val="24"/>
                <w:szCs w:val="24"/>
              </w:rPr>
            </w:pPr>
          </w:p>
        </w:tc>
        <w:tc>
          <w:tcPr>
            <w:tcW w:w="1276" w:type="dxa"/>
          </w:tcPr>
          <w:p w:rsidR="00DA3E7E" w:rsidRPr="00FE105E" w:rsidRDefault="00DA3E7E"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9655D0" w:rsidRPr="00FE105E" w:rsidTr="00A83D8E">
        <w:tc>
          <w:tcPr>
            <w:tcW w:w="592" w:type="dxa"/>
          </w:tcPr>
          <w:p w:rsidR="009655D0" w:rsidRPr="00FE105E" w:rsidRDefault="009655D0" w:rsidP="009F5810">
            <w:pPr>
              <w:spacing w:after="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lastRenderedPageBreak/>
              <w:t>14</w:t>
            </w:r>
          </w:p>
        </w:tc>
        <w:tc>
          <w:tcPr>
            <w:tcW w:w="2493" w:type="dxa"/>
          </w:tcPr>
          <w:p w:rsidR="009655D0" w:rsidRPr="00FE105E" w:rsidRDefault="009655D0" w:rsidP="009F5810">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 xml:space="preserve">Лес как природное сообщество. </w:t>
            </w:r>
          </w:p>
          <w:p w:rsidR="009655D0" w:rsidRPr="00FE105E" w:rsidRDefault="009655D0" w:rsidP="009F5810">
            <w:pPr>
              <w:spacing w:after="0" w:line="240" w:lineRule="auto"/>
              <w:jc w:val="both"/>
              <w:rPr>
                <w:rFonts w:ascii="Times New Roman" w:hAnsi="Times New Roman" w:cs="Times New Roman"/>
                <w:sz w:val="24"/>
                <w:szCs w:val="24"/>
              </w:rPr>
            </w:pPr>
            <w:r w:rsidRPr="00FE105E">
              <w:rPr>
                <w:rFonts w:ascii="Times New Roman" w:hAnsi="Times New Roman" w:cs="Times New Roman"/>
                <w:b/>
                <w:sz w:val="24"/>
                <w:szCs w:val="24"/>
              </w:rPr>
              <w:t>ОБЖ.</w:t>
            </w:r>
            <w:r w:rsidRPr="00FE105E">
              <w:rPr>
                <w:rFonts w:ascii="Times New Roman" w:hAnsi="Times New Roman" w:cs="Times New Roman"/>
                <w:sz w:val="24"/>
                <w:szCs w:val="24"/>
              </w:rPr>
              <w:t xml:space="preserve"> Опасность лесных пожаров.</w:t>
            </w:r>
          </w:p>
        </w:tc>
        <w:tc>
          <w:tcPr>
            <w:tcW w:w="1366" w:type="dxa"/>
          </w:tcPr>
          <w:p w:rsidR="009655D0" w:rsidRPr="00FE105E" w:rsidRDefault="009655D0" w:rsidP="009F5810">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sz w:val="24"/>
                <w:szCs w:val="24"/>
              </w:rPr>
              <w:t>Урок из</w:t>
            </w:r>
            <w:r w:rsidRPr="00FE105E">
              <w:rPr>
                <w:rFonts w:ascii="Times New Roman" w:hAnsi="Times New Roman" w:cs="Times New Roman"/>
                <w:sz w:val="24"/>
                <w:szCs w:val="24"/>
              </w:rPr>
              <w:t>у</w:t>
            </w:r>
            <w:r w:rsidRPr="00FE105E">
              <w:rPr>
                <w:rFonts w:ascii="Times New Roman" w:hAnsi="Times New Roman" w:cs="Times New Roman"/>
                <w:sz w:val="24"/>
                <w:szCs w:val="24"/>
              </w:rPr>
              <w:t>чения н</w:t>
            </w:r>
            <w:r w:rsidRPr="00FE105E">
              <w:rPr>
                <w:rFonts w:ascii="Times New Roman" w:hAnsi="Times New Roman" w:cs="Times New Roman"/>
                <w:sz w:val="24"/>
                <w:szCs w:val="24"/>
              </w:rPr>
              <w:t>о</w:t>
            </w:r>
            <w:r w:rsidRPr="00FE105E">
              <w:rPr>
                <w:rFonts w:ascii="Times New Roman" w:hAnsi="Times New Roman" w:cs="Times New Roman"/>
                <w:sz w:val="24"/>
                <w:szCs w:val="24"/>
              </w:rPr>
              <w:t>вого</w:t>
            </w:r>
          </w:p>
        </w:tc>
        <w:tc>
          <w:tcPr>
            <w:tcW w:w="3685" w:type="dxa"/>
          </w:tcPr>
          <w:p w:rsidR="009655D0" w:rsidRPr="00FE105E" w:rsidRDefault="009655D0" w:rsidP="009F5810">
            <w:pPr>
              <w:snapToGrid w:val="0"/>
              <w:spacing w:after="0" w:line="216"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стр.64-68</w:t>
            </w:r>
          </w:p>
          <w:p w:rsidR="009655D0" w:rsidRPr="00FE105E" w:rsidRDefault="009655D0" w:rsidP="009F5810">
            <w:pPr>
              <w:spacing w:after="0" w:line="216"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Уточнить представления уч</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щихся об условиях жизни в лесу. Продолжить знакомство с ос</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бенностями растений леса, учиться различать эти растения; показать приспособленность ра</w:t>
            </w:r>
            <w:r w:rsidRPr="00FE105E">
              <w:rPr>
                <w:rFonts w:ascii="Times New Roman" w:eastAsia="Times New Roman" w:hAnsi="Times New Roman" w:cs="Times New Roman"/>
                <w:color w:val="000000"/>
                <w:sz w:val="24"/>
                <w:szCs w:val="24"/>
                <w:lang w:eastAsia="ru-RU"/>
              </w:rPr>
              <w:t>с</w:t>
            </w:r>
            <w:r w:rsidRPr="00FE105E">
              <w:rPr>
                <w:rFonts w:ascii="Times New Roman" w:eastAsia="Times New Roman" w:hAnsi="Times New Roman" w:cs="Times New Roman"/>
                <w:color w:val="000000"/>
                <w:sz w:val="24"/>
                <w:szCs w:val="24"/>
                <w:lang w:eastAsia="ru-RU"/>
              </w:rPr>
              <w:t>тений леса к совместной жизни.</w:t>
            </w:r>
          </w:p>
          <w:p w:rsidR="009655D0" w:rsidRPr="00FE105E" w:rsidRDefault="009655D0" w:rsidP="009F5810">
            <w:pPr>
              <w:snapToGrid w:val="0"/>
              <w:spacing w:after="0" w:line="216"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Рассмотреть причины лесных пожаров и их опасность.</w:t>
            </w:r>
          </w:p>
        </w:tc>
        <w:tc>
          <w:tcPr>
            <w:tcW w:w="3827" w:type="dxa"/>
          </w:tcPr>
          <w:p w:rsidR="009655D0" w:rsidRPr="00FE105E" w:rsidRDefault="009655D0" w:rsidP="009F5810">
            <w:pPr>
              <w:snapToGrid w:val="0"/>
              <w:spacing w:after="0" w:line="216"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9655D0" w:rsidRPr="00FE105E" w:rsidRDefault="009655D0" w:rsidP="009F5810">
            <w:pPr>
              <w:spacing w:after="0" w:line="216" w:lineRule="auto"/>
              <w:jc w:val="both"/>
              <w:rPr>
                <w:rFonts w:ascii="Times New Roman" w:eastAsia="Times New Roman" w:hAnsi="Times New Roman" w:cs="Times New Roman"/>
                <w:iCs/>
                <w:color w:val="000000"/>
                <w:sz w:val="24"/>
                <w:szCs w:val="24"/>
                <w:lang w:eastAsia="ru-RU"/>
              </w:rPr>
            </w:pPr>
            <w:r w:rsidRPr="00FE105E">
              <w:rPr>
                <w:rFonts w:ascii="Times New Roman" w:eastAsia="Times New Roman" w:hAnsi="Times New Roman" w:cs="Times New Roman"/>
                <w:iCs/>
                <w:color w:val="000000"/>
                <w:sz w:val="24"/>
                <w:szCs w:val="24"/>
                <w:lang w:eastAsia="ru-RU"/>
              </w:rPr>
              <w:t>Называть виды растений леса, особенности лесных растений.</w:t>
            </w:r>
          </w:p>
          <w:p w:rsidR="009655D0" w:rsidRPr="00FE105E" w:rsidRDefault="009655D0" w:rsidP="009F5810">
            <w:pPr>
              <w:spacing w:after="0" w:line="216"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Понимать причины возникновения лесных пожаров. Оценивать ущерб от лесных пожаров. Составлять правила поведения в лесу.</w:t>
            </w:r>
          </w:p>
          <w:p w:rsidR="009655D0" w:rsidRPr="0010344B" w:rsidRDefault="009655D0" w:rsidP="009F5810">
            <w:pPr>
              <w:snapToGrid w:val="0"/>
              <w:spacing w:after="0" w:line="216" w:lineRule="auto"/>
              <w:jc w:val="both"/>
              <w:rPr>
                <w:rFonts w:ascii="Times New Roman" w:hAnsi="Times New Roman" w:cs="Times New Roman"/>
                <w:b/>
                <w:bCs/>
                <w:i/>
                <w:sz w:val="24"/>
                <w:szCs w:val="24"/>
              </w:rPr>
            </w:pPr>
            <w:r w:rsidRPr="0010344B">
              <w:rPr>
                <w:rFonts w:ascii="Times New Roman" w:hAnsi="Times New Roman" w:cs="Times New Roman"/>
                <w:b/>
                <w:bCs/>
                <w:i/>
                <w:szCs w:val="23"/>
              </w:rPr>
              <w:t>Получат возможность научиться:</w:t>
            </w:r>
            <w:r w:rsidRPr="0010344B">
              <w:rPr>
                <w:rFonts w:ascii="Times New Roman" w:eastAsia="Times New Roman" w:hAnsi="Times New Roman" w:cs="Times New Roman"/>
                <w:i/>
                <w:iCs/>
                <w:color w:val="000000"/>
                <w:szCs w:val="24"/>
                <w:lang w:eastAsia="ru-RU"/>
              </w:rPr>
              <w:t xml:space="preserve"> </w:t>
            </w:r>
            <w:r w:rsidRPr="0010344B">
              <w:rPr>
                <w:rFonts w:ascii="Times New Roman" w:hAnsi="Times New Roman" w:cs="Times New Roman"/>
                <w:bCs/>
                <w:i/>
                <w:sz w:val="24"/>
                <w:szCs w:val="24"/>
              </w:rPr>
              <w:t>Представлять, как приспособлены растения леса к совместной жи</w:t>
            </w:r>
            <w:r w:rsidRPr="0010344B">
              <w:rPr>
                <w:rFonts w:ascii="Times New Roman" w:hAnsi="Times New Roman" w:cs="Times New Roman"/>
                <w:bCs/>
                <w:i/>
                <w:sz w:val="24"/>
                <w:szCs w:val="24"/>
              </w:rPr>
              <w:t>з</w:t>
            </w:r>
            <w:r w:rsidRPr="0010344B">
              <w:rPr>
                <w:rFonts w:ascii="Times New Roman" w:hAnsi="Times New Roman" w:cs="Times New Roman"/>
                <w:bCs/>
                <w:i/>
                <w:sz w:val="24"/>
                <w:szCs w:val="24"/>
              </w:rPr>
              <w:t>ни, отличать растения по ярусам, которые они занимают в лесу.</w:t>
            </w:r>
          </w:p>
        </w:tc>
        <w:tc>
          <w:tcPr>
            <w:tcW w:w="2552" w:type="dxa"/>
            <w:gridSpan w:val="3"/>
            <w:vMerge/>
          </w:tcPr>
          <w:p w:rsidR="009655D0" w:rsidRPr="00FE105E" w:rsidRDefault="009655D0" w:rsidP="009F5810">
            <w:pPr>
              <w:spacing w:after="0" w:line="240" w:lineRule="auto"/>
              <w:jc w:val="both"/>
              <w:rPr>
                <w:rFonts w:ascii="Times New Roman" w:hAnsi="Times New Roman" w:cs="Times New Roman"/>
                <w:b/>
                <w:bCs/>
                <w:sz w:val="24"/>
                <w:szCs w:val="24"/>
              </w:rPr>
            </w:pPr>
          </w:p>
        </w:tc>
        <w:tc>
          <w:tcPr>
            <w:tcW w:w="1276" w:type="dxa"/>
          </w:tcPr>
          <w:p w:rsidR="009655D0" w:rsidRPr="00FE105E" w:rsidRDefault="009655D0" w:rsidP="009F5810">
            <w:pPr>
              <w:spacing w:after="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9655D0" w:rsidRPr="00FE105E" w:rsidTr="0010344B">
        <w:trPr>
          <w:trHeight w:val="292"/>
        </w:trPr>
        <w:tc>
          <w:tcPr>
            <w:tcW w:w="592" w:type="dxa"/>
          </w:tcPr>
          <w:p w:rsidR="009655D0" w:rsidRPr="00FE105E" w:rsidRDefault="009655D0" w:rsidP="009F5810">
            <w:pPr>
              <w:spacing w:after="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t>15</w:t>
            </w:r>
          </w:p>
        </w:tc>
        <w:tc>
          <w:tcPr>
            <w:tcW w:w="2493" w:type="dxa"/>
          </w:tcPr>
          <w:p w:rsidR="009655D0" w:rsidRPr="00FE105E" w:rsidRDefault="009655D0" w:rsidP="009F5810">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Животные - обитат</w:t>
            </w:r>
            <w:r w:rsidRPr="00FE105E">
              <w:rPr>
                <w:rFonts w:ascii="Times New Roman" w:hAnsi="Times New Roman" w:cs="Times New Roman"/>
                <w:sz w:val="24"/>
                <w:szCs w:val="24"/>
              </w:rPr>
              <w:t>е</w:t>
            </w:r>
            <w:r w:rsidRPr="00FE105E">
              <w:rPr>
                <w:rFonts w:ascii="Times New Roman" w:hAnsi="Times New Roman" w:cs="Times New Roman"/>
                <w:sz w:val="24"/>
                <w:szCs w:val="24"/>
              </w:rPr>
              <w:t xml:space="preserve">ли леса. Охрана леса. </w:t>
            </w:r>
          </w:p>
          <w:p w:rsidR="009655D0" w:rsidRPr="00FE105E" w:rsidRDefault="009655D0" w:rsidP="009F5810">
            <w:pPr>
              <w:spacing w:after="0" w:line="240" w:lineRule="auto"/>
              <w:jc w:val="both"/>
              <w:rPr>
                <w:rFonts w:ascii="Times New Roman" w:hAnsi="Times New Roman" w:cs="Times New Roman"/>
                <w:sz w:val="24"/>
                <w:szCs w:val="24"/>
              </w:rPr>
            </w:pPr>
            <w:r w:rsidRPr="00FE105E">
              <w:rPr>
                <w:rFonts w:ascii="Times New Roman" w:hAnsi="Times New Roman" w:cs="Times New Roman"/>
                <w:b/>
                <w:sz w:val="24"/>
                <w:szCs w:val="24"/>
              </w:rPr>
              <w:t>ОБЖ</w:t>
            </w:r>
            <w:r w:rsidRPr="00FE105E">
              <w:rPr>
                <w:rFonts w:ascii="Times New Roman" w:hAnsi="Times New Roman" w:cs="Times New Roman"/>
                <w:sz w:val="24"/>
                <w:szCs w:val="24"/>
              </w:rPr>
              <w:t xml:space="preserve">. Лес и здоровье человека. </w:t>
            </w:r>
          </w:p>
        </w:tc>
        <w:tc>
          <w:tcPr>
            <w:tcW w:w="1366" w:type="dxa"/>
          </w:tcPr>
          <w:p w:rsidR="009655D0" w:rsidRPr="00FE105E" w:rsidRDefault="009655D0" w:rsidP="009F5810">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sz w:val="24"/>
                <w:szCs w:val="24"/>
              </w:rPr>
              <w:t>Урок обобщения и систем</w:t>
            </w:r>
            <w:r w:rsidRPr="00FE105E">
              <w:rPr>
                <w:rFonts w:ascii="Times New Roman" w:hAnsi="Times New Roman" w:cs="Times New Roman"/>
                <w:sz w:val="24"/>
                <w:szCs w:val="24"/>
              </w:rPr>
              <w:t>а</w:t>
            </w:r>
            <w:r w:rsidRPr="00FE105E">
              <w:rPr>
                <w:rFonts w:ascii="Times New Roman" w:hAnsi="Times New Roman" w:cs="Times New Roman"/>
                <w:sz w:val="24"/>
                <w:szCs w:val="24"/>
              </w:rPr>
              <w:t>тизации знаний</w:t>
            </w:r>
          </w:p>
        </w:tc>
        <w:tc>
          <w:tcPr>
            <w:tcW w:w="3685" w:type="dxa"/>
          </w:tcPr>
          <w:p w:rsidR="009655D0" w:rsidRPr="00FE105E" w:rsidRDefault="009655D0" w:rsidP="009F5810">
            <w:pPr>
              <w:snapToGrid w:val="0"/>
              <w:spacing w:after="0" w:line="216"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стр.68-73</w:t>
            </w:r>
          </w:p>
          <w:p w:rsidR="009655D0" w:rsidRPr="00FE105E" w:rsidRDefault="009655D0" w:rsidP="009F5810">
            <w:pPr>
              <w:spacing w:after="0" w:line="216"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Расширить знания о животных смешанного леса; показать пр</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способленность животных см</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шанного леса к условиям жизни. Выявить связи между обитател</w:t>
            </w:r>
            <w:r w:rsidRPr="00FE105E">
              <w:rPr>
                <w:rFonts w:ascii="Times New Roman" w:eastAsia="Times New Roman" w:hAnsi="Times New Roman" w:cs="Times New Roman"/>
                <w:color w:val="000000"/>
                <w:sz w:val="24"/>
                <w:szCs w:val="24"/>
                <w:lang w:eastAsia="ru-RU"/>
              </w:rPr>
              <w:t>я</w:t>
            </w:r>
            <w:r w:rsidRPr="00FE105E">
              <w:rPr>
                <w:rFonts w:ascii="Times New Roman" w:eastAsia="Times New Roman" w:hAnsi="Times New Roman" w:cs="Times New Roman"/>
                <w:color w:val="000000"/>
                <w:sz w:val="24"/>
                <w:szCs w:val="24"/>
                <w:lang w:eastAsia="ru-RU"/>
              </w:rPr>
              <w:t xml:space="preserve">ми смешанного леса. </w:t>
            </w:r>
          </w:p>
          <w:p w:rsidR="009655D0" w:rsidRPr="00FE105E" w:rsidRDefault="009655D0" w:rsidP="009F5810">
            <w:pPr>
              <w:spacing w:after="0" w:line="216"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Показать  необходимость бере</w:t>
            </w:r>
            <w:r w:rsidRPr="00FE105E">
              <w:rPr>
                <w:rFonts w:ascii="Times New Roman" w:eastAsia="Times New Roman" w:hAnsi="Times New Roman" w:cs="Times New Roman"/>
                <w:color w:val="000000"/>
                <w:sz w:val="24"/>
                <w:szCs w:val="24"/>
                <w:lang w:eastAsia="ru-RU"/>
              </w:rPr>
              <w:t>ж</w:t>
            </w:r>
            <w:r w:rsidRPr="00FE105E">
              <w:rPr>
                <w:rFonts w:ascii="Times New Roman" w:eastAsia="Times New Roman" w:hAnsi="Times New Roman" w:cs="Times New Roman"/>
                <w:color w:val="000000"/>
                <w:sz w:val="24"/>
                <w:szCs w:val="24"/>
                <w:lang w:eastAsia="ru-RU"/>
              </w:rPr>
              <w:t>ного отношения к обитателям леса и их охраны.</w:t>
            </w:r>
          </w:p>
        </w:tc>
        <w:tc>
          <w:tcPr>
            <w:tcW w:w="3827" w:type="dxa"/>
          </w:tcPr>
          <w:p w:rsidR="009655D0" w:rsidRPr="00FE105E" w:rsidRDefault="009655D0" w:rsidP="009F5810">
            <w:pPr>
              <w:snapToGrid w:val="0"/>
              <w:spacing w:after="0" w:line="216"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9655D0" w:rsidRPr="00FE105E" w:rsidRDefault="009655D0" w:rsidP="009F5810">
            <w:pPr>
              <w:spacing w:after="0" w:line="216"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Называть  представителей живо</w:t>
            </w:r>
            <w:r w:rsidRPr="00FE105E">
              <w:rPr>
                <w:rFonts w:ascii="Times New Roman" w:eastAsia="Times New Roman" w:hAnsi="Times New Roman" w:cs="Times New Roman"/>
                <w:iCs/>
                <w:color w:val="000000"/>
                <w:sz w:val="24"/>
                <w:szCs w:val="24"/>
                <w:lang w:eastAsia="ru-RU"/>
              </w:rPr>
              <w:t>т</w:t>
            </w:r>
            <w:r w:rsidRPr="00FE105E">
              <w:rPr>
                <w:rFonts w:ascii="Times New Roman" w:eastAsia="Times New Roman" w:hAnsi="Times New Roman" w:cs="Times New Roman"/>
                <w:iCs/>
                <w:color w:val="000000"/>
                <w:sz w:val="24"/>
                <w:szCs w:val="24"/>
                <w:lang w:eastAsia="ru-RU"/>
              </w:rPr>
              <w:t>ных леса. Называть особенности лесных животных, которые пом</w:t>
            </w:r>
            <w:r w:rsidRPr="00FE105E">
              <w:rPr>
                <w:rFonts w:ascii="Times New Roman" w:eastAsia="Times New Roman" w:hAnsi="Times New Roman" w:cs="Times New Roman"/>
                <w:iCs/>
                <w:color w:val="000000"/>
                <w:sz w:val="24"/>
                <w:szCs w:val="24"/>
                <w:lang w:eastAsia="ru-RU"/>
              </w:rPr>
              <w:t>о</w:t>
            </w:r>
            <w:r w:rsidRPr="00FE105E">
              <w:rPr>
                <w:rFonts w:ascii="Times New Roman" w:eastAsia="Times New Roman" w:hAnsi="Times New Roman" w:cs="Times New Roman"/>
                <w:iCs/>
                <w:color w:val="000000"/>
                <w:sz w:val="24"/>
                <w:szCs w:val="24"/>
                <w:lang w:eastAsia="ru-RU"/>
              </w:rPr>
              <w:t>гают приспособиться к условиям жизни в лесу.</w:t>
            </w:r>
            <w:r w:rsidRPr="00FE105E">
              <w:rPr>
                <w:rFonts w:ascii="Times New Roman" w:eastAsia="Times New Roman" w:hAnsi="Times New Roman" w:cs="Times New Roman"/>
                <w:color w:val="000000"/>
                <w:sz w:val="24"/>
                <w:szCs w:val="24"/>
                <w:lang w:eastAsia="ru-RU"/>
              </w:rPr>
              <w:t xml:space="preserve"> </w:t>
            </w:r>
          </w:p>
          <w:p w:rsidR="009655D0" w:rsidRPr="00FE105E" w:rsidRDefault="009655D0" w:rsidP="009F5810">
            <w:pPr>
              <w:spacing w:after="0" w:line="216"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Называть, каково значение леса в жизни человека, определять мер</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приятия по охране леса. Знать влияние леса на здоровье челов</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 xml:space="preserve">ка. </w:t>
            </w:r>
          </w:p>
          <w:p w:rsidR="009655D0" w:rsidRPr="0010344B" w:rsidRDefault="009655D0" w:rsidP="009F5810">
            <w:pPr>
              <w:spacing w:after="0" w:line="216" w:lineRule="auto"/>
              <w:jc w:val="both"/>
              <w:rPr>
                <w:rFonts w:ascii="Times New Roman" w:hAnsi="Times New Roman" w:cs="Times New Roman"/>
                <w:bCs/>
                <w:i/>
                <w:sz w:val="24"/>
                <w:szCs w:val="24"/>
              </w:rPr>
            </w:pPr>
            <w:r w:rsidRPr="0010344B">
              <w:rPr>
                <w:rFonts w:ascii="Times New Roman" w:hAnsi="Times New Roman" w:cs="Times New Roman"/>
                <w:b/>
                <w:bCs/>
                <w:i/>
                <w:szCs w:val="23"/>
              </w:rPr>
              <w:t>Получат возможность научиться:</w:t>
            </w:r>
            <w:r w:rsidRPr="0010344B">
              <w:rPr>
                <w:rFonts w:ascii="Times New Roman" w:eastAsia="Times New Roman" w:hAnsi="Times New Roman" w:cs="Times New Roman"/>
                <w:i/>
                <w:iCs/>
                <w:color w:val="000000"/>
                <w:szCs w:val="24"/>
                <w:lang w:eastAsia="ru-RU"/>
              </w:rPr>
              <w:t xml:space="preserve"> </w:t>
            </w:r>
            <w:r w:rsidRPr="0010344B">
              <w:rPr>
                <w:rFonts w:ascii="Times New Roman" w:hAnsi="Times New Roman" w:cs="Times New Roman"/>
                <w:bCs/>
                <w:i/>
                <w:sz w:val="24"/>
                <w:szCs w:val="24"/>
              </w:rPr>
              <w:t>Составлять характерные для леса цепи питания. Перечислять ж</w:t>
            </w:r>
            <w:r w:rsidRPr="0010344B">
              <w:rPr>
                <w:rFonts w:ascii="Times New Roman" w:hAnsi="Times New Roman" w:cs="Times New Roman"/>
                <w:bCs/>
                <w:i/>
                <w:sz w:val="24"/>
                <w:szCs w:val="24"/>
              </w:rPr>
              <w:t>и</w:t>
            </w:r>
            <w:r w:rsidRPr="0010344B">
              <w:rPr>
                <w:rFonts w:ascii="Times New Roman" w:hAnsi="Times New Roman" w:cs="Times New Roman"/>
                <w:bCs/>
                <w:i/>
                <w:sz w:val="24"/>
                <w:szCs w:val="24"/>
              </w:rPr>
              <w:t>вотных лесов Удмуртии.</w:t>
            </w:r>
          </w:p>
        </w:tc>
        <w:tc>
          <w:tcPr>
            <w:tcW w:w="2552" w:type="dxa"/>
            <w:gridSpan w:val="3"/>
            <w:vMerge/>
          </w:tcPr>
          <w:p w:rsidR="009655D0" w:rsidRPr="00FE105E" w:rsidRDefault="009655D0" w:rsidP="009F5810">
            <w:pPr>
              <w:spacing w:after="0" w:line="240" w:lineRule="auto"/>
              <w:jc w:val="both"/>
              <w:rPr>
                <w:rFonts w:ascii="Times New Roman" w:hAnsi="Times New Roman" w:cs="Times New Roman"/>
                <w:b/>
                <w:bCs/>
                <w:sz w:val="24"/>
                <w:szCs w:val="24"/>
              </w:rPr>
            </w:pPr>
          </w:p>
        </w:tc>
        <w:tc>
          <w:tcPr>
            <w:tcW w:w="1276" w:type="dxa"/>
          </w:tcPr>
          <w:p w:rsidR="009655D0" w:rsidRPr="00FE105E" w:rsidRDefault="009655D0" w:rsidP="009F5810">
            <w:pPr>
              <w:spacing w:after="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9655D0" w:rsidRPr="00FE105E" w:rsidTr="00A83D8E">
        <w:tc>
          <w:tcPr>
            <w:tcW w:w="592" w:type="dxa"/>
          </w:tcPr>
          <w:p w:rsidR="009655D0" w:rsidRPr="00FE105E" w:rsidRDefault="009655D0" w:rsidP="009F5810">
            <w:pPr>
              <w:spacing w:after="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lastRenderedPageBreak/>
              <w:t>16</w:t>
            </w:r>
          </w:p>
        </w:tc>
        <w:tc>
          <w:tcPr>
            <w:tcW w:w="2493" w:type="dxa"/>
          </w:tcPr>
          <w:p w:rsidR="009655D0" w:rsidRPr="00FE105E" w:rsidRDefault="009655D0" w:rsidP="00A83D8E">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Водоём как приро</w:t>
            </w:r>
            <w:r w:rsidRPr="00FE105E">
              <w:rPr>
                <w:rFonts w:ascii="Times New Roman" w:hAnsi="Times New Roman" w:cs="Times New Roman"/>
                <w:sz w:val="24"/>
                <w:szCs w:val="24"/>
              </w:rPr>
              <w:t>д</w:t>
            </w:r>
            <w:r w:rsidRPr="00FE105E">
              <w:rPr>
                <w:rFonts w:ascii="Times New Roman" w:hAnsi="Times New Roman" w:cs="Times New Roman"/>
                <w:sz w:val="24"/>
                <w:szCs w:val="24"/>
              </w:rPr>
              <w:t>ное сообщество. Ра</w:t>
            </w:r>
            <w:r w:rsidRPr="00FE105E">
              <w:rPr>
                <w:rFonts w:ascii="Times New Roman" w:hAnsi="Times New Roman" w:cs="Times New Roman"/>
                <w:sz w:val="24"/>
                <w:szCs w:val="24"/>
              </w:rPr>
              <w:t>с</w:t>
            </w:r>
            <w:r w:rsidRPr="00FE105E">
              <w:rPr>
                <w:rFonts w:ascii="Times New Roman" w:hAnsi="Times New Roman" w:cs="Times New Roman"/>
                <w:sz w:val="24"/>
                <w:szCs w:val="24"/>
              </w:rPr>
              <w:t>тения водоёмов.</w:t>
            </w:r>
          </w:p>
        </w:tc>
        <w:tc>
          <w:tcPr>
            <w:tcW w:w="1366" w:type="dxa"/>
          </w:tcPr>
          <w:p w:rsidR="009655D0" w:rsidRPr="00FE105E" w:rsidRDefault="009655D0" w:rsidP="00FD2532">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sz w:val="24"/>
                <w:szCs w:val="24"/>
              </w:rPr>
              <w:t>Урок  из</w:t>
            </w:r>
            <w:r w:rsidRPr="00FE105E">
              <w:rPr>
                <w:rFonts w:ascii="Times New Roman" w:hAnsi="Times New Roman" w:cs="Times New Roman"/>
                <w:sz w:val="24"/>
                <w:szCs w:val="24"/>
              </w:rPr>
              <w:t>у</w:t>
            </w:r>
            <w:r w:rsidRPr="00FE105E">
              <w:rPr>
                <w:rFonts w:ascii="Times New Roman" w:hAnsi="Times New Roman" w:cs="Times New Roman"/>
                <w:sz w:val="24"/>
                <w:szCs w:val="24"/>
              </w:rPr>
              <w:t>чения н</w:t>
            </w:r>
            <w:r w:rsidRPr="00FE105E">
              <w:rPr>
                <w:rFonts w:ascii="Times New Roman" w:hAnsi="Times New Roman" w:cs="Times New Roman"/>
                <w:sz w:val="24"/>
                <w:szCs w:val="24"/>
              </w:rPr>
              <w:t>о</w:t>
            </w:r>
            <w:r w:rsidRPr="00FE105E">
              <w:rPr>
                <w:rFonts w:ascii="Times New Roman" w:hAnsi="Times New Roman" w:cs="Times New Roman"/>
                <w:sz w:val="24"/>
                <w:szCs w:val="24"/>
              </w:rPr>
              <w:t>вого</w:t>
            </w:r>
          </w:p>
        </w:tc>
        <w:tc>
          <w:tcPr>
            <w:tcW w:w="3685" w:type="dxa"/>
          </w:tcPr>
          <w:p w:rsidR="009655D0" w:rsidRPr="00FE105E" w:rsidRDefault="009655D0" w:rsidP="009F5810">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74-76</w:t>
            </w:r>
          </w:p>
          <w:p w:rsidR="009655D0" w:rsidRPr="00FE105E" w:rsidRDefault="009655D0" w:rsidP="00FD2532">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Уточнить представления об у</w:t>
            </w:r>
            <w:r w:rsidRPr="00FE105E">
              <w:rPr>
                <w:rFonts w:ascii="Times New Roman" w:eastAsia="Times New Roman" w:hAnsi="Times New Roman" w:cs="Times New Roman"/>
                <w:color w:val="000000"/>
                <w:sz w:val="24"/>
                <w:szCs w:val="24"/>
                <w:lang w:eastAsia="ru-RU"/>
              </w:rPr>
              <w:t>с</w:t>
            </w:r>
            <w:r w:rsidRPr="00FE105E">
              <w:rPr>
                <w:rFonts w:ascii="Times New Roman" w:eastAsia="Times New Roman" w:hAnsi="Times New Roman" w:cs="Times New Roman"/>
                <w:color w:val="000000"/>
                <w:sz w:val="24"/>
                <w:szCs w:val="24"/>
                <w:lang w:eastAsia="ru-RU"/>
              </w:rPr>
              <w:t>ловиях жизни в пресных вод</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емах; расширить знания о раст</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ниях и животных пресного вод</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ема, их приспособленности к у</w:t>
            </w:r>
            <w:r w:rsidRPr="00FE105E">
              <w:rPr>
                <w:rFonts w:ascii="Times New Roman" w:eastAsia="Times New Roman" w:hAnsi="Times New Roman" w:cs="Times New Roman"/>
                <w:color w:val="000000"/>
                <w:sz w:val="24"/>
                <w:szCs w:val="24"/>
                <w:lang w:eastAsia="ru-RU"/>
              </w:rPr>
              <w:t>с</w:t>
            </w:r>
            <w:r w:rsidRPr="00FE105E">
              <w:rPr>
                <w:rFonts w:ascii="Times New Roman" w:eastAsia="Times New Roman" w:hAnsi="Times New Roman" w:cs="Times New Roman"/>
                <w:color w:val="000000"/>
                <w:sz w:val="24"/>
                <w:szCs w:val="24"/>
                <w:lang w:eastAsia="ru-RU"/>
              </w:rPr>
              <w:t>ловиям жизни; выявить связи между обитателями пресного в</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доема. Показать необходимость бережного отношения к обитат</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лям водоема и их охраны.</w:t>
            </w:r>
          </w:p>
        </w:tc>
        <w:tc>
          <w:tcPr>
            <w:tcW w:w="3827" w:type="dxa"/>
          </w:tcPr>
          <w:p w:rsidR="009655D0" w:rsidRPr="00FE105E" w:rsidRDefault="009655D0" w:rsidP="009F5810">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9655D0" w:rsidRPr="00FE105E" w:rsidRDefault="009655D0" w:rsidP="009F5810">
            <w:pPr>
              <w:spacing w:after="0" w:line="240" w:lineRule="auto"/>
              <w:jc w:val="both"/>
              <w:rPr>
                <w:rFonts w:ascii="Times New Roman" w:eastAsia="Times New Roman" w:hAnsi="Times New Roman" w:cs="Times New Roman"/>
                <w:iCs/>
                <w:color w:val="000000"/>
                <w:sz w:val="24"/>
                <w:szCs w:val="24"/>
                <w:lang w:eastAsia="ru-RU"/>
              </w:rPr>
            </w:pPr>
            <w:r w:rsidRPr="00FE105E">
              <w:rPr>
                <w:rFonts w:ascii="Times New Roman" w:eastAsia="Times New Roman" w:hAnsi="Times New Roman" w:cs="Times New Roman"/>
                <w:iCs/>
                <w:color w:val="000000"/>
                <w:sz w:val="24"/>
                <w:szCs w:val="24"/>
                <w:lang w:eastAsia="ru-RU"/>
              </w:rPr>
              <w:t>Сравнивать условия жизни на б</w:t>
            </w:r>
            <w:r w:rsidRPr="00FE105E">
              <w:rPr>
                <w:rFonts w:ascii="Times New Roman" w:eastAsia="Times New Roman" w:hAnsi="Times New Roman" w:cs="Times New Roman"/>
                <w:iCs/>
                <w:color w:val="000000"/>
                <w:sz w:val="24"/>
                <w:szCs w:val="24"/>
                <w:lang w:eastAsia="ru-RU"/>
              </w:rPr>
              <w:t>е</w:t>
            </w:r>
            <w:r w:rsidRPr="00FE105E">
              <w:rPr>
                <w:rFonts w:ascii="Times New Roman" w:eastAsia="Times New Roman" w:hAnsi="Times New Roman" w:cs="Times New Roman"/>
                <w:iCs/>
                <w:color w:val="000000"/>
                <w:sz w:val="24"/>
                <w:szCs w:val="24"/>
                <w:lang w:eastAsia="ru-RU"/>
              </w:rPr>
              <w:t>регу, на поверхности воды и в с</w:t>
            </w:r>
            <w:r w:rsidRPr="00FE105E">
              <w:rPr>
                <w:rFonts w:ascii="Times New Roman" w:eastAsia="Times New Roman" w:hAnsi="Times New Roman" w:cs="Times New Roman"/>
                <w:iCs/>
                <w:color w:val="000000"/>
                <w:sz w:val="24"/>
                <w:szCs w:val="24"/>
                <w:lang w:eastAsia="ru-RU"/>
              </w:rPr>
              <w:t>а</w:t>
            </w:r>
            <w:r w:rsidRPr="00FE105E">
              <w:rPr>
                <w:rFonts w:ascii="Times New Roman" w:eastAsia="Times New Roman" w:hAnsi="Times New Roman" w:cs="Times New Roman"/>
                <w:iCs/>
                <w:color w:val="000000"/>
                <w:sz w:val="24"/>
                <w:szCs w:val="24"/>
                <w:lang w:eastAsia="ru-RU"/>
              </w:rPr>
              <w:t>мой воде.</w:t>
            </w:r>
          </w:p>
          <w:p w:rsidR="009655D0" w:rsidRPr="00FE105E" w:rsidRDefault="009655D0" w:rsidP="009F5810">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Называть растения и животных водоёмов, уметь определять их по внешнему виду.</w:t>
            </w:r>
          </w:p>
          <w:p w:rsidR="009F5810" w:rsidRDefault="009655D0" w:rsidP="009F5810">
            <w:pPr>
              <w:snapToGrid w:val="0"/>
              <w:spacing w:after="0" w:line="240" w:lineRule="auto"/>
              <w:jc w:val="both"/>
              <w:rPr>
                <w:rFonts w:ascii="Times New Roman" w:eastAsia="Times New Roman" w:hAnsi="Times New Roman" w:cs="Times New Roman"/>
                <w:i/>
                <w:iCs/>
                <w:color w:val="000000"/>
                <w:sz w:val="24"/>
                <w:szCs w:val="24"/>
                <w:lang w:eastAsia="ru-RU"/>
              </w:rPr>
            </w:pPr>
            <w:r w:rsidRPr="009F5810">
              <w:rPr>
                <w:rFonts w:ascii="Times New Roman" w:hAnsi="Times New Roman" w:cs="Times New Roman"/>
                <w:b/>
                <w:bCs/>
                <w:i/>
                <w:szCs w:val="23"/>
              </w:rPr>
              <w:t>Получат возможность научиться:</w:t>
            </w:r>
            <w:r w:rsidRPr="009F5810">
              <w:rPr>
                <w:rFonts w:ascii="Times New Roman" w:eastAsia="Times New Roman" w:hAnsi="Times New Roman" w:cs="Times New Roman"/>
                <w:i/>
                <w:iCs/>
                <w:color w:val="000000"/>
                <w:szCs w:val="24"/>
                <w:lang w:eastAsia="ru-RU"/>
              </w:rPr>
              <w:t xml:space="preserve"> </w:t>
            </w:r>
          </w:p>
          <w:p w:rsidR="009655D0" w:rsidRPr="009F5810" w:rsidRDefault="009655D0" w:rsidP="009F5810">
            <w:pPr>
              <w:snapToGrid w:val="0"/>
              <w:spacing w:after="0" w:line="240" w:lineRule="auto"/>
              <w:jc w:val="both"/>
              <w:rPr>
                <w:rFonts w:ascii="Times New Roman" w:hAnsi="Times New Roman" w:cs="Times New Roman"/>
                <w:bCs/>
                <w:i/>
                <w:sz w:val="24"/>
                <w:szCs w:val="24"/>
              </w:rPr>
            </w:pPr>
            <w:r w:rsidRPr="009F5810">
              <w:rPr>
                <w:rFonts w:ascii="Times New Roman" w:hAnsi="Times New Roman" w:cs="Times New Roman"/>
                <w:bCs/>
                <w:i/>
                <w:sz w:val="24"/>
                <w:szCs w:val="24"/>
              </w:rPr>
              <w:t>Устанавливать цепи питания, х</w:t>
            </w:r>
            <w:r w:rsidRPr="009F5810">
              <w:rPr>
                <w:rFonts w:ascii="Times New Roman" w:hAnsi="Times New Roman" w:cs="Times New Roman"/>
                <w:bCs/>
                <w:i/>
                <w:sz w:val="24"/>
                <w:szCs w:val="24"/>
              </w:rPr>
              <w:t>а</w:t>
            </w:r>
            <w:r w:rsidRPr="009F5810">
              <w:rPr>
                <w:rFonts w:ascii="Times New Roman" w:hAnsi="Times New Roman" w:cs="Times New Roman"/>
                <w:bCs/>
                <w:i/>
                <w:sz w:val="24"/>
                <w:szCs w:val="24"/>
              </w:rPr>
              <w:t>рактерные для реки или озера.</w:t>
            </w:r>
          </w:p>
          <w:p w:rsidR="009655D0" w:rsidRPr="009F5810" w:rsidRDefault="009655D0" w:rsidP="009F5810">
            <w:pPr>
              <w:snapToGrid w:val="0"/>
              <w:spacing w:after="0" w:line="240" w:lineRule="auto"/>
              <w:jc w:val="both"/>
              <w:rPr>
                <w:rFonts w:ascii="Times New Roman" w:hAnsi="Times New Roman" w:cs="Times New Roman"/>
                <w:bCs/>
                <w:i/>
                <w:sz w:val="24"/>
                <w:szCs w:val="24"/>
              </w:rPr>
            </w:pPr>
            <w:r w:rsidRPr="009F5810">
              <w:rPr>
                <w:rFonts w:ascii="Times New Roman" w:hAnsi="Times New Roman" w:cs="Times New Roman"/>
                <w:bCs/>
                <w:i/>
                <w:sz w:val="24"/>
                <w:szCs w:val="24"/>
              </w:rPr>
              <w:t>Решать практические задачи, связанные с изменениями в жизни водоёма.</w:t>
            </w:r>
          </w:p>
          <w:p w:rsidR="009655D0" w:rsidRPr="00FE105E" w:rsidRDefault="009655D0" w:rsidP="00A83D8E">
            <w:pPr>
              <w:spacing w:after="0" w:line="240" w:lineRule="auto"/>
              <w:jc w:val="both"/>
              <w:rPr>
                <w:rFonts w:ascii="Times New Roman" w:hAnsi="Times New Roman" w:cs="Times New Roman"/>
                <w:bCs/>
                <w:sz w:val="24"/>
                <w:szCs w:val="24"/>
              </w:rPr>
            </w:pPr>
            <w:r w:rsidRPr="009F5810">
              <w:rPr>
                <w:rFonts w:ascii="Times New Roman" w:hAnsi="Times New Roman" w:cs="Times New Roman"/>
                <w:bCs/>
                <w:i/>
                <w:sz w:val="24"/>
                <w:szCs w:val="24"/>
              </w:rPr>
              <w:t>Называть растения и животных водоёма, охраняемых в Удмуртии.</w:t>
            </w:r>
          </w:p>
        </w:tc>
        <w:tc>
          <w:tcPr>
            <w:tcW w:w="2552" w:type="dxa"/>
            <w:gridSpan w:val="3"/>
            <w:vMerge/>
          </w:tcPr>
          <w:p w:rsidR="009655D0" w:rsidRPr="00FE105E" w:rsidRDefault="009655D0" w:rsidP="00A83D8E">
            <w:pPr>
              <w:spacing w:after="120" w:line="240" w:lineRule="auto"/>
              <w:jc w:val="both"/>
              <w:rPr>
                <w:rFonts w:ascii="Times New Roman" w:hAnsi="Times New Roman" w:cs="Times New Roman"/>
                <w:b/>
                <w:bCs/>
                <w:sz w:val="24"/>
                <w:szCs w:val="24"/>
              </w:rPr>
            </w:pPr>
          </w:p>
        </w:tc>
        <w:tc>
          <w:tcPr>
            <w:tcW w:w="1276" w:type="dxa"/>
          </w:tcPr>
          <w:p w:rsidR="009655D0" w:rsidRPr="00FE105E" w:rsidRDefault="009655D0"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9655D0" w:rsidRPr="00FE105E" w:rsidTr="00A83D8E">
        <w:tc>
          <w:tcPr>
            <w:tcW w:w="592" w:type="dxa"/>
          </w:tcPr>
          <w:p w:rsidR="009655D0" w:rsidRPr="00FE105E" w:rsidRDefault="009655D0" w:rsidP="00A83D8E">
            <w:pPr>
              <w:spacing w:after="12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t>17</w:t>
            </w:r>
          </w:p>
        </w:tc>
        <w:tc>
          <w:tcPr>
            <w:tcW w:w="2493" w:type="dxa"/>
          </w:tcPr>
          <w:p w:rsidR="009655D0" w:rsidRPr="00FE105E" w:rsidRDefault="009655D0" w:rsidP="00A83D8E">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Животные - обитат</w:t>
            </w:r>
            <w:r w:rsidRPr="00FE105E">
              <w:rPr>
                <w:rFonts w:ascii="Times New Roman" w:hAnsi="Times New Roman" w:cs="Times New Roman"/>
                <w:sz w:val="24"/>
                <w:szCs w:val="24"/>
              </w:rPr>
              <w:t>е</w:t>
            </w:r>
            <w:r w:rsidRPr="00FE105E">
              <w:rPr>
                <w:rFonts w:ascii="Times New Roman" w:hAnsi="Times New Roman" w:cs="Times New Roman"/>
                <w:sz w:val="24"/>
                <w:szCs w:val="24"/>
              </w:rPr>
              <w:t xml:space="preserve">ли рек, озёр, прудов. Водные объекты и человек. </w:t>
            </w:r>
            <w:r w:rsidRPr="00FE105E">
              <w:rPr>
                <w:rFonts w:ascii="Times New Roman" w:hAnsi="Times New Roman" w:cs="Times New Roman"/>
                <w:b/>
                <w:sz w:val="24"/>
                <w:szCs w:val="24"/>
              </w:rPr>
              <w:t xml:space="preserve">ОБЖ. </w:t>
            </w:r>
            <w:r w:rsidRPr="00FE105E">
              <w:rPr>
                <w:rFonts w:ascii="Times New Roman" w:hAnsi="Times New Roman" w:cs="Times New Roman"/>
                <w:sz w:val="24"/>
                <w:szCs w:val="24"/>
              </w:rPr>
              <w:t>Без</w:t>
            </w:r>
            <w:r w:rsidRPr="00FE105E">
              <w:rPr>
                <w:rFonts w:ascii="Times New Roman" w:hAnsi="Times New Roman" w:cs="Times New Roman"/>
                <w:sz w:val="24"/>
                <w:szCs w:val="24"/>
              </w:rPr>
              <w:t>о</w:t>
            </w:r>
            <w:r w:rsidRPr="00FE105E">
              <w:rPr>
                <w:rFonts w:ascii="Times New Roman" w:hAnsi="Times New Roman" w:cs="Times New Roman"/>
                <w:sz w:val="24"/>
                <w:szCs w:val="24"/>
              </w:rPr>
              <w:t>пасность на воде.</w:t>
            </w:r>
          </w:p>
        </w:tc>
        <w:tc>
          <w:tcPr>
            <w:tcW w:w="1366" w:type="dxa"/>
          </w:tcPr>
          <w:p w:rsidR="009655D0" w:rsidRPr="00FE105E" w:rsidRDefault="009655D0" w:rsidP="00FD2532">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sz w:val="24"/>
                <w:szCs w:val="24"/>
              </w:rPr>
              <w:t>Урок  обобщения и систем</w:t>
            </w:r>
            <w:r w:rsidRPr="00FE105E">
              <w:rPr>
                <w:rFonts w:ascii="Times New Roman" w:hAnsi="Times New Roman" w:cs="Times New Roman"/>
                <w:sz w:val="24"/>
                <w:szCs w:val="24"/>
              </w:rPr>
              <w:t>а</w:t>
            </w:r>
            <w:r w:rsidRPr="00FE105E">
              <w:rPr>
                <w:rFonts w:ascii="Times New Roman" w:hAnsi="Times New Roman" w:cs="Times New Roman"/>
                <w:sz w:val="24"/>
                <w:szCs w:val="24"/>
              </w:rPr>
              <w:t>тизации  знаний</w:t>
            </w:r>
          </w:p>
        </w:tc>
        <w:tc>
          <w:tcPr>
            <w:tcW w:w="3685" w:type="dxa"/>
          </w:tcPr>
          <w:p w:rsidR="009655D0" w:rsidRPr="00FE105E" w:rsidRDefault="009655D0" w:rsidP="009F5810">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76-80</w:t>
            </w:r>
          </w:p>
          <w:p w:rsidR="009655D0" w:rsidRPr="00FE105E" w:rsidRDefault="009655D0" w:rsidP="009655D0">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Расширить знания о    животных пресного водоема, их приспосо</w:t>
            </w:r>
            <w:r w:rsidRPr="00FE105E">
              <w:rPr>
                <w:rFonts w:ascii="Times New Roman" w:eastAsia="Times New Roman" w:hAnsi="Times New Roman" w:cs="Times New Roman"/>
                <w:color w:val="000000"/>
                <w:sz w:val="24"/>
                <w:szCs w:val="24"/>
                <w:lang w:eastAsia="ru-RU"/>
              </w:rPr>
              <w:t>б</w:t>
            </w:r>
            <w:r w:rsidRPr="00FE105E">
              <w:rPr>
                <w:rFonts w:ascii="Times New Roman" w:eastAsia="Times New Roman" w:hAnsi="Times New Roman" w:cs="Times New Roman"/>
                <w:color w:val="000000"/>
                <w:sz w:val="24"/>
                <w:szCs w:val="24"/>
                <w:lang w:eastAsia="ru-RU"/>
              </w:rPr>
              <w:t>ленности к условиям жизни; в</w:t>
            </w:r>
            <w:r w:rsidRPr="00FE105E">
              <w:rPr>
                <w:rFonts w:ascii="Times New Roman" w:eastAsia="Times New Roman" w:hAnsi="Times New Roman" w:cs="Times New Roman"/>
                <w:color w:val="000000"/>
                <w:sz w:val="24"/>
                <w:szCs w:val="24"/>
                <w:lang w:eastAsia="ru-RU"/>
              </w:rPr>
              <w:t>ы</w:t>
            </w:r>
            <w:r w:rsidRPr="00FE105E">
              <w:rPr>
                <w:rFonts w:ascii="Times New Roman" w:eastAsia="Times New Roman" w:hAnsi="Times New Roman" w:cs="Times New Roman"/>
                <w:color w:val="000000"/>
                <w:sz w:val="24"/>
                <w:szCs w:val="24"/>
                <w:lang w:eastAsia="ru-RU"/>
              </w:rPr>
              <w:t xml:space="preserve">явить связи между обитателями пресного водоема.  </w:t>
            </w:r>
          </w:p>
          <w:p w:rsidR="009655D0" w:rsidRPr="00FE105E" w:rsidRDefault="009655D0" w:rsidP="009655D0">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Показать необходимость бере</w:t>
            </w:r>
            <w:r w:rsidRPr="00FE105E">
              <w:rPr>
                <w:rFonts w:ascii="Times New Roman" w:eastAsia="Times New Roman" w:hAnsi="Times New Roman" w:cs="Times New Roman"/>
                <w:color w:val="000000"/>
                <w:sz w:val="24"/>
                <w:szCs w:val="24"/>
                <w:lang w:eastAsia="ru-RU"/>
              </w:rPr>
              <w:t>ж</w:t>
            </w:r>
            <w:r w:rsidRPr="00FE105E">
              <w:rPr>
                <w:rFonts w:ascii="Times New Roman" w:eastAsia="Times New Roman" w:hAnsi="Times New Roman" w:cs="Times New Roman"/>
                <w:color w:val="000000"/>
                <w:sz w:val="24"/>
                <w:szCs w:val="24"/>
                <w:lang w:eastAsia="ru-RU"/>
              </w:rPr>
              <w:t>ного отношения к обитателям водоема и их охраны.</w:t>
            </w:r>
          </w:p>
          <w:p w:rsidR="009655D0" w:rsidRPr="00FE105E" w:rsidRDefault="009655D0" w:rsidP="009655D0">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Повторить правила безопасного поведения на воде</w:t>
            </w:r>
          </w:p>
        </w:tc>
        <w:tc>
          <w:tcPr>
            <w:tcW w:w="3827" w:type="dxa"/>
          </w:tcPr>
          <w:p w:rsidR="009655D0" w:rsidRPr="00FE105E" w:rsidRDefault="009655D0" w:rsidP="009655D0">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9655D0" w:rsidRPr="00FE105E" w:rsidRDefault="009655D0" w:rsidP="009655D0">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Знать правила поведения на вод</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ёмах, бережно относиться к их обитателям.</w:t>
            </w:r>
          </w:p>
          <w:p w:rsidR="009655D0" w:rsidRPr="009F5810" w:rsidRDefault="009655D0" w:rsidP="009655D0">
            <w:pPr>
              <w:spacing w:after="0" w:line="240" w:lineRule="auto"/>
              <w:jc w:val="both"/>
              <w:rPr>
                <w:rFonts w:ascii="Times New Roman" w:hAnsi="Times New Roman" w:cs="Times New Roman"/>
                <w:bCs/>
                <w:i/>
                <w:sz w:val="24"/>
                <w:szCs w:val="24"/>
              </w:rPr>
            </w:pPr>
            <w:r w:rsidRPr="009F5810">
              <w:rPr>
                <w:rFonts w:ascii="Times New Roman" w:hAnsi="Times New Roman" w:cs="Times New Roman"/>
                <w:b/>
                <w:bCs/>
                <w:i/>
                <w:szCs w:val="23"/>
              </w:rPr>
              <w:t>Получат возможность научиться:</w:t>
            </w:r>
            <w:r w:rsidRPr="009F5810">
              <w:rPr>
                <w:rFonts w:ascii="Times New Roman" w:eastAsia="Times New Roman" w:hAnsi="Times New Roman" w:cs="Times New Roman"/>
                <w:i/>
                <w:iCs/>
                <w:color w:val="000000"/>
                <w:szCs w:val="24"/>
                <w:lang w:eastAsia="ru-RU"/>
              </w:rPr>
              <w:t xml:space="preserve"> </w:t>
            </w:r>
            <w:r w:rsidRPr="009F5810">
              <w:rPr>
                <w:rFonts w:ascii="Times New Roman" w:eastAsia="Times New Roman" w:hAnsi="Times New Roman" w:cs="Times New Roman"/>
                <w:i/>
                <w:iCs/>
                <w:color w:val="000000"/>
                <w:sz w:val="24"/>
                <w:szCs w:val="24"/>
                <w:lang w:eastAsia="ru-RU"/>
              </w:rPr>
              <w:t>Участвовать</w:t>
            </w:r>
            <w:r w:rsidRPr="009F5810">
              <w:rPr>
                <w:rFonts w:ascii="Times New Roman" w:eastAsia="Times New Roman" w:hAnsi="Times New Roman" w:cs="Times New Roman"/>
                <w:i/>
                <w:color w:val="000000"/>
                <w:sz w:val="24"/>
                <w:szCs w:val="24"/>
                <w:lang w:eastAsia="ru-RU"/>
              </w:rPr>
              <w:t> в коллективном о</w:t>
            </w:r>
            <w:r w:rsidRPr="009F5810">
              <w:rPr>
                <w:rFonts w:ascii="Times New Roman" w:eastAsia="Times New Roman" w:hAnsi="Times New Roman" w:cs="Times New Roman"/>
                <w:i/>
                <w:color w:val="000000"/>
                <w:sz w:val="24"/>
                <w:szCs w:val="24"/>
                <w:lang w:eastAsia="ru-RU"/>
              </w:rPr>
              <w:t>б</w:t>
            </w:r>
            <w:r w:rsidRPr="009F5810">
              <w:rPr>
                <w:rFonts w:ascii="Times New Roman" w:eastAsia="Times New Roman" w:hAnsi="Times New Roman" w:cs="Times New Roman"/>
                <w:i/>
                <w:color w:val="000000"/>
                <w:sz w:val="24"/>
                <w:szCs w:val="24"/>
                <w:lang w:eastAsia="ru-RU"/>
              </w:rPr>
              <w:t>суждении мер по охране природы своей местности, выдвигать предложения по улучшению пр</w:t>
            </w:r>
            <w:r w:rsidRPr="009F5810">
              <w:rPr>
                <w:rFonts w:ascii="Times New Roman" w:eastAsia="Times New Roman" w:hAnsi="Times New Roman" w:cs="Times New Roman"/>
                <w:i/>
                <w:color w:val="000000"/>
                <w:sz w:val="24"/>
                <w:szCs w:val="24"/>
                <w:lang w:eastAsia="ru-RU"/>
              </w:rPr>
              <w:t>и</w:t>
            </w:r>
            <w:r w:rsidRPr="009F5810">
              <w:rPr>
                <w:rFonts w:ascii="Times New Roman" w:eastAsia="Times New Roman" w:hAnsi="Times New Roman" w:cs="Times New Roman"/>
                <w:i/>
                <w:color w:val="000000"/>
                <w:sz w:val="24"/>
                <w:szCs w:val="24"/>
                <w:lang w:eastAsia="ru-RU"/>
              </w:rPr>
              <w:t>родоохранной деятельности.</w:t>
            </w:r>
          </w:p>
        </w:tc>
        <w:tc>
          <w:tcPr>
            <w:tcW w:w="2552" w:type="dxa"/>
            <w:gridSpan w:val="3"/>
            <w:vMerge/>
          </w:tcPr>
          <w:p w:rsidR="009655D0" w:rsidRPr="00FE105E" w:rsidRDefault="009655D0" w:rsidP="00A83D8E">
            <w:pPr>
              <w:spacing w:after="120" w:line="240" w:lineRule="auto"/>
              <w:jc w:val="both"/>
              <w:rPr>
                <w:rFonts w:ascii="Times New Roman" w:hAnsi="Times New Roman" w:cs="Times New Roman"/>
                <w:b/>
                <w:bCs/>
                <w:sz w:val="24"/>
                <w:szCs w:val="24"/>
              </w:rPr>
            </w:pPr>
          </w:p>
        </w:tc>
        <w:tc>
          <w:tcPr>
            <w:tcW w:w="1276" w:type="dxa"/>
          </w:tcPr>
          <w:p w:rsidR="009655D0" w:rsidRPr="00FE105E" w:rsidRDefault="009655D0"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9655D0" w:rsidRPr="00FE105E" w:rsidTr="00A83D8E">
        <w:tc>
          <w:tcPr>
            <w:tcW w:w="592" w:type="dxa"/>
          </w:tcPr>
          <w:p w:rsidR="009655D0" w:rsidRPr="00FE105E" w:rsidRDefault="009655D0" w:rsidP="00A83D8E">
            <w:pPr>
              <w:spacing w:after="12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t>18</w:t>
            </w:r>
          </w:p>
        </w:tc>
        <w:tc>
          <w:tcPr>
            <w:tcW w:w="2493" w:type="dxa"/>
          </w:tcPr>
          <w:p w:rsidR="009655D0" w:rsidRPr="00FE105E" w:rsidRDefault="009655D0" w:rsidP="009F5810">
            <w:pPr>
              <w:spacing w:after="0" w:line="240" w:lineRule="auto"/>
              <w:rPr>
                <w:rFonts w:ascii="Times New Roman" w:hAnsi="Times New Roman" w:cs="Times New Roman"/>
                <w:sz w:val="24"/>
                <w:szCs w:val="24"/>
              </w:rPr>
            </w:pPr>
            <w:r w:rsidRPr="00FE105E">
              <w:rPr>
                <w:rFonts w:ascii="Times New Roman" w:hAnsi="Times New Roman" w:cs="Times New Roman"/>
                <w:sz w:val="24"/>
                <w:szCs w:val="24"/>
              </w:rPr>
              <w:t>Искусственное соо</w:t>
            </w:r>
            <w:r w:rsidRPr="00FE105E">
              <w:rPr>
                <w:rFonts w:ascii="Times New Roman" w:hAnsi="Times New Roman" w:cs="Times New Roman"/>
                <w:sz w:val="24"/>
                <w:szCs w:val="24"/>
              </w:rPr>
              <w:t>б</w:t>
            </w:r>
            <w:r w:rsidRPr="00FE105E">
              <w:rPr>
                <w:rFonts w:ascii="Times New Roman" w:hAnsi="Times New Roman" w:cs="Times New Roman"/>
                <w:sz w:val="24"/>
                <w:szCs w:val="24"/>
              </w:rPr>
              <w:t>щество. Поле.</w:t>
            </w:r>
          </w:p>
          <w:p w:rsidR="009655D0" w:rsidRPr="00FE105E" w:rsidRDefault="009655D0" w:rsidP="00A83D8E">
            <w:pPr>
              <w:spacing w:after="0" w:line="240" w:lineRule="auto"/>
              <w:jc w:val="both"/>
              <w:rPr>
                <w:rFonts w:ascii="Times New Roman" w:hAnsi="Times New Roman" w:cs="Times New Roman"/>
                <w:sz w:val="24"/>
                <w:szCs w:val="24"/>
              </w:rPr>
            </w:pPr>
            <w:r w:rsidRPr="00FE105E">
              <w:rPr>
                <w:rFonts w:ascii="Times New Roman" w:hAnsi="Times New Roman" w:cs="Times New Roman"/>
                <w:b/>
                <w:sz w:val="24"/>
                <w:szCs w:val="24"/>
              </w:rPr>
              <w:t>ОБЖ.</w:t>
            </w:r>
            <w:r w:rsidRPr="00FE105E">
              <w:rPr>
                <w:rFonts w:ascii="Times New Roman" w:hAnsi="Times New Roman" w:cs="Times New Roman"/>
                <w:sz w:val="24"/>
                <w:szCs w:val="24"/>
              </w:rPr>
              <w:t xml:space="preserve"> Причины во</w:t>
            </w:r>
            <w:r w:rsidRPr="00FE105E">
              <w:rPr>
                <w:rFonts w:ascii="Times New Roman" w:hAnsi="Times New Roman" w:cs="Times New Roman"/>
                <w:sz w:val="24"/>
                <w:szCs w:val="24"/>
              </w:rPr>
              <w:t>з</w:t>
            </w:r>
            <w:r w:rsidRPr="00FE105E">
              <w:rPr>
                <w:rFonts w:ascii="Times New Roman" w:hAnsi="Times New Roman" w:cs="Times New Roman"/>
                <w:sz w:val="24"/>
                <w:szCs w:val="24"/>
              </w:rPr>
              <w:t>никновения пожара.</w:t>
            </w:r>
          </w:p>
        </w:tc>
        <w:tc>
          <w:tcPr>
            <w:tcW w:w="1366" w:type="dxa"/>
          </w:tcPr>
          <w:p w:rsidR="009655D0" w:rsidRPr="00FE105E" w:rsidRDefault="009655D0" w:rsidP="00FD2532">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sz w:val="24"/>
                <w:szCs w:val="24"/>
              </w:rPr>
              <w:t>Урок  из</w:t>
            </w:r>
            <w:r w:rsidRPr="00FE105E">
              <w:rPr>
                <w:rFonts w:ascii="Times New Roman" w:hAnsi="Times New Roman" w:cs="Times New Roman"/>
                <w:sz w:val="24"/>
                <w:szCs w:val="24"/>
              </w:rPr>
              <w:t>у</w:t>
            </w:r>
            <w:r w:rsidRPr="00FE105E">
              <w:rPr>
                <w:rFonts w:ascii="Times New Roman" w:hAnsi="Times New Roman" w:cs="Times New Roman"/>
                <w:sz w:val="24"/>
                <w:szCs w:val="24"/>
              </w:rPr>
              <w:t>чения н</w:t>
            </w:r>
            <w:r w:rsidRPr="00FE105E">
              <w:rPr>
                <w:rFonts w:ascii="Times New Roman" w:hAnsi="Times New Roman" w:cs="Times New Roman"/>
                <w:sz w:val="24"/>
                <w:szCs w:val="24"/>
              </w:rPr>
              <w:t>о</w:t>
            </w:r>
            <w:r w:rsidRPr="00FE105E">
              <w:rPr>
                <w:rFonts w:ascii="Times New Roman" w:hAnsi="Times New Roman" w:cs="Times New Roman"/>
                <w:sz w:val="24"/>
                <w:szCs w:val="24"/>
              </w:rPr>
              <w:t>вого</w:t>
            </w:r>
          </w:p>
        </w:tc>
        <w:tc>
          <w:tcPr>
            <w:tcW w:w="3685" w:type="dxa"/>
          </w:tcPr>
          <w:p w:rsidR="009655D0" w:rsidRPr="00FE105E" w:rsidRDefault="009655D0" w:rsidP="009F5810">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стр.81-85</w:t>
            </w:r>
          </w:p>
          <w:p w:rsidR="009655D0" w:rsidRPr="00FE105E" w:rsidRDefault="009655D0" w:rsidP="009F5810">
            <w:pPr>
              <w:spacing w:after="0" w:line="240" w:lineRule="auto"/>
              <w:ind w:right="56"/>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Познакомиться с признаками искусственного сообщества. Расширить знания о культурных растениях. Познакомиться с особенностями внешнего вида, выращивания и использования картофеля, наиболее распр</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 xml:space="preserve">страненных зерновых, овощных и технических культур своего </w:t>
            </w:r>
            <w:r w:rsidRPr="00FE105E">
              <w:rPr>
                <w:rFonts w:ascii="Times New Roman" w:eastAsia="Times New Roman" w:hAnsi="Times New Roman" w:cs="Times New Roman"/>
                <w:color w:val="000000"/>
                <w:sz w:val="24"/>
                <w:szCs w:val="24"/>
                <w:lang w:eastAsia="ru-RU"/>
              </w:rPr>
              <w:lastRenderedPageBreak/>
              <w:t xml:space="preserve">края. </w:t>
            </w:r>
          </w:p>
          <w:p w:rsidR="009655D0" w:rsidRPr="00FE105E" w:rsidRDefault="009655D0" w:rsidP="00FD2532">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Рассмотреть причины   пожаров на полях  и их опасность.</w:t>
            </w:r>
          </w:p>
        </w:tc>
        <w:tc>
          <w:tcPr>
            <w:tcW w:w="3827" w:type="dxa"/>
          </w:tcPr>
          <w:p w:rsidR="009655D0" w:rsidRPr="00FE105E" w:rsidRDefault="009655D0" w:rsidP="009F5810">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lastRenderedPageBreak/>
              <w:t>Обучающиеся  научатся:</w:t>
            </w:r>
          </w:p>
          <w:p w:rsidR="009655D0" w:rsidRPr="00FE105E" w:rsidRDefault="009655D0" w:rsidP="009F5810">
            <w:pPr>
              <w:snapToGrid w:val="0"/>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Характеризовать искусственное сообщество и культурные раст</w:t>
            </w:r>
            <w:r w:rsidRPr="00FE105E">
              <w:rPr>
                <w:rFonts w:ascii="Times New Roman" w:hAnsi="Times New Roman" w:cs="Times New Roman"/>
                <w:sz w:val="24"/>
                <w:szCs w:val="24"/>
              </w:rPr>
              <w:t>е</w:t>
            </w:r>
            <w:r w:rsidRPr="00FE105E">
              <w:rPr>
                <w:rFonts w:ascii="Times New Roman" w:hAnsi="Times New Roman" w:cs="Times New Roman"/>
                <w:sz w:val="24"/>
                <w:szCs w:val="24"/>
              </w:rPr>
              <w:t>ния.</w:t>
            </w:r>
          </w:p>
          <w:p w:rsidR="009655D0" w:rsidRPr="00FE105E" w:rsidRDefault="009655D0" w:rsidP="009F5810">
            <w:pPr>
              <w:snapToGrid w:val="0"/>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Знать роль человека в создании искусственных сообществ.</w:t>
            </w:r>
          </w:p>
          <w:p w:rsidR="009655D0" w:rsidRPr="00FE105E" w:rsidRDefault="009655D0" w:rsidP="009F5810">
            <w:pPr>
              <w:spacing w:after="0" w:line="240" w:lineRule="auto"/>
              <w:jc w:val="both"/>
              <w:rPr>
                <w:rFonts w:ascii="Times New Roman" w:eastAsia="Times New Roman" w:hAnsi="Times New Roman" w:cs="Times New Roman"/>
                <w:iCs/>
                <w:color w:val="000000"/>
                <w:sz w:val="24"/>
                <w:szCs w:val="24"/>
                <w:lang w:eastAsia="ru-RU"/>
              </w:rPr>
            </w:pPr>
            <w:r w:rsidRPr="00FE105E">
              <w:rPr>
                <w:rFonts w:ascii="Times New Roman" w:eastAsia="Times New Roman" w:hAnsi="Times New Roman" w:cs="Times New Roman"/>
                <w:iCs/>
                <w:color w:val="000000"/>
                <w:sz w:val="24"/>
                <w:szCs w:val="24"/>
                <w:lang w:eastAsia="ru-RU"/>
              </w:rPr>
              <w:t>Называть представителей зерн</w:t>
            </w:r>
            <w:r w:rsidRPr="00FE105E">
              <w:rPr>
                <w:rFonts w:ascii="Times New Roman" w:eastAsia="Times New Roman" w:hAnsi="Times New Roman" w:cs="Times New Roman"/>
                <w:iCs/>
                <w:color w:val="000000"/>
                <w:sz w:val="24"/>
                <w:szCs w:val="24"/>
                <w:lang w:eastAsia="ru-RU"/>
              </w:rPr>
              <w:t>о</w:t>
            </w:r>
            <w:r w:rsidRPr="00FE105E">
              <w:rPr>
                <w:rFonts w:ascii="Times New Roman" w:eastAsia="Times New Roman" w:hAnsi="Times New Roman" w:cs="Times New Roman"/>
                <w:iCs/>
                <w:color w:val="000000"/>
                <w:sz w:val="24"/>
                <w:szCs w:val="24"/>
                <w:lang w:eastAsia="ru-RU"/>
              </w:rPr>
              <w:t>вых, овощных и технических культур.</w:t>
            </w:r>
          </w:p>
          <w:p w:rsidR="009655D0" w:rsidRPr="00FE105E" w:rsidRDefault="009655D0" w:rsidP="009F5810">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 xml:space="preserve">Называть причины возникновения </w:t>
            </w:r>
            <w:r w:rsidRPr="00FE105E">
              <w:rPr>
                <w:rFonts w:ascii="Times New Roman" w:eastAsia="Times New Roman" w:hAnsi="Times New Roman" w:cs="Times New Roman"/>
                <w:iCs/>
                <w:color w:val="000000"/>
                <w:sz w:val="24"/>
                <w:szCs w:val="24"/>
                <w:lang w:eastAsia="ru-RU"/>
              </w:rPr>
              <w:lastRenderedPageBreak/>
              <w:t>пожара в поле, о</w:t>
            </w:r>
            <w:r w:rsidRPr="00FE105E">
              <w:rPr>
                <w:rFonts w:ascii="Times New Roman" w:eastAsia="Times New Roman" w:hAnsi="Times New Roman" w:cs="Times New Roman"/>
                <w:color w:val="000000"/>
                <w:sz w:val="24"/>
                <w:szCs w:val="24"/>
                <w:lang w:eastAsia="ru-RU"/>
              </w:rPr>
              <w:t xml:space="preserve">ценивать их ущерб. </w:t>
            </w:r>
          </w:p>
          <w:p w:rsidR="009655D0" w:rsidRPr="009F5810" w:rsidRDefault="009655D0" w:rsidP="009F5810">
            <w:pPr>
              <w:snapToGrid w:val="0"/>
              <w:spacing w:after="0" w:line="240" w:lineRule="auto"/>
              <w:rPr>
                <w:rFonts w:ascii="Times New Roman" w:hAnsi="Times New Roman" w:cs="Times New Roman"/>
                <w:b/>
                <w:bCs/>
                <w:i/>
                <w:szCs w:val="23"/>
                <w:u w:val="single"/>
              </w:rPr>
            </w:pPr>
            <w:r w:rsidRPr="009F5810">
              <w:rPr>
                <w:rFonts w:ascii="Times New Roman" w:hAnsi="Times New Roman" w:cs="Times New Roman"/>
                <w:b/>
                <w:bCs/>
                <w:i/>
                <w:szCs w:val="23"/>
              </w:rPr>
              <w:t>Получат возможность научиться:</w:t>
            </w:r>
          </w:p>
          <w:p w:rsidR="009655D0" w:rsidRPr="009F5810" w:rsidRDefault="009655D0" w:rsidP="009F5810">
            <w:pPr>
              <w:snapToGrid w:val="0"/>
              <w:spacing w:after="0" w:line="240" w:lineRule="auto"/>
              <w:jc w:val="both"/>
              <w:rPr>
                <w:rFonts w:ascii="Times New Roman" w:hAnsi="Times New Roman" w:cs="Times New Roman"/>
                <w:bCs/>
                <w:i/>
                <w:sz w:val="24"/>
                <w:szCs w:val="24"/>
              </w:rPr>
            </w:pPr>
            <w:r w:rsidRPr="009F5810">
              <w:rPr>
                <w:rFonts w:ascii="Times New Roman" w:hAnsi="Times New Roman" w:cs="Times New Roman"/>
                <w:bCs/>
                <w:i/>
                <w:sz w:val="24"/>
                <w:szCs w:val="24"/>
              </w:rPr>
              <w:t xml:space="preserve">Знанию безвредных правил </w:t>
            </w:r>
            <w:proofErr w:type="spellStart"/>
            <w:r w:rsidRPr="009F5810">
              <w:rPr>
                <w:rFonts w:ascii="Times New Roman" w:hAnsi="Times New Roman" w:cs="Times New Roman"/>
                <w:bCs/>
                <w:i/>
                <w:sz w:val="24"/>
                <w:szCs w:val="24"/>
              </w:rPr>
              <w:t>борь</w:t>
            </w:r>
            <w:proofErr w:type="spellEnd"/>
            <w:r w:rsidRPr="009F5810">
              <w:rPr>
                <w:rFonts w:ascii="Times New Roman" w:hAnsi="Times New Roman" w:cs="Times New Roman"/>
                <w:bCs/>
                <w:i/>
                <w:sz w:val="24"/>
                <w:szCs w:val="24"/>
              </w:rPr>
              <w:t>-</w:t>
            </w:r>
          </w:p>
          <w:p w:rsidR="009655D0" w:rsidRPr="00FE105E" w:rsidRDefault="009655D0" w:rsidP="00A83D8E">
            <w:pPr>
              <w:snapToGrid w:val="0"/>
              <w:spacing w:after="0" w:line="240" w:lineRule="auto"/>
              <w:jc w:val="both"/>
              <w:rPr>
                <w:rFonts w:ascii="Times New Roman" w:hAnsi="Times New Roman" w:cs="Times New Roman"/>
                <w:b/>
                <w:bCs/>
                <w:sz w:val="24"/>
                <w:szCs w:val="24"/>
              </w:rPr>
            </w:pPr>
            <w:r w:rsidRPr="009F5810">
              <w:rPr>
                <w:rFonts w:ascii="Times New Roman" w:hAnsi="Times New Roman" w:cs="Times New Roman"/>
                <w:bCs/>
                <w:i/>
                <w:sz w:val="24"/>
                <w:szCs w:val="24"/>
              </w:rPr>
              <w:t>бы с сорняками.</w:t>
            </w:r>
          </w:p>
        </w:tc>
        <w:tc>
          <w:tcPr>
            <w:tcW w:w="2552" w:type="dxa"/>
            <w:gridSpan w:val="3"/>
            <w:vMerge/>
          </w:tcPr>
          <w:p w:rsidR="009655D0" w:rsidRPr="00FE105E" w:rsidRDefault="009655D0" w:rsidP="00A83D8E">
            <w:pPr>
              <w:spacing w:after="120" w:line="240" w:lineRule="auto"/>
              <w:jc w:val="both"/>
              <w:rPr>
                <w:rFonts w:ascii="Times New Roman" w:hAnsi="Times New Roman" w:cs="Times New Roman"/>
                <w:b/>
                <w:bCs/>
                <w:sz w:val="24"/>
                <w:szCs w:val="24"/>
              </w:rPr>
            </w:pPr>
          </w:p>
        </w:tc>
        <w:tc>
          <w:tcPr>
            <w:tcW w:w="1276" w:type="dxa"/>
          </w:tcPr>
          <w:p w:rsidR="009655D0" w:rsidRPr="00FE105E" w:rsidRDefault="009655D0"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9655D0" w:rsidRPr="00FE105E" w:rsidTr="00A83D8E">
        <w:tc>
          <w:tcPr>
            <w:tcW w:w="592" w:type="dxa"/>
          </w:tcPr>
          <w:p w:rsidR="009655D0" w:rsidRPr="00FE105E" w:rsidRDefault="009655D0" w:rsidP="00A83D8E">
            <w:pPr>
              <w:spacing w:after="12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lastRenderedPageBreak/>
              <w:t>19</w:t>
            </w:r>
          </w:p>
        </w:tc>
        <w:tc>
          <w:tcPr>
            <w:tcW w:w="2493" w:type="dxa"/>
          </w:tcPr>
          <w:p w:rsidR="009655D0" w:rsidRPr="00FE105E" w:rsidRDefault="009655D0" w:rsidP="00A83D8E">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Животные - обитат</w:t>
            </w:r>
            <w:r w:rsidRPr="00FE105E">
              <w:rPr>
                <w:rFonts w:ascii="Times New Roman" w:hAnsi="Times New Roman" w:cs="Times New Roman"/>
                <w:sz w:val="24"/>
                <w:szCs w:val="24"/>
              </w:rPr>
              <w:t>е</w:t>
            </w:r>
            <w:r w:rsidRPr="00FE105E">
              <w:rPr>
                <w:rFonts w:ascii="Times New Roman" w:hAnsi="Times New Roman" w:cs="Times New Roman"/>
                <w:sz w:val="24"/>
                <w:szCs w:val="24"/>
              </w:rPr>
              <w:t>ли полей.</w:t>
            </w:r>
          </w:p>
        </w:tc>
        <w:tc>
          <w:tcPr>
            <w:tcW w:w="1366" w:type="dxa"/>
          </w:tcPr>
          <w:p w:rsidR="009655D0" w:rsidRPr="00FE105E" w:rsidRDefault="009655D0" w:rsidP="00FD2532">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sz w:val="24"/>
                <w:szCs w:val="24"/>
              </w:rPr>
              <w:t>Урок из</w:t>
            </w:r>
            <w:r w:rsidRPr="00FE105E">
              <w:rPr>
                <w:rFonts w:ascii="Times New Roman" w:hAnsi="Times New Roman" w:cs="Times New Roman"/>
                <w:sz w:val="24"/>
                <w:szCs w:val="24"/>
              </w:rPr>
              <w:t>у</w:t>
            </w:r>
            <w:r w:rsidRPr="00FE105E">
              <w:rPr>
                <w:rFonts w:ascii="Times New Roman" w:hAnsi="Times New Roman" w:cs="Times New Roman"/>
                <w:sz w:val="24"/>
                <w:szCs w:val="24"/>
              </w:rPr>
              <w:t>чения н</w:t>
            </w:r>
            <w:r w:rsidRPr="00FE105E">
              <w:rPr>
                <w:rFonts w:ascii="Times New Roman" w:hAnsi="Times New Roman" w:cs="Times New Roman"/>
                <w:sz w:val="24"/>
                <w:szCs w:val="24"/>
              </w:rPr>
              <w:t>о</w:t>
            </w:r>
            <w:r w:rsidRPr="00FE105E">
              <w:rPr>
                <w:rFonts w:ascii="Times New Roman" w:hAnsi="Times New Roman" w:cs="Times New Roman"/>
                <w:sz w:val="24"/>
                <w:szCs w:val="24"/>
              </w:rPr>
              <w:t>вого</w:t>
            </w:r>
          </w:p>
        </w:tc>
        <w:tc>
          <w:tcPr>
            <w:tcW w:w="3685" w:type="dxa"/>
          </w:tcPr>
          <w:p w:rsidR="009655D0" w:rsidRPr="00FE105E" w:rsidRDefault="009655D0" w:rsidP="009F5810">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стр.85-87</w:t>
            </w:r>
          </w:p>
          <w:p w:rsidR="009655D0" w:rsidRPr="00FE105E" w:rsidRDefault="009655D0" w:rsidP="00A83D8E">
            <w:pPr>
              <w:snapToGrid w:val="0"/>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Познакомиться с животными п</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лей; показать связи животных поля с растениями и друг с др</w:t>
            </w:r>
            <w:r w:rsidRPr="00FE105E">
              <w:rPr>
                <w:rFonts w:ascii="Times New Roman" w:eastAsia="Times New Roman" w:hAnsi="Times New Roman" w:cs="Times New Roman"/>
                <w:color w:val="000000"/>
                <w:sz w:val="24"/>
                <w:szCs w:val="24"/>
                <w:lang w:eastAsia="ru-RU"/>
              </w:rPr>
              <w:t>у</w:t>
            </w:r>
            <w:r w:rsidRPr="00FE105E">
              <w:rPr>
                <w:rFonts w:ascii="Times New Roman" w:eastAsia="Times New Roman" w:hAnsi="Times New Roman" w:cs="Times New Roman"/>
                <w:color w:val="000000"/>
                <w:sz w:val="24"/>
                <w:szCs w:val="24"/>
                <w:lang w:eastAsia="ru-RU"/>
              </w:rPr>
              <w:t>гом.</w:t>
            </w:r>
          </w:p>
        </w:tc>
        <w:tc>
          <w:tcPr>
            <w:tcW w:w="3827" w:type="dxa"/>
          </w:tcPr>
          <w:p w:rsidR="009655D0" w:rsidRPr="00FE105E" w:rsidRDefault="009655D0" w:rsidP="009F5810">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9655D0" w:rsidRPr="00FE105E" w:rsidRDefault="009655D0" w:rsidP="009F5810">
            <w:pPr>
              <w:spacing w:after="0" w:line="240" w:lineRule="auto"/>
              <w:jc w:val="both"/>
              <w:rPr>
                <w:rFonts w:ascii="Times New Roman" w:eastAsia="Times New Roman" w:hAnsi="Times New Roman" w:cs="Times New Roman"/>
                <w:iCs/>
                <w:color w:val="000000"/>
                <w:sz w:val="24"/>
                <w:szCs w:val="24"/>
                <w:lang w:eastAsia="ru-RU"/>
              </w:rPr>
            </w:pPr>
            <w:r w:rsidRPr="00FE105E">
              <w:rPr>
                <w:rFonts w:ascii="Times New Roman" w:eastAsia="Times New Roman" w:hAnsi="Times New Roman" w:cs="Times New Roman"/>
                <w:iCs/>
                <w:color w:val="000000"/>
                <w:sz w:val="24"/>
                <w:szCs w:val="24"/>
                <w:lang w:eastAsia="ru-RU"/>
              </w:rPr>
              <w:t>Называть представителей живо</w:t>
            </w:r>
            <w:r w:rsidRPr="00FE105E">
              <w:rPr>
                <w:rFonts w:ascii="Times New Roman" w:eastAsia="Times New Roman" w:hAnsi="Times New Roman" w:cs="Times New Roman"/>
                <w:iCs/>
                <w:color w:val="000000"/>
                <w:sz w:val="24"/>
                <w:szCs w:val="24"/>
                <w:lang w:eastAsia="ru-RU"/>
              </w:rPr>
              <w:t>т</w:t>
            </w:r>
            <w:r w:rsidRPr="00FE105E">
              <w:rPr>
                <w:rFonts w:ascii="Times New Roman" w:eastAsia="Times New Roman" w:hAnsi="Times New Roman" w:cs="Times New Roman"/>
                <w:iCs/>
                <w:color w:val="000000"/>
                <w:sz w:val="24"/>
                <w:szCs w:val="24"/>
                <w:lang w:eastAsia="ru-RU"/>
              </w:rPr>
              <w:t>ного мира полей.</w:t>
            </w:r>
          </w:p>
          <w:p w:rsidR="009655D0" w:rsidRPr="00FE105E" w:rsidRDefault="009655D0" w:rsidP="009F5810">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Устанавливать связь между раст</w:t>
            </w:r>
            <w:r w:rsidRPr="00FE105E">
              <w:rPr>
                <w:rFonts w:ascii="Times New Roman" w:eastAsia="Times New Roman" w:hAnsi="Times New Roman" w:cs="Times New Roman"/>
                <w:iCs/>
                <w:color w:val="000000"/>
                <w:sz w:val="24"/>
                <w:szCs w:val="24"/>
                <w:lang w:eastAsia="ru-RU"/>
              </w:rPr>
              <w:t>е</w:t>
            </w:r>
            <w:r w:rsidRPr="00FE105E">
              <w:rPr>
                <w:rFonts w:ascii="Times New Roman" w:eastAsia="Times New Roman" w:hAnsi="Times New Roman" w:cs="Times New Roman"/>
                <w:iCs/>
                <w:color w:val="000000"/>
                <w:sz w:val="24"/>
                <w:szCs w:val="24"/>
                <w:lang w:eastAsia="ru-RU"/>
              </w:rPr>
              <w:t>ниями и животными поля.</w:t>
            </w:r>
          </w:p>
          <w:p w:rsidR="009F5810" w:rsidRPr="009F5810" w:rsidRDefault="009655D0" w:rsidP="009F5810">
            <w:pPr>
              <w:spacing w:after="0" w:line="240" w:lineRule="auto"/>
              <w:jc w:val="both"/>
              <w:rPr>
                <w:rFonts w:ascii="Times New Roman" w:eastAsia="Times New Roman" w:hAnsi="Times New Roman" w:cs="Times New Roman"/>
                <w:i/>
                <w:iCs/>
                <w:color w:val="000000"/>
                <w:szCs w:val="24"/>
                <w:lang w:eastAsia="ru-RU"/>
              </w:rPr>
            </w:pPr>
            <w:r w:rsidRPr="009F5810">
              <w:rPr>
                <w:rFonts w:ascii="Times New Roman" w:hAnsi="Times New Roman" w:cs="Times New Roman"/>
                <w:b/>
                <w:bCs/>
                <w:i/>
                <w:szCs w:val="23"/>
              </w:rPr>
              <w:t>Получат возможность научиться:</w:t>
            </w:r>
            <w:r w:rsidRPr="009F5810">
              <w:rPr>
                <w:rFonts w:ascii="Times New Roman" w:eastAsia="Times New Roman" w:hAnsi="Times New Roman" w:cs="Times New Roman"/>
                <w:i/>
                <w:iCs/>
                <w:color w:val="000000"/>
                <w:szCs w:val="24"/>
                <w:lang w:eastAsia="ru-RU"/>
              </w:rPr>
              <w:t xml:space="preserve"> </w:t>
            </w:r>
          </w:p>
          <w:p w:rsidR="009655D0" w:rsidRPr="009F5810" w:rsidRDefault="009655D0" w:rsidP="009F5810">
            <w:pPr>
              <w:spacing w:after="0" w:line="240" w:lineRule="auto"/>
              <w:jc w:val="both"/>
              <w:rPr>
                <w:rFonts w:ascii="Times New Roman" w:hAnsi="Times New Roman" w:cs="Times New Roman"/>
                <w:bCs/>
                <w:i/>
                <w:sz w:val="24"/>
                <w:szCs w:val="24"/>
              </w:rPr>
            </w:pPr>
            <w:r w:rsidRPr="009F5810">
              <w:rPr>
                <w:rFonts w:ascii="Times New Roman" w:hAnsi="Times New Roman" w:cs="Times New Roman"/>
                <w:bCs/>
                <w:i/>
                <w:sz w:val="24"/>
                <w:szCs w:val="24"/>
              </w:rPr>
              <w:t>Составлять цепи питания, х</w:t>
            </w:r>
            <w:r w:rsidRPr="009F5810">
              <w:rPr>
                <w:rFonts w:ascii="Times New Roman" w:hAnsi="Times New Roman" w:cs="Times New Roman"/>
                <w:bCs/>
                <w:i/>
                <w:sz w:val="24"/>
                <w:szCs w:val="24"/>
              </w:rPr>
              <w:t>а</w:t>
            </w:r>
            <w:r w:rsidRPr="009F5810">
              <w:rPr>
                <w:rFonts w:ascii="Times New Roman" w:hAnsi="Times New Roman" w:cs="Times New Roman"/>
                <w:bCs/>
                <w:i/>
                <w:sz w:val="24"/>
                <w:szCs w:val="24"/>
              </w:rPr>
              <w:t>рактерные для капустного и ка</w:t>
            </w:r>
            <w:r w:rsidRPr="009F5810">
              <w:rPr>
                <w:rFonts w:ascii="Times New Roman" w:hAnsi="Times New Roman" w:cs="Times New Roman"/>
                <w:bCs/>
                <w:i/>
                <w:sz w:val="24"/>
                <w:szCs w:val="24"/>
              </w:rPr>
              <w:t>р</w:t>
            </w:r>
            <w:r w:rsidRPr="009F5810">
              <w:rPr>
                <w:rFonts w:ascii="Times New Roman" w:hAnsi="Times New Roman" w:cs="Times New Roman"/>
                <w:bCs/>
                <w:i/>
                <w:sz w:val="24"/>
                <w:szCs w:val="24"/>
              </w:rPr>
              <w:t>тофельного поля.</w:t>
            </w:r>
          </w:p>
          <w:p w:rsidR="009655D0" w:rsidRPr="009F5810" w:rsidRDefault="009655D0" w:rsidP="009F5810">
            <w:pPr>
              <w:spacing w:after="0" w:line="240" w:lineRule="auto"/>
              <w:jc w:val="both"/>
              <w:rPr>
                <w:rFonts w:ascii="Times New Roman" w:hAnsi="Times New Roman" w:cs="Times New Roman"/>
                <w:bCs/>
                <w:i/>
                <w:sz w:val="24"/>
                <w:szCs w:val="24"/>
              </w:rPr>
            </w:pPr>
            <w:r w:rsidRPr="009F5810">
              <w:rPr>
                <w:rFonts w:ascii="Times New Roman" w:hAnsi="Times New Roman" w:cs="Times New Roman"/>
                <w:bCs/>
                <w:i/>
                <w:sz w:val="24"/>
                <w:szCs w:val="24"/>
              </w:rPr>
              <w:t>Решать практические задачи при условии нарушения экологического равновесия.</w:t>
            </w:r>
          </w:p>
          <w:p w:rsidR="009655D0" w:rsidRPr="00FE105E" w:rsidRDefault="009655D0" w:rsidP="00A83D8E">
            <w:pPr>
              <w:spacing w:after="120" w:line="240" w:lineRule="auto"/>
              <w:jc w:val="both"/>
              <w:rPr>
                <w:rFonts w:ascii="Times New Roman" w:hAnsi="Times New Roman" w:cs="Times New Roman"/>
                <w:b/>
                <w:bCs/>
                <w:sz w:val="24"/>
                <w:szCs w:val="24"/>
              </w:rPr>
            </w:pPr>
            <w:r w:rsidRPr="009F5810">
              <w:rPr>
                <w:rFonts w:ascii="Times New Roman" w:hAnsi="Times New Roman" w:cs="Times New Roman"/>
                <w:bCs/>
                <w:i/>
                <w:sz w:val="24"/>
                <w:szCs w:val="24"/>
              </w:rPr>
              <w:t>Включиться в поиск информации  о работе полеводов Удмуртии.</w:t>
            </w:r>
          </w:p>
        </w:tc>
        <w:tc>
          <w:tcPr>
            <w:tcW w:w="2552" w:type="dxa"/>
            <w:gridSpan w:val="3"/>
            <w:vMerge/>
          </w:tcPr>
          <w:p w:rsidR="009655D0" w:rsidRPr="00FE105E" w:rsidRDefault="009655D0" w:rsidP="00A83D8E">
            <w:pPr>
              <w:spacing w:after="120" w:line="240" w:lineRule="auto"/>
              <w:jc w:val="both"/>
              <w:rPr>
                <w:rFonts w:ascii="Times New Roman" w:hAnsi="Times New Roman" w:cs="Times New Roman"/>
                <w:b/>
                <w:bCs/>
                <w:sz w:val="24"/>
                <w:szCs w:val="24"/>
              </w:rPr>
            </w:pPr>
          </w:p>
        </w:tc>
        <w:tc>
          <w:tcPr>
            <w:tcW w:w="1276" w:type="dxa"/>
          </w:tcPr>
          <w:p w:rsidR="009655D0" w:rsidRPr="00FE105E" w:rsidRDefault="009655D0"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A83D8E">
        <w:tc>
          <w:tcPr>
            <w:tcW w:w="592" w:type="dxa"/>
          </w:tcPr>
          <w:p w:rsidR="00477944" w:rsidRPr="00FE105E" w:rsidRDefault="00477944" w:rsidP="009F5810">
            <w:pPr>
              <w:spacing w:after="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t>20</w:t>
            </w:r>
          </w:p>
        </w:tc>
        <w:tc>
          <w:tcPr>
            <w:tcW w:w="2493" w:type="dxa"/>
          </w:tcPr>
          <w:p w:rsidR="00477944" w:rsidRPr="00FE105E" w:rsidRDefault="00477944" w:rsidP="009F5810">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Искусственное соо</w:t>
            </w:r>
            <w:r w:rsidRPr="00FE105E">
              <w:rPr>
                <w:rFonts w:ascii="Times New Roman" w:hAnsi="Times New Roman" w:cs="Times New Roman"/>
                <w:sz w:val="24"/>
                <w:szCs w:val="24"/>
              </w:rPr>
              <w:t>б</w:t>
            </w:r>
            <w:r w:rsidRPr="00FE105E">
              <w:rPr>
                <w:rFonts w:ascii="Times New Roman" w:hAnsi="Times New Roman" w:cs="Times New Roman"/>
                <w:sz w:val="24"/>
                <w:szCs w:val="24"/>
              </w:rPr>
              <w:t xml:space="preserve">щество. Сад. </w:t>
            </w:r>
          </w:p>
          <w:p w:rsidR="00477944" w:rsidRPr="00FE105E" w:rsidRDefault="00477944" w:rsidP="009F5810">
            <w:pPr>
              <w:spacing w:after="0" w:line="240" w:lineRule="auto"/>
              <w:jc w:val="both"/>
              <w:rPr>
                <w:rFonts w:ascii="Times New Roman" w:hAnsi="Times New Roman" w:cs="Times New Roman"/>
                <w:sz w:val="24"/>
                <w:szCs w:val="24"/>
              </w:rPr>
            </w:pPr>
            <w:r w:rsidRPr="00FE105E">
              <w:rPr>
                <w:rFonts w:ascii="Times New Roman" w:hAnsi="Times New Roman" w:cs="Times New Roman"/>
                <w:b/>
                <w:sz w:val="24"/>
                <w:szCs w:val="24"/>
              </w:rPr>
              <w:t>ПДД</w:t>
            </w:r>
            <w:r w:rsidRPr="00FE105E">
              <w:rPr>
                <w:rFonts w:ascii="Times New Roman" w:hAnsi="Times New Roman" w:cs="Times New Roman"/>
                <w:sz w:val="24"/>
                <w:szCs w:val="24"/>
              </w:rPr>
              <w:t>. Правила пов</w:t>
            </w:r>
            <w:r w:rsidRPr="00FE105E">
              <w:rPr>
                <w:rFonts w:ascii="Times New Roman" w:hAnsi="Times New Roman" w:cs="Times New Roman"/>
                <w:sz w:val="24"/>
                <w:szCs w:val="24"/>
              </w:rPr>
              <w:t>е</w:t>
            </w:r>
            <w:r w:rsidRPr="00FE105E">
              <w:rPr>
                <w:rFonts w:ascii="Times New Roman" w:hAnsi="Times New Roman" w:cs="Times New Roman"/>
                <w:sz w:val="24"/>
                <w:szCs w:val="24"/>
              </w:rPr>
              <w:t>дения пассажиров в транспорте.</w:t>
            </w:r>
          </w:p>
        </w:tc>
        <w:tc>
          <w:tcPr>
            <w:tcW w:w="1366" w:type="dxa"/>
          </w:tcPr>
          <w:p w:rsidR="00477944" w:rsidRPr="00FE105E" w:rsidRDefault="00477944" w:rsidP="009F5810">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9F5810">
            <w:pPr>
              <w:snapToGrid w:val="0"/>
              <w:spacing w:after="0" w:line="216"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стр.88-91</w:t>
            </w:r>
          </w:p>
          <w:p w:rsidR="00477944" w:rsidRPr="00FE105E" w:rsidRDefault="00477944" w:rsidP="009F5810">
            <w:pPr>
              <w:spacing w:after="0" w:line="216"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Расширить знания о культурных растениях сада; научиться разл</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чать наиболее распространенные в данной местности плодовые деревья и кустарники.</w:t>
            </w:r>
          </w:p>
          <w:p w:rsidR="00477944" w:rsidRPr="00FE105E" w:rsidRDefault="00477944" w:rsidP="009F5810">
            <w:pPr>
              <w:spacing w:after="0" w:line="216"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Повторить виды транспорта. О</w:t>
            </w:r>
            <w:r w:rsidRPr="00FE105E">
              <w:rPr>
                <w:rFonts w:ascii="Times New Roman" w:eastAsia="Times New Roman" w:hAnsi="Times New Roman" w:cs="Times New Roman"/>
                <w:color w:val="000000"/>
                <w:sz w:val="24"/>
                <w:szCs w:val="24"/>
                <w:lang w:eastAsia="ru-RU"/>
              </w:rPr>
              <w:t>п</w:t>
            </w:r>
            <w:r w:rsidRPr="00FE105E">
              <w:rPr>
                <w:rFonts w:ascii="Times New Roman" w:eastAsia="Times New Roman" w:hAnsi="Times New Roman" w:cs="Times New Roman"/>
                <w:color w:val="000000"/>
                <w:sz w:val="24"/>
                <w:szCs w:val="24"/>
                <w:lang w:eastAsia="ru-RU"/>
              </w:rPr>
              <w:t>ределять маршрут от дома до с</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 xml:space="preserve">дового участка.  </w:t>
            </w:r>
          </w:p>
          <w:p w:rsidR="00477944" w:rsidRPr="00FE105E" w:rsidRDefault="00477944" w:rsidP="009F5810">
            <w:pPr>
              <w:spacing w:after="0" w:line="216"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Познакомиться с животными, обитающими в садах. Показать связи животных сада с растени</w:t>
            </w:r>
            <w:r w:rsidRPr="00FE105E">
              <w:rPr>
                <w:rFonts w:ascii="Times New Roman" w:eastAsia="Times New Roman" w:hAnsi="Times New Roman" w:cs="Times New Roman"/>
                <w:color w:val="000000"/>
                <w:sz w:val="24"/>
                <w:szCs w:val="24"/>
                <w:lang w:eastAsia="ru-RU"/>
              </w:rPr>
              <w:t>я</w:t>
            </w:r>
            <w:r w:rsidRPr="00FE105E">
              <w:rPr>
                <w:rFonts w:ascii="Times New Roman" w:eastAsia="Times New Roman" w:hAnsi="Times New Roman" w:cs="Times New Roman"/>
                <w:color w:val="000000"/>
                <w:sz w:val="24"/>
                <w:szCs w:val="24"/>
                <w:lang w:eastAsia="ru-RU"/>
              </w:rPr>
              <w:t>ми и друг с другом.</w:t>
            </w:r>
          </w:p>
        </w:tc>
        <w:tc>
          <w:tcPr>
            <w:tcW w:w="3827" w:type="dxa"/>
          </w:tcPr>
          <w:p w:rsidR="00477944" w:rsidRPr="00FE105E" w:rsidRDefault="00477944" w:rsidP="009F5810">
            <w:pPr>
              <w:snapToGrid w:val="0"/>
              <w:spacing w:after="0" w:line="216"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9F5810">
            <w:pPr>
              <w:spacing w:after="0" w:line="216" w:lineRule="auto"/>
              <w:jc w:val="both"/>
              <w:rPr>
                <w:rFonts w:ascii="Times New Roman" w:eastAsia="Times New Roman" w:hAnsi="Times New Roman" w:cs="Times New Roman"/>
                <w:iCs/>
                <w:color w:val="000000"/>
                <w:sz w:val="24"/>
                <w:szCs w:val="24"/>
                <w:lang w:eastAsia="ru-RU"/>
              </w:rPr>
            </w:pPr>
            <w:r w:rsidRPr="00FE105E">
              <w:rPr>
                <w:rFonts w:ascii="Times New Roman" w:eastAsia="Times New Roman" w:hAnsi="Times New Roman" w:cs="Times New Roman"/>
                <w:iCs/>
                <w:color w:val="000000"/>
                <w:sz w:val="24"/>
                <w:szCs w:val="24"/>
                <w:lang w:eastAsia="ru-RU"/>
              </w:rPr>
              <w:t>Называть виды плодовых и яго</w:t>
            </w:r>
            <w:r w:rsidRPr="00FE105E">
              <w:rPr>
                <w:rFonts w:ascii="Times New Roman" w:eastAsia="Times New Roman" w:hAnsi="Times New Roman" w:cs="Times New Roman"/>
                <w:iCs/>
                <w:color w:val="000000"/>
                <w:sz w:val="24"/>
                <w:szCs w:val="24"/>
                <w:lang w:eastAsia="ru-RU"/>
              </w:rPr>
              <w:t>д</w:t>
            </w:r>
            <w:r w:rsidRPr="00FE105E">
              <w:rPr>
                <w:rFonts w:ascii="Times New Roman" w:eastAsia="Times New Roman" w:hAnsi="Times New Roman" w:cs="Times New Roman"/>
                <w:iCs/>
                <w:color w:val="000000"/>
                <w:sz w:val="24"/>
                <w:szCs w:val="24"/>
                <w:lang w:eastAsia="ru-RU"/>
              </w:rPr>
              <w:t>ных культур.</w:t>
            </w:r>
          </w:p>
          <w:p w:rsidR="00477944" w:rsidRPr="00FE105E" w:rsidRDefault="00477944" w:rsidP="009F5810">
            <w:pPr>
              <w:spacing w:after="0" w:line="216" w:lineRule="auto"/>
              <w:jc w:val="both"/>
              <w:rPr>
                <w:rFonts w:ascii="Times New Roman" w:eastAsia="Times New Roman" w:hAnsi="Times New Roman" w:cs="Times New Roman"/>
                <w:iCs/>
                <w:color w:val="000000"/>
                <w:sz w:val="24"/>
                <w:szCs w:val="24"/>
                <w:lang w:eastAsia="ru-RU"/>
              </w:rPr>
            </w:pPr>
            <w:r w:rsidRPr="00FE105E">
              <w:rPr>
                <w:rFonts w:ascii="Times New Roman" w:eastAsia="Times New Roman" w:hAnsi="Times New Roman" w:cs="Times New Roman"/>
                <w:iCs/>
                <w:color w:val="000000"/>
                <w:sz w:val="24"/>
                <w:szCs w:val="24"/>
                <w:lang w:eastAsia="ru-RU"/>
              </w:rPr>
              <w:t>Отличать ягодные и фруктовые деревья и кустарники.</w:t>
            </w:r>
          </w:p>
          <w:p w:rsidR="00477944" w:rsidRPr="00FE105E" w:rsidRDefault="00477944" w:rsidP="009F5810">
            <w:pPr>
              <w:spacing w:after="0" w:line="216" w:lineRule="auto"/>
              <w:jc w:val="both"/>
              <w:rPr>
                <w:rFonts w:ascii="Times New Roman" w:eastAsia="Times New Roman" w:hAnsi="Times New Roman" w:cs="Times New Roman"/>
                <w:iCs/>
                <w:color w:val="000000"/>
                <w:sz w:val="24"/>
                <w:szCs w:val="24"/>
                <w:lang w:eastAsia="ru-RU"/>
              </w:rPr>
            </w:pPr>
            <w:r w:rsidRPr="00FE105E">
              <w:rPr>
                <w:rFonts w:ascii="Times New Roman" w:eastAsia="Times New Roman" w:hAnsi="Times New Roman" w:cs="Times New Roman"/>
                <w:color w:val="000000"/>
                <w:sz w:val="24"/>
                <w:szCs w:val="24"/>
                <w:lang w:eastAsia="ru-RU"/>
              </w:rPr>
              <w:t>Применять изученные правила п</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ведения в транспорте.</w:t>
            </w:r>
            <w:r w:rsidRPr="00FE105E">
              <w:rPr>
                <w:rFonts w:ascii="Times New Roman" w:eastAsia="Times New Roman" w:hAnsi="Times New Roman" w:cs="Times New Roman"/>
                <w:iCs/>
                <w:color w:val="000000"/>
                <w:sz w:val="24"/>
                <w:szCs w:val="24"/>
                <w:lang w:eastAsia="ru-RU"/>
              </w:rPr>
              <w:t xml:space="preserve"> </w:t>
            </w:r>
          </w:p>
          <w:p w:rsidR="00477944" w:rsidRPr="00FE105E" w:rsidRDefault="00477944" w:rsidP="009F5810">
            <w:pPr>
              <w:spacing w:after="0" w:line="216"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Называть виды животных, об</w:t>
            </w:r>
            <w:r w:rsidRPr="00FE105E">
              <w:rPr>
                <w:rFonts w:ascii="Times New Roman" w:eastAsia="Times New Roman" w:hAnsi="Times New Roman" w:cs="Times New Roman"/>
                <w:iCs/>
                <w:color w:val="000000"/>
                <w:sz w:val="24"/>
                <w:szCs w:val="24"/>
                <w:lang w:eastAsia="ru-RU"/>
              </w:rPr>
              <w:t>и</w:t>
            </w:r>
            <w:r w:rsidRPr="00FE105E">
              <w:rPr>
                <w:rFonts w:ascii="Times New Roman" w:eastAsia="Times New Roman" w:hAnsi="Times New Roman" w:cs="Times New Roman"/>
                <w:iCs/>
                <w:color w:val="000000"/>
                <w:sz w:val="24"/>
                <w:szCs w:val="24"/>
                <w:lang w:eastAsia="ru-RU"/>
              </w:rPr>
              <w:t xml:space="preserve">тающих в садах. Рассказывать о связи растений и животных сада. </w:t>
            </w:r>
          </w:p>
          <w:p w:rsidR="00477944" w:rsidRPr="009F5810" w:rsidRDefault="00477944" w:rsidP="009F5810">
            <w:pPr>
              <w:spacing w:after="0" w:line="216" w:lineRule="auto"/>
              <w:jc w:val="both"/>
              <w:rPr>
                <w:rFonts w:ascii="Times New Roman" w:hAnsi="Times New Roman" w:cs="Times New Roman"/>
                <w:b/>
                <w:bCs/>
                <w:i/>
                <w:sz w:val="24"/>
                <w:szCs w:val="24"/>
              </w:rPr>
            </w:pPr>
            <w:r w:rsidRPr="009F5810">
              <w:rPr>
                <w:rFonts w:ascii="Times New Roman" w:hAnsi="Times New Roman" w:cs="Times New Roman"/>
                <w:b/>
                <w:bCs/>
                <w:i/>
                <w:szCs w:val="23"/>
              </w:rPr>
              <w:t>Получат возможность научиться</w:t>
            </w:r>
            <w:r w:rsidRPr="009F5810">
              <w:rPr>
                <w:rFonts w:ascii="Times New Roman" w:hAnsi="Times New Roman" w:cs="Times New Roman"/>
                <w:b/>
                <w:bCs/>
                <w:i/>
                <w:sz w:val="23"/>
                <w:szCs w:val="23"/>
              </w:rPr>
              <w:t>:</w:t>
            </w:r>
            <w:r w:rsidRPr="009F5810">
              <w:rPr>
                <w:rFonts w:ascii="Times New Roman" w:eastAsia="Times New Roman" w:hAnsi="Times New Roman" w:cs="Times New Roman"/>
                <w:i/>
                <w:iCs/>
                <w:color w:val="000000"/>
                <w:sz w:val="24"/>
                <w:szCs w:val="24"/>
                <w:lang w:eastAsia="ru-RU"/>
              </w:rPr>
              <w:t xml:space="preserve"> </w:t>
            </w:r>
            <w:r w:rsidRPr="009F5810">
              <w:rPr>
                <w:rFonts w:ascii="Times New Roman" w:hAnsi="Times New Roman" w:cs="Times New Roman"/>
                <w:bCs/>
                <w:i/>
                <w:sz w:val="24"/>
                <w:szCs w:val="24"/>
              </w:rPr>
              <w:t>Составлять цепи питания, х</w:t>
            </w:r>
            <w:r w:rsidRPr="009F5810">
              <w:rPr>
                <w:rFonts w:ascii="Times New Roman" w:hAnsi="Times New Roman" w:cs="Times New Roman"/>
                <w:bCs/>
                <w:i/>
                <w:sz w:val="24"/>
                <w:szCs w:val="24"/>
              </w:rPr>
              <w:t>а</w:t>
            </w:r>
            <w:r w:rsidRPr="009F5810">
              <w:rPr>
                <w:rFonts w:ascii="Times New Roman" w:hAnsi="Times New Roman" w:cs="Times New Roman"/>
                <w:bCs/>
                <w:i/>
                <w:sz w:val="24"/>
                <w:szCs w:val="24"/>
              </w:rPr>
              <w:t>рактерные для сада. Называть причины нарушения экологическ</w:t>
            </w:r>
            <w:r w:rsidRPr="009F5810">
              <w:rPr>
                <w:rFonts w:ascii="Times New Roman" w:hAnsi="Times New Roman" w:cs="Times New Roman"/>
                <w:bCs/>
                <w:i/>
                <w:sz w:val="24"/>
                <w:szCs w:val="24"/>
              </w:rPr>
              <w:t>о</w:t>
            </w:r>
            <w:r w:rsidRPr="009F5810">
              <w:rPr>
                <w:rFonts w:ascii="Times New Roman" w:hAnsi="Times New Roman" w:cs="Times New Roman"/>
                <w:bCs/>
                <w:i/>
                <w:sz w:val="24"/>
                <w:szCs w:val="24"/>
              </w:rPr>
              <w:t>го равновесия  в саду. Предст</w:t>
            </w:r>
            <w:r w:rsidRPr="009F5810">
              <w:rPr>
                <w:rFonts w:ascii="Times New Roman" w:hAnsi="Times New Roman" w:cs="Times New Roman"/>
                <w:bCs/>
                <w:i/>
                <w:sz w:val="24"/>
                <w:szCs w:val="24"/>
              </w:rPr>
              <w:t>а</w:t>
            </w:r>
            <w:r w:rsidRPr="009F5810">
              <w:rPr>
                <w:rFonts w:ascii="Times New Roman" w:hAnsi="Times New Roman" w:cs="Times New Roman"/>
                <w:bCs/>
                <w:i/>
                <w:sz w:val="24"/>
                <w:szCs w:val="24"/>
              </w:rPr>
              <w:t>вить своё участие в уборке ур</w:t>
            </w:r>
            <w:r w:rsidRPr="009F5810">
              <w:rPr>
                <w:rFonts w:ascii="Times New Roman" w:hAnsi="Times New Roman" w:cs="Times New Roman"/>
                <w:bCs/>
                <w:i/>
                <w:sz w:val="24"/>
                <w:szCs w:val="24"/>
              </w:rPr>
              <w:t>о</w:t>
            </w:r>
            <w:r w:rsidRPr="009F5810">
              <w:rPr>
                <w:rFonts w:ascii="Times New Roman" w:hAnsi="Times New Roman" w:cs="Times New Roman"/>
                <w:bCs/>
                <w:i/>
                <w:sz w:val="24"/>
                <w:szCs w:val="24"/>
              </w:rPr>
              <w:t>жая плодово-ягодных культур на садовых участках.</w:t>
            </w:r>
          </w:p>
        </w:tc>
        <w:tc>
          <w:tcPr>
            <w:tcW w:w="2552" w:type="dxa"/>
            <w:gridSpan w:val="3"/>
            <w:vMerge/>
          </w:tcPr>
          <w:p w:rsidR="00477944" w:rsidRPr="00FE105E" w:rsidRDefault="00477944" w:rsidP="009F5810">
            <w:pPr>
              <w:spacing w:after="0" w:line="240" w:lineRule="auto"/>
              <w:jc w:val="both"/>
              <w:rPr>
                <w:rFonts w:ascii="Times New Roman" w:hAnsi="Times New Roman" w:cs="Times New Roman"/>
                <w:b/>
                <w:bCs/>
                <w:sz w:val="24"/>
                <w:szCs w:val="24"/>
              </w:rPr>
            </w:pPr>
          </w:p>
        </w:tc>
        <w:tc>
          <w:tcPr>
            <w:tcW w:w="1276" w:type="dxa"/>
          </w:tcPr>
          <w:p w:rsidR="00477944" w:rsidRPr="00FE105E" w:rsidRDefault="00477944" w:rsidP="009F5810">
            <w:pPr>
              <w:spacing w:after="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A83D8E">
        <w:tc>
          <w:tcPr>
            <w:tcW w:w="592" w:type="dxa"/>
          </w:tcPr>
          <w:p w:rsidR="00477944" w:rsidRPr="00FE105E" w:rsidRDefault="00477944" w:rsidP="009F5810">
            <w:pPr>
              <w:spacing w:after="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lastRenderedPageBreak/>
              <w:t>21</w:t>
            </w:r>
          </w:p>
        </w:tc>
        <w:tc>
          <w:tcPr>
            <w:tcW w:w="2493" w:type="dxa"/>
          </w:tcPr>
          <w:p w:rsidR="00477944" w:rsidRPr="00FE105E" w:rsidRDefault="00477944" w:rsidP="009F5810">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Контроль предме</w:t>
            </w:r>
            <w:r w:rsidRPr="00FE105E">
              <w:rPr>
                <w:rFonts w:ascii="Times New Roman" w:hAnsi="Times New Roman" w:cs="Times New Roman"/>
                <w:sz w:val="24"/>
                <w:szCs w:val="24"/>
              </w:rPr>
              <w:t>т</w:t>
            </w:r>
            <w:r w:rsidRPr="00FE105E">
              <w:rPr>
                <w:rFonts w:ascii="Times New Roman" w:hAnsi="Times New Roman" w:cs="Times New Roman"/>
                <w:sz w:val="24"/>
                <w:szCs w:val="24"/>
              </w:rPr>
              <w:t>ных результатов по теме «Природные и искусственные соо</w:t>
            </w:r>
            <w:r w:rsidRPr="00FE105E">
              <w:rPr>
                <w:rFonts w:ascii="Times New Roman" w:hAnsi="Times New Roman" w:cs="Times New Roman"/>
                <w:sz w:val="24"/>
                <w:szCs w:val="24"/>
              </w:rPr>
              <w:t>б</w:t>
            </w:r>
            <w:r w:rsidRPr="00FE105E">
              <w:rPr>
                <w:rFonts w:ascii="Times New Roman" w:hAnsi="Times New Roman" w:cs="Times New Roman"/>
                <w:sz w:val="24"/>
                <w:szCs w:val="24"/>
              </w:rPr>
              <w:t>щества». Проверо</w:t>
            </w:r>
            <w:r w:rsidRPr="00FE105E">
              <w:rPr>
                <w:rFonts w:ascii="Times New Roman" w:hAnsi="Times New Roman" w:cs="Times New Roman"/>
                <w:sz w:val="24"/>
                <w:szCs w:val="24"/>
              </w:rPr>
              <w:t>ч</w:t>
            </w:r>
            <w:r w:rsidRPr="00FE105E">
              <w:rPr>
                <w:rFonts w:ascii="Times New Roman" w:hAnsi="Times New Roman" w:cs="Times New Roman"/>
                <w:sz w:val="24"/>
                <w:szCs w:val="24"/>
              </w:rPr>
              <w:t>ная работа.</w:t>
            </w:r>
          </w:p>
          <w:p w:rsidR="00477944" w:rsidRPr="00FE105E" w:rsidRDefault="00477944" w:rsidP="00135C50">
            <w:pPr>
              <w:spacing w:after="0" w:line="240" w:lineRule="auto"/>
              <w:jc w:val="both"/>
              <w:rPr>
                <w:rFonts w:ascii="Times New Roman" w:hAnsi="Times New Roman" w:cs="Times New Roman"/>
                <w:sz w:val="24"/>
                <w:szCs w:val="24"/>
              </w:rPr>
            </w:pPr>
          </w:p>
        </w:tc>
        <w:tc>
          <w:tcPr>
            <w:tcW w:w="1366" w:type="dxa"/>
          </w:tcPr>
          <w:p w:rsidR="00477944" w:rsidRPr="00FE105E" w:rsidRDefault="00477944" w:rsidP="00FD2532">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sz w:val="24"/>
                <w:szCs w:val="24"/>
              </w:rPr>
              <w:t>Урок ко</w:t>
            </w:r>
            <w:r w:rsidRPr="00FE105E">
              <w:rPr>
                <w:rFonts w:ascii="Times New Roman" w:hAnsi="Times New Roman" w:cs="Times New Roman"/>
                <w:sz w:val="24"/>
                <w:szCs w:val="24"/>
              </w:rPr>
              <w:t>н</w:t>
            </w:r>
            <w:r w:rsidRPr="00FE105E">
              <w:rPr>
                <w:rFonts w:ascii="Times New Roman" w:hAnsi="Times New Roman" w:cs="Times New Roman"/>
                <w:sz w:val="24"/>
                <w:szCs w:val="24"/>
              </w:rPr>
              <w:t>троля, оценки и коррекции знаний</w:t>
            </w:r>
          </w:p>
        </w:tc>
        <w:tc>
          <w:tcPr>
            <w:tcW w:w="3685" w:type="dxa"/>
          </w:tcPr>
          <w:p w:rsidR="00477944" w:rsidRPr="00FE105E" w:rsidRDefault="00477944" w:rsidP="00FD2532">
            <w:pPr>
              <w:spacing w:after="0" w:line="240" w:lineRule="auto"/>
              <w:ind w:right="56"/>
              <w:jc w:val="both"/>
              <w:rPr>
                <w:rFonts w:ascii="Times New Roman" w:hAnsi="Times New Roman" w:cs="Times New Roman"/>
                <w:b/>
                <w:bCs/>
                <w:sz w:val="24"/>
                <w:szCs w:val="24"/>
              </w:rPr>
            </w:pPr>
            <w:r w:rsidRPr="00FE105E">
              <w:rPr>
                <w:rFonts w:ascii="Times New Roman" w:hAnsi="Times New Roman" w:cs="Times New Roman"/>
                <w:sz w:val="24"/>
                <w:szCs w:val="24"/>
              </w:rPr>
              <w:t>Проверить уровень усвоения изученных тем, умение ориент</w:t>
            </w:r>
            <w:r w:rsidRPr="00FE105E">
              <w:rPr>
                <w:rFonts w:ascii="Times New Roman" w:hAnsi="Times New Roman" w:cs="Times New Roman"/>
                <w:sz w:val="24"/>
                <w:szCs w:val="24"/>
              </w:rPr>
              <w:t>и</w:t>
            </w:r>
            <w:r w:rsidRPr="00FE105E">
              <w:rPr>
                <w:rFonts w:ascii="Times New Roman" w:hAnsi="Times New Roman" w:cs="Times New Roman"/>
                <w:sz w:val="24"/>
                <w:szCs w:val="24"/>
              </w:rPr>
              <w:t>роваться в полученной инфо</w:t>
            </w:r>
            <w:r w:rsidRPr="00FE105E">
              <w:rPr>
                <w:rFonts w:ascii="Times New Roman" w:hAnsi="Times New Roman" w:cs="Times New Roman"/>
                <w:sz w:val="24"/>
                <w:szCs w:val="24"/>
              </w:rPr>
              <w:t>р</w:t>
            </w:r>
            <w:r w:rsidRPr="00FE105E">
              <w:rPr>
                <w:rFonts w:ascii="Times New Roman" w:hAnsi="Times New Roman" w:cs="Times New Roman"/>
                <w:sz w:val="24"/>
                <w:szCs w:val="24"/>
              </w:rPr>
              <w:t>мации.</w:t>
            </w:r>
          </w:p>
        </w:tc>
        <w:tc>
          <w:tcPr>
            <w:tcW w:w="3827" w:type="dxa"/>
          </w:tcPr>
          <w:p w:rsidR="00477944" w:rsidRPr="009F5810" w:rsidRDefault="009F5810" w:rsidP="009F5810">
            <w:pPr>
              <w:snapToGrid w:val="0"/>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9F5810">
            <w:pPr>
              <w:snapToGrid w:val="0"/>
              <w:spacing w:after="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t>Применять полученные знания и умения в самостоятельной работе, контролировать свою деятел</w:t>
            </w:r>
            <w:r w:rsidRPr="00FE105E">
              <w:rPr>
                <w:rFonts w:ascii="Times New Roman" w:hAnsi="Times New Roman" w:cs="Times New Roman"/>
                <w:bCs/>
                <w:sz w:val="24"/>
                <w:szCs w:val="24"/>
              </w:rPr>
              <w:t>ь</w:t>
            </w:r>
            <w:r w:rsidRPr="00FE105E">
              <w:rPr>
                <w:rFonts w:ascii="Times New Roman" w:hAnsi="Times New Roman" w:cs="Times New Roman"/>
                <w:bCs/>
                <w:sz w:val="24"/>
                <w:szCs w:val="24"/>
              </w:rPr>
              <w:t>ность.</w:t>
            </w:r>
          </w:p>
          <w:p w:rsidR="00477944" w:rsidRPr="009F5810" w:rsidRDefault="00477944" w:rsidP="00B66BFD">
            <w:pPr>
              <w:snapToGrid w:val="0"/>
              <w:spacing w:after="0" w:line="240" w:lineRule="auto"/>
              <w:jc w:val="both"/>
              <w:rPr>
                <w:rFonts w:ascii="Times New Roman" w:hAnsi="Times New Roman" w:cs="Times New Roman"/>
                <w:b/>
                <w:bCs/>
                <w:i/>
                <w:sz w:val="23"/>
                <w:szCs w:val="23"/>
              </w:rPr>
            </w:pPr>
            <w:r w:rsidRPr="009F5810">
              <w:rPr>
                <w:rFonts w:ascii="Times New Roman" w:hAnsi="Times New Roman" w:cs="Times New Roman"/>
                <w:b/>
                <w:bCs/>
                <w:i/>
                <w:szCs w:val="23"/>
              </w:rPr>
              <w:t>Получат возможность научиться:</w:t>
            </w:r>
          </w:p>
          <w:p w:rsidR="00477944" w:rsidRPr="00FE105E" w:rsidRDefault="00477944" w:rsidP="00FD2532">
            <w:pPr>
              <w:spacing w:after="0" w:line="240" w:lineRule="auto"/>
              <w:jc w:val="both"/>
              <w:rPr>
                <w:rFonts w:ascii="Times New Roman" w:hAnsi="Times New Roman" w:cs="Times New Roman"/>
                <w:bCs/>
                <w:sz w:val="24"/>
                <w:szCs w:val="24"/>
              </w:rPr>
            </w:pPr>
            <w:r w:rsidRPr="009F5810">
              <w:rPr>
                <w:rFonts w:ascii="Times New Roman" w:hAnsi="Times New Roman" w:cs="Times New Roman"/>
                <w:bCs/>
                <w:i/>
                <w:sz w:val="24"/>
                <w:szCs w:val="24"/>
              </w:rPr>
              <w:t>Осуществлять пошаговый и ит</w:t>
            </w:r>
            <w:r w:rsidRPr="009F5810">
              <w:rPr>
                <w:rFonts w:ascii="Times New Roman" w:hAnsi="Times New Roman" w:cs="Times New Roman"/>
                <w:bCs/>
                <w:i/>
                <w:sz w:val="24"/>
                <w:szCs w:val="24"/>
              </w:rPr>
              <w:t>о</w:t>
            </w:r>
            <w:r w:rsidRPr="009F5810">
              <w:rPr>
                <w:rFonts w:ascii="Times New Roman" w:hAnsi="Times New Roman" w:cs="Times New Roman"/>
                <w:bCs/>
                <w:i/>
                <w:sz w:val="24"/>
                <w:szCs w:val="24"/>
              </w:rPr>
              <w:t>говый контроль, самостоятельно адекватно оценивать свои р</w:t>
            </w:r>
            <w:r w:rsidRPr="009F5810">
              <w:rPr>
                <w:rFonts w:ascii="Times New Roman" w:hAnsi="Times New Roman" w:cs="Times New Roman"/>
                <w:bCs/>
                <w:i/>
                <w:sz w:val="24"/>
                <w:szCs w:val="24"/>
              </w:rPr>
              <w:t>е</w:t>
            </w:r>
            <w:r w:rsidRPr="009F5810">
              <w:rPr>
                <w:rFonts w:ascii="Times New Roman" w:hAnsi="Times New Roman" w:cs="Times New Roman"/>
                <w:bCs/>
                <w:i/>
                <w:sz w:val="24"/>
                <w:szCs w:val="24"/>
              </w:rPr>
              <w:t>зультаты.</w:t>
            </w:r>
          </w:p>
        </w:tc>
        <w:tc>
          <w:tcPr>
            <w:tcW w:w="2552" w:type="dxa"/>
            <w:gridSpan w:val="3"/>
            <w:vMerge/>
          </w:tcPr>
          <w:p w:rsidR="00477944" w:rsidRPr="00FE105E" w:rsidRDefault="00477944" w:rsidP="006C6856">
            <w:pPr>
              <w:spacing w:after="120" w:line="240" w:lineRule="auto"/>
              <w:jc w:val="center"/>
              <w:rPr>
                <w:rFonts w:ascii="Times New Roman" w:hAnsi="Times New Roman" w:cs="Times New Roman"/>
                <w:b/>
                <w:bCs/>
                <w:sz w:val="24"/>
                <w:szCs w:val="24"/>
              </w:rPr>
            </w:pPr>
          </w:p>
        </w:tc>
        <w:tc>
          <w:tcPr>
            <w:tcW w:w="1276" w:type="dxa"/>
          </w:tcPr>
          <w:p w:rsidR="00477944" w:rsidRPr="00FE105E" w:rsidRDefault="00477944" w:rsidP="00A1118B">
            <w:pPr>
              <w:snapToGrid w:val="0"/>
              <w:spacing w:after="0"/>
              <w:jc w:val="center"/>
              <w:rPr>
                <w:rFonts w:ascii="Times New Roman" w:hAnsi="Times New Roman" w:cs="Times New Roman"/>
                <w:sz w:val="24"/>
                <w:szCs w:val="24"/>
              </w:rPr>
            </w:pPr>
            <w:r w:rsidRPr="00FE105E">
              <w:rPr>
                <w:rFonts w:ascii="Times New Roman" w:hAnsi="Times New Roman" w:cs="Times New Roman"/>
                <w:sz w:val="24"/>
                <w:szCs w:val="24"/>
              </w:rPr>
              <w:t>Пров</w:t>
            </w:r>
            <w:r w:rsidRPr="00FE105E">
              <w:rPr>
                <w:rFonts w:ascii="Times New Roman" w:hAnsi="Times New Roman" w:cs="Times New Roman"/>
                <w:sz w:val="24"/>
                <w:szCs w:val="24"/>
              </w:rPr>
              <w:t>е</w:t>
            </w:r>
            <w:r w:rsidRPr="00FE105E">
              <w:rPr>
                <w:rFonts w:ascii="Times New Roman" w:hAnsi="Times New Roman" w:cs="Times New Roman"/>
                <w:sz w:val="24"/>
                <w:szCs w:val="24"/>
              </w:rPr>
              <w:t>рочная</w:t>
            </w:r>
          </w:p>
          <w:p w:rsidR="00477944" w:rsidRPr="00FE105E" w:rsidRDefault="00477944" w:rsidP="00A1118B">
            <w:pPr>
              <w:snapToGrid w:val="0"/>
              <w:spacing w:after="0"/>
              <w:jc w:val="center"/>
              <w:rPr>
                <w:rFonts w:ascii="Times New Roman" w:hAnsi="Times New Roman" w:cs="Times New Roman"/>
                <w:sz w:val="24"/>
                <w:szCs w:val="24"/>
              </w:rPr>
            </w:pPr>
            <w:r w:rsidRPr="00FE105E">
              <w:rPr>
                <w:rFonts w:ascii="Times New Roman" w:hAnsi="Times New Roman" w:cs="Times New Roman"/>
                <w:sz w:val="24"/>
                <w:szCs w:val="24"/>
              </w:rPr>
              <w:t>работа №2</w:t>
            </w:r>
          </w:p>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sz w:val="24"/>
                <w:szCs w:val="24"/>
              </w:rPr>
              <w:t>с.12-19</w:t>
            </w:r>
          </w:p>
        </w:tc>
      </w:tr>
      <w:tr w:rsidR="00477944" w:rsidRPr="00FE105E" w:rsidTr="00A83D8E">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22</w:t>
            </w:r>
          </w:p>
        </w:tc>
        <w:tc>
          <w:tcPr>
            <w:tcW w:w="2493" w:type="dxa"/>
          </w:tcPr>
          <w:p w:rsidR="00477944" w:rsidRPr="00FE105E" w:rsidRDefault="00477944" w:rsidP="00FD2532">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Защита проектов по теме «Природные и искусственные соо</w:t>
            </w:r>
            <w:r w:rsidRPr="00FE105E">
              <w:rPr>
                <w:rFonts w:ascii="Times New Roman" w:hAnsi="Times New Roman" w:cs="Times New Roman"/>
                <w:sz w:val="24"/>
                <w:szCs w:val="24"/>
              </w:rPr>
              <w:t>б</w:t>
            </w:r>
            <w:r w:rsidRPr="00FE105E">
              <w:rPr>
                <w:rFonts w:ascii="Times New Roman" w:hAnsi="Times New Roman" w:cs="Times New Roman"/>
                <w:sz w:val="24"/>
                <w:szCs w:val="24"/>
              </w:rPr>
              <w:t xml:space="preserve">щества». </w:t>
            </w:r>
          </w:p>
        </w:tc>
        <w:tc>
          <w:tcPr>
            <w:tcW w:w="1366" w:type="dxa"/>
          </w:tcPr>
          <w:p w:rsidR="00477944" w:rsidRPr="00FE105E" w:rsidRDefault="00477944" w:rsidP="00FD2532">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Cs/>
                <w:sz w:val="24"/>
                <w:szCs w:val="24"/>
              </w:rPr>
              <w:t>Урок ко</w:t>
            </w:r>
            <w:r w:rsidRPr="00FE105E">
              <w:rPr>
                <w:rFonts w:ascii="Times New Roman" w:hAnsi="Times New Roman" w:cs="Times New Roman"/>
                <w:bCs/>
                <w:sz w:val="24"/>
                <w:szCs w:val="24"/>
              </w:rPr>
              <w:t>м</w:t>
            </w:r>
            <w:r w:rsidRPr="00FE105E">
              <w:rPr>
                <w:rFonts w:ascii="Times New Roman" w:hAnsi="Times New Roman" w:cs="Times New Roman"/>
                <w:bCs/>
                <w:sz w:val="24"/>
                <w:szCs w:val="24"/>
              </w:rPr>
              <w:t>плексного примен</w:t>
            </w:r>
            <w:r w:rsidRPr="00FE105E">
              <w:rPr>
                <w:rFonts w:ascii="Times New Roman" w:hAnsi="Times New Roman" w:cs="Times New Roman"/>
                <w:bCs/>
                <w:sz w:val="24"/>
                <w:szCs w:val="24"/>
              </w:rPr>
              <w:t>е</w:t>
            </w:r>
            <w:r w:rsidRPr="00FE105E">
              <w:rPr>
                <w:rFonts w:ascii="Times New Roman" w:hAnsi="Times New Roman" w:cs="Times New Roman"/>
                <w:bCs/>
                <w:sz w:val="24"/>
                <w:szCs w:val="24"/>
              </w:rPr>
              <w:t>ния знаний</w:t>
            </w:r>
          </w:p>
        </w:tc>
        <w:tc>
          <w:tcPr>
            <w:tcW w:w="3685" w:type="dxa"/>
          </w:tcPr>
          <w:p w:rsidR="00477944" w:rsidRPr="00FE105E" w:rsidRDefault="00477944" w:rsidP="009F5810">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94-95</w:t>
            </w:r>
          </w:p>
          <w:p w:rsidR="00477944" w:rsidRPr="00FE105E" w:rsidRDefault="00477944" w:rsidP="00FD2532">
            <w:pPr>
              <w:spacing w:after="0" w:line="240" w:lineRule="auto"/>
              <w:jc w:val="both"/>
              <w:rPr>
                <w:rFonts w:ascii="Times New Roman" w:hAnsi="Times New Roman" w:cs="Times New Roman"/>
                <w:b/>
                <w:bCs/>
                <w:sz w:val="24"/>
                <w:szCs w:val="24"/>
              </w:rPr>
            </w:pPr>
            <w:r w:rsidRPr="00FE105E">
              <w:rPr>
                <w:rFonts w:ascii="Times New Roman" w:hAnsi="Times New Roman" w:cs="Times New Roman"/>
                <w:bCs/>
                <w:sz w:val="24"/>
                <w:szCs w:val="24"/>
              </w:rPr>
              <w:t xml:space="preserve">Выполнить и представить проект по </w:t>
            </w:r>
            <w:r w:rsidRPr="00FE105E">
              <w:rPr>
                <w:rFonts w:ascii="Times New Roman" w:hAnsi="Times New Roman" w:cs="Times New Roman"/>
                <w:sz w:val="24"/>
                <w:szCs w:val="24"/>
              </w:rPr>
              <w:t>теме «Природные и искусс</w:t>
            </w:r>
            <w:r w:rsidRPr="00FE105E">
              <w:rPr>
                <w:rFonts w:ascii="Times New Roman" w:hAnsi="Times New Roman" w:cs="Times New Roman"/>
                <w:sz w:val="24"/>
                <w:szCs w:val="24"/>
              </w:rPr>
              <w:t>т</w:t>
            </w:r>
            <w:r w:rsidRPr="00FE105E">
              <w:rPr>
                <w:rFonts w:ascii="Times New Roman" w:hAnsi="Times New Roman" w:cs="Times New Roman"/>
                <w:sz w:val="24"/>
                <w:szCs w:val="24"/>
              </w:rPr>
              <w:t>венные сообщества».</w:t>
            </w:r>
          </w:p>
        </w:tc>
        <w:tc>
          <w:tcPr>
            <w:tcW w:w="3827" w:type="dxa"/>
          </w:tcPr>
          <w:p w:rsidR="00477944" w:rsidRPr="00FE105E" w:rsidRDefault="00477944" w:rsidP="009F5810">
            <w:pPr>
              <w:snapToGrid w:val="0"/>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9F5810">
            <w:pPr>
              <w:snapToGrid w:val="0"/>
              <w:spacing w:after="0" w:line="240" w:lineRule="auto"/>
              <w:jc w:val="both"/>
              <w:rPr>
                <w:rFonts w:ascii="Times New Roman" w:hAnsi="Times New Roman" w:cs="Times New Roman"/>
                <w:sz w:val="24"/>
                <w:szCs w:val="24"/>
              </w:rPr>
            </w:pPr>
            <w:r w:rsidRPr="00FE105E">
              <w:rPr>
                <w:rFonts w:ascii="Times New Roman" w:hAnsi="Times New Roman" w:cs="Times New Roman"/>
                <w:bCs/>
                <w:sz w:val="24"/>
                <w:szCs w:val="24"/>
              </w:rPr>
              <w:t>Выбирать форму участия в пр</w:t>
            </w:r>
            <w:r w:rsidRPr="00FE105E">
              <w:rPr>
                <w:rFonts w:ascii="Times New Roman" w:hAnsi="Times New Roman" w:cs="Times New Roman"/>
                <w:bCs/>
                <w:sz w:val="24"/>
                <w:szCs w:val="24"/>
              </w:rPr>
              <w:t>о</w:t>
            </w:r>
            <w:r w:rsidRPr="00FE105E">
              <w:rPr>
                <w:rFonts w:ascii="Times New Roman" w:hAnsi="Times New Roman" w:cs="Times New Roman"/>
                <w:bCs/>
                <w:sz w:val="24"/>
                <w:szCs w:val="24"/>
              </w:rPr>
              <w:t>ектной деятельности, представлять результаты своей деятельности. Выполнять самооценку своей р</w:t>
            </w:r>
            <w:r w:rsidRPr="00FE105E">
              <w:rPr>
                <w:rFonts w:ascii="Times New Roman" w:hAnsi="Times New Roman" w:cs="Times New Roman"/>
                <w:bCs/>
                <w:sz w:val="24"/>
                <w:szCs w:val="24"/>
              </w:rPr>
              <w:t>а</w:t>
            </w:r>
            <w:r w:rsidRPr="00FE105E">
              <w:rPr>
                <w:rFonts w:ascii="Times New Roman" w:hAnsi="Times New Roman" w:cs="Times New Roman"/>
                <w:bCs/>
                <w:sz w:val="24"/>
                <w:szCs w:val="24"/>
              </w:rPr>
              <w:t>боты и оценивать своих одн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 xml:space="preserve">классников. </w:t>
            </w:r>
          </w:p>
          <w:p w:rsidR="00477944" w:rsidRPr="009F5810" w:rsidRDefault="00477944" w:rsidP="009F5810">
            <w:pPr>
              <w:spacing w:after="0" w:line="240" w:lineRule="auto"/>
              <w:rPr>
                <w:rFonts w:ascii="Times New Roman" w:hAnsi="Times New Roman" w:cs="Times New Roman"/>
                <w:b/>
                <w:bCs/>
                <w:i/>
                <w:sz w:val="23"/>
                <w:szCs w:val="23"/>
              </w:rPr>
            </w:pPr>
            <w:r w:rsidRPr="00FE105E">
              <w:rPr>
                <w:rFonts w:ascii="Times New Roman" w:eastAsia="Times New Roman" w:hAnsi="Times New Roman" w:cs="Times New Roman"/>
                <w:iCs/>
                <w:color w:val="000000"/>
                <w:sz w:val="24"/>
                <w:szCs w:val="24"/>
                <w:lang w:eastAsia="ru-RU"/>
              </w:rPr>
              <w:t xml:space="preserve"> </w:t>
            </w:r>
            <w:r w:rsidRPr="009F5810">
              <w:rPr>
                <w:rFonts w:ascii="Times New Roman" w:hAnsi="Times New Roman" w:cs="Times New Roman"/>
                <w:b/>
                <w:bCs/>
                <w:i/>
                <w:szCs w:val="23"/>
              </w:rPr>
              <w:t>Получат возможность научиться:</w:t>
            </w:r>
          </w:p>
          <w:p w:rsidR="00477944" w:rsidRPr="00B66BFD" w:rsidRDefault="00477944" w:rsidP="00B66BFD">
            <w:pPr>
              <w:spacing w:after="0" w:line="240" w:lineRule="auto"/>
              <w:rPr>
                <w:rFonts w:ascii="Times New Roman" w:eastAsia="Times New Roman" w:hAnsi="Times New Roman" w:cs="Times New Roman"/>
                <w:iCs/>
                <w:color w:val="000000"/>
                <w:sz w:val="24"/>
                <w:szCs w:val="24"/>
                <w:lang w:eastAsia="ru-RU"/>
              </w:rPr>
            </w:pPr>
            <w:r w:rsidRPr="009F5810">
              <w:rPr>
                <w:rFonts w:ascii="Times New Roman" w:eastAsia="Times New Roman" w:hAnsi="Times New Roman" w:cs="Times New Roman"/>
                <w:i/>
                <w:iCs/>
                <w:color w:val="000000"/>
                <w:sz w:val="24"/>
                <w:szCs w:val="24"/>
                <w:lang w:eastAsia="ru-RU"/>
              </w:rPr>
              <w:t xml:space="preserve"> Работать с таблицами, карт</w:t>
            </w:r>
            <w:r w:rsidRPr="009F5810">
              <w:rPr>
                <w:rFonts w:ascii="Times New Roman" w:eastAsia="Times New Roman" w:hAnsi="Times New Roman" w:cs="Times New Roman"/>
                <w:i/>
                <w:iCs/>
                <w:color w:val="000000"/>
                <w:sz w:val="24"/>
                <w:szCs w:val="24"/>
                <w:lang w:eastAsia="ru-RU"/>
              </w:rPr>
              <w:t>а</w:t>
            </w:r>
            <w:r w:rsidRPr="009F5810">
              <w:rPr>
                <w:rFonts w:ascii="Times New Roman" w:eastAsia="Times New Roman" w:hAnsi="Times New Roman" w:cs="Times New Roman"/>
                <w:i/>
                <w:iCs/>
                <w:color w:val="000000"/>
                <w:sz w:val="24"/>
                <w:szCs w:val="24"/>
                <w:lang w:eastAsia="ru-RU"/>
              </w:rPr>
              <w:t>ми, схемами, справочной литер</w:t>
            </w:r>
            <w:r w:rsidRPr="009F5810">
              <w:rPr>
                <w:rFonts w:ascii="Times New Roman" w:eastAsia="Times New Roman" w:hAnsi="Times New Roman" w:cs="Times New Roman"/>
                <w:i/>
                <w:iCs/>
                <w:color w:val="000000"/>
                <w:sz w:val="24"/>
                <w:szCs w:val="24"/>
                <w:lang w:eastAsia="ru-RU"/>
              </w:rPr>
              <w:t>а</w:t>
            </w:r>
            <w:r w:rsidRPr="009F5810">
              <w:rPr>
                <w:rFonts w:ascii="Times New Roman" w:eastAsia="Times New Roman" w:hAnsi="Times New Roman" w:cs="Times New Roman"/>
                <w:i/>
                <w:iCs/>
                <w:color w:val="000000"/>
                <w:sz w:val="24"/>
                <w:szCs w:val="24"/>
                <w:lang w:eastAsia="ru-RU"/>
              </w:rPr>
              <w:t>турой, Интенет-источниками при реализации своего проекта.</w:t>
            </w:r>
          </w:p>
        </w:tc>
        <w:tc>
          <w:tcPr>
            <w:tcW w:w="2552" w:type="dxa"/>
            <w:gridSpan w:val="3"/>
            <w:vMerge/>
          </w:tcPr>
          <w:p w:rsidR="00477944" w:rsidRPr="00FE105E" w:rsidRDefault="00477944" w:rsidP="006C6856">
            <w:pPr>
              <w:spacing w:after="120" w:line="240" w:lineRule="auto"/>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Защита проектов</w:t>
            </w:r>
          </w:p>
        </w:tc>
      </w:tr>
      <w:tr w:rsidR="00477944" w:rsidRPr="00FE105E" w:rsidTr="003B6130">
        <w:tc>
          <w:tcPr>
            <w:tcW w:w="15791" w:type="dxa"/>
            <w:gridSpan w:val="9"/>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Наша Родина на планете Земля (12 часов)</w:t>
            </w:r>
          </w:p>
        </w:tc>
      </w:tr>
      <w:tr w:rsidR="00477944" w:rsidRPr="00FE105E" w:rsidTr="00A83D8E">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23</w:t>
            </w:r>
          </w:p>
        </w:tc>
        <w:tc>
          <w:tcPr>
            <w:tcW w:w="2493" w:type="dxa"/>
          </w:tcPr>
          <w:p w:rsidR="00477944" w:rsidRPr="00FE105E" w:rsidRDefault="00477944" w:rsidP="00FD2532">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Форма планеты Зе</w:t>
            </w:r>
            <w:r w:rsidRPr="00FE105E">
              <w:rPr>
                <w:rFonts w:ascii="Times New Roman" w:hAnsi="Times New Roman" w:cs="Times New Roman"/>
                <w:sz w:val="24"/>
                <w:szCs w:val="24"/>
              </w:rPr>
              <w:t>м</w:t>
            </w:r>
            <w:r w:rsidRPr="00FE105E">
              <w:rPr>
                <w:rFonts w:ascii="Times New Roman" w:hAnsi="Times New Roman" w:cs="Times New Roman"/>
                <w:sz w:val="24"/>
                <w:szCs w:val="24"/>
              </w:rPr>
              <w:t>ля.  Карта полуш</w:t>
            </w:r>
            <w:r w:rsidRPr="00FE105E">
              <w:rPr>
                <w:rFonts w:ascii="Times New Roman" w:hAnsi="Times New Roman" w:cs="Times New Roman"/>
                <w:sz w:val="24"/>
                <w:szCs w:val="24"/>
              </w:rPr>
              <w:t>а</w:t>
            </w:r>
            <w:r w:rsidRPr="00FE105E">
              <w:rPr>
                <w:rFonts w:ascii="Times New Roman" w:hAnsi="Times New Roman" w:cs="Times New Roman"/>
                <w:sz w:val="24"/>
                <w:szCs w:val="24"/>
              </w:rPr>
              <w:t xml:space="preserve">рий. </w:t>
            </w:r>
          </w:p>
        </w:tc>
        <w:tc>
          <w:tcPr>
            <w:tcW w:w="1366" w:type="dxa"/>
          </w:tcPr>
          <w:p w:rsidR="00477944" w:rsidRPr="00FE105E" w:rsidRDefault="00477944" w:rsidP="00FD2532">
            <w:pPr>
              <w:spacing w:after="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стр.98-105</w:t>
            </w:r>
          </w:p>
          <w:p w:rsidR="00477944" w:rsidRPr="00FE105E" w:rsidRDefault="00477944" w:rsidP="00FD2532">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Углубить знания о форме Земли, продолжить формирование пре</w:t>
            </w:r>
            <w:r w:rsidRPr="00FE105E">
              <w:rPr>
                <w:rFonts w:ascii="Times New Roman" w:eastAsia="Times New Roman" w:hAnsi="Times New Roman" w:cs="Times New Roman"/>
                <w:color w:val="000000"/>
                <w:sz w:val="24"/>
                <w:szCs w:val="24"/>
                <w:lang w:eastAsia="ru-RU"/>
              </w:rPr>
              <w:t>д</w:t>
            </w:r>
            <w:r w:rsidRPr="00FE105E">
              <w:rPr>
                <w:rFonts w:ascii="Times New Roman" w:eastAsia="Times New Roman" w:hAnsi="Times New Roman" w:cs="Times New Roman"/>
                <w:color w:val="000000"/>
                <w:sz w:val="24"/>
                <w:szCs w:val="24"/>
                <w:lang w:eastAsia="ru-RU"/>
              </w:rPr>
              <w:t>ставления о научных методах п</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знания окружающего мира. П</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вторить знания о глобусе как м</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дели Земли; познакомиться с картой полушарий. Продолжить работу по формированию и</w:t>
            </w:r>
            <w:r w:rsidRPr="00FE105E">
              <w:rPr>
                <w:rFonts w:ascii="Times New Roman" w:eastAsia="Times New Roman" w:hAnsi="Times New Roman" w:cs="Times New Roman"/>
                <w:color w:val="000000"/>
                <w:sz w:val="24"/>
                <w:szCs w:val="24"/>
                <w:lang w:eastAsia="ru-RU"/>
              </w:rPr>
              <w:t>н</w:t>
            </w:r>
            <w:r w:rsidRPr="00FE105E">
              <w:rPr>
                <w:rFonts w:ascii="Times New Roman" w:eastAsia="Times New Roman" w:hAnsi="Times New Roman" w:cs="Times New Roman"/>
                <w:color w:val="000000"/>
                <w:sz w:val="24"/>
                <w:szCs w:val="24"/>
                <w:lang w:eastAsia="ru-RU"/>
              </w:rPr>
              <w:t>формационной грамотности. Учиться умению работать с ге</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графической картой, диаграмм</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ми.</w:t>
            </w:r>
          </w:p>
        </w:tc>
        <w:tc>
          <w:tcPr>
            <w:tcW w:w="3827" w:type="dxa"/>
          </w:tcPr>
          <w:p w:rsidR="00477944" w:rsidRPr="00FE105E" w:rsidRDefault="00477944" w:rsidP="00FD2532">
            <w:pPr>
              <w:spacing w:after="0" w:line="240" w:lineRule="auto"/>
              <w:jc w:val="center"/>
              <w:rPr>
                <w:rFonts w:ascii="Times New Roman" w:eastAsia="Times New Roman" w:hAnsi="Times New Roman" w:cs="Times New Roman"/>
                <w:iCs/>
                <w:color w:val="000000"/>
                <w:sz w:val="24"/>
                <w:szCs w:val="24"/>
                <w:lang w:eastAsia="ru-RU"/>
              </w:rPr>
            </w:pPr>
            <w:r w:rsidRPr="00FE105E">
              <w:rPr>
                <w:rFonts w:ascii="Times New Roman" w:hAnsi="Times New Roman" w:cs="Times New Roman"/>
                <w:b/>
                <w:bCs/>
                <w:sz w:val="24"/>
                <w:szCs w:val="24"/>
              </w:rPr>
              <w:t>Обучающиеся  научатся:</w:t>
            </w:r>
          </w:p>
          <w:p w:rsidR="00477944" w:rsidRPr="00FE105E" w:rsidRDefault="00477944" w:rsidP="00FD2532">
            <w:pPr>
              <w:spacing w:after="0" w:line="240" w:lineRule="auto"/>
              <w:jc w:val="both"/>
              <w:rPr>
                <w:rFonts w:ascii="Times New Roman" w:eastAsia="Times New Roman" w:hAnsi="Times New Roman" w:cs="Times New Roman"/>
                <w:iCs/>
                <w:color w:val="000000"/>
                <w:sz w:val="24"/>
                <w:szCs w:val="24"/>
                <w:lang w:eastAsia="ru-RU"/>
              </w:rPr>
            </w:pPr>
            <w:r w:rsidRPr="00FE105E">
              <w:rPr>
                <w:rFonts w:ascii="Times New Roman" w:eastAsia="Times New Roman" w:hAnsi="Times New Roman" w:cs="Times New Roman"/>
                <w:iCs/>
                <w:color w:val="000000"/>
                <w:sz w:val="24"/>
                <w:szCs w:val="24"/>
                <w:lang w:eastAsia="ru-RU"/>
              </w:rPr>
              <w:t>Доказывать шарообразность пл</w:t>
            </w:r>
            <w:r w:rsidRPr="00FE105E">
              <w:rPr>
                <w:rFonts w:ascii="Times New Roman" w:eastAsia="Times New Roman" w:hAnsi="Times New Roman" w:cs="Times New Roman"/>
                <w:iCs/>
                <w:color w:val="000000"/>
                <w:sz w:val="24"/>
                <w:szCs w:val="24"/>
                <w:lang w:eastAsia="ru-RU"/>
              </w:rPr>
              <w:t>а</w:t>
            </w:r>
            <w:r w:rsidRPr="00FE105E">
              <w:rPr>
                <w:rFonts w:ascii="Times New Roman" w:eastAsia="Times New Roman" w:hAnsi="Times New Roman" w:cs="Times New Roman"/>
                <w:iCs/>
                <w:color w:val="000000"/>
                <w:sz w:val="24"/>
                <w:szCs w:val="24"/>
                <w:lang w:eastAsia="ru-RU"/>
              </w:rPr>
              <w:t>неты Земля на основе полученных знаний. Рассказывать о предста</w:t>
            </w:r>
            <w:r w:rsidRPr="00FE105E">
              <w:rPr>
                <w:rFonts w:ascii="Times New Roman" w:eastAsia="Times New Roman" w:hAnsi="Times New Roman" w:cs="Times New Roman"/>
                <w:iCs/>
                <w:color w:val="000000"/>
                <w:sz w:val="24"/>
                <w:szCs w:val="24"/>
                <w:lang w:eastAsia="ru-RU"/>
              </w:rPr>
              <w:t>в</w:t>
            </w:r>
            <w:r w:rsidRPr="00FE105E">
              <w:rPr>
                <w:rFonts w:ascii="Times New Roman" w:eastAsia="Times New Roman" w:hAnsi="Times New Roman" w:cs="Times New Roman"/>
                <w:iCs/>
                <w:color w:val="000000"/>
                <w:sz w:val="24"/>
                <w:szCs w:val="24"/>
                <w:lang w:eastAsia="ru-RU"/>
              </w:rPr>
              <w:t>лениях о Земле в древности.</w:t>
            </w:r>
          </w:p>
          <w:p w:rsidR="00477944" w:rsidRPr="00FE105E" w:rsidRDefault="00477944" w:rsidP="00FD2532">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Рассказывать о глобусе. Давать сравнительную характеристику глобуса и карты. Находить на ка</w:t>
            </w:r>
            <w:r w:rsidRPr="00FE105E">
              <w:rPr>
                <w:rFonts w:ascii="Times New Roman" w:eastAsia="Times New Roman" w:hAnsi="Times New Roman" w:cs="Times New Roman"/>
                <w:color w:val="000000"/>
                <w:sz w:val="24"/>
                <w:szCs w:val="24"/>
                <w:lang w:eastAsia="ru-RU"/>
              </w:rPr>
              <w:t>р</w:t>
            </w:r>
            <w:r w:rsidRPr="00FE105E">
              <w:rPr>
                <w:rFonts w:ascii="Times New Roman" w:eastAsia="Times New Roman" w:hAnsi="Times New Roman" w:cs="Times New Roman"/>
                <w:color w:val="000000"/>
                <w:sz w:val="24"/>
                <w:szCs w:val="24"/>
                <w:lang w:eastAsia="ru-RU"/>
              </w:rPr>
              <w:t>те материки, океаны, экватор, п</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люса.</w:t>
            </w:r>
          </w:p>
          <w:p w:rsidR="00477944" w:rsidRPr="009F5810" w:rsidRDefault="00477944" w:rsidP="00FD2532">
            <w:pPr>
              <w:spacing w:after="0" w:line="240" w:lineRule="auto"/>
              <w:jc w:val="both"/>
              <w:rPr>
                <w:rFonts w:ascii="Times New Roman" w:hAnsi="Times New Roman" w:cs="Times New Roman"/>
                <w:bCs/>
                <w:i/>
                <w:sz w:val="24"/>
                <w:szCs w:val="24"/>
              </w:rPr>
            </w:pPr>
            <w:r w:rsidRPr="009F5810">
              <w:rPr>
                <w:rFonts w:ascii="Times New Roman" w:hAnsi="Times New Roman" w:cs="Times New Roman"/>
                <w:b/>
                <w:bCs/>
                <w:i/>
                <w:szCs w:val="23"/>
              </w:rPr>
              <w:t>Получат возможность научиться:</w:t>
            </w:r>
            <w:r w:rsidRPr="009F5810">
              <w:rPr>
                <w:rFonts w:ascii="Times New Roman" w:eastAsia="Times New Roman" w:hAnsi="Times New Roman" w:cs="Times New Roman"/>
                <w:i/>
                <w:iCs/>
                <w:color w:val="000000"/>
                <w:szCs w:val="24"/>
                <w:lang w:eastAsia="ru-RU"/>
              </w:rPr>
              <w:t xml:space="preserve"> </w:t>
            </w:r>
            <w:r w:rsidRPr="009F5810">
              <w:rPr>
                <w:rFonts w:ascii="Times New Roman" w:hAnsi="Times New Roman" w:cs="Times New Roman"/>
                <w:bCs/>
                <w:i/>
                <w:sz w:val="24"/>
                <w:szCs w:val="24"/>
              </w:rPr>
              <w:t>Создать модель Земли, как части солнечной системы.</w:t>
            </w:r>
          </w:p>
          <w:p w:rsidR="00477944" w:rsidRPr="00FE105E" w:rsidRDefault="00477944" w:rsidP="00FD2532">
            <w:pPr>
              <w:spacing w:after="0" w:line="240" w:lineRule="auto"/>
              <w:jc w:val="both"/>
              <w:rPr>
                <w:rFonts w:ascii="Times New Roman" w:hAnsi="Times New Roman" w:cs="Times New Roman"/>
                <w:bCs/>
                <w:sz w:val="24"/>
                <w:szCs w:val="24"/>
              </w:rPr>
            </w:pPr>
            <w:r w:rsidRPr="009F5810">
              <w:rPr>
                <w:rFonts w:ascii="Times New Roman" w:hAnsi="Times New Roman" w:cs="Times New Roman"/>
                <w:bCs/>
                <w:i/>
                <w:sz w:val="24"/>
                <w:szCs w:val="24"/>
              </w:rPr>
              <w:lastRenderedPageBreak/>
              <w:t>Познакомиться с внешним обл</w:t>
            </w:r>
            <w:r w:rsidRPr="009F5810">
              <w:rPr>
                <w:rFonts w:ascii="Times New Roman" w:hAnsi="Times New Roman" w:cs="Times New Roman"/>
                <w:bCs/>
                <w:i/>
                <w:sz w:val="24"/>
                <w:szCs w:val="24"/>
              </w:rPr>
              <w:t>и</w:t>
            </w:r>
            <w:r w:rsidRPr="009F5810">
              <w:rPr>
                <w:rFonts w:ascii="Times New Roman" w:hAnsi="Times New Roman" w:cs="Times New Roman"/>
                <w:bCs/>
                <w:i/>
                <w:sz w:val="24"/>
                <w:szCs w:val="24"/>
              </w:rPr>
              <w:t>ком материков миллионы лет н</w:t>
            </w:r>
            <w:r w:rsidRPr="009F5810">
              <w:rPr>
                <w:rFonts w:ascii="Times New Roman" w:hAnsi="Times New Roman" w:cs="Times New Roman"/>
                <w:bCs/>
                <w:i/>
                <w:sz w:val="24"/>
                <w:szCs w:val="24"/>
              </w:rPr>
              <w:t>а</w:t>
            </w:r>
            <w:r w:rsidRPr="009F5810">
              <w:rPr>
                <w:rFonts w:ascii="Times New Roman" w:hAnsi="Times New Roman" w:cs="Times New Roman"/>
                <w:bCs/>
                <w:i/>
                <w:sz w:val="24"/>
                <w:szCs w:val="24"/>
              </w:rPr>
              <w:t>зад.</w:t>
            </w:r>
          </w:p>
        </w:tc>
        <w:tc>
          <w:tcPr>
            <w:tcW w:w="2552" w:type="dxa"/>
            <w:gridSpan w:val="3"/>
            <w:vMerge w:val="restart"/>
          </w:tcPr>
          <w:p w:rsidR="00477944" w:rsidRPr="00FE105E" w:rsidRDefault="00477944" w:rsidP="0078073B">
            <w:pPr>
              <w:snapToGrid w:val="0"/>
              <w:spacing w:after="0" w:line="240" w:lineRule="auto"/>
              <w:jc w:val="center"/>
              <w:rPr>
                <w:rFonts w:ascii="Times New Roman" w:hAnsi="Times New Roman" w:cs="Times New Roman"/>
                <w:b/>
                <w:bCs/>
                <w:iCs/>
                <w:sz w:val="24"/>
                <w:szCs w:val="24"/>
              </w:rPr>
            </w:pPr>
            <w:r w:rsidRPr="00FE105E">
              <w:rPr>
                <w:rFonts w:ascii="Times New Roman" w:hAnsi="Times New Roman" w:cs="Times New Roman"/>
                <w:b/>
                <w:bCs/>
                <w:iCs/>
                <w:sz w:val="24"/>
                <w:szCs w:val="24"/>
              </w:rPr>
              <w:lastRenderedPageBreak/>
              <w:t>Личностные</w:t>
            </w:r>
          </w:p>
          <w:p w:rsidR="00477944" w:rsidRPr="0078073B" w:rsidRDefault="00477944" w:rsidP="00DA3E7E">
            <w:pPr>
              <w:snapToGrid w:val="0"/>
              <w:spacing w:after="0" w:line="240" w:lineRule="auto"/>
              <w:rPr>
                <w:rFonts w:ascii="Times New Roman" w:hAnsi="Times New Roman" w:cs="Times New Roman"/>
                <w:b/>
                <w:bCs/>
                <w:iCs/>
                <w:sz w:val="24"/>
                <w:szCs w:val="24"/>
              </w:rPr>
            </w:pPr>
            <w:r w:rsidRPr="0078073B">
              <w:rPr>
                <w:rFonts w:ascii="Times New Roman" w:hAnsi="Times New Roman" w:cs="Times New Roman"/>
                <w:b/>
                <w:bCs/>
                <w:iCs/>
                <w:sz w:val="24"/>
                <w:szCs w:val="24"/>
              </w:rPr>
              <w:t>Будет сформировано</w:t>
            </w:r>
          </w:p>
          <w:p w:rsidR="00477944" w:rsidRPr="00FE105E" w:rsidRDefault="00477944" w:rsidP="0078073B">
            <w:pPr>
              <w:snapToGrid w:val="0"/>
              <w:spacing w:after="0" w:line="240" w:lineRule="auto"/>
              <w:jc w:val="both"/>
              <w:rPr>
                <w:rFonts w:ascii="Times New Roman" w:eastAsia="Times New Roman" w:hAnsi="Times New Roman" w:cs="Times New Roman"/>
                <w:color w:val="000000"/>
                <w:sz w:val="24"/>
                <w:szCs w:val="24"/>
                <w:lang w:eastAsia="ru-RU"/>
              </w:rPr>
            </w:pPr>
            <w:r w:rsidRPr="0078073B">
              <w:rPr>
                <w:rFonts w:ascii="Times New Roman" w:eastAsia="Times New Roman" w:hAnsi="Times New Roman" w:cs="Times New Roman"/>
                <w:color w:val="000000"/>
                <w:sz w:val="24"/>
                <w:szCs w:val="24"/>
                <w:lang w:eastAsia="ru-RU"/>
              </w:rPr>
              <w:t>Осознание себя</w:t>
            </w:r>
            <w:r w:rsidRPr="00FE105E">
              <w:rPr>
                <w:rFonts w:ascii="Times New Roman" w:eastAsia="Times New Roman" w:hAnsi="Times New Roman" w:cs="Times New Roman"/>
                <w:color w:val="000000"/>
                <w:sz w:val="24"/>
                <w:szCs w:val="24"/>
                <w:lang w:eastAsia="ru-RU"/>
              </w:rPr>
              <w:t xml:space="preserve"> как гражданина России, чувства патриотизма, гордости за историю и культуру своей стр</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ны, ответственности за общее благопол</w:t>
            </w:r>
            <w:r w:rsidRPr="00FE105E">
              <w:rPr>
                <w:rFonts w:ascii="Times New Roman" w:eastAsia="Times New Roman" w:hAnsi="Times New Roman" w:cs="Times New Roman"/>
                <w:color w:val="000000"/>
                <w:sz w:val="24"/>
                <w:szCs w:val="24"/>
                <w:lang w:eastAsia="ru-RU"/>
              </w:rPr>
              <w:t>у</w:t>
            </w:r>
            <w:r w:rsidRPr="00FE105E">
              <w:rPr>
                <w:rFonts w:ascii="Times New Roman" w:eastAsia="Times New Roman" w:hAnsi="Times New Roman" w:cs="Times New Roman"/>
                <w:color w:val="000000"/>
                <w:sz w:val="24"/>
                <w:szCs w:val="24"/>
                <w:lang w:eastAsia="ru-RU"/>
              </w:rPr>
              <w:t>чие.</w:t>
            </w:r>
          </w:p>
          <w:p w:rsidR="00477944" w:rsidRPr="00FE105E" w:rsidRDefault="00477944" w:rsidP="00DA3E7E">
            <w:pPr>
              <w:snapToGrid w:val="0"/>
              <w:spacing w:after="0" w:line="240" w:lineRule="auto"/>
              <w:rPr>
                <w:rFonts w:ascii="Times New Roman" w:hAnsi="Times New Roman" w:cs="Times New Roman"/>
                <w:bCs/>
                <w:iCs/>
                <w:sz w:val="24"/>
                <w:szCs w:val="24"/>
              </w:rPr>
            </w:pPr>
          </w:p>
          <w:p w:rsidR="009F5810" w:rsidRDefault="009F5810" w:rsidP="0078073B">
            <w:pPr>
              <w:snapToGrid w:val="0"/>
              <w:spacing w:after="0" w:line="240" w:lineRule="auto"/>
              <w:jc w:val="center"/>
              <w:rPr>
                <w:rFonts w:ascii="Times New Roman" w:hAnsi="Times New Roman" w:cs="Times New Roman"/>
                <w:b/>
                <w:i/>
                <w:sz w:val="24"/>
                <w:szCs w:val="24"/>
              </w:rPr>
            </w:pPr>
          </w:p>
          <w:p w:rsidR="009F5810" w:rsidRDefault="009F5810" w:rsidP="0078073B">
            <w:pPr>
              <w:snapToGrid w:val="0"/>
              <w:spacing w:after="0" w:line="240" w:lineRule="auto"/>
              <w:jc w:val="center"/>
              <w:rPr>
                <w:rFonts w:ascii="Times New Roman" w:hAnsi="Times New Roman" w:cs="Times New Roman"/>
                <w:b/>
                <w:i/>
                <w:sz w:val="24"/>
                <w:szCs w:val="24"/>
              </w:rPr>
            </w:pPr>
          </w:p>
          <w:p w:rsidR="00477944" w:rsidRPr="0078073B" w:rsidRDefault="00477944" w:rsidP="0078073B">
            <w:pPr>
              <w:snapToGrid w:val="0"/>
              <w:spacing w:after="0" w:line="240" w:lineRule="auto"/>
              <w:jc w:val="center"/>
              <w:rPr>
                <w:rFonts w:ascii="Times New Roman" w:hAnsi="Times New Roman" w:cs="Times New Roman"/>
                <w:b/>
                <w:i/>
                <w:sz w:val="24"/>
                <w:szCs w:val="24"/>
              </w:rPr>
            </w:pPr>
            <w:r w:rsidRPr="0078073B">
              <w:rPr>
                <w:rFonts w:ascii="Times New Roman" w:hAnsi="Times New Roman" w:cs="Times New Roman"/>
                <w:b/>
                <w:i/>
                <w:sz w:val="24"/>
                <w:szCs w:val="24"/>
              </w:rPr>
              <w:lastRenderedPageBreak/>
              <w:t xml:space="preserve">Получат </w:t>
            </w:r>
            <w:proofErr w:type="spellStart"/>
            <w:r w:rsidRPr="0078073B">
              <w:rPr>
                <w:rFonts w:ascii="Times New Roman" w:hAnsi="Times New Roman" w:cs="Times New Roman"/>
                <w:b/>
                <w:i/>
                <w:sz w:val="24"/>
                <w:szCs w:val="24"/>
              </w:rPr>
              <w:t>возмож</w:t>
            </w:r>
            <w:proofErr w:type="spellEnd"/>
            <w:r w:rsidR="0078073B">
              <w:rPr>
                <w:rFonts w:ascii="Times New Roman" w:hAnsi="Times New Roman" w:cs="Times New Roman"/>
                <w:b/>
                <w:i/>
                <w:sz w:val="24"/>
                <w:szCs w:val="24"/>
              </w:rPr>
              <w:t>-</w:t>
            </w:r>
            <w:r w:rsidRPr="0078073B">
              <w:rPr>
                <w:rFonts w:ascii="Times New Roman" w:hAnsi="Times New Roman" w:cs="Times New Roman"/>
                <w:b/>
                <w:i/>
                <w:sz w:val="24"/>
                <w:szCs w:val="24"/>
              </w:rPr>
              <w:t xml:space="preserve"> </w:t>
            </w:r>
            <w:proofErr w:type="spellStart"/>
            <w:r w:rsidRPr="0078073B">
              <w:rPr>
                <w:rFonts w:ascii="Times New Roman" w:hAnsi="Times New Roman" w:cs="Times New Roman"/>
                <w:b/>
                <w:i/>
                <w:sz w:val="24"/>
                <w:szCs w:val="24"/>
              </w:rPr>
              <w:t>ность</w:t>
            </w:r>
            <w:proofErr w:type="spellEnd"/>
            <w:r w:rsidRPr="0078073B">
              <w:rPr>
                <w:rFonts w:ascii="Times New Roman" w:hAnsi="Times New Roman" w:cs="Times New Roman"/>
                <w:b/>
                <w:i/>
                <w:sz w:val="24"/>
                <w:szCs w:val="24"/>
              </w:rPr>
              <w:t xml:space="preserve"> для  формир</w:t>
            </w:r>
            <w:r w:rsidRPr="0078073B">
              <w:rPr>
                <w:rFonts w:ascii="Times New Roman" w:hAnsi="Times New Roman" w:cs="Times New Roman"/>
                <w:b/>
                <w:i/>
                <w:sz w:val="24"/>
                <w:szCs w:val="24"/>
              </w:rPr>
              <w:t>о</w:t>
            </w:r>
            <w:r w:rsidRPr="0078073B">
              <w:rPr>
                <w:rFonts w:ascii="Times New Roman" w:hAnsi="Times New Roman" w:cs="Times New Roman"/>
                <w:b/>
                <w:i/>
                <w:sz w:val="24"/>
                <w:szCs w:val="24"/>
              </w:rPr>
              <w:t>вания</w:t>
            </w:r>
            <w:r w:rsidR="0078073B">
              <w:rPr>
                <w:rFonts w:ascii="Times New Roman" w:hAnsi="Times New Roman" w:cs="Times New Roman"/>
                <w:b/>
                <w:i/>
                <w:sz w:val="24"/>
                <w:szCs w:val="24"/>
              </w:rPr>
              <w:t>:</w:t>
            </w:r>
          </w:p>
          <w:p w:rsidR="00477944" w:rsidRPr="00FE105E" w:rsidRDefault="00477944" w:rsidP="0078073B">
            <w:pPr>
              <w:pStyle w:val="a6"/>
              <w:shd w:val="clear" w:color="auto" w:fill="FFFFFF"/>
              <w:spacing w:before="0" w:after="0"/>
              <w:ind w:hanging="360"/>
              <w:jc w:val="both"/>
              <w:rPr>
                <w:i/>
                <w:color w:val="000000"/>
                <w:lang w:eastAsia="ru-RU"/>
              </w:rPr>
            </w:pPr>
            <w:r w:rsidRPr="00FE105E">
              <w:rPr>
                <w:rFonts w:ascii="Arial" w:hAnsi="Arial" w:cs="Arial"/>
                <w:color w:val="000000"/>
              </w:rPr>
              <w:t>У</w:t>
            </w:r>
            <w:r w:rsidRPr="00FE105E">
              <w:rPr>
                <w:i/>
                <w:color w:val="000000"/>
                <w:lang w:eastAsia="ru-RU"/>
              </w:rPr>
              <w:t>с  Устойчивого интер</w:t>
            </w:r>
            <w:r w:rsidRPr="00FE105E">
              <w:rPr>
                <w:i/>
                <w:color w:val="000000"/>
                <w:lang w:eastAsia="ru-RU"/>
              </w:rPr>
              <w:t>е</w:t>
            </w:r>
            <w:r w:rsidRPr="00FE105E">
              <w:rPr>
                <w:i/>
                <w:color w:val="000000"/>
                <w:lang w:eastAsia="ru-RU"/>
              </w:rPr>
              <w:t>са к изучению прир</w:t>
            </w:r>
            <w:r w:rsidRPr="00FE105E">
              <w:rPr>
                <w:i/>
                <w:color w:val="000000"/>
                <w:lang w:eastAsia="ru-RU"/>
              </w:rPr>
              <w:t>о</w:t>
            </w:r>
            <w:r w:rsidRPr="00FE105E">
              <w:rPr>
                <w:i/>
                <w:color w:val="000000"/>
                <w:lang w:eastAsia="ru-RU"/>
              </w:rPr>
              <w:t>ды, человека.</w:t>
            </w:r>
          </w:p>
          <w:p w:rsidR="00477944" w:rsidRPr="00FE105E" w:rsidRDefault="00477944" w:rsidP="001E50EA">
            <w:pPr>
              <w:snapToGrid w:val="0"/>
              <w:spacing w:after="0" w:line="240" w:lineRule="auto"/>
              <w:rPr>
                <w:rFonts w:ascii="Times New Roman" w:hAnsi="Times New Roman" w:cs="Times New Roman"/>
                <w:color w:val="000000"/>
                <w:sz w:val="24"/>
                <w:szCs w:val="24"/>
              </w:rPr>
            </w:pPr>
          </w:p>
          <w:p w:rsidR="00477944" w:rsidRPr="00FE105E" w:rsidRDefault="00477944" w:rsidP="001E50EA">
            <w:pPr>
              <w:snapToGrid w:val="0"/>
              <w:spacing w:after="0" w:line="240" w:lineRule="auto"/>
              <w:rPr>
                <w:rFonts w:ascii="Times New Roman" w:hAnsi="Times New Roman" w:cs="Times New Roman"/>
                <w:bCs/>
                <w:i/>
                <w:iCs/>
                <w:sz w:val="24"/>
                <w:szCs w:val="24"/>
              </w:rPr>
            </w:pPr>
          </w:p>
          <w:p w:rsidR="00477944" w:rsidRDefault="00477944" w:rsidP="0078073B">
            <w:pPr>
              <w:snapToGrid w:val="0"/>
              <w:spacing w:after="0" w:line="240" w:lineRule="auto"/>
              <w:jc w:val="center"/>
              <w:rPr>
                <w:rFonts w:ascii="Times New Roman" w:hAnsi="Times New Roman" w:cs="Times New Roman"/>
                <w:b/>
                <w:bCs/>
                <w:iCs/>
                <w:sz w:val="24"/>
                <w:szCs w:val="24"/>
              </w:rPr>
            </w:pPr>
            <w:r w:rsidRPr="00FE105E">
              <w:rPr>
                <w:rFonts w:ascii="Times New Roman" w:hAnsi="Times New Roman" w:cs="Times New Roman"/>
                <w:b/>
                <w:bCs/>
                <w:iCs/>
                <w:sz w:val="24"/>
                <w:szCs w:val="24"/>
              </w:rPr>
              <w:t>Познавательные</w:t>
            </w:r>
          </w:p>
          <w:p w:rsidR="0078073B" w:rsidRPr="0078073B" w:rsidRDefault="0078073B" w:rsidP="0078073B">
            <w:pPr>
              <w:snapToGrid w:val="0"/>
              <w:spacing w:after="0" w:line="240" w:lineRule="auto"/>
              <w:jc w:val="center"/>
              <w:rPr>
                <w:rFonts w:ascii="Times New Roman" w:hAnsi="Times New Roman" w:cs="Times New Roman"/>
                <w:b/>
                <w:bCs/>
                <w:iCs/>
                <w:sz w:val="4"/>
                <w:szCs w:val="24"/>
              </w:rPr>
            </w:pPr>
          </w:p>
          <w:p w:rsidR="0078073B" w:rsidRPr="004240E3" w:rsidRDefault="0078073B" w:rsidP="0078073B">
            <w:pPr>
              <w:snapToGrid w:val="0"/>
              <w:spacing w:after="0" w:line="240" w:lineRule="auto"/>
              <w:jc w:val="center"/>
              <w:rPr>
                <w:rFonts w:ascii="Times New Roman" w:hAnsi="Times New Roman" w:cs="Times New Roman"/>
                <w:b/>
                <w:bCs/>
                <w:iCs/>
                <w:sz w:val="23"/>
                <w:szCs w:val="23"/>
              </w:rPr>
            </w:pPr>
            <w:r w:rsidRPr="004240E3">
              <w:rPr>
                <w:rFonts w:ascii="Times New Roman" w:hAnsi="Times New Roman" w:cs="Times New Roman"/>
                <w:b/>
                <w:bCs/>
                <w:iCs/>
                <w:sz w:val="23"/>
                <w:szCs w:val="23"/>
              </w:rPr>
              <w:t>Обучающиеся на</w:t>
            </w:r>
            <w:r w:rsidRPr="004240E3">
              <w:rPr>
                <w:rFonts w:ascii="Times New Roman" w:hAnsi="Times New Roman" w:cs="Times New Roman"/>
                <w:b/>
                <w:bCs/>
                <w:iCs/>
                <w:sz w:val="23"/>
                <w:szCs w:val="23"/>
              </w:rPr>
              <w:t>у</w:t>
            </w:r>
            <w:r w:rsidRPr="004240E3">
              <w:rPr>
                <w:rFonts w:ascii="Times New Roman" w:hAnsi="Times New Roman" w:cs="Times New Roman"/>
                <w:b/>
                <w:bCs/>
                <w:iCs/>
                <w:sz w:val="23"/>
                <w:szCs w:val="23"/>
              </w:rPr>
              <w:t>чатся:</w:t>
            </w:r>
          </w:p>
          <w:p w:rsidR="00477944" w:rsidRPr="00FE105E" w:rsidRDefault="00477944" w:rsidP="0078073B">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Устанавливать пр</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чинно-следственные связи изменений в природе.</w:t>
            </w:r>
          </w:p>
          <w:p w:rsidR="00477944" w:rsidRPr="00FE105E" w:rsidRDefault="00477944" w:rsidP="001E50EA">
            <w:pPr>
              <w:snapToGrid w:val="0"/>
              <w:spacing w:after="0" w:line="240" w:lineRule="auto"/>
              <w:rPr>
                <w:rFonts w:ascii="Times New Roman" w:hAnsi="Times New Roman" w:cs="Times New Roman"/>
                <w:sz w:val="24"/>
                <w:szCs w:val="24"/>
              </w:rPr>
            </w:pPr>
          </w:p>
          <w:p w:rsidR="00477944" w:rsidRPr="0078073B" w:rsidRDefault="00477944" w:rsidP="0078073B">
            <w:pPr>
              <w:snapToGrid w:val="0"/>
              <w:spacing w:after="0" w:line="240" w:lineRule="auto"/>
              <w:jc w:val="center"/>
              <w:rPr>
                <w:rFonts w:ascii="Times New Roman" w:hAnsi="Times New Roman" w:cs="Times New Roman"/>
                <w:b/>
                <w:bCs/>
                <w:i/>
                <w:iCs/>
                <w:sz w:val="24"/>
                <w:szCs w:val="24"/>
              </w:rPr>
            </w:pPr>
            <w:r w:rsidRPr="0078073B">
              <w:rPr>
                <w:rFonts w:ascii="Times New Roman" w:hAnsi="Times New Roman" w:cs="Times New Roman"/>
                <w:b/>
                <w:bCs/>
                <w:i/>
                <w:iCs/>
                <w:sz w:val="24"/>
                <w:szCs w:val="24"/>
              </w:rPr>
              <w:t>Получат возмо</w:t>
            </w:r>
            <w:r w:rsidRPr="0078073B">
              <w:rPr>
                <w:rFonts w:ascii="Times New Roman" w:hAnsi="Times New Roman" w:cs="Times New Roman"/>
                <w:b/>
                <w:bCs/>
                <w:i/>
                <w:iCs/>
                <w:sz w:val="24"/>
                <w:szCs w:val="24"/>
              </w:rPr>
              <w:t>ж</w:t>
            </w:r>
            <w:r w:rsidRPr="0078073B">
              <w:rPr>
                <w:rFonts w:ascii="Times New Roman" w:hAnsi="Times New Roman" w:cs="Times New Roman"/>
                <w:b/>
                <w:bCs/>
                <w:i/>
                <w:iCs/>
                <w:sz w:val="24"/>
                <w:szCs w:val="24"/>
              </w:rPr>
              <w:t>ность научиться</w:t>
            </w:r>
            <w:r w:rsidR="0078073B" w:rsidRPr="0078073B">
              <w:rPr>
                <w:rFonts w:ascii="Times New Roman" w:hAnsi="Times New Roman" w:cs="Times New Roman"/>
                <w:b/>
                <w:bCs/>
                <w:i/>
                <w:iCs/>
                <w:sz w:val="24"/>
                <w:szCs w:val="24"/>
              </w:rPr>
              <w:t>:</w:t>
            </w:r>
          </w:p>
          <w:p w:rsidR="00477944" w:rsidRPr="0078073B" w:rsidRDefault="00477944" w:rsidP="0078073B">
            <w:pPr>
              <w:snapToGrid w:val="0"/>
              <w:spacing w:after="0" w:line="240" w:lineRule="auto"/>
              <w:jc w:val="both"/>
              <w:rPr>
                <w:rFonts w:ascii="Times New Roman" w:eastAsia="Times New Roman" w:hAnsi="Times New Roman" w:cs="Times New Roman"/>
                <w:i/>
                <w:color w:val="000000"/>
                <w:sz w:val="24"/>
                <w:szCs w:val="24"/>
                <w:lang w:eastAsia="ru-RU"/>
              </w:rPr>
            </w:pPr>
            <w:r w:rsidRPr="0078073B">
              <w:rPr>
                <w:rFonts w:ascii="Times New Roman" w:eastAsia="Times New Roman" w:hAnsi="Times New Roman" w:cs="Times New Roman"/>
                <w:i/>
                <w:color w:val="000000"/>
                <w:sz w:val="24"/>
                <w:szCs w:val="24"/>
                <w:lang w:eastAsia="ru-RU"/>
              </w:rPr>
              <w:t>Обобщать результ</w:t>
            </w:r>
            <w:r w:rsidRPr="0078073B">
              <w:rPr>
                <w:rFonts w:ascii="Times New Roman" w:eastAsia="Times New Roman" w:hAnsi="Times New Roman" w:cs="Times New Roman"/>
                <w:i/>
                <w:color w:val="000000"/>
                <w:sz w:val="24"/>
                <w:szCs w:val="24"/>
                <w:lang w:eastAsia="ru-RU"/>
              </w:rPr>
              <w:t>а</w:t>
            </w:r>
            <w:r w:rsidRPr="0078073B">
              <w:rPr>
                <w:rFonts w:ascii="Times New Roman" w:eastAsia="Times New Roman" w:hAnsi="Times New Roman" w:cs="Times New Roman"/>
                <w:i/>
                <w:color w:val="000000"/>
                <w:sz w:val="24"/>
                <w:szCs w:val="24"/>
                <w:lang w:eastAsia="ru-RU"/>
              </w:rPr>
              <w:t>ты наблюдений за неживой и живой природой, делать в</w:t>
            </w:r>
            <w:r w:rsidRPr="0078073B">
              <w:rPr>
                <w:rFonts w:ascii="Times New Roman" w:eastAsia="Times New Roman" w:hAnsi="Times New Roman" w:cs="Times New Roman"/>
                <w:i/>
                <w:color w:val="000000"/>
                <w:sz w:val="24"/>
                <w:szCs w:val="24"/>
                <w:lang w:eastAsia="ru-RU"/>
              </w:rPr>
              <w:t>ы</w:t>
            </w:r>
            <w:r w:rsidRPr="0078073B">
              <w:rPr>
                <w:rFonts w:ascii="Times New Roman" w:eastAsia="Times New Roman" w:hAnsi="Times New Roman" w:cs="Times New Roman"/>
                <w:i/>
                <w:color w:val="000000"/>
                <w:sz w:val="24"/>
                <w:szCs w:val="24"/>
                <w:lang w:eastAsia="ru-RU"/>
              </w:rPr>
              <w:t>воды.</w:t>
            </w:r>
          </w:p>
          <w:p w:rsidR="00477944" w:rsidRPr="00FE105E" w:rsidRDefault="00477944" w:rsidP="001E50EA">
            <w:pPr>
              <w:snapToGrid w:val="0"/>
              <w:spacing w:line="240" w:lineRule="auto"/>
              <w:rPr>
                <w:rFonts w:ascii="Times New Roman" w:hAnsi="Times New Roman" w:cs="Times New Roman"/>
                <w:b/>
                <w:bCs/>
                <w:i/>
                <w:iCs/>
                <w:sz w:val="24"/>
                <w:szCs w:val="24"/>
                <w:u w:val="single"/>
              </w:rPr>
            </w:pPr>
          </w:p>
          <w:p w:rsidR="00477944" w:rsidRPr="00FE105E" w:rsidRDefault="00477944" w:rsidP="001E50EA">
            <w:pPr>
              <w:snapToGrid w:val="0"/>
              <w:spacing w:line="240" w:lineRule="auto"/>
              <w:rPr>
                <w:rFonts w:ascii="Times New Roman" w:hAnsi="Times New Roman" w:cs="Times New Roman"/>
                <w:b/>
                <w:bCs/>
                <w:i/>
                <w:iCs/>
                <w:sz w:val="24"/>
                <w:szCs w:val="24"/>
                <w:u w:val="single"/>
              </w:rPr>
            </w:pPr>
          </w:p>
          <w:p w:rsidR="00477944" w:rsidRDefault="00477944" w:rsidP="001E50EA">
            <w:pPr>
              <w:snapToGrid w:val="0"/>
              <w:spacing w:line="240" w:lineRule="auto"/>
              <w:rPr>
                <w:rFonts w:ascii="Times New Roman" w:hAnsi="Times New Roman" w:cs="Times New Roman"/>
                <w:b/>
                <w:bCs/>
                <w:i/>
                <w:iCs/>
                <w:sz w:val="24"/>
                <w:szCs w:val="24"/>
                <w:u w:val="single"/>
              </w:rPr>
            </w:pPr>
          </w:p>
          <w:p w:rsidR="0078073B" w:rsidRDefault="0078073B" w:rsidP="001E50EA">
            <w:pPr>
              <w:snapToGrid w:val="0"/>
              <w:spacing w:line="240" w:lineRule="auto"/>
              <w:rPr>
                <w:rFonts w:ascii="Times New Roman" w:hAnsi="Times New Roman" w:cs="Times New Roman"/>
                <w:b/>
                <w:bCs/>
                <w:i/>
                <w:iCs/>
                <w:sz w:val="24"/>
                <w:szCs w:val="24"/>
                <w:u w:val="single"/>
              </w:rPr>
            </w:pPr>
          </w:p>
          <w:p w:rsidR="0078073B" w:rsidRDefault="0078073B" w:rsidP="001E50EA">
            <w:pPr>
              <w:snapToGrid w:val="0"/>
              <w:spacing w:line="240" w:lineRule="auto"/>
              <w:rPr>
                <w:rFonts w:ascii="Times New Roman" w:hAnsi="Times New Roman" w:cs="Times New Roman"/>
                <w:b/>
                <w:bCs/>
                <w:i/>
                <w:iCs/>
                <w:sz w:val="24"/>
                <w:szCs w:val="24"/>
                <w:u w:val="single"/>
              </w:rPr>
            </w:pPr>
          </w:p>
          <w:p w:rsidR="009F5810" w:rsidRDefault="009F5810" w:rsidP="001E50EA">
            <w:pPr>
              <w:snapToGrid w:val="0"/>
              <w:spacing w:line="240" w:lineRule="auto"/>
              <w:rPr>
                <w:rFonts w:ascii="Times New Roman" w:hAnsi="Times New Roman" w:cs="Times New Roman"/>
                <w:b/>
                <w:bCs/>
                <w:i/>
                <w:iCs/>
                <w:sz w:val="24"/>
                <w:szCs w:val="24"/>
                <w:u w:val="single"/>
              </w:rPr>
            </w:pPr>
          </w:p>
          <w:p w:rsidR="009F5810" w:rsidRDefault="009F5810" w:rsidP="0078073B">
            <w:pPr>
              <w:spacing w:after="0" w:line="240" w:lineRule="auto"/>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 xml:space="preserve"> </w:t>
            </w:r>
          </w:p>
          <w:p w:rsidR="00477944" w:rsidRPr="00FE105E" w:rsidRDefault="00477944" w:rsidP="0078073B">
            <w:pPr>
              <w:spacing w:after="0" w:line="240" w:lineRule="auto"/>
              <w:jc w:val="center"/>
              <w:rPr>
                <w:rFonts w:ascii="Times New Roman" w:hAnsi="Times New Roman" w:cs="Times New Roman"/>
                <w:i/>
                <w:iCs/>
                <w:sz w:val="24"/>
                <w:szCs w:val="24"/>
                <w:lang w:eastAsia="ru-RU"/>
              </w:rPr>
            </w:pPr>
            <w:r w:rsidRPr="00FE105E">
              <w:rPr>
                <w:rFonts w:ascii="Times New Roman" w:hAnsi="Times New Roman" w:cs="Times New Roman"/>
                <w:b/>
                <w:bCs/>
                <w:iCs/>
                <w:sz w:val="24"/>
                <w:szCs w:val="24"/>
              </w:rPr>
              <w:lastRenderedPageBreak/>
              <w:t>Коммуникативные</w:t>
            </w:r>
          </w:p>
          <w:p w:rsidR="0078073B" w:rsidRPr="0078073B" w:rsidRDefault="0078073B" w:rsidP="0078073B">
            <w:pPr>
              <w:snapToGrid w:val="0"/>
              <w:spacing w:after="0" w:line="240" w:lineRule="auto"/>
              <w:jc w:val="center"/>
              <w:rPr>
                <w:rFonts w:ascii="Times New Roman" w:hAnsi="Times New Roman" w:cs="Times New Roman"/>
                <w:b/>
                <w:bCs/>
                <w:iCs/>
                <w:sz w:val="8"/>
                <w:szCs w:val="23"/>
              </w:rPr>
            </w:pPr>
          </w:p>
          <w:p w:rsidR="0078073B" w:rsidRPr="004240E3" w:rsidRDefault="0078073B" w:rsidP="0078073B">
            <w:pPr>
              <w:snapToGrid w:val="0"/>
              <w:spacing w:after="0" w:line="240" w:lineRule="auto"/>
              <w:jc w:val="center"/>
              <w:rPr>
                <w:rFonts w:ascii="Times New Roman" w:hAnsi="Times New Roman" w:cs="Times New Roman"/>
                <w:b/>
                <w:bCs/>
                <w:iCs/>
                <w:sz w:val="23"/>
                <w:szCs w:val="23"/>
              </w:rPr>
            </w:pPr>
            <w:r w:rsidRPr="004240E3">
              <w:rPr>
                <w:rFonts w:ascii="Times New Roman" w:hAnsi="Times New Roman" w:cs="Times New Roman"/>
                <w:b/>
                <w:bCs/>
                <w:iCs/>
                <w:sz w:val="23"/>
                <w:szCs w:val="23"/>
              </w:rPr>
              <w:t>Обучающиеся на</w:t>
            </w:r>
            <w:r w:rsidRPr="004240E3">
              <w:rPr>
                <w:rFonts w:ascii="Times New Roman" w:hAnsi="Times New Roman" w:cs="Times New Roman"/>
                <w:b/>
                <w:bCs/>
                <w:iCs/>
                <w:sz w:val="23"/>
                <w:szCs w:val="23"/>
              </w:rPr>
              <w:t>у</w:t>
            </w:r>
            <w:r w:rsidRPr="004240E3">
              <w:rPr>
                <w:rFonts w:ascii="Times New Roman" w:hAnsi="Times New Roman" w:cs="Times New Roman"/>
                <w:b/>
                <w:bCs/>
                <w:iCs/>
                <w:sz w:val="23"/>
                <w:szCs w:val="23"/>
              </w:rPr>
              <w:t>чатся:</w:t>
            </w:r>
          </w:p>
          <w:p w:rsidR="00477944" w:rsidRPr="00FE105E" w:rsidRDefault="00477944" w:rsidP="0078073B">
            <w:pPr>
              <w:pStyle w:val="a4"/>
              <w:snapToGrid w:val="0"/>
              <w:spacing w:after="0"/>
              <w:ind w:left="0"/>
              <w:jc w:val="both"/>
              <w:rPr>
                <w:rFonts w:ascii="Times New Roman" w:hAnsi="Times New Roman" w:cs="Times New Roman"/>
                <w:bCs/>
                <w:iCs/>
                <w:sz w:val="24"/>
                <w:szCs w:val="24"/>
              </w:rPr>
            </w:pPr>
            <w:r w:rsidRPr="00FE105E">
              <w:rPr>
                <w:rFonts w:ascii="Times New Roman" w:hAnsi="Times New Roman" w:cs="Times New Roman"/>
                <w:bCs/>
                <w:iCs/>
                <w:sz w:val="24"/>
                <w:szCs w:val="24"/>
              </w:rPr>
              <w:t>Сотрудничать с одн</w:t>
            </w:r>
            <w:r w:rsidRPr="00FE105E">
              <w:rPr>
                <w:rFonts w:ascii="Times New Roman" w:hAnsi="Times New Roman" w:cs="Times New Roman"/>
                <w:bCs/>
                <w:iCs/>
                <w:sz w:val="24"/>
                <w:szCs w:val="24"/>
              </w:rPr>
              <w:t>о</w:t>
            </w:r>
            <w:r w:rsidRPr="00FE105E">
              <w:rPr>
                <w:rFonts w:ascii="Times New Roman" w:hAnsi="Times New Roman" w:cs="Times New Roman"/>
                <w:bCs/>
                <w:iCs/>
                <w:sz w:val="24"/>
                <w:szCs w:val="24"/>
              </w:rPr>
              <w:t>классниками при групповой работе:</w:t>
            </w:r>
          </w:p>
          <w:p w:rsidR="00477944" w:rsidRPr="00FE105E" w:rsidRDefault="00477944" w:rsidP="0078073B">
            <w:pPr>
              <w:pStyle w:val="a4"/>
              <w:snapToGrid w:val="0"/>
              <w:spacing w:after="0"/>
              <w:ind w:left="0"/>
              <w:jc w:val="both"/>
              <w:rPr>
                <w:rFonts w:ascii="Times New Roman" w:hAnsi="Times New Roman" w:cs="Times New Roman"/>
                <w:bCs/>
                <w:iCs/>
                <w:sz w:val="24"/>
                <w:szCs w:val="24"/>
              </w:rPr>
            </w:pPr>
            <w:r w:rsidRPr="00FE105E">
              <w:rPr>
                <w:rFonts w:ascii="Times New Roman" w:hAnsi="Times New Roman" w:cs="Times New Roman"/>
                <w:bCs/>
                <w:iCs/>
                <w:sz w:val="24"/>
                <w:szCs w:val="24"/>
              </w:rPr>
              <w:t>распределять роли, договариваться друг с другом, учитывая к</w:t>
            </w:r>
            <w:r w:rsidRPr="00FE105E">
              <w:rPr>
                <w:rFonts w:ascii="Times New Roman" w:hAnsi="Times New Roman" w:cs="Times New Roman"/>
                <w:bCs/>
                <w:iCs/>
                <w:sz w:val="24"/>
                <w:szCs w:val="24"/>
              </w:rPr>
              <w:t>о</w:t>
            </w:r>
            <w:r w:rsidRPr="00FE105E">
              <w:rPr>
                <w:rFonts w:ascii="Times New Roman" w:hAnsi="Times New Roman" w:cs="Times New Roman"/>
                <w:bCs/>
                <w:iCs/>
                <w:sz w:val="24"/>
                <w:szCs w:val="24"/>
              </w:rPr>
              <w:t>нечную цель.</w:t>
            </w:r>
          </w:p>
          <w:p w:rsidR="00477944" w:rsidRPr="00FE105E" w:rsidRDefault="00477944" w:rsidP="0078073B">
            <w:pPr>
              <w:pStyle w:val="a4"/>
              <w:snapToGrid w:val="0"/>
              <w:spacing w:after="0"/>
              <w:ind w:left="0"/>
              <w:jc w:val="both"/>
              <w:rPr>
                <w:rFonts w:ascii="Times New Roman" w:hAnsi="Times New Roman" w:cs="Times New Roman"/>
                <w:bCs/>
                <w:iCs/>
                <w:sz w:val="24"/>
                <w:szCs w:val="24"/>
              </w:rPr>
            </w:pPr>
            <w:r w:rsidRPr="00FE105E">
              <w:rPr>
                <w:rFonts w:ascii="Times New Roman" w:eastAsia="Times New Roman" w:hAnsi="Times New Roman" w:cs="Times New Roman"/>
                <w:color w:val="000000"/>
                <w:sz w:val="24"/>
                <w:szCs w:val="24"/>
                <w:lang w:eastAsia="ru-RU"/>
              </w:rPr>
              <w:t>Совместно     обсу</w:t>
            </w:r>
            <w:r w:rsidRPr="00FE105E">
              <w:rPr>
                <w:rFonts w:ascii="Times New Roman" w:eastAsia="Times New Roman" w:hAnsi="Times New Roman" w:cs="Times New Roman"/>
                <w:color w:val="000000"/>
                <w:sz w:val="24"/>
                <w:szCs w:val="24"/>
                <w:lang w:eastAsia="ru-RU"/>
              </w:rPr>
              <w:t>ж</w:t>
            </w:r>
            <w:r w:rsidRPr="00FE105E">
              <w:rPr>
                <w:rFonts w:ascii="Times New Roman" w:eastAsia="Times New Roman" w:hAnsi="Times New Roman" w:cs="Times New Roman"/>
                <w:color w:val="000000"/>
                <w:sz w:val="24"/>
                <w:szCs w:val="24"/>
                <w:lang w:eastAsia="ru-RU"/>
              </w:rPr>
              <w:t>дать   результаты р</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боты и делать выв</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ды.</w:t>
            </w:r>
          </w:p>
          <w:p w:rsidR="00477944" w:rsidRPr="00FE105E" w:rsidRDefault="00477944" w:rsidP="0078073B">
            <w:pPr>
              <w:snapToGrid w:val="0"/>
              <w:spacing w:after="0" w:line="240" w:lineRule="auto"/>
              <w:jc w:val="both"/>
              <w:rPr>
                <w:rFonts w:ascii="Times New Roman" w:hAnsi="Times New Roman" w:cs="Times New Roman"/>
                <w:b/>
                <w:bCs/>
                <w:i/>
                <w:iCs/>
                <w:sz w:val="24"/>
                <w:szCs w:val="24"/>
                <w:u w:val="single"/>
              </w:rPr>
            </w:pPr>
          </w:p>
          <w:p w:rsidR="00477944" w:rsidRPr="0078073B" w:rsidRDefault="00477944" w:rsidP="0078073B">
            <w:pPr>
              <w:snapToGrid w:val="0"/>
              <w:spacing w:after="0" w:line="240" w:lineRule="auto"/>
              <w:jc w:val="center"/>
              <w:rPr>
                <w:rFonts w:ascii="Times New Roman" w:hAnsi="Times New Roman" w:cs="Times New Roman"/>
                <w:b/>
                <w:bCs/>
                <w:i/>
                <w:iCs/>
                <w:sz w:val="24"/>
                <w:szCs w:val="24"/>
              </w:rPr>
            </w:pPr>
            <w:r w:rsidRPr="0078073B">
              <w:rPr>
                <w:rFonts w:ascii="Times New Roman" w:hAnsi="Times New Roman" w:cs="Times New Roman"/>
                <w:b/>
                <w:bCs/>
                <w:i/>
                <w:iCs/>
                <w:sz w:val="24"/>
                <w:szCs w:val="24"/>
              </w:rPr>
              <w:t>Получат возмо</w:t>
            </w:r>
            <w:r w:rsidRPr="0078073B">
              <w:rPr>
                <w:rFonts w:ascii="Times New Roman" w:hAnsi="Times New Roman" w:cs="Times New Roman"/>
                <w:b/>
                <w:bCs/>
                <w:i/>
                <w:iCs/>
                <w:sz w:val="24"/>
                <w:szCs w:val="24"/>
              </w:rPr>
              <w:t>ж</w:t>
            </w:r>
            <w:r w:rsidRPr="0078073B">
              <w:rPr>
                <w:rFonts w:ascii="Times New Roman" w:hAnsi="Times New Roman" w:cs="Times New Roman"/>
                <w:b/>
                <w:bCs/>
                <w:i/>
                <w:iCs/>
                <w:sz w:val="24"/>
                <w:szCs w:val="24"/>
              </w:rPr>
              <w:t>ность научиться</w:t>
            </w:r>
            <w:r w:rsidR="0078073B">
              <w:rPr>
                <w:rFonts w:ascii="Times New Roman" w:hAnsi="Times New Roman" w:cs="Times New Roman"/>
                <w:b/>
                <w:bCs/>
                <w:i/>
                <w:iCs/>
                <w:sz w:val="24"/>
                <w:szCs w:val="24"/>
              </w:rPr>
              <w:t>:</w:t>
            </w:r>
          </w:p>
          <w:p w:rsidR="00477944" w:rsidRPr="00FE105E" w:rsidRDefault="00477944" w:rsidP="0078073B">
            <w:pPr>
              <w:spacing w:after="0" w:line="240" w:lineRule="auto"/>
              <w:jc w:val="both"/>
              <w:rPr>
                <w:rFonts w:ascii="Times New Roman" w:eastAsia="Times New Roman" w:hAnsi="Times New Roman" w:cs="Times New Roman"/>
                <w:i/>
                <w:color w:val="000000"/>
                <w:sz w:val="24"/>
                <w:szCs w:val="24"/>
                <w:lang w:eastAsia="ru-RU"/>
              </w:rPr>
            </w:pPr>
            <w:r w:rsidRPr="00FE105E">
              <w:rPr>
                <w:rFonts w:ascii="Times New Roman" w:eastAsia="Times New Roman" w:hAnsi="Times New Roman" w:cs="Times New Roman"/>
                <w:i/>
                <w:color w:val="000000"/>
                <w:sz w:val="24"/>
                <w:szCs w:val="24"/>
                <w:lang w:eastAsia="ru-RU"/>
              </w:rPr>
              <w:t>Учитывать мнение партнёра, аргуме</w:t>
            </w:r>
            <w:r w:rsidRPr="00FE105E">
              <w:rPr>
                <w:rFonts w:ascii="Times New Roman" w:eastAsia="Times New Roman" w:hAnsi="Times New Roman" w:cs="Times New Roman"/>
                <w:i/>
                <w:color w:val="000000"/>
                <w:sz w:val="24"/>
                <w:szCs w:val="24"/>
                <w:lang w:eastAsia="ru-RU"/>
              </w:rPr>
              <w:t>н</w:t>
            </w:r>
            <w:r w:rsidRPr="00FE105E">
              <w:rPr>
                <w:rFonts w:ascii="Times New Roman" w:eastAsia="Times New Roman" w:hAnsi="Times New Roman" w:cs="Times New Roman"/>
                <w:i/>
                <w:color w:val="000000"/>
                <w:sz w:val="24"/>
                <w:szCs w:val="24"/>
                <w:lang w:eastAsia="ru-RU"/>
              </w:rPr>
              <w:t>тировано критик</w:t>
            </w:r>
            <w:r w:rsidRPr="00FE105E">
              <w:rPr>
                <w:rFonts w:ascii="Times New Roman" w:eastAsia="Times New Roman" w:hAnsi="Times New Roman" w:cs="Times New Roman"/>
                <w:i/>
                <w:color w:val="000000"/>
                <w:sz w:val="24"/>
                <w:szCs w:val="24"/>
                <w:lang w:eastAsia="ru-RU"/>
              </w:rPr>
              <w:t>о</w:t>
            </w:r>
            <w:r w:rsidRPr="00FE105E">
              <w:rPr>
                <w:rFonts w:ascii="Times New Roman" w:eastAsia="Times New Roman" w:hAnsi="Times New Roman" w:cs="Times New Roman"/>
                <w:i/>
                <w:color w:val="000000"/>
                <w:sz w:val="24"/>
                <w:szCs w:val="24"/>
                <w:lang w:eastAsia="ru-RU"/>
              </w:rPr>
              <w:t>вать допущенные ошибки, обоснов</w:t>
            </w:r>
            <w:r w:rsidRPr="00FE105E">
              <w:rPr>
                <w:rFonts w:ascii="Times New Roman" w:eastAsia="Times New Roman" w:hAnsi="Times New Roman" w:cs="Times New Roman"/>
                <w:i/>
                <w:color w:val="000000"/>
                <w:sz w:val="24"/>
                <w:szCs w:val="24"/>
                <w:lang w:eastAsia="ru-RU"/>
              </w:rPr>
              <w:t>ы</w:t>
            </w:r>
            <w:r w:rsidRPr="00FE105E">
              <w:rPr>
                <w:rFonts w:ascii="Times New Roman" w:eastAsia="Times New Roman" w:hAnsi="Times New Roman" w:cs="Times New Roman"/>
                <w:i/>
                <w:color w:val="000000"/>
                <w:sz w:val="24"/>
                <w:szCs w:val="24"/>
                <w:lang w:eastAsia="ru-RU"/>
              </w:rPr>
              <w:t>вать своё решение.</w:t>
            </w:r>
          </w:p>
          <w:p w:rsidR="00477944" w:rsidRPr="00FE105E" w:rsidRDefault="00477944" w:rsidP="0078073B">
            <w:pPr>
              <w:spacing w:after="0" w:line="240" w:lineRule="auto"/>
              <w:jc w:val="both"/>
              <w:rPr>
                <w:rFonts w:ascii="Times New Roman" w:hAnsi="Times New Roman" w:cs="Times New Roman"/>
                <w:b/>
                <w:bCs/>
                <w:i/>
                <w:iCs/>
                <w:sz w:val="24"/>
                <w:szCs w:val="24"/>
              </w:rPr>
            </w:pPr>
          </w:p>
          <w:p w:rsidR="00477944" w:rsidRDefault="00477944" w:rsidP="0078073B">
            <w:pPr>
              <w:autoSpaceDE w:val="0"/>
              <w:autoSpaceDN w:val="0"/>
              <w:adjustRightInd w:val="0"/>
              <w:spacing w:after="0" w:line="240" w:lineRule="auto"/>
              <w:jc w:val="both"/>
              <w:rPr>
                <w:rFonts w:ascii="Times New Roman" w:hAnsi="Times New Roman" w:cs="Times New Roman"/>
                <w:i/>
                <w:iCs/>
                <w:sz w:val="24"/>
                <w:szCs w:val="24"/>
                <w:lang w:eastAsia="ru-RU"/>
              </w:rPr>
            </w:pPr>
            <w:r w:rsidRPr="00FE105E">
              <w:rPr>
                <w:rFonts w:ascii="Times New Roman" w:hAnsi="Times New Roman" w:cs="Times New Roman"/>
                <w:i/>
                <w:iCs/>
                <w:sz w:val="24"/>
                <w:szCs w:val="24"/>
                <w:lang w:eastAsia="ru-RU"/>
              </w:rPr>
              <w:t xml:space="preserve"> </w:t>
            </w:r>
          </w:p>
          <w:p w:rsidR="0078073B" w:rsidRDefault="0078073B" w:rsidP="0078073B">
            <w:pPr>
              <w:autoSpaceDE w:val="0"/>
              <w:autoSpaceDN w:val="0"/>
              <w:adjustRightInd w:val="0"/>
              <w:spacing w:after="0" w:line="240" w:lineRule="auto"/>
              <w:jc w:val="both"/>
              <w:rPr>
                <w:rFonts w:ascii="Times New Roman" w:hAnsi="Times New Roman" w:cs="Times New Roman"/>
                <w:i/>
                <w:iCs/>
                <w:sz w:val="24"/>
                <w:szCs w:val="24"/>
                <w:lang w:eastAsia="ru-RU"/>
              </w:rPr>
            </w:pPr>
          </w:p>
          <w:p w:rsidR="0078073B" w:rsidRDefault="0078073B" w:rsidP="0078073B">
            <w:pPr>
              <w:autoSpaceDE w:val="0"/>
              <w:autoSpaceDN w:val="0"/>
              <w:adjustRightInd w:val="0"/>
              <w:spacing w:after="0" w:line="240" w:lineRule="auto"/>
              <w:jc w:val="both"/>
              <w:rPr>
                <w:rFonts w:ascii="Times New Roman" w:hAnsi="Times New Roman" w:cs="Times New Roman"/>
                <w:i/>
                <w:iCs/>
                <w:sz w:val="24"/>
                <w:szCs w:val="24"/>
                <w:lang w:eastAsia="ru-RU"/>
              </w:rPr>
            </w:pPr>
          </w:p>
          <w:p w:rsidR="0078073B" w:rsidRDefault="0078073B" w:rsidP="0078073B">
            <w:pPr>
              <w:autoSpaceDE w:val="0"/>
              <w:autoSpaceDN w:val="0"/>
              <w:adjustRightInd w:val="0"/>
              <w:spacing w:after="0" w:line="240" w:lineRule="auto"/>
              <w:jc w:val="both"/>
              <w:rPr>
                <w:rFonts w:ascii="Times New Roman" w:hAnsi="Times New Roman" w:cs="Times New Roman"/>
                <w:i/>
                <w:iCs/>
                <w:sz w:val="24"/>
                <w:szCs w:val="24"/>
                <w:lang w:eastAsia="ru-RU"/>
              </w:rPr>
            </w:pPr>
          </w:p>
          <w:p w:rsidR="0078073B" w:rsidRDefault="0078073B" w:rsidP="0078073B">
            <w:pPr>
              <w:autoSpaceDE w:val="0"/>
              <w:autoSpaceDN w:val="0"/>
              <w:adjustRightInd w:val="0"/>
              <w:spacing w:after="0" w:line="240" w:lineRule="auto"/>
              <w:jc w:val="both"/>
              <w:rPr>
                <w:rFonts w:ascii="Times New Roman" w:hAnsi="Times New Roman" w:cs="Times New Roman"/>
                <w:i/>
                <w:iCs/>
                <w:sz w:val="24"/>
                <w:szCs w:val="24"/>
                <w:lang w:eastAsia="ru-RU"/>
              </w:rPr>
            </w:pPr>
          </w:p>
          <w:p w:rsidR="0078073B" w:rsidRDefault="0078073B" w:rsidP="0078073B">
            <w:pPr>
              <w:autoSpaceDE w:val="0"/>
              <w:autoSpaceDN w:val="0"/>
              <w:adjustRightInd w:val="0"/>
              <w:spacing w:after="0" w:line="240" w:lineRule="auto"/>
              <w:jc w:val="both"/>
              <w:rPr>
                <w:rFonts w:ascii="Times New Roman" w:hAnsi="Times New Roman" w:cs="Times New Roman"/>
                <w:i/>
                <w:iCs/>
                <w:sz w:val="24"/>
                <w:szCs w:val="24"/>
                <w:lang w:eastAsia="ru-RU"/>
              </w:rPr>
            </w:pPr>
          </w:p>
          <w:p w:rsidR="0078073B" w:rsidRDefault="0078073B" w:rsidP="0078073B">
            <w:pPr>
              <w:autoSpaceDE w:val="0"/>
              <w:autoSpaceDN w:val="0"/>
              <w:adjustRightInd w:val="0"/>
              <w:spacing w:after="0" w:line="240" w:lineRule="auto"/>
              <w:jc w:val="both"/>
              <w:rPr>
                <w:rFonts w:ascii="Times New Roman" w:hAnsi="Times New Roman" w:cs="Times New Roman"/>
                <w:i/>
                <w:iCs/>
                <w:sz w:val="24"/>
                <w:szCs w:val="24"/>
                <w:lang w:eastAsia="ru-RU"/>
              </w:rPr>
            </w:pPr>
          </w:p>
          <w:p w:rsidR="0078073B" w:rsidRDefault="0078073B" w:rsidP="0078073B">
            <w:pPr>
              <w:autoSpaceDE w:val="0"/>
              <w:autoSpaceDN w:val="0"/>
              <w:adjustRightInd w:val="0"/>
              <w:spacing w:after="0" w:line="240" w:lineRule="auto"/>
              <w:jc w:val="both"/>
              <w:rPr>
                <w:rFonts w:ascii="Times New Roman" w:hAnsi="Times New Roman" w:cs="Times New Roman"/>
                <w:i/>
                <w:iCs/>
                <w:sz w:val="24"/>
                <w:szCs w:val="24"/>
                <w:lang w:eastAsia="ru-RU"/>
              </w:rPr>
            </w:pPr>
          </w:p>
          <w:p w:rsidR="0078073B" w:rsidRDefault="0078073B" w:rsidP="0078073B">
            <w:pPr>
              <w:autoSpaceDE w:val="0"/>
              <w:autoSpaceDN w:val="0"/>
              <w:adjustRightInd w:val="0"/>
              <w:spacing w:after="0" w:line="240" w:lineRule="auto"/>
              <w:jc w:val="both"/>
              <w:rPr>
                <w:rFonts w:ascii="Times New Roman" w:hAnsi="Times New Roman" w:cs="Times New Roman"/>
                <w:i/>
                <w:iCs/>
                <w:sz w:val="24"/>
                <w:szCs w:val="24"/>
                <w:lang w:eastAsia="ru-RU"/>
              </w:rPr>
            </w:pPr>
          </w:p>
          <w:p w:rsidR="0078073B" w:rsidRPr="00FE105E" w:rsidRDefault="0078073B" w:rsidP="0078073B">
            <w:pPr>
              <w:autoSpaceDE w:val="0"/>
              <w:autoSpaceDN w:val="0"/>
              <w:adjustRightInd w:val="0"/>
              <w:spacing w:after="0" w:line="240" w:lineRule="auto"/>
              <w:jc w:val="both"/>
              <w:rPr>
                <w:rFonts w:ascii="Times New Roman" w:hAnsi="Times New Roman" w:cs="Times New Roman"/>
                <w:i/>
                <w:iCs/>
                <w:sz w:val="24"/>
                <w:szCs w:val="24"/>
                <w:lang w:eastAsia="ru-RU"/>
              </w:rPr>
            </w:pPr>
          </w:p>
          <w:p w:rsidR="00477944" w:rsidRDefault="00477944" w:rsidP="0078073B">
            <w:pPr>
              <w:spacing w:after="0" w:line="240" w:lineRule="auto"/>
              <w:jc w:val="center"/>
              <w:rPr>
                <w:rFonts w:ascii="Times New Roman" w:hAnsi="Times New Roman" w:cs="Times New Roman"/>
                <w:b/>
                <w:sz w:val="24"/>
                <w:szCs w:val="24"/>
              </w:rPr>
            </w:pPr>
            <w:r w:rsidRPr="00FE105E">
              <w:rPr>
                <w:rFonts w:ascii="Times New Roman" w:hAnsi="Times New Roman" w:cs="Times New Roman"/>
                <w:b/>
                <w:sz w:val="24"/>
                <w:szCs w:val="24"/>
              </w:rPr>
              <w:lastRenderedPageBreak/>
              <w:t>Регулятивные</w:t>
            </w:r>
          </w:p>
          <w:p w:rsidR="0078073B" w:rsidRPr="0078073B" w:rsidRDefault="0078073B" w:rsidP="0078073B">
            <w:pPr>
              <w:spacing w:after="0" w:line="240" w:lineRule="auto"/>
              <w:jc w:val="center"/>
              <w:rPr>
                <w:rFonts w:ascii="Times New Roman" w:hAnsi="Times New Roman" w:cs="Times New Roman"/>
                <w:b/>
                <w:sz w:val="8"/>
                <w:szCs w:val="24"/>
              </w:rPr>
            </w:pPr>
          </w:p>
          <w:p w:rsidR="0078073B" w:rsidRPr="004240E3" w:rsidRDefault="0078073B" w:rsidP="0078073B">
            <w:pPr>
              <w:snapToGrid w:val="0"/>
              <w:spacing w:after="0" w:line="240" w:lineRule="auto"/>
              <w:jc w:val="center"/>
              <w:rPr>
                <w:rFonts w:ascii="Times New Roman" w:hAnsi="Times New Roman" w:cs="Times New Roman"/>
                <w:b/>
                <w:bCs/>
                <w:iCs/>
                <w:sz w:val="23"/>
                <w:szCs w:val="23"/>
              </w:rPr>
            </w:pPr>
            <w:r w:rsidRPr="004240E3">
              <w:rPr>
                <w:rFonts w:ascii="Times New Roman" w:hAnsi="Times New Roman" w:cs="Times New Roman"/>
                <w:b/>
                <w:bCs/>
                <w:iCs/>
                <w:sz w:val="23"/>
                <w:szCs w:val="23"/>
              </w:rPr>
              <w:t>Обучающиеся на</w:t>
            </w:r>
            <w:r w:rsidRPr="004240E3">
              <w:rPr>
                <w:rFonts w:ascii="Times New Roman" w:hAnsi="Times New Roman" w:cs="Times New Roman"/>
                <w:b/>
                <w:bCs/>
                <w:iCs/>
                <w:sz w:val="23"/>
                <w:szCs w:val="23"/>
              </w:rPr>
              <w:t>у</w:t>
            </w:r>
            <w:r w:rsidRPr="004240E3">
              <w:rPr>
                <w:rFonts w:ascii="Times New Roman" w:hAnsi="Times New Roman" w:cs="Times New Roman"/>
                <w:b/>
                <w:bCs/>
                <w:iCs/>
                <w:sz w:val="23"/>
                <w:szCs w:val="23"/>
              </w:rPr>
              <w:t>чатся:</w:t>
            </w:r>
          </w:p>
          <w:p w:rsidR="00477944" w:rsidRPr="00FE105E" w:rsidRDefault="00477944" w:rsidP="0078073B">
            <w:pPr>
              <w:snapToGrid w:val="0"/>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hAnsi="Times New Roman" w:cs="Times New Roman"/>
                <w:sz w:val="24"/>
                <w:szCs w:val="24"/>
              </w:rPr>
              <w:t>О</w:t>
            </w:r>
            <w:r w:rsidRPr="00FE105E">
              <w:rPr>
                <w:rFonts w:ascii="Times New Roman" w:eastAsia="Times New Roman" w:hAnsi="Times New Roman" w:cs="Times New Roman"/>
                <w:color w:val="000000"/>
                <w:sz w:val="24"/>
                <w:szCs w:val="24"/>
                <w:lang w:eastAsia="ru-RU"/>
              </w:rPr>
              <w:t>сознавать свое пр</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движение в овладении знаниями и умениями.</w:t>
            </w:r>
          </w:p>
          <w:p w:rsidR="00477944" w:rsidRPr="00FE105E" w:rsidRDefault="00477944" w:rsidP="0078073B">
            <w:pPr>
              <w:snapToGrid w:val="0"/>
              <w:spacing w:after="0" w:line="240" w:lineRule="auto"/>
              <w:jc w:val="both"/>
              <w:rPr>
                <w:rFonts w:ascii="Times New Roman" w:hAnsi="Times New Roman" w:cs="Times New Roman"/>
                <w:sz w:val="24"/>
                <w:szCs w:val="24"/>
              </w:rPr>
            </w:pPr>
          </w:p>
          <w:p w:rsidR="00477944" w:rsidRPr="0078073B" w:rsidRDefault="00477944" w:rsidP="0078073B">
            <w:pPr>
              <w:spacing w:after="0" w:line="240" w:lineRule="auto"/>
              <w:jc w:val="center"/>
              <w:rPr>
                <w:rFonts w:ascii="Times New Roman" w:hAnsi="Times New Roman" w:cs="Times New Roman"/>
                <w:b/>
                <w:i/>
                <w:sz w:val="24"/>
                <w:szCs w:val="24"/>
              </w:rPr>
            </w:pPr>
            <w:r w:rsidRPr="0078073B">
              <w:rPr>
                <w:rFonts w:ascii="Times New Roman" w:hAnsi="Times New Roman" w:cs="Times New Roman"/>
                <w:b/>
                <w:i/>
                <w:sz w:val="24"/>
                <w:szCs w:val="24"/>
              </w:rPr>
              <w:t>Получат возмо</w:t>
            </w:r>
            <w:r w:rsidRPr="0078073B">
              <w:rPr>
                <w:rFonts w:ascii="Times New Roman" w:hAnsi="Times New Roman" w:cs="Times New Roman"/>
                <w:b/>
                <w:i/>
                <w:sz w:val="24"/>
                <w:szCs w:val="24"/>
              </w:rPr>
              <w:t>ж</w:t>
            </w:r>
            <w:r w:rsidRPr="0078073B">
              <w:rPr>
                <w:rFonts w:ascii="Times New Roman" w:hAnsi="Times New Roman" w:cs="Times New Roman"/>
                <w:b/>
                <w:i/>
                <w:sz w:val="24"/>
                <w:szCs w:val="24"/>
              </w:rPr>
              <w:t>ность научиться</w:t>
            </w:r>
            <w:r w:rsidR="0078073B">
              <w:rPr>
                <w:rFonts w:ascii="Times New Roman" w:hAnsi="Times New Roman" w:cs="Times New Roman"/>
                <w:b/>
                <w:i/>
                <w:sz w:val="24"/>
                <w:szCs w:val="24"/>
              </w:rPr>
              <w:t>:</w:t>
            </w:r>
          </w:p>
          <w:p w:rsidR="00477944" w:rsidRPr="00FE105E" w:rsidRDefault="00477944" w:rsidP="0078073B">
            <w:pPr>
              <w:snapToGrid w:val="0"/>
              <w:spacing w:after="0" w:line="240" w:lineRule="auto"/>
              <w:jc w:val="both"/>
              <w:rPr>
                <w:rFonts w:ascii="Times New Roman" w:eastAsia="Times New Roman" w:hAnsi="Times New Roman" w:cs="Times New Roman"/>
                <w:i/>
                <w:color w:val="000000"/>
                <w:sz w:val="24"/>
                <w:szCs w:val="24"/>
                <w:lang w:eastAsia="ru-RU"/>
              </w:rPr>
            </w:pPr>
            <w:r w:rsidRPr="00FE105E">
              <w:rPr>
                <w:rFonts w:ascii="Times New Roman" w:hAnsi="Times New Roman" w:cs="Times New Roman"/>
                <w:bCs/>
                <w:i/>
                <w:iCs/>
                <w:sz w:val="24"/>
                <w:szCs w:val="24"/>
              </w:rPr>
              <w:t>С</w:t>
            </w:r>
            <w:r w:rsidRPr="00FE105E">
              <w:rPr>
                <w:rFonts w:ascii="Times New Roman" w:eastAsia="Times New Roman" w:hAnsi="Times New Roman" w:cs="Times New Roman"/>
                <w:i/>
                <w:color w:val="000000"/>
                <w:sz w:val="24"/>
                <w:szCs w:val="24"/>
                <w:lang w:eastAsia="ru-RU"/>
              </w:rPr>
              <w:t>амостоятельно ад</w:t>
            </w:r>
            <w:r w:rsidRPr="00FE105E">
              <w:rPr>
                <w:rFonts w:ascii="Times New Roman" w:eastAsia="Times New Roman" w:hAnsi="Times New Roman" w:cs="Times New Roman"/>
                <w:i/>
                <w:color w:val="000000"/>
                <w:sz w:val="24"/>
                <w:szCs w:val="24"/>
                <w:lang w:eastAsia="ru-RU"/>
              </w:rPr>
              <w:t>е</w:t>
            </w:r>
            <w:r w:rsidRPr="00FE105E">
              <w:rPr>
                <w:rFonts w:ascii="Times New Roman" w:eastAsia="Times New Roman" w:hAnsi="Times New Roman" w:cs="Times New Roman"/>
                <w:i/>
                <w:color w:val="000000"/>
                <w:sz w:val="24"/>
                <w:szCs w:val="24"/>
                <w:lang w:eastAsia="ru-RU"/>
              </w:rPr>
              <w:t>кватно оценивать правильность выпо</w:t>
            </w:r>
            <w:r w:rsidRPr="00FE105E">
              <w:rPr>
                <w:rFonts w:ascii="Times New Roman" w:eastAsia="Times New Roman" w:hAnsi="Times New Roman" w:cs="Times New Roman"/>
                <w:i/>
                <w:color w:val="000000"/>
                <w:sz w:val="24"/>
                <w:szCs w:val="24"/>
                <w:lang w:eastAsia="ru-RU"/>
              </w:rPr>
              <w:t>л</w:t>
            </w:r>
            <w:r w:rsidRPr="00FE105E">
              <w:rPr>
                <w:rFonts w:ascii="Times New Roman" w:eastAsia="Times New Roman" w:hAnsi="Times New Roman" w:cs="Times New Roman"/>
                <w:i/>
                <w:color w:val="000000"/>
                <w:sz w:val="24"/>
                <w:szCs w:val="24"/>
                <w:lang w:eastAsia="ru-RU"/>
              </w:rPr>
              <w:t>нения задания и вн</w:t>
            </w:r>
            <w:r w:rsidRPr="00FE105E">
              <w:rPr>
                <w:rFonts w:ascii="Times New Roman" w:eastAsia="Times New Roman" w:hAnsi="Times New Roman" w:cs="Times New Roman"/>
                <w:i/>
                <w:color w:val="000000"/>
                <w:sz w:val="24"/>
                <w:szCs w:val="24"/>
                <w:lang w:eastAsia="ru-RU"/>
              </w:rPr>
              <w:t>о</w:t>
            </w:r>
            <w:r w:rsidRPr="00FE105E">
              <w:rPr>
                <w:rFonts w:ascii="Times New Roman" w:eastAsia="Times New Roman" w:hAnsi="Times New Roman" w:cs="Times New Roman"/>
                <w:i/>
                <w:color w:val="000000"/>
                <w:sz w:val="24"/>
                <w:szCs w:val="24"/>
                <w:lang w:eastAsia="ru-RU"/>
              </w:rPr>
              <w:t>сить необходимые коррективы.</w:t>
            </w:r>
          </w:p>
          <w:p w:rsidR="00477944" w:rsidRPr="00FE105E" w:rsidRDefault="00477944" w:rsidP="0078073B">
            <w:pPr>
              <w:jc w:val="both"/>
              <w:rPr>
                <w:rFonts w:ascii="Times New Roman" w:hAnsi="Times New Roman" w:cs="Times New Roman"/>
                <w:b/>
                <w:bCs/>
                <w:sz w:val="24"/>
                <w:szCs w:val="24"/>
              </w:rPr>
            </w:pPr>
            <w:r w:rsidRPr="00FE105E">
              <w:rPr>
                <w:rFonts w:ascii="Times New Roman" w:hAnsi="Times New Roman" w:cs="Times New Roman"/>
                <w:b/>
                <w:bCs/>
                <w:sz w:val="24"/>
                <w:szCs w:val="24"/>
              </w:rPr>
              <w:t xml:space="preserve"> </w:t>
            </w:r>
            <w:r w:rsidRPr="00FE105E">
              <w:rPr>
                <w:sz w:val="24"/>
                <w:szCs w:val="24"/>
              </w:rPr>
              <w:t xml:space="preserve">        </w:t>
            </w: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lastRenderedPageBreak/>
              <w:t>Текущий</w:t>
            </w:r>
          </w:p>
        </w:tc>
      </w:tr>
      <w:tr w:rsidR="00477944" w:rsidRPr="00FE105E" w:rsidTr="00A83D8E">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lastRenderedPageBreak/>
              <w:t>24</w:t>
            </w:r>
          </w:p>
        </w:tc>
        <w:tc>
          <w:tcPr>
            <w:tcW w:w="2493" w:type="dxa"/>
          </w:tcPr>
          <w:p w:rsidR="00477944" w:rsidRPr="00FE105E" w:rsidRDefault="00477944" w:rsidP="006C6856">
            <w:pPr>
              <w:spacing w:after="0" w:line="240" w:lineRule="auto"/>
              <w:rPr>
                <w:rFonts w:ascii="Times New Roman" w:hAnsi="Times New Roman" w:cs="Times New Roman"/>
                <w:sz w:val="24"/>
                <w:szCs w:val="24"/>
              </w:rPr>
            </w:pPr>
            <w:r w:rsidRPr="00FE105E">
              <w:rPr>
                <w:rFonts w:ascii="Times New Roman" w:hAnsi="Times New Roman" w:cs="Times New Roman"/>
                <w:sz w:val="24"/>
                <w:szCs w:val="24"/>
              </w:rPr>
              <w:t>Движение Земли. Т</w:t>
            </w:r>
            <w:r w:rsidRPr="00FE105E">
              <w:rPr>
                <w:rFonts w:ascii="Times New Roman" w:hAnsi="Times New Roman" w:cs="Times New Roman"/>
                <w:sz w:val="24"/>
                <w:szCs w:val="24"/>
              </w:rPr>
              <w:t>е</w:t>
            </w:r>
            <w:r w:rsidRPr="00FE105E">
              <w:rPr>
                <w:rFonts w:ascii="Times New Roman" w:hAnsi="Times New Roman" w:cs="Times New Roman"/>
                <w:sz w:val="24"/>
                <w:szCs w:val="24"/>
              </w:rPr>
              <w:t>пловые пояса.</w:t>
            </w:r>
          </w:p>
          <w:p w:rsidR="00477944" w:rsidRPr="00FE105E" w:rsidRDefault="00477944" w:rsidP="00B862E3">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 xml:space="preserve"> </w:t>
            </w:r>
            <w:r w:rsidRPr="00FE105E">
              <w:rPr>
                <w:rFonts w:ascii="Times New Roman" w:hAnsi="Times New Roman" w:cs="Times New Roman"/>
                <w:b/>
                <w:sz w:val="24"/>
                <w:szCs w:val="24"/>
              </w:rPr>
              <w:t>ОБЖ</w:t>
            </w:r>
            <w:r w:rsidRPr="00FE105E">
              <w:rPr>
                <w:rFonts w:ascii="Times New Roman" w:hAnsi="Times New Roman" w:cs="Times New Roman"/>
                <w:sz w:val="24"/>
                <w:szCs w:val="24"/>
              </w:rPr>
              <w:t>. Адаптация организма человека к смене теплового по</w:t>
            </w:r>
            <w:r w:rsidRPr="00FE105E">
              <w:rPr>
                <w:rFonts w:ascii="Times New Roman" w:hAnsi="Times New Roman" w:cs="Times New Roman"/>
                <w:sz w:val="24"/>
                <w:szCs w:val="24"/>
              </w:rPr>
              <w:t>я</w:t>
            </w:r>
            <w:r w:rsidRPr="00FE105E">
              <w:rPr>
                <w:rFonts w:ascii="Times New Roman" w:hAnsi="Times New Roman" w:cs="Times New Roman"/>
                <w:sz w:val="24"/>
                <w:szCs w:val="24"/>
              </w:rPr>
              <w:t>са.</w:t>
            </w:r>
          </w:p>
        </w:tc>
        <w:tc>
          <w:tcPr>
            <w:tcW w:w="1366" w:type="dxa"/>
          </w:tcPr>
          <w:p w:rsidR="00477944" w:rsidRPr="00FE105E" w:rsidRDefault="00477944" w:rsidP="00135C50">
            <w:pPr>
              <w:spacing w:after="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стр.106-110</w:t>
            </w:r>
          </w:p>
          <w:p w:rsidR="00477944" w:rsidRPr="00FE105E" w:rsidRDefault="00477944" w:rsidP="00FD2532">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Познакомиться с суточным и г</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довым движением Земли. Пр</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должить формирование пре</w:t>
            </w:r>
            <w:r w:rsidRPr="00FE105E">
              <w:rPr>
                <w:rFonts w:ascii="Times New Roman" w:eastAsia="Times New Roman" w:hAnsi="Times New Roman" w:cs="Times New Roman"/>
                <w:color w:val="000000"/>
                <w:sz w:val="24"/>
                <w:szCs w:val="24"/>
                <w:lang w:eastAsia="ru-RU"/>
              </w:rPr>
              <w:t>д</w:t>
            </w:r>
            <w:r w:rsidRPr="00FE105E">
              <w:rPr>
                <w:rFonts w:ascii="Times New Roman" w:eastAsia="Times New Roman" w:hAnsi="Times New Roman" w:cs="Times New Roman"/>
                <w:color w:val="000000"/>
                <w:sz w:val="24"/>
                <w:szCs w:val="24"/>
                <w:lang w:eastAsia="ru-RU"/>
              </w:rPr>
              <w:t>ставления о научных методах п</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 xml:space="preserve">знания окружающего мира.  </w:t>
            </w:r>
          </w:p>
          <w:p w:rsidR="00477944" w:rsidRPr="00FE105E" w:rsidRDefault="00477944" w:rsidP="00FD2532">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Узнать  изменения, которые м</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гут произойти в организме при смене теплового пояса.</w:t>
            </w:r>
          </w:p>
        </w:tc>
        <w:tc>
          <w:tcPr>
            <w:tcW w:w="3827" w:type="dxa"/>
          </w:tcPr>
          <w:p w:rsidR="00477944" w:rsidRPr="00FE105E" w:rsidRDefault="00477944"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FD2532">
            <w:pPr>
              <w:spacing w:after="0" w:line="240" w:lineRule="auto"/>
              <w:jc w:val="both"/>
              <w:rPr>
                <w:rFonts w:ascii="Times New Roman" w:eastAsia="Times New Roman" w:hAnsi="Times New Roman" w:cs="Times New Roman"/>
                <w:iCs/>
                <w:color w:val="000000"/>
                <w:sz w:val="24"/>
                <w:szCs w:val="24"/>
                <w:lang w:eastAsia="ru-RU"/>
              </w:rPr>
            </w:pPr>
            <w:r w:rsidRPr="00FE105E">
              <w:rPr>
                <w:rFonts w:ascii="Times New Roman" w:eastAsia="Times New Roman" w:hAnsi="Times New Roman" w:cs="Times New Roman"/>
                <w:iCs/>
                <w:color w:val="000000"/>
                <w:sz w:val="24"/>
                <w:szCs w:val="24"/>
                <w:lang w:eastAsia="ru-RU"/>
              </w:rPr>
              <w:t>Объяснять термины «ось Земли», «орбита Земли». Рассказывать о суточном и годовом движении Земли. Объяснять причины смены дня и ночи, времён года.</w:t>
            </w:r>
          </w:p>
          <w:p w:rsidR="00477944" w:rsidRPr="00FE105E" w:rsidRDefault="00477944" w:rsidP="00FD2532">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Объяснять возможные изменения состояния здоровья при адаптации в новых условиях.</w:t>
            </w:r>
          </w:p>
          <w:p w:rsidR="00477944" w:rsidRPr="009F5810" w:rsidRDefault="00477944" w:rsidP="00FD2532">
            <w:pPr>
              <w:spacing w:after="0" w:line="240" w:lineRule="auto"/>
              <w:jc w:val="both"/>
              <w:rPr>
                <w:rFonts w:ascii="Times New Roman" w:hAnsi="Times New Roman" w:cs="Times New Roman"/>
                <w:bCs/>
                <w:i/>
                <w:sz w:val="24"/>
                <w:szCs w:val="24"/>
              </w:rPr>
            </w:pPr>
            <w:r w:rsidRPr="009F5810">
              <w:rPr>
                <w:rFonts w:ascii="Times New Roman" w:hAnsi="Times New Roman" w:cs="Times New Roman"/>
                <w:b/>
                <w:bCs/>
                <w:i/>
                <w:szCs w:val="23"/>
              </w:rPr>
              <w:t>Получат возможность научиться:</w:t>
            </w:r>
            <w:r w:rsidRPr="009F5810">
              <w:rPr>
                <w:rFonts w:ascii="Times New Roman" w:eastAsia="Times New Roman" w:hAnsi="Times New Roman" w:cs="Times New Roman"/>
                <w:i/>
                <w:iCs/>
                <w:color w:val="000000"/>
                <w:szCs w:val="24"/>
                <w:lang w:eastAsia="ru-RU"/>
              </w:rPr>
              <w:t xml:space="preserve"> </w:t>
            </w:r>
            <w:r w:rsidRPr="009F5810">
              <w:rPr>
                <w:rFonts w:ascii="Times New Roman" w:hAnsi="Times New Roman" w:cs="Times New Roman"/>
                <w:bCs/>
                <w:i/>
                <w:sz w:val="24"/>
                <w:szCs w:val="24"/>
              </w:rPr>
              <w:t>Объяснять материал о тепловых поясах, определять тепловые по</w:t>
            </w:r>
            <w:r w:rsidRPr="009F5810">
              <w:rPr>
                <w:rFonts w:ascii="Times New Roman" w:hAnsi="Times New Roman" w:cs="Times New Roman"/>
                <w:bCs/>
                <w:i/>
                <w:sz w:val="24"/>
                <w:szCs w:val="24"/>
              </w:rPr>
              <w:t>я</w:t>
            </w:r>
            <w:r w:rsidRPr="009F5810">
              <w:rPr>
                <w:rFonts w:ascii="Times New Roman" w:hAnsi="Times New Roman" w:cs="Times New Roman"/>
                <w:bCs/>
                <w:i/>
                <w:sz w:val="24"/>
                <w:szCs w:val="24"/>
              </w:rPr>
              <w:t>са России.</w:t>
            </w:r>
          </w:p>
        </w:tc>
        <w:tc>
          <w:tcPr>
            <w:tcW w:w="2552" w:type="dxa"/>
            <w:gridSpan w:val="3"/>
            <w:vMerge/>
          </w:tcPr>
          <w:p w:rsidR="00477944" w:rsidRPr="00FE105E" w:rsidRDefault="00477944" w:rsidP="006C6856">
            <w:pPr>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A83D8E">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25</w:t>
            </w:r>
          </w:p>
        </w:tc>
        <w:tc>
          <w:tcPr>
            <w:tcW w:w="2493" w:type="dxa"/>
          </w:tcPr>
          <w:p w:rsidR="00477944" w:rsidRPr="00FE105E" w:rsidRDefault="00477944" w:rsidP="006D30E3">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Пустыни Африки.</w:t>
            </w:r>
          </w:p>
        </w:tc>
        <w:tc>
          <w:tcPr>
            <w:tcW w:w="1366" w:type="dxa"/>
          </w:tcPr>
          <w:p w:rsidR="00477944" w:rsidRPr="00FE105E" w:rsidRDefault="00477944" w:rsidP="00135C50">
            <w:pPr>
              <w:spacing w:after="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D2532">
            <w:pPr>
              <w:spacing w:after="0" w:line="240" w:lineRule="auto"/>
              <w:ind w:right="56"/>
              <w:jc w:val="center"/>
              <w:rPr>
                <w:rFonts w:ascii="Times New Roman" w:eastAsia="Times New Roman" w:hAnsi="Times New Roman" w:cs="Times New Roman"/>
                <w:b/>
                <w:color w:val="000000"/>
                <w:sz w:val="24"/>
                <w:szCs w:val="24"/>
                <w:lang w:eastAsia="ru-RU"/>
              </w:rPr>
            </w:pPr>
            <w:r w:rsidRPr="00FE105E">
              <w:rPr>
                <w:rFonts w:ascii="Times New Roman" w:eastAsia="Times New Roman" w:hAnsi="Times New Roman" w:cs="Times New Roman"/>
                <w:b/>
                <w:color w:val="000000"/>
                <w:sz w:val="24"/>
                <w:szCs w:val="24"/>
                <w:lang w:eastAsia="ru-RU"/>
              </w:rPr>
              <w:t>стр.110-113</w:t>
            </w:r>
          </w:p>
          <w:p w:rsidR="00477944" w:rsidRPr="00FE105E" w:rsidRDefault="00477944" w:rsidP="00FD2532">
            <w:pPr>
              <w:spacing w:after="0" w:line="240" w:lineRule="auto"/>
              <w:ind w:right="56"/>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Познакомиться с природными условиями Сахары, ее раст</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тельным и животным миром. Показать приспособленность организмов к условиям жизни в пустынях и их взаимосвязи. П</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знакомить с занятиями насел</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ния Сахары.</w:t>
            </w:r>
          </w:p>
          <w:p w:rsidR="00477944" w:rsidRPr="00FE105E" w:rsidRDefault="00477944" w:rsidP="00FD2532">
            <w:pPr>
              <w:spacing w:after="0" w:line="240" w:lineRule="auto"/>
              <w:ind w:right="56"/>
              <w:jc w:val="both"/>
              <w:rPr>
                <w:rFonts w:ascii="Times New Roman" w:eastAsia="Times New Roman" w:hAnsi="Times New Roman" w:cs="Times New Roman"/>
                <w:color w:val="000000"/>
                <w:sz w:val="24"/>
                <w:szCs w:val="24"/>
                <w:lang w:eastAsia="ru-RU"/>
              </w:rPr>
            </w:pPr>
          </w:p>
        </w:tc>
        <w:tc>
          <w:tcPr>
            <w:tcW w:w="3827" w:type="dxa"/>
          </w:tcPr>
          <w:p w:rsidR="00477944" w:rsidRPr="00FE105E" w:rsidRDefault="00477944"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FD2532">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Давать характеристику климату, растительному и животному миру Африки.</w:t>
            </w:r>
          </w:p>
          <w:p w:rsidR="00477944" w:rsidRPr="00FE105E" w:rsidRDefault="00477944" w:rsidP="00FD2532">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Устанавливать связь между зан</w:t>
            </w:r>
            <w:r w:rsidRPr="00FE105E">
              <w:rPr>
                <w:rFonts w:ascii="Times New Roman" w:eastAsia="Times New Roman" w:hAnsi="Times New Roman" w:cs="Times New Roman"/>
                <w:color w:val="000000"/>
                <w:sz w:val="24"/>
                <w:szCs w:val="24"/>
                <w:lang w:eastAsia="ru-RU"/>
              </w:rPr>
              <w:t>я</w:t>
            </w:r>
            <w:r w:rsidRPr="00FE105E">
              <w:rPr>
                <w:rFonts w:ascii="Times New Roman" w:eastAsia="Times New Roman" w:hAnsi="Times New Roman" w:cs="Times New Roman"/>
                <w:color w:val="000000"/>
                <w:sz w:val="24"/>
                <w:szCs w:val="24"/>
                <w:lang w:eastAsia="ru-RU"/>
              </w:rPr>
              <w:t>тием жителей пустыни Сахары и природными условиями.</w:t>
            </w:r>
          </w:p>
          <w:p w:rsidR="00477944" w:rsidRPr="009F5810" w:rsidRDefault="00477944" w:rsidP="00FD2532">
            <w:pPr>
              <w:snapToGrid w:val="0"/>
              <w:spacing w:after="0" w:line="240" w:lineRule="auto"/>
              <w:jc w:val="both"/>
              <w:rPr>
                <w:rFonts w:ascii="Times New Roman" w:hAnsi="Times New Roman" w:cs="Times New Roman"/>
                <w:b/>
                <w:bCs/>
                <w:i/>
                <w:sz w:val="24"/>
                <w:szCs w:val="24"/>
              </w:rPr>
            </w:pPr>
            <w:r w:rsidRPr="009F5810">
              <w:rPr>
                <w:rFonts w:ascii="Times New Roman" w:hAnsi="Times New Roman" w:cs="Times New Roman"/>
                <w:b/>
                <w:bCs/>
                <w:i/>
                <w:szCs w:val="23"/>
              </w:rPr>
              <w:t>Получат возможность научиться:</w:t>
            </w:r>
            <w:r w:rsidRPr="009F5810">
              <w:rPr>
                <w:rFonts w:ascii="Times New Roman" w:eastAsia="Times New Roman" w:hAnsi="Times New Roman" w:cs="Times New Roman"/>
                <w:i/>
                <w:iCs/>
                <w:color w:val="000000"/>
                <w:sz w:val="24"/>
                <w:szCs w:val="24"/>
                <w:lang w:eastAsia="ru-RU"/>
              </w:rPr>
              <w:t xml:space="preserve"> </w:t>
            </w:r>
            <w:r w:rsidRPr="009F5810">
              <w:rPr>
                <w:rFonts w:ascii="Times New Roman" w:hAnsi="Times New Roman" w:cs="Times New Roman"/>
                <w:bCs/>
                <w:i/>
                <w:sz w:val="24"/>
                <w:szCs w:val="24"/>
              </w:rPr>
              <w:t>Объяснять название верблюдов как «кораблей пустынь».</w:t>
            </w:r>
          </w:p>
        </w:tc>
        <w:tc>
          <w:tcPr>
            <w:tcW w:w="2552" w:type="dxa"/>
            <w:gridSpan w:val="3"/>
            <w:vMerge/>
          </w:tcPr>
          <w:p w:rsidR="00477944" w:rsidRPr="00FE105E" w:rsidRDefault="00477944" w:rsidP="006C6856">
            <w:pPr>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A83D8E">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26</w:t>
            </w:r>
          </w:p>
        </w:tc>
        <w:tc>
          <w:tcPr>
            <w:tcW w:w="2493" w:type="dxa"/>
          </w:tcPr>
          <w:p w:rsidR="00477944" w:rsidRPr="00FE105E" w:rsidRDefault="00477944" w:rsidP="006D30E3">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Экваториальные леса  Южной Америки.</w:t>
            </w:r>
          </w:p>
        </w:tc>
        <w:tc>
          <w:tcPr>
            <w:tcW w:w="1366" w:type="dxa"/>
          </w:tcPr>
          <w:p w:rsidR="00477944" w:rsidRPr="00FE105E" w:rsidRDefault="00477944" w:rsidP="006D30E3">
            <w:pPr>
              <w:spacing w:after="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114-117</w:t>
            </w:r>
          </w:p>
          <w:p w:rsidR="00477944" w:rsidRPr="00FE105E" w:rsidRDefault="00477944" w:rsidP="00FD2532">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Познакомиться учащихся с усл</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виями жизни в экваториальных лесах Южной Америки. Показать особенности растительного и животного мира экваториальных лесов, значение экваториальных лесов для планеты и необход</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мость их охраны.</w:t>
            </w:r>
          </w:p>
        </w:tc>
        <w:tc>
          <w:tcPr>
            <w:tcW w:w="3827" w:type="dxa"/>
          </w:tcPr>
          <w:p w:rsidR="00477944" w:rsidRPr="00FE105E" w:rsidRDefault="00477944" w:rsidP="00FD2532">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FD2532">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Представлять жизнь экваториал</w:t>
            </w:r>
            <w:r w:rsidRPr="00FE105E">
              <w:rPr>
                <w:rFonts w:ascii="Times New Roman" w:eastAsia="Times New Roman" w:hAnsi="Times New Roman" w:cs="Times New Roman"/>
                <w:iCs/>
                <w:color w:val="000000"/>
                <w:sz w:val="24"/>
                <w:szCs w:val="24"/>
                <w:lang w:eastAsia="ru-RU"/>
              </w:rPr>
              <w:t>ь</w:t>
            </w:r>
            <w:r w:rsidRPr="00FE105E">
              <w:rPr>
                <w:rFonts w:ascii="Times New Roman" w:eastAsia="Times New Roman" w:hAnsi="Times New Roman" w:cs="Times New Roman"/>
                <w:iCs/>
                <w:color w:val="000000"/>
                <w:sz w:val="24"/>
                <w:szCs w:val="24"/>
                <w:lang w:eastAsia="ru-RU"/>
              </w:rPr>
              <w:t>ного леса, называя растения и представителей животного мира,  занятия населения.</w:t>
            </w:r>
          </w:p>
          <w:p w:rsidR="00477944" w:rsidRPr="009F5810" w:rsidRDefault="00477944" w:rsidP="00FD2532">
            <w:pPr>
              <w:snapToGrid w:val="0"/>
              <w:spacing w:after="0" w:line="240" w:lineRule="auto"/>
              <w:jc w:val="center"/>
              <w:rPr>
                <w:rFonts w:ascii="Times New Roman" w:hAnsi="Times New Roman" w:cs="Times New Roman"/>
                <w:b/>
                <w:bCs/>
                <w:i/>
                <w:szCs w:val="23"/>
                <w:u w:val="single"/>
              </w:rPr>
            </w:pPr>
            <w:r w:rsidRPr="009F5810">
              <w:rPr>
                <w:rFonts w:ascii="Times New Roman" w:hAnsi="Times New Roman" w:cs="Times New Roman"/>
                <w:b/>
                <w:bCs/>
                <w:i/>
                <w:szCs w:val="23"/>
              </w:rPr>
              <w:t>Получат возможность научиться:</w:t>
            </w:r>
          </w:p>
          <w:p w:rsidR="00477944" w:rsidRPr="00FE105E" w:rsidRDefault="00477944" w:rsidP="00FD2532">
            <w:pPr>
              <w:snapToGrid w:val="0"/>
              <w:spacing w:after="0" w:line="240" w:lineRule="auto"/>
              <w:jc w:val="both"/>
              <w:rPr>
                <w:rFonts w:ascii="Times New Roman" w:hAnsi="Times New Roman" w:cs="Times New Roman"/>
                <w:b/>
                <w:bCs/>
                <w:sz w:val="24"/>
                <w:szCs w:val="24"/>
              </w:rPr>
            </w:pPr>
            <w:r w:rsidRPr="009F5810">
              <w:rPr>
                <w:rFonts w:ascii="Times New Roman" w:hAnsi="Times New Roman" w:cs="Times New Roman"/>
                <w:bCs/>
                <w:i/>
                <w:sz w:val="24"/>
                <w:szCs w:val="24"/>
              </w:rPr>
              <w:t>Работать на контурной карте, обозначая путь через океан к б</w:t>
            </w:r>
            <w:r w:rsidRPr="009F5810">
              <w:rPr>
                <w:rFonts w:ascii="Times New Roman" w:hAnsi="Times New Roman" w:cs="Times New Roman"/>
                <w:bCs/>
                <w:i/>
                <w:sz w:val="24"/>
                <w:szCs w:val="24"/>
              </w:rPr>
              <w:t>е</w:t>
            </w:r>
            <w:r w:rsidRPr="009F5810">
              <w:rPr>
                <w:rFonts w:ascii="Times New Roman" w:hAnsi="Times New Roman" w:cs="Times New Roman"/>
                <w:bCs/>
                <w:i/>
                <w:sz w:val="24"/>
                <w:szCs w:val="24"/>
              </w:rPr>
              <w:t>регам Южной Америки.</w:t>
            </w:r>
          </w:p>
        </w:tc>
        <w:tc>
          <w:tcPr>
            <w:tcW w:w="2552" w:type="dxa"/>
            <w:gridSpan w:val="3"/>
            <w:vMerge/>
          </w:tcPr>
          <w:p w:rsidR="00477944" w:rsidRPr="00FE105E" w:rsidRDefault="00477944" w:rsidP="006C6856">
            <w:pPr>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A83D8E">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lastRenderedPageBreak/>
              <w:t>27</w:t>
            </w:r>
          </w:p>
        </w:tc>
        <w:tc>
          <w:tcPr>
            <w:tcW w:w="2493" w:type="dxa"/>
          </w:tcPr>
          <w:p w:rsidR="00477944" w:rsidRPr="00FE105E" w:rsidRDefault="00477944" w:rsidP="006D30E3">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Материки планеты: Антарктида, Австр</w:t>
            </w:r>
            <w:r w:rsidRPr="00FE105E">
              <w:rPr>
                <w:rFonts w:ascii="Times New Roman" w:hAnsi="Times New Roman" w:cs="Times New Roman"/>
                <w:sz w:val="24"/>
                <w:szCs w:val="24"/>
              </w:rPr>
              <w:t>а</w:t>
            </w:r>
            <w:r w:rsidRPr="00FE105E">
              <w:rPr>
                <w:rFonts w:ascii="Times New Roman" w:hAnsi="Times New Roman" w:cs="Times New Roman"/>
                <w:sz w:val="24"/>
                <w:szCs w:val="24"/>
              </w:rPr>
              <w:t>лия, Евразия.</w:t>
            </w:r>
          </w:p>
        </w:tc>
        <w:tc>
          <w:tcPr>
            <w:tcW w:w="1366" w:type="dxa"/>
          </w:tcPr>
          <w:p w:rsidR="00477944" w:rsidRPr="00FE105E" w:rsidRDefault="00477944" w:rsidP="006D30E3">
            <w:pPr>
              <w:spacing w:after="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117-123</w:t>
            </w:r>
          </w:p>
          <w:p w:rsidR="00477944" w:rsidRPr="00FE105E" w:rsidRDefault="00477944" w:rsidP="00FD2532">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Познакомиться с особенностями природы Антарктиды и Австр</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лии. Дать общую характеристику Евразии.</w:t>
            </w:r>
          </w:p>
        </w:tc>
        <w:tc>
          <w:tcPr>
            <w:tcW w:w="3827" w:type="dxa"/>
          </w:tcPr>
          <w:p w:rsidR="00477944" w:rsidRPr="00FE105E" w:rsidRDefault="00477944" w:rsidP="00A83D8E">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FD2532">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Отличать данные материки. Ра</w:t>
            </w:r>
            <w:r w:rsidRPr="00FE105E">
              <w:rPr>
                <w:rFonts w:ascii="Times New Roman" w:eastAsia="Times New Roman" w:hAnsi="Times New Roman" w:cs="Times New Roman"/>
                <w:iCs/>
                <w:color w:val="000000"/>
                <w:sz w:val="24"/>
                <w:szCs w:val="24"/>
                <w:lang w:eastAsia="ru-RU"/>
              </w:rPr>
              <w:t>с</w:t>
            </w:r>
            <w:r w:rsidRPr="00FE105E">
              <w:rPr>
                <w:rFonts w:ascii="Times New Roman" w:eastAsia="Times New Roman" w:hAnsi="Times New Roman" w:cs="Times New Roman"/>
                <w:iCs/>
                <w:color w:val="000000"/>
                <w:sz w:val="24"/>
                <w:szCs w:val="24"/>
                <w:lang w:eastAsia="ru-RU"/>
              </w:rPr>
              <w:t>сказывать об особенностях мат</w:t>
            </w:r>
            <w:r w:rsidRPr="00FE105E">
              <w:rPr>
                <w:rFonts w:ascii="Times New Roman" w:eastAsia="Times New Roman" w:hAnsi="Times New Roman" w:cs="Times New Roman"/>
                <w:iCs/>
                <w:color w:val="000000"/>
                <w:sz w:val="24"/>
                <w:szCs w:val="24"/>
                <w:lang w:eastAsia="ru-RU"/>
              </w:rPr>
              <w:t>е</w:t>
            </w:r>
            <w:r w:rsidRPr="00FE105E">
              <w:rPr>
                <w:rFonts w:ascii="Times New Roman" w:eastAsia="Times New Roman" w:hAnsi="Times New Roman" w:cs="Times New Roman"/>
                <w:iCs/>
                <w:color w:val="000000"/>
                <w:sz w:val="24"/>
                <w:szCs w:val="24"/>
                <w:lang w:eastAsia="ru-RU"/>
              </w:rPr>
              <w:t>рика Евразия.</w:t>
            </w:r>
          </w:p>
          <w:p w:rsidR="00477944" w:rsidRPr="009F5810" w:rsidRDefault="00477944" w:rsidP="00FD2532">
            <w:pPr>
              <w:spacing w:after="0" w:line="240" w:lineRule="auto"/>
              <w:jc w:val="both"/>
              <w:rPr>
                <w:rFonts w:ascii="Times New Roman" w:hAnsi="Times New Roman" w:cs="Times New Roman"/>
                <w:bCs/>
                <w:i/>
                <w:sz w:val="24"/>
                <w:szCs w:val="24"/>
              </w:rPr>
            </w:pPr>
            <w:r w:rsidRPr="009F5810">
              <w:rPr>
                <w:rFonts w:ascii="Times New Roman" w:hAnsi="Times New Roman" w:cs="Times New Roman"/>
                <w:b/>
                <w:bCs/>
                <w:i/>
                <w:szCs w:val="23"/>
              </w:rPr>
              <w:t>Получат возможность научиться:</w:t>
            </w:r>
            <w:r w:rsidRPr="009F5810">
              <w:rPr>
                <w:rFonts w:ascii="Times New Roman" w:eastAsia="Times New Roman" w:hAnsi="Times New Roman" w:cs="Times New Roman"/>
                <w:i/>
                <w:iCs/>
                <w:color w:val="000000"/>
                <w:szCs w:val="24"/>
                <w:lang w:eastAsia="ru-RU"/>
              </w:rPr>
              <w:t xml:space="preserve"> </w:t>
            </w:r>
            <w:r w:rsidRPr="009F5810">
              <w:rPr>
                <w:rFonts w:ascii="Times New Roman" w:eastAsia="Times New Roman" w:hAnsi="Times New Roman" w:cs="Times New Roman"/>
                <w:i/>
                <w:iCs/>
                <w:color w:val="000000"/>
                <w:sz w:val="24"/>
                <w:szCs w:val="24"/>
                <w:lang w:eastAsia="ru-RU"/>
              </w:rPr>
              <w:t>Находить дополнительную и</w:t>
            </w:r>
            <w:r w:rsidRPr="009F5810">
              <w:rPr>
                <w:rFonts w:ascii="Times New Roman" w:eastAsia="Times New Roman" w:hAnsi="Times New Roman" w:cs="Times New Roman"/>
                <w:i/>
                <w:iCs/>
                <w:color w:val="000000"/>
                <w:sz w:val="24"/>
                <w:szCs w:val="24"/>
                <w:lang w:eastAsia="ru-RU"/>
              </w:rPr>
              <w:t>н</w:t>
            </w:r>
            <w:r w:rsidRPr="009F5810">
              <w:rPr>
                <w:rFonts w:ascii="Times New Roman" w:eastAsia="Times New Roman" w:hAnsi="Times New Roman" w:cs="Times New Roman"/>
                <w:i/>
                <w:iCs/>
                <w:color w:val="000000"/>
                <w:sz w:val="24"/>
                <w:szCs w:val="24"/>
                <w:lang w:eastAsia="ru-RU"/>
              </w:rPr>
              <w:t>формацию об изучаемых матер</w:t>
            </w:r>
            <w:r w:rsidRPr="009F5810">
              <w:rPr>
                <w:rFonts w:ascii="Times New Roman" w:eastAsia="Times New Roman" w:hAnsi="Times New Roman" w:cs="Times New Roman"/>
                <w:i/>
                <w:iCs/>
                <w:color w:val="000000"/>
                <w:sz w:val="24"/>
                <w:szCs w:val="24"/>
                <w:lang w:eastAsia="ru-RU"/>
              </w:rPr>
              <w:t>и</w:t>
            </w:r>
            <w:r w:rsidRPr="009F5810">
              <w:rPr>
                <w:rFonts w:ascii="Times New Roman" w:eastAsia="Times New Roman" w:hAnsi="Times New Roman" w:cs="Times New Roman"/>
                <w:i/>
                <w:iCs/>
                <w:color w:val="000000"/>
                <w:sz w:val="24"/>
                <w:szCs w:val="24"/>
                <w:lang w:eastAsia="ru-RU"/>
              </w:rPr>
              <w:t>ках и их особенностях, отражать её в разнообразной форме: соо</w:t>
            </w:r>
            <w:r w:rsidRPr="009F5810">
              <w:rPr>
                <w:rFonts w:ascii="Times New Roman" w:eastAsia="Times New Roman" w:hAnsi="Times New Roman" w:cs="Times New Roman"/>
                <w:i/>
                <w:iCs/>
                <w:color w:val="000000"/>
                <w:sz w:val="24"/>
                <w:szCs w:val="24"/>
                <w:lang w:eastAsia="ru-RU"/>
              </w:rPr>
              <w:t>б</w:t>
            </w:r>
            <w:r w:rsidRPr="009F5810">
              <w:rPr>
                <w:rFonts w:ascii="Times New Roman" w:eastAsia="Times New Roman" w:hAnsi="Times New Roman" w:cs="Times New Roman"/>
                <w:i/>
                <w:iCs/>
                <w:color w:val="000000"/>
                <w:sz w:val="24"/>
                <w:szCs w:val="24"/>
                <w:lang w:eastAsia="ru-RU"/>
              </w:rPr>
              <w:t>щение-презентация, коллаж, ф</w:t>
            </w:r>
            <w:r w:rsidRPr="009F5810">
              <w:rPr>
                <w:rFonts w:ascii="Times New Roman" w:eastAsia="Times New Roman" w:hAnsi="Times New Roman" w:cs="Times New Roman"/>
                <w:i/>
                <w:iCs/>
                <w:color w:val="000000"/>
                <w:sz w:val="24"/>
                <w:szCs w:val="24"/>
                <w:lang w:eastAsia="ru-RU"/>
              </w:rPr>
              <w:t>о</w:t>
            </w:r>
            <w:r w:rsidRPr="009F5810">
              <w:rPr>
                <w:rFonts w:ascii="Times New Roman" w:eastAsia="Times New Roman" w:hAnsi="Times New Roman" w:cs="Times New Roman"/>
                <w:i/>
                <w:iCs/>
                <w:color w:val="000000"/>
                <w:sz w:val="24"/>
                <w:szCs w:val="24"/>
                <w:lang w:eastAsia="ru-RU"/>
              </w:rPr>
              <w:t>тоальбом и пр.</w:t>
            </w:r>
          </w:p>
        </w:tc>
        <w:tc>
          <w:tcPr>
            <w:tcW w:w="2552" w:type="dxa"/>
            <w:gridSpan w:val="3"/>
            <w:vMerge/>
          </w:tcPr>
          <w:p w:rsidR="00477944" w:rsidRPr="00FE105E" w:rsidRDefault="00477944" w:rsidP="006C6856">
            <w:pPr>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A83D8E">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lastRenderedPageBreak/>
              <w:t>28</w:t>
            </w:r>
          </w:p>
        </w:tc>
        <w:tc>
          <w:tcPr>
            <w:tcW w:w="2493" w:type="dxa"/>
          </w:tcPr>
          <w:p w:rsidR="00477944" w:rsidRPr="00FE105E" w:rsidRDefault="00477944" w:rsidP="006C6856">
            <w:pPr>
              <w:spacing w:after="0" w:line="240" w:lineRule="auto"/>
              <w:rPr>
                <w:rFonts w:ascii="Times New Roman" w:hAnsi="Times New Roman" w:cs="Times New Roman"/>
                <w:sz w:val="24"/>
                <w:szCs w:val="24"/>
              </w:rPr>
            </w:pPr>
            <w:r w:rsidRPr="00FE105E">
              <w:rPr>
                <w:rFonts w:ascii="Times New Roman" w:hAnsi="Times New Roman" w:cs="Times New Roman"/>
                <w:sz w:val="24"/>
                <w:szCs w:val="24"/>
              </w:rPr>
              <w:t xml:space="preserve">Карта России. </w:t>
            </w:r>
          </w:p>
          <w:p w:rsidR="00477944" w:rsidRPr="00FE105E" w:rsidRDefault="00477944" w:rsidP="006D30E3">
            <w:pPr>
              <w:spacing w:after="0" w:line="240" w:lineRule="auto"/>
              <w:jc w:val="both"/>
              <w:rPr>
                <w:rFonts w:ascii="Times New Roman" w:hAnsi="Times New Roman" w:cs="Times New Roman"/>
                <w:sz w:val="24"/>
                <w:szCs w:val="24"/>
              </w:rPr>
            </w:pPr>
            <w:r w:rsidRPr="00FE105E">
              <w:rPr>
                <w:rFonts w:ascii="Times New Roman" w:hAnsi="Times New Roman" w:cs="Times New Roman"/>
                <w:b/>
                <w:sz w:val="24"/>
                <w:szCs w:val="24"/>
              </w:rPr>
              <w:t>ПДД.</w:t>
            </w:r>
            <w:r w:rsidRPr="00FE105E">
              <w:rPr>
                <w:rFonts w:ascii="Times New Roman" w:hAnsi="Times New Roman" w:cs="Times New Roman"/>
                <w:sz w:val="24"/>
                <w:szCs w:val="24"/>
              </w:rPr>
              <w:t xml:space="preserve"> Остановочный и тормозной путь а</w:t>
            </w:r>
            <w:r w:rsidRPr="00FE105E">
              <w:rPr>
                <w:rFonts w:ascii="Times New Roman" w:hAnsi="Times New Roman" w:cs="Times New Roman"/>
                <w:sz w:val="24"/>
                <w:szCs w:val="24"/>
              </w:rPr>
              <w:t>в</w:t>
            </w:r>
            <w:r w:rsidRPr="00FE105E">
              <w:rPr>
                <w:rFonts w:ascii="Times New Roman" w:hAnsi="Times New Roman" w:cs="Times New Roman"/>
                <w:sz w:val="24"/>
                <w:szCs w:val="24"/>
              </w:rPr>
              <w:t>томобиля.</w:t>
            </w:r>
          </w:p>
        </w:tc>
        <w:tc>
          <w:tcPr>
            <w:tcW w:w="1366" w:type="dxa"/>
          </w:tcPr>
          <w:p w:rsidR="00477944" w:rsidRPr="00FE105E" w:rsidRDefault="00477944" w:rsidP="00FD2532">
            <w:pPr>
              <w:spacing w:after="120" w:line="240" w:lineRule="auto"/>
              <w:jc w:val="center"/>
              <w:rPr>
                <w:rFonts w:ascii="Times New Roman" w:hAnsi="Times New Roman" w:cs="Times New Roman"/>
                <w:b/>
                <w:bCs/>
                <w:sz w:val="24"/>
                <w:szCs w:val="24"/>
              </w:rPr>
            </w:pPr>
            <w:r w:rsidRPr="00FE105E">
              <w:rPr>
                <w:rFonts w:ascii="Times New Roman" w:hAnsi="Times New Roman" w:cs="Times New Roman"/>
                <w:sz w:val="24"/>
                <w:szCs w:val="24"/>
              </w:rPr>
              <w:t>Урок  обобщения и систем</w:t>
            </w:r>
            <w:r w:rsidRPr="00FE105E">
              <w:rPr>
                <w:rFonts w:ascii="Times New Roman" w:hAnsi="Times New Roman" w:cs="Times New Roman"/>
                <w:sz w:val="24"/>
                <w:szCs w:val="24"/>
              </w:rPr>
              <w:t>а</w:t>
            </w:r>
            <w:r w:rsidRPr="00FE105E">
              <w:rPr>
                <w:rFonts w:ascii="Times New Roman" w:hAnsi="Times New Roman" w:cs="Times New Roman"/>
                <w:sz w:val="24"/>
                <w:szCs w:val="24"/>
              </w:rPr>
              <w:t>тизации  знаний</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стр.123-128</w:t>
            </w:r>
          </w:p>
          <w:p w:rsidR="00477944" w:rsidRPr="00FE105E" w:rsidRDefault="00477944" w:rsidP="00FD2532">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Повторить и обобщить знания о планах и картах; продолжить формирование умения работать с географическими картами. Дать представление о некоторых ге</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графических объектах на терр</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 xml:space="preserve">тории России.  </w:t>
            </w:r>
          </w:p>
        </w:tc>
        <w:tc>
          <w:tcPr>
            <w:tcW w:w="3827" w:type="dxa"/>
          </w:tcPr>
          <w:p w:rsidR="00477944" w:rsidRPr="00FE105E" w:rsidRDefault="00477944" w:rsidP="00FD2532">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6C6856">
            <w:pPr>
              <w:spacing w:after="0" w:line="240" w:lineRule="auto"/>
              <w:rPr>
                <w:rFonts w:ascii="Times New Roman" w:eastAsia="Times New Roman" w:hAnsi="Times New Roman" w:cs="Times New Roman"/>
                <w:iCs/>
                <w:color w:val="000000"/>
                <w:sz w:val="24"/>
                <w:szCs w:val="24"/>
                <w:lang w:eastAsia="ru-RU"/>
              </w:rPr>
            </w:pPr>
            <w:r w:rsidRPr="00FE105E">
              <w:rPr>
                <w:rFonts w:ascii="Times New Roman" w:eastAsia="Times New Roman" w:hAnsi="Times New Roman" w:cs="Times New Roman"/>
                <w:iCs/>
                <w:color w:val="000000"/>
                <w:sz w:val="24"/>
                <w:szCs w:val="24"/>
                <w:lang w:eastAsia="ru-RU"/>
              </w:rPr>
              <w:t>Ориентироваться на карте России по условным знакам. Определять тормозной путь автомобиля в ра</w:t>
            </w:r>
            <w:r w:rsidRPr="00FE105E">
              <w:rPr>
                <w:rFonts w:ascii="Times New Roman" w:eastAsia="Times New Roman" w:hAnsi="Times New Roman" w:cs="Times New Roman"/>
                <w:iCs/>
                <w:color w:val="000000"/>
                <w:sz w:val="24"/>
                <w:szCs w:val="24"/>
                <w:lang w:eastAsia="ru-RU"/>
              </w:rPr>
              <w:t>з</w:t>
            </w:r>
            <w:r w:rsidRPr="00FE105E">
              <w:rPr>
                <w:rFonts w:ascii="Times New Roman" w:eastAsia="Times New Roman" w:hAnsi="Times New Roman" w:cs="Times New Roman"/>
                <w:iCs/>
                <w:color w:val="000000"/>
                <w:sz w:val="24"/>
                <w:szCs w:val="24"/>
                <w:lang w:eastAsia="ru-RU"/>
              </w:rPr>
              <w:t>ное время года при разных пого</w:t>
            </w:r>
            <w:r w:rsidRPr="00FE105E">
              <w:rPr>
                <w:rFonts w:ascii="Times New Roman" w:eastAsia="Times New Roman" w:hAnsi="Times New Roman" w:cs="Times New Roman"/>
                <w:iCs/>
                <w:color w:val="000000"/>
                <w:sz w:val="24"/>
                <w:szCs w:val="24"/>
                <w:lang w:eastAsia="ru-RU"/>
              </w:rPr>
              <w:t>д</w:t>
            </w:r>
            <w:r w:rsidRPr="00FE105E">
              <w:rPr>
                <w:rFonts w:ascii="Times New Roman" w:eastAsia="Times New Roman" w:hAnsi="Times New Roman" w:cs="Times New Roman"/>
                <w:iCs/>
                <w:color w:val="000000"/>
                <w:sz w:val="24"/>
                <w:szCs w:val="24"/>
                <w:lang w:eastAsia="ru-RU"/>
              </w:rPr>
              <w:t xml:space="preserve">ных условиях. </w:t>
            </w:r>
          </w:p>
          <w:p w:rsidR="00477944" w:rsidRPr="009F5810" w:rsidRDefault="00477944" w:rsidP="006C6856">
            <w:pPr>
              <w:spacing w:after="0" w:line="240" w:lineRule="auto"/>
              <w:rPr>
                <w:rFonts w:ascii="Times New Roman" w:hAnsi="Times New Roman" w:cs="Times New Roman"/>
                <w:bCs/>
                <w:i/>
                <w:sz w:val="24"/>
                <w:szCs w:val="24"/>
              </w:rPr>
            </w:pPr>
            <w:r w:rsidRPr="009F5810">
              <w:rPr>
                <w:rFonts w:ascii="Times New Roman" w:hAnsi="Times New Roman" w:cs="Times New Roman"/>
                <w:b/>
                <w:bCs/>
                <w:i/>
                <w:szCs w:val="23"/>
              </w:rPr>
              <w:t>Получат возможность научиться:</w:t>
            </w:r>
            <w:r w:rsidRPr="009F5810">
              <w:rPr>
                <w:rFonts w:ascii="Times New Roman" w:eastAsia="Times New Roman" w:hAnsi="Times New Roman" w:cs="Times New Roman"/>
                <w:i/>
                <w:iCs/>
                <w:color w:val="000000"/>
                <w:szCs w:val="24"/>
                <w:lang w:eastAsia="ru-RU"/>
              </w:rPr>
              <w:t xml:space="preserve"> </w:t>
            </w:r>
            <w:r w:rsidRPr="009F5810">
              <w:rPr>
                <w:rFonts w:ascii="Times New Roman" w:hAnsi="Times New Roman" w:cs="Times New Roman"/>
                <w:bCs/>
                <w:i/>
                <w:sz w:val="24"/>
                <w:szCs w:val="24"/>
              </w:rPr>
              <w:t>Провести заочно  путешествие по Волге, побывать на озере Байкал, подняться на Кавказские горы.</w:t>
            </w:r>
          </w:p>
        </w:tc>
        <w:tc>
          <w:tcPr>
            <w:tcW w:w="2552" w:type="dxa"/>
            <w:gridSpan w:val="3"/>
            <w:vMerge/>
          </w:tcPr>
          <w:p w:rsidR="00477944" w:rsidRPr="00FE105E" w:rsidRDefault="00477944" w:rsidP="006C6856">
            <w:pPr>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A83D8E">
        <w:tc>
          <w:tcPr>
            <w:tcW w:w="592" w:type="dxa"/>
          </w:tcPr>
          <w:p w:rsidR="00477944" w:rsidRPr="00FE105E" w:rsidRDefault="00477944" w:rsidP="009F5810">
            <w:pPr>
              <w:spacing w:after="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29</w:t>
            </w:r>
          </w:p>
        </w:tc>
        <w:tc>
          <w:tcPr>
            <w:tcW w:w="2493" w:type="dxa"/>
          </w:tcPr>
          <w:p w:rsidR="00477944" w:rsidRPr="00FE105E" w:rsidRDefault="00477944" w:rsidP="009F5810">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Природные зоны Ро</w:t>
            </w:r>
            <w:r w:rsidRPr="00FE105E">
              <w:rPr>
                <w:rFonts w:ascii="Times New Roman" w:hAnsi="Times New Roman" w:cs="Times New Roman"/>
                <w:sz w:val="24"/>
                <w:szCs w:val="24"/>
              </w:rPr>
              <w:t>с</w:t>
            </w:r>
            <w:r w:rsidRPr="00FE105E">
              <w:rPr>
                <w:rFonts w:ascii="Times New Roman" w:hAnsi="Times New Roman" w:cs="Times New Roman"/>
                <w:sz w:val="24"/>
                <w:szCs w:val="24"/>
              </w:rPr>
              <w:t>сии. Зона арктич</w:t>
            </w:r>
            <w:r w:rsidRPr="00FE105E">
              <w:rPr>
                <w:rFonts w:ascii="Times New Roman" w:hAnsi="Times New Roman" w:cs="Times New Roman"/>
                <w:sz w:val="24"/>
                <w:szCs w:val="24"/>
              </w:rPr>
              <w:t>е</w:t>
            </w:r>
            <w:r w:rsidRPr="00FE105E">
              <w:rPr>
                <w:rFonts w:ascii="Times New Roman" w:hAnsi="Times New Roman" w:cs="Times New Roman"/>
                <w:sz w:val="24"/>
                <w:szCs w:val="24"/>
              </w:rPr>
              <w:t>ских пустынь. Аркт</w:t>
            </w:r>
            <w:r w:rsidRPr="00FE105E">
              <w:rPr>
                <w:rFonts w:ascii="Times New Roman" w:hAnsi="Times New Roman" w:cs="Times New Roman"/>
                <w:sz w:val="24"/>
                <w:szCs w:val="24"/>
              </w:rPr>
              <w:t>и</w:t>
            </w:r>
            <w:r w:rsidRPr="00FE105E">
              <w:rPr>
                <w:rFonts w:ascii="Times New Roman" w:hAnsi="Times New Roman" w:cs="Times New Roman"/>
                <w:sz w:val="24"/>
                <w:szCs w:val="24"/>
              </w:rPr>
              <w:t xml:space="preserve">ка и человек. </w:t>
            </w:r>
          </w:p>
        </w:tc>
        <w:tc>
          <w:tcPr>
            <w:tcW w:w="1366" w:type="dxa"/>
          </w:tcPr>
          <w:p w:rsidR="00477944" w:rsidRPr="00FE105E" w:rsidRDefault="00477944" w:rsidP="009F5810">
            <w:pPr>
              <w:spacing w:after="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9F5810">
            <w:pPr>
              <w:snapToGrid w:val="0"/>
              <w:spacing w:after="0" w:line="216"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129-134</w:t>
            </w:r>
          </w:p>
          <w:p w:rsidR="00477944" w:rsidRPr="00FE105E" w:rsidRDefault="00477944" w:rsidP="009F5810">
            <w:pPr>
              <w:spacing w:after="0" w:line="216"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Познакомиться с природными зонами, показать причины п</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следовательной смены приро</w:t>
            </w:r>
            <w:r w:rsidRPr="00FE105E">
              <w:rPr>
                <w:rFonts w:ascii="Times New Roman" w:eastAsia="Times New Roman" w:hAnsi="Times New Roman" w:cs="Times New Roman"/>
                <w:color w:val="000000"/>
                <w:sz w:val="24"/>
                <w:szCs w:val="24"/>
                <w:lang w:eastAsia="ru-RU"/>
              </w:rPr>
              <w:t>д</w:t>
            </w:r>
            <w:r w:rsidRPr="00FE105E">
              <w:rPr>
                <w:rFonts w:ascii="Times New Roman" w:eastAsia="Times New Roman" w:hAnsi="Times New Roman" w:cs="Times New Roman"/>
                <w:color w:val="000000"/>
                <w:sz w:val="24"/>
                <w:szCs w:val="24"/>
                <w:lang w:eastAsia="ru-RU"/>
              </w:rPr>
              <w:t>ных зон России в направлении с севера на юг. Познакомиться с природными условиями зоны арктических пустынь; показать приспособленность обитателей зоны арктических пустынь к у</w:t>
            </w:r>
            <w:r w:rsidRPr="00FE105E">
              <w:rPr>
                <w:rFonts w:ascii="Times New Roman" w:eastAsia="Times New Roman" w:hAnsi="Times New Roman" w:cs="Times New Roman"/>
                <w:color w:val="000000"/>
                <w:sz w:val="24"/>
                <w:szCs w:val="24"/>
                <w:lang w:eastAsia="ru-RU"/>
              </w:rPr>
              <w:t>с</w:t>
            </w:r>
            <w:r w:rsidRPr="00FE105E">
              <w:rPr>
                <w:rFonts w:ascii="Times New Roman" w:eastAsia="Times New Roman" w:hAnsi="Times New Roman" w:cs="Times New Roman"/>
                <w:color w:val="000000"/>
                <w:sz w:val="24"/>
                <w:szCs w:val="24"/>
                <w:lang w:eastAsia="ru-RU"/>
              </w:rPr>
              <w:t>ловиям жизни, выявить связи между ними. Показать влияние деятельности человека на прир</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ду зоны арктических пустынь, познакомиться с мероприятиями по её охране.</w:t>
            </w:r>
          </w:p>
        </w:tc>
        <w:tc>
          <w:tcPr>
            <w:tcW w:w="3827" w:type="dxa"/>
          </w:tcPr>
          <w:p w:rsidR="00477944" w:rsidRPr="00FE105E" w:rsidRDefault="00477944" w:rsidP="009F5810">
            <w:pPr>
              <w:snapToGrid w:val="0"/>
              <w:spacing w:after="0" w:line="216"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9F5810">
            <w:pPr>
              <w:spacing w:after="0" w:line="216"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Рассказывать об Арктике, давать характеристику растений и живо</w:t>
            </w:r>
            <w:r w:rsidRPr="00FE105E">
              <w:rPr>
                <w:rFonts w:ascii="Times New Roman" w:eastAsia="Times New Roman" w:hAnsi="Times New Roman" w:cs="Times New Roman"/>
                <w:iCs/>
                <w:color w:val="000000"/>
                <w:sz w:val="24"/>
                <w:szCs w:val="24"/>
                <w:lang w:eastAsia="ru-RU"/>
              </w:rPr>
              <w:t>т</w:t>
            </w:r>
            <w:r w:rsidRPr="00FE105E">
              <w:rPr>
                <w:rFonts w:ascii="Times New Roman" w:eastAsia="Times New Roman" w:hAnsi="Times New Roman" w:cs="Times New Roman"/>
                <w:iCs/>
                <w:color w:val="000000"/>
                <w:sz w:val="24"/>
                <w:szCs w:val="24"/>
                <w:lang w:eastAsia="ru-RU"/>
              </w:rPr>
              <w:t>ных данной природной зоны. Представлять жизнь людей в с</w:t>
            </w:r>
            <w:r w:rsidRPr="00FE105E">
              <w:rPr>
                <w:rFonts w:ascii="Times New Roman" w:eastAsia="Times New Roman" w:hAnsi="Times New Roman" w:cs="Times New Roman"/>
                <w:iCs/>
                <w:color w:val="000000"/>
                <w:sz w:val="24"/>
                <w:szCs w:val="24"/>
                <w:lang w:eastAsia="ru-RU"/>
              </w:rPr>
              <w:t>у</w:t>
            </w:r>
            <w:r w:rsidRPr="00FE105E">
              <w:rPr>
                <w:rFonts w:ascii="Times New Roman" w:eastAsia="Times New Roman" w:hAnsi="Times New Roman" w:cs="Times New Roman"/>
                <w:iCs/>
                <w:color w:val="000000"/>
                <w:sz w:val="24"/>
                <w:szCs w:val="24"/>
                <w:lang w:eastAsia="ru-RU"/>
              </w:rPr>
              <w:t>ровых условиях зоны арктических пустынь.</w:t>
            </w:r>
          </w:p>
          <w:p w:rsidR="00477944" w:rsidRPr="009F5810" w:rsidRDefault="00477944" w:rsidP="009F5810">
            <w:pPr>
              <w:spacing w:after="0" w:line="216" w:lineRule="auto"/>
              <w:jc w:val="both"/>
              <w:rPr>
                <w:rFonts w:ascii="Times New Roman" w:hAnsi="Times New Roman" w:cs="Times New Roman"/>
                <w:bCs/>
                <w:i/>
                <w:sz w:val="24"/>
                <w:szCs w:val="24"/>
              </w:rPr>
            </w:pPr>
            <w:r w:rsidRPr="009F5810">
              <w:rPr>
                <w:rFonts w:ascii="Times New Roman" w:hAnsi="Times New Roman" w:cs="Times New Roman"/>
                <w:b/>
                <w:bCs/>
                <w:i/>
                <w:szCs w:val="23"/>
              </w:rPr>
              <w:t>Получат возможность научиться:</w:t>
            </w:r>
            <w:r w:rsidRPr="009F5810">
              <w:rPr>
                <w:rFonts w:ascii="Times New Roman" w:eastAsia="Times New Roman" w:hAnsi="Times New Roman" w:cs="Times New Roman"/>
                <w:i/>
                <w:iCs/>
                <w:color w:val="000000"/>
                <w:szCs w:val="24"/>
                <w:lang w:eastAsia="ru-RU"/>
              </w:rPr>
              <w:t xml:space="preserve"> </w:t>
            </w:r>
            <w:r w:rsidRPr="009F5810">
              <w:rPr>
                <w:rFonts w:ascii="Times New Roman" w:hAnsi="Times New Roman" w:cs="Times New Roman"/>
                <w:bCs/>
                <w:i/>
                <w:sz w:val="24"/>
                <w:szCs w:val="24"/>
              </w:rPr>
              <w:t>Составлять цепи питания для обитателей арктических пу</w:t>
            </w:r>
            <w:r w:rsidRPr="009F5810">
              <w:rPr>
                <w:rFonts w:ascii="Times New Roman" w:hAnsi="Times New Roman" w:cs="Times New Roman"/>
                <w:bCs/>
                <w:i/>
                <w:sz w:val="24"/>
                <w:szCs w:val="24"/>
              </w:rPr>
              <w:t>с</w:t>
            </w:r>
            <w:r w:rsidRPr="009F5810">
              <w:rPr>
                <w:rFonts w:ascii="Times New Roman" w:hAnsi="Times New Roman" w:cs="Times New Roman"/>
                <w:bCs/>
                <w:i/>
                <w:sz w:val="24"/>
                <w:szCs w:val="24"/>
              </w:rPr>
              <w:t>тынь.</w:t>
            </w:r>
          </w:p>
          <w:p w:rsidR="00477944" w:rsidRPr="009F5810" w:rsidRDefault="00477944" w:rsidP="009F5810">
            <w:pPr>
              <w:spacing w:after="0" w:line="216" w:lineRule="auto"/>
              <w:jc w:val="both"/>
              <w:rPr>
                <w:rFonts w:ascii="Times New Roman" w:eastAsia="Times New Roman" w:hAnsi="Times New Roman" w:cs="Times New Roman"/>
                <w:i/>
                <w:iCs/>
                <w:color w:val="000000"/>
                <w:sz w:val="24"/>
                <w:szCs w:val="24"/>
                <w:lang w:eastAsia="ru-RU"/>
              </w:rPr>
            </w:pPr>
            <w:r w:rsidRPr="009F5810">
              <w:rPr>
                <w:rFonts w:ascii="Times New Roman" w:hAnsi="Times New Roman" w:cs="Times New Roman"/>
                <w:bCs/>
                <w:i/>
                <w:sz w:val="24"/>
                <w:szCs w:val="24"/>
              </w:rPr>
              <w:t>Распознавать  особенности л</w:t>
            </w:r>
            <w:r w:rsidRPr="009F5810">
              <w:rPr>
                <w:rFonts w:ascii="Times New Roman" w:hAnsi="Times New Roman" w:cs="Times New Roman"/>
                <w:bCs/>
                <w:i/>
                <w:sz w:val="24"/>
                <w:szCs w:val="24"/>
              </w:rPr>
              <w:t>и</w:t>
            </w:r>
            <w:r w:rsidRPr="009F5810">
              <w:rPr>
                <w:rFonts w:ascii="Times New Roman" w:hAnsi="Times New Roman" w:cs="Times New Roman"/>
                <w:bCs/>
                <w:i/>
                <w:sz w:val="24"/>
                <w:szCs w:val="24"/>
              </w:rPr>
              <w:t>шайников, произрастающих в зоне Арктики.</w:t>
            </w:r>
            <w:r w:rsidRPr="009F5810">
              <w:rPr>
                <w:rFonts w:ascii="Times New Roman" w:eastAsia="Times New Roman" w:hAnsi="Times New Roman" w:cs="Times New Roman"/>
                <w:i/>
                <w:iCs/>
                <w:color w:val="000000"/>
                <w:sz w:val="24"/>
                <w:szCs w:val="24"/>
                <w:lang w:eastAsia="ru-RU"/>
              </w:rPr>
              <w:t xml:space="preserve"> Находить на карте пр</w:t>
            </w:r>
            <w:r w:rsidRPr="009F5810">
              <w:rPr>
                <w:rFonts w:ascii="Times New Roman" w:eastAsia="Times New Roman" w:hAnsi="Times New Roman" w:cs="Times New Roman"/>
                <w:i/>
                <w:iCs/>
                <w:color w:val="000000"/>
                <w:sz w:val="24"/>
                <w:szCs w:val="24"/>
                <w:lang w:eastAsia="ru-RU"/>
              </w:rPr>
              <w:t>и</w:t>
            </w:r>
            <w:r w:rsidRPr="009F5810">
              <w:rPr>
                <w:rFonts w:ascii="Times New Roman" w:eastAsia="Times New Roman" w:hAnsi="Times New Roman" w:cs="Times New Roman"/>
                <w:i/>
                <w:iCs/>
                <w:color w:val="000000"/>
                <w:sz w:val="24"/>
                <w:szCs w:val="24"/>
                <w:lang w:eastAsia="ru-RU"/>
              </w:rPr>
              <w:t>родных зон зону арктических пу</w:t>
            </w:r>
            <w:r w:rsidRPr="009F5810">
              <w:rPr>
                <w:rFonts w:ascii="Times New Roman" w:eastAsia="Times New Roman" w:hAnsi="Times New Roman" w:cs="Times New Roman"/>
                <w:i/>
                <w:iCs/>
                <w:color w:val="000000"/>
                <w:sz w:val="24"/>
                <w:szCs w:val="24"/>
                <w:lang w:eastAsia="ru-RU"/>
              </w:rPr>
              <w:t>с</w:t>
            </w:r>
            <w:r w:rsidRPr="009F5810">
              <w:rPr>
                <w:rFonts w:ascii="Times New Roman" w:eastAsia="Times New Roman" w:hAnsi="Times New Roman" w:cs="Times New Roman"/>
                <w:i/>
                <w:iCs/>
                <w:color w:val="000000"/>
                <w:sz w:val="24"/>
                <w:szCs w:val="24"/>
                <w:lang w:eastAsia="ru-RU"/>
              </w:rPr>
              <w:t>тынь.</w:t>
            </w:r>
          </w:p>
          <w:p w:rsidR="00477944" w:rsidRPr="00FE105E" w:rsidRDefault="00477944" w:rsidP="009F5810">
            <w:pPr>
              <w:spacing w:after="0" w:line="216" w:lineRule="auto"/>
              <w:jc w:val="both"/>
              <w:rPr>
                <w:rFonts w:ascii="Times New Roman" w:hAnsi="Times New Roman" w:cs="Times New Roman"/>
                <w:bCs/>
                <w:sz w:val="24"/>
                <w:szCs w:val="24"/>
              </w:rPr>
            </w:pPr>
          </w:p>
        </w:tc>
        <w:tc>
          <w:tcPr>
            <w:tcW w:w="2552" w:type="dxa"/>
            <w:gridSpan w:val="3"/>
            <w:vMerge/>
          </w:tcPr>
          <w:p w:rsidR="00477944" w:rsidRPr="00FE105E" w:rsidRDefault="00477944" w:rsidP="009F5810">
            <w:pPr>
              <w:spacing w:after="0"/>
              <w:jc w:val="center"/>
              <w:rPr>
                <w:rFonts w:ascii="Times New Roman" w:hAnsi="Times New Roman" w:cs="Times New Roman"/>
                <w:b/>
                <w:bCs/>
                <w:sz w:val="24"/>
                <w:szCs w:val="24"/>
              </w:rPr>
            </w:pPr>
          </w:p>
        </w:tc>
        <w:tc>
          <w:tcPr>
            <w:tcW w:w="1276" w:type="dxa"/>
          </w:tcPr>
          <w:p w:rsidR="00477944" w:rsidRPr="00FE105E" w:rsidRDefault="00477944" w:rsidP="009F5810">
            <w:pPr>
              <w:spacing w:after="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A83D8E">
        <w:tc>
          <w:tcPr>
            <w:tcW w:w="592" w:type="dxa"/>
          </w:tcPr>
          <w:p w:rsidR="00477944" w:rsidRPr="00FE105E" w:rsidRDefault="00477944" w:rsidP="009F5810">
            <w:pPr>
              <w:spacing w:after="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lastRenderedPageBreak/>
              <w:t>30</w:t>
            </w:r>
          </w:p>
        </w:tc>
        <w:tc>
          <w:tcPr>
            <w:tcW w:w="2493" w:type="dxa"/>
          </w:tcPr>
          <w:p w:rsidR="00477944" w:rsidRPr="00FE105E" w:rsidRDefault="00477944" w:rsidP="006D30E3">
            <w:pPr>
              <w:spacing w:after="120" w:line="240" w:lineRule="auto"/>
              <w:jc w:val="both"/>
              <w:rPr>
                <w:rFonts w:ascii="Times New Roman" w:hAnsi="Times New Roman" w:cs="Times New Roman"/>
                <w:sz w:val="24"/>
                <w:szCs w:val="24"/>
              </w:rPr>
            </w:pPr>
            <w:r w:rsidRPr="00FE105E">
              <w:rPr>
                <w:rFonts w:ascii="Times New Roman" w:hAnsi="Times New Roman" w:cs="Times New Roman"/>
                <w:sz w:val="24"/>
                <w:szCs w:val="24"/>
              </w:rPr>
              <w:t>Природная зона ту</w:t>
            </w:r>
            <w:r w:rsidRPr="00FE105E">
              <w:rPr>
                <w:rFonts w:ascii="Times New Roman" w:hAnsi="Times New Roman" w:cs="Times New Roman"/>
                <w:sz w:val="24"/>
                <w:szCs w:val="24"/>
              </w:rPr>
              <w:t>н</w:t>
            </w:r>
            <w:r w:rsidRPr="00FE105E">
              <w:rPr>
                <w:rFonts w:ascii="Times New Roman" w:hAnsi="Times New Roman" w:cs="Times New Roman"/>
                <w:sz w:val="24"/>
                <w:szCs w:val="24"/>
              </w:rPr>
              <w:t>дры. Тундра и чел</w:t>
            </w:r>
            <w:r w:rsidRPr="00FE105E">
              <w:rPr>
                <w:rFonts w:ascii="Times New Roman" w:hAnsi="Times New Roman" w:cs="Times New Roman"/>
                <w:sz w:val="24"/>
                <w:szCs w:val="24"/>
              </w:rPr>
              <w:t>о</w:t>
            </w:r>
            <w:r w:rsidRPr="00FE105E">
              <w:rPr>
                <w:rFonts w:ascii="Times New Roman" w:hAnsi="Times New Roman" w:cs="Times New Roman"/>
                <w:sz w:val="24"/>
                <w:szCs w:val="24"/>
              </w:rPr>
              <w:t>век.</w:t>
            </w:r>
          </w:p>
        </w:tc>
        <w:tc>
          <w:tcPr>
            <w:tcW w:w="1366" w:type="dxa"/>
          </w:tcPr>
          <w:p w:rsidR="00477944" w:rsidRPr="00FE105E" w:rsidRDefault="00477944" w:rsidP="006D30E3">
            <w:pPr>
              <w:spacing w:after="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134-139</w:t>
            </w:r>
          </w:p>
          <w:p w:rsidR="00477944" w:rsidRPr="00FE105E" w:rsidRDefault="00477944" w:rsidP="006D30E3">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Познакомиться с природой тун</w:t>
            </w:r>
            <w:r w:rsidRPr="00FE105E">
              <w:rPr>
                <w:rFonts w:ascii="Times New Roman" w:eastAsia="Times New Roman" w:hAnsi="Times New Roman" w:cs="Times New Roman"/>
                <w:color w:val="000000"/>
                <w:sz w:val="24"/>
                <w:szCs w:val="24"/>
                <w:lang w:eastAsia="ru-RU"/>
              </w:rPr>
              <w:t>д</w:t>
            </w:r>
            <w:r w:rsidRPr="00FE105E">
              <w:rPr>
                <w:rFonts w:ascii="Times New Roman" w:eastAsia="Times New Roman" w:hAnsi="Times New Roman" w:cs="Times New Roman"/>
                <w:color w:val="000000"/>
                <w:sz w:val="24"/>
                <w:szCs w:val="24"/>
                <w:lang w:eastAsia="ru-RU"/>
              </w:rPr>
              <w:t>ры в сравнении с природой зоны арктических пустынь. Показать приспособленность обитателей тундры к условиям жизни. В</w:t>
            </w:r>
            <w:r w:rsidRPr="00FE105E">
              <w:rPr>
                <w:rFonts w:ascii="Times New Roman" w:eastAsia="Times New Roman" w:hAnsi="Times New Roman" w:cs="Times New Roman"/>
                <w:color w:val="000000"/>
                <w:sz w:val="24"/>
                <w:szCs w:val="24"/>
                <w:lang w:eastAsia="ru-RU"/>
              </w:rPr>
              <w:t>ы</w:t>
            </w:r>
            <w:r w:rsidRPr="00FE105E">
              <w:rPr>
                <w:rFonts w:ascii="Times New Roman" w:eastAsia="Times New Roman" w:hAnsi="Times New Roman" w:cs="Times New Roman"/>
                <w:color w:val="000000"/>
                <w:sz w:val="24"/>
                <w:szCs w:val="24"/>
                <w:lang w:eastAsia="ru-RU"/>
              </w:rPr>
              <w:t>явить связи, сложившиеся между обитателями тундры. Познак</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миться с занятиями населения тундры, показать их связь с пр</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родными условиями, влияние деятельности человека на прир</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ду тундры и необходимость</w:t>
            </w:r>
            <w:r w:rsidRPr="00FE105E">
              <w:rPr>
                <w:rFonts w:ascii="Arial Narrow" w:eastAsia="Times New Roman" w:hAnsi="Arial Narrow" w:cs="Arial"/>
                <w:color w:val="000000"/>
                <w:sz w:val="24"/>
                <w:szCs w:val="24"/>
                <w:lang w:eastAsia="ru-RU"/>
              </w:rPr>
              <w:t xml:space="preserve"> </w:t>
            </w:r>
            <w:r w:rsidRPr="00FE105E">
              <w:rPr>
                <w:rFonts w:ascii="Times New Roman" w:eastAsia="Times New Roman" w:hAnsi="Times New Roman" w:cs="Times New Roman"/>
                <w:color w:val="000000"/>
                <w:sz w:val="24"/>
                <w:szCs w:val="24"/>
                <w:lang w:eastAsia="ru-RU"/>
              </w:rPr>
              <w:t>ее охраны.</w:t>
            </w:r>
          </w:p>
        </w:tc>
        <w:tc>
          <w:tcPr>
            <w:tcW w:w="3827" w:type="dxa"/>
          </w:tcPr>
          <w:p w:rsidR="00477944" w:rsidRPr="00FE105E" w:rsidRDefault="00477944" w:rsidP="00FD2532">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FD2532">
            <w:pPr>
              <w:snapToGrid w:val="0"/>
              <w:spacing w:after="0" w:line="240" w:lineRule="auto"/>
              <w:jc w:val="both"/>
              <w:rPr>
                <w:rFonts w:ascii="Times New Roman" w:eastAsia="Times New Roman" w:hAnsi="Times New Roman" w:cs="Times New Roman"/>
                <w:iCs/>
                <w:color w:val="000000"/>
                <w:sz w:val="24"/>
                <w:szCs w:val="24"/>
                <w:lang w:eastAsia="ru-RU"/>
              </w:rPr>
            </w:pPr>
            <w:r w:rsidRPr="00FE105E">
              <w:rPr>
                <w:rFonts w:ascii="Times New Roman" w:eastAsia="Times New Roman" w:hAnsi="Times New Roman" w:cs="Times New Roman"/>
                <w:iCs/>
                <w:color w:val="000000"/>
                <w:sz w:val="24"/>
                <w:szCs w:val="24"/>
                <w:lang w:eastAsia="ru-RU"/>
              </w:rPr>
              <w:t>Рассказывать о климате зоны ту</w:t>
            </w:r>
            <w:r w:rsidRPr="00FE105E">
              <w:rPr>
                <w:rFonts w:ascii="Times New Roman" w:eastAsia="Times New Roman" w:hAnsi="Times New Roman" w:cs="Times New Roman"/>
                <w:iCs/>
                <w:color w:val="000000"/>
                <w:sz w:val="24"/>
                <w:szCs w:val="24"/>
                <w:lang w:eastAsia="ru-RU"/>
              </w:rPr>
              <w:t>н</w:t>
            </w:r>
            <w:r w:rsidRPr="00FE105E">
              <w:rPr>
                <w:rFonts w:ascii="Times New Roman" w:eastAsia="Times New Roman" w:hAnsi="Times New Roman" w:cs="Times New Roman"/>
                <w:iCs/>
                <w:color w:val="000000"/>
                <w:sz w:val="24"/>
                <w:szCs w:val="24"/>
                <w:lang w:eastAsia="ru-RU"/>
              </w:rPr>
              <w:t>дры, называть виды растений и животных, их особенности сущ</w:t>
            </w:r>
            <w:r w:rsidRPr="00FE105E">
              <w:rPr>
                <w:rFonts w:ascii="Times New Roman" w:eastAsia="Times New Roman" w:hAnsi="Times New Roman" w:cs="Times New Roman"/>
                <w:iCs/>
                <w:color w:val="000000"/>
                <w:sz w:val="24"/>
                <w:szCs w:val="24"/>
                <w:lang w:eastAsia="ru-RU"/>
              </w:rPr>
              <w:t>е</w:t>
            </w:r>
            <w:r w:rsidRPr="00FE105E">
              <w:rPr>
                <w:rFonts w:ascii="Times New Roman" w:eastAsia="Times New Roman" w:hAnsi="Times New Roman" w:cs="Times New Roman"/>
                <w:iCs/>
                <w:color w:val="000000"/>
                <w:sz w:val="24"/>
                <w:szCs w:val="24"/>
                <w:lang w:eastAsia="ru-RU"/>
              </w:rPr>
              <w:t>ствования в данной природной з</w:t>
            </w:r>
            <w:r w:rsidRPr="00FE105E">
              <w:rPr>
                <w:rFonts w:ascii="Times New Roman" w:eastAsia="Times New Roman" w:hAnsi="Times New Roman" w:cs="Times New Roman"/>
                <w:iCs/>
                <w:color w:val="000000"/>
                <w:sz w:val="24"/>
                <w:szCs w:val="24"/>
                <w:lang w:eastAsia="ru-RU"/>
              </w:rPr>
              <w:t>о</w:t>
            </w:r>
            <w:r w:rsidRPr="00FE105E">
              <w:rPr>
                <w:rFonts w:ascii="Times New Roman" w:eastAsia="Times New Roman" w:hAnsi="Times New Roman" w:cs="Times New Roman"/>
                <w:iCs/>
                <w:color w:val="000000"/>
                <w:sz w:val="24"/>
                <w:szCs w:val="24"/>
                <w:lang w:eastAsia="ru-RU"/>
              </w:rPr>
              <w:t>не.</w:t>
            </w:r>
          </w:p>
          <w:p w:rsidR="00477944" w:rsidRPr="00FE105E" w:rsidRDefault="00477944" w:rsidP="00FD2532">
            <w:pPr>
              <w:snapToGrid w:val="0"/>
              <w:spacing w:after="0" w:line="240" w:lineRule="auto"/>
              <w:jc w:val="both"/>
              <w:rPr>
                <w:rFonts w:ascii="Times New Roman" w:hAnsi="Times New Roman" w:cs="Times New Roman"/>
                <w:sz w:val="24"/>
                <w:szCs w:val="24"/>
              </w:rPr>
            </w:pPr>
            <w:r w:rsidRPr="00FE105E">
              <w:rPr>
                <w:rFonts w:ascii="Times New Roman" w:eastAsia="Times New Roman" w:hAnsi="Times New Roman" w:cs="Times New Roman"/>
                <w:iCs/>
                <w:color w:val="000000"/>
                <w:sz w:val="24"/>
                <w:szCs w:val="24"/>
                <w:lang w:eastAsia="ru-RU"/>
              </w:rPr>
              <w:t>Давать характеристику деятельн</w:t>
            </w:r>
            <w:r w:rsidRPr="00FE105E">
              <w:rPr>
                <w:rFonts w:ascii="Times New Roman" w:eastAsia="Times New Roman" w:hAnsi="Times New Roman" w:cs="Times New Roman"/>
                <w:iCs/>
                <w:color w:val="000000"/>
                <w:sz w:val="24"/>
                <w:szCs w:val="24"/>
                <w:lang w:eastAsia="ru-RU"/>
              </w:rPr>
              <w:t>о</w:t>
            </w:r>
            <w:r w:rsidRPr="00FE105E">
              <w:rPr>
                <w:rFonts w:ascii="Times New Roman" w:eastAsia="Times New Roman" w:hAnsi="Times New Roman" w:cs="Times New Roman"/>
                <w:iCs/>
                <w:color w:val="000000"/>
                <w:sz w:val="24"/>
                <w:szCs w:val="24"/>
                <w:lang w:eastAsia="ru-RU"/>
              </w:rPr>
              <w:t>сти людей в зоне тундры.</w:t>
            </w:r>
          </w:p>
          <w:p w:rsidR="00477944" w:rsidRPr="009F5810" w:rsidRDefault="00477944" w:rsidP="006C6856">
            <w:pPr>
              <w:snapToGrid w:val="0"/>
              <w:spacing w:after="0" w:line="240" w:lineRule="auto"/>
              <w:rPr>
                <w:rFonts w:ascii="Times New Roman" w:hAnsi="Times New Roman" w:cs="Times New Roman"/>
                <w:bCs/>
                <w:i/>
                <w:szCs w:val="23"/>
              </w:rPr>
            </w:pPr>
            <w:r w:rsidRPr="009F5810">
              <w:rPr>
                <w:rFonts w:ascii="Times New Roman" w:hAnsi="Times New Roman" w:cs="Times New Roman"/>
                <w:b/>
                <w:bCs/>
                <w:i/>
                <w:szCs w:val="23"/>
              </w:rPr>
              <w:t>Получат возможность научиться:</w:t>
            </w:r>
          </w:p>
          <w:p w:rsidR="00477944" w:rsidRPr="00FE105E" w:rsidRDefault="00477944" w:rsidP="000F7944">
            <w:pPr>
              <w:spacing w:after="0" w:line="240" w:lineRule="auto"/>
              <w:jc w:val="both"/>
              <w:rPr>
                <w:rFonts w:ascii="Times New Roman" w:eastAsia="Times New Roman" w:hAnsi="Times New Roman" w:cs="Times New Roman"/>
                <w:iCs/>
                <w:color w:val="000000"/>
                <w:sz w:val="24"/>
                <w:szCs w:val="24"/>
                <w:lang w:eastAsia="ru-RU"/>
              </w:rPr>
            </w:pPr>
            <w:r w:rsidRPr="009F5810">
              <w:rPr>
                <w:rFonts w:ascii="Times New Roman" w:hAnsi="Times New Roman" w:cs="Times New Roman"/>
                <w:bCs/>
                <w:i/>
                <w:sz w:val="24"/>
                <w:szCs w:val="24"/>
              </w:rPr>
              <w:t>Составлять цепи питания, х</w:t>
            </w:r>
            <w:r w:rsidRPr="009F5810">
              <w:rPr>
                <w:rFonts w:ascii="Times New Roman" w:hAnsi="Times New Roman" w:cs="Times New Roman"/>
                <w:bCs/>
                <w:i/>
                <w:sz w:val="24"/>
                <w:szCs w:val="24"/>
              </w:rPr>
              <w:t>а</w:t>
            </w:r>
            <w:r w:rsidRPr="009F5810">
              <w:rPr>
                <w:rFonts w:ascii="Times New Roman" w:hAnsi="Times New Roman" w:cs="Times New Roman"/>
                <w:bCs/>
                <w:i/>
                <w:sz w:val="24"/>
                <w:szCs w:val="24"/>
              </w:rPr>
              <w:t>рактерные для тундры.</w:t>
            </w:r>
            <w:r w:rsidRPr="009F5810">
              <w:rPr>
                <w:rFonts w:ascii="Times New Roman" w:eastAsia="Times New Roman" w:hAnsi="Times New Roman" w:cs="Times New Roman"/>
                <w:i/>
                <w:iCs/>
                <w:color w:val="000000"/>
                <w:sz w:val="24"/>
                <w:szCs w:val="24"/>
                <w:lang w:eastAsia="ru-RU"/>
              </w:rPr>
              <w:t xml:space="preserve"> Находить на карте природных зон зону ту</w:t>
            </w:r>
            <w:r w:rsidRPr="009F5810">
              <w:rPr>
                <w:rFonts w:ascii="Times New Roman" w:eastAsia="Times New Roman" w:hAnsi="Times New Roman" w:cs="Times New Roman"/>
                <w:i/>
                <w:iCs/>
                <w:color w:val="000000"/>
                <w:sz w:val="24"/>
                <w:szCs w:val="24"/>
                <w:lang w:eastAsia="ru-RU"/>
              </w:rPr>
              <w:t>н</w:t>
            </w:r>
            <w:r w:rsidRPr="009F5810">
              <w:rPr>
                <w:rFonts w:ascii="Times New Roman" w:eastAsia="Times New Roman" w:hAnsi="Times New Roman" w:cs="Times New Roman"/>
                <w:i/>
                <w:iCs/>
                <w:color w:val="000000"/>
                <w:sz w:val="24"/>
                <w:szCs w:val="24"/>
                <w:lang w:eastAsia="ru-RU"/>
              </w:rPr>
              <w:t>дры</w:t>
            </w:r>
            <w:r w:rsidRPr="00FE105E">
              <w:rPr>
                <w:rFonts w:ascii="Times New Roman" w:eastAsia="Times New Roman" w:hAnsi="Times New Roman" w:cs="Times New Roman"/>
                <w:iCs/>
                <w:color w:val="000000"/>
                <w:sz w:val="24"/>
                <w:szCs w:val="24"/>
                <w:lang w:eastAsia="ru-RU"/>
              </w:rPr>
              <w:t>.</w:t>
            </w:r>
          </w:p>
          <w:p w:rsidR="00477944" w:rsidRPr="00FE105E" w:rsidRDefault="00477944" w:rsidP="00FD2532">
            <w:pPr>
              <w:spacing w:after="0" w:line="240" w:lineRule="auto"/>
              <w:jc w:val="both"/>
              <w:rPr>
                <w:rFonts w:ascii="Times New Roman" w:hAnsi="Times New Roman" w:cs="Times New Roman"/>
                <w:bCs/>
                <w:sz w:val="24"/>
                <w:szCs w:val="24"/>
              </w:rPr>
            </w:pPr>
          </w:p>
        </w:tc>
        <w:tc>
          <w:tcPr>
            <w:tcW w:w="2552" w:type="dxa"/>
            <w:gridSpan w:val="3"/>
            <w:vMerge/>
          </w:tcPr>
          <w:p w:rsidR="00477944" w:rsidRPr="00FE105E" w:rsidRDefault="00477944" w:rsidP="006C6856">
            <w:pPr>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A83D8E">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lastRenderedPageBreak/>
              <w:t>31</w:t>
            </w:r>
          </w:p>
        </w:tc>
        <w:tc>
          <w:tcPr>
            <w:tcW w:w="2493" w:type="dxa"/>
          </w:tcPr>
          <w:p w:rsidR="00477944" w:rsidRPr="00FE105E" w:rsidRDefault="00477944" w:rsidP="006D30E3">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Зона лесов. Лес и ч</w:t>
            </w:r>
            <w:r w:rsidRPr="00FE105E">
              <w:rPr>
                <w:rFonts w:ascii="Times New Roman" w:hAnsi="Times New Roman" w:cs="Times New Roman"/>
                <w:sz w:val="24"/>
                <w:szCs w:val="24"/>
              </w:rPr>
              <w:t>е</w:t>
            </w:r>
            <w:r w:rsidRPr="00FE105E">
              <w:rPr>
                <w:rFonts w:ascii="Times New Roman" w:hAnsi="Times New Roman" w:cs="Times New Roman"/>
                <w:sz w:val="24"/>
                <w:szCs w:val="24"/>
              </w:rPr>
              <w:t xml:space="preserve">ловек. </w:t>
            </w:r>
            <w:r w:rsidRPr="00FE105E">
              <w:rPr>
                <w:rFonts w:ascii="Times New Roman" w:hAnsi="Times New Roman" w:cs="Times New Roman"/>
                <w:b/>
                <w:sz w:val="24"/>
                <w:szCs w:val="24"/>
              </w:rPr>
              <w:t>ПДД.</w:t>
            </w:r>
            <w:r w:rsidRPr="00FE105E">
              <w:rPr>
                <w:rFonts w:ascii="Times New Roman" w:hAnsi="Times New Roman" w:cs="Times New Roman"/>
                <w:sz w:val="24"/>
                <w:szCs w:val="24"/>
              </w:rPr>
              <w:t xml:space="preserve"> Правила перехода железной дороги.</w:t>
            </w:r>
          </w:p>
        </w:tc>
        <w:tc>
          <w:tcPr>
            <w:tcW w:w="1366" w:type="dxa"/>
          </w:tcPr>
          <w:p w:rsidR="00477944" w:rsidRPr="00FE105E" w:rsidRDefault="00477944" w:rsidP="006D30E3">
            <w:pPr>
              <w:spacing w:after="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139-145</w:t>
            </w:r>
          </w:p>
          <w:p w:rsidR="00477944" w:rsidRPr="00FE105E" w:rsidRDefault="00477944" w:rsidP="006D30E3">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Познакомиться  с природными условиями лесной зоны на осн</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ве сравнения с природными у</w:t>
            </w:r>
            <w:r w:rsidRPr="00FE105E">
              <w:rPr>
                <w:rFonts w:ascii="Times New Roman" w:eastAsia="Times New Roman" w:hAnsi="Times New Roman" w:cs="Times New Roman"/>
                <w:color w:val="000000"/>
                <w:sz w:val="24"/>
                <w:szCs w:val="24"/>
                <w:lang w:eastAsia="ru-RU"/>
              </w:rPr>
              <w:t>с</w:t>
            </w:r>
            <w:r w:rsidRPr="00FE105E">
              <w:rPr>
                <w:rFonts w:ascii="Times New Roman" w:eastAsia="Times New Roman" w:hAnsi="Times New Roman" w:cs="Times New Roman"/>
                <w:color w:val="000000"/>
                <w:sz w:val="24"/>
                <w:szCs w:val="24"/>
                <w:lang w:eastAsia="ru-RU"/>
              </w:rPr>
              <w:t>ловиями тундры. Углубить зн</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ния о растениях и животных л</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са, их приспособленности к у</w:t>
            </w:r>
            <w:r w:rsidRPr="00FE105E">
              <w:rPr>
                <w:rFonts w:ascii="Times New Roman" w:eastAsia="Times New Roman" w:hAnsi="Times New Roman" w:cs="Times New Roman"/>
                <w:color w:val="000000"/>
                <w:sz w:val="24"/>
                <w:szCs w:val="24"/>
                <w:lang w:eastAsia="ru-RU"/>
              </w:rPr>
              <w:t>с</w:t>
            </w:r>
            <w:r w:rsidRPr="00FE105E">
              <w:rPr>
                <w:rFonts w:ascii="Times New Roman" w:eastAsia="Times New Roman" w:hAnsi="Times New Roman" w:cs="Times New Roman"/>
                <w:color w:val="000000"/>
                <w:sz w:val="24"/>
                <w:szCs w:val="24"/>
                <w:lang w:eastAsia="ru-RU"/>
              </w:rPr>
              <w:t>ловиям жизни и взаимосвязях. Показать влияние деятельности человека на зону лесов и необх</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димость ее охраны.</w:t>
            </w:r>
          </w:p>
          <w:p w:rsidR="00477944" w:rsidRPr="00FE105E" w:rsidRDefault="00477944" w:rsidP="006D30E3">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Познакомиться с правилами п</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ведения на железной дороге.</w:t>
            </w:r>
          </w:p>
        </w:tc>
        <w:tc>
          <w:tcPr>
            <w:tcW w:w="3827" w:type="dxa"/>
          </w:tcPr>
          <w:p w:rsidR="00477944" w:rsidRPr="00FE105E" w:rsidRDefault="00477944" w:rsidP="00FD2532">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t>Обучающиеся  научатся:</w:t>
            </w:r>
          </w:p>
          <w:p w:rsidR="00477944" w:rsidRPr="00B66BFD" w:rsidRDefault="00477944" w:rsidP="00B66BFD">
            <w:pPr>
              <w:spacing w:after="0" w:line="216" w:lineRule="auto"/>
              <w:jc w:val="both"/>
              <w:rPr>
                <w:rFonts w:ascii="Times New Roman" w:eastAsia="Times New Roman" w:hAnsi="Times New Roman" w:cs="Times New Roman"/>
                <w:iCs/>
                <w:color w:val="000000"/>
                <w:sz w:val="24"/>
                <w:szCs w:val="24"/>
                <w:lang w:eastAsia="ru-RU"/>
              </w:rPr>
            </w:pPr>
            <w:r w:rsidRPr="00FE105E">
              <w:rPr>
                <w:rFonts w:ascii="Times New Roman" w:eastAsia="Times New Roman" w:hAnsi="Times New Roman" w:cs="Times New Roman"/>
                <w:iCs/>
                <w:color w:val="000000"/>
                <w:sz w:val="24"/>
                <w:szCs w:val="24"/>
                <w:lang w:eastAsia="ru-RU"/>
              </w:rPr>
              <w:t xml:space="preserve"> Рассказывать  о климате лесной зоны, растительном и животном мире, представлять деятельность человека. Понимать проблемы н</w:t>
            </w:r>
            <w:r w:rsidRPr="00FE105E">
              <w:rPr>
                <w:rFonts w:ascii="Times New Roman" w:eastAsia="Times New Roman" w:hAnsi="Times New Roman" w:cs="Times New Roman"/>
                <w:iCs/>
                <w:color w:val="000000"/>
                <w:sz w:val="24"/>
                <w:szCs w:val="24"/>
                <w:lang w:eastAsia="ru-RU"/>
              </w:rPr>
              <w:t>е</w:t>
            </w:r>
            <w:r w:rsidRPr="00FE105E">
              <w:rPr>
                <w:rFonts w:ascii="Times New Roman" w:eastAsia="Times New Roman" w:hAnsi="Times New Roman" w:cs="Times New Roman"/>
                <w:iCs/>
                <w:color w:val="000000"/>
                <w:sz w:val="24"/>
                <w:szCs w:val="24"/>
                <w:lang w:eastAsia="ru-RU"/>
              </w:rPr>
              <w:t>гативного влияния человека на лес.</w:t>
            </w:r>
            <w:r w:rsidR="00B66BFD">
              <w:rPr>
                <w:rFonts w:ascii="Times New Roman" w:eastAsia="Times New Roman" w:hAnsi="Times New Roman" w:cs="Times New Roman"/>
                <w:iCs/>
                <w:color w:val="000000"/>
                <w:sz w:val="24"/>
                <w:szCs w:val="24"/>
                <w:lang w:eastAsia="ru-RU"/>
              </w:rPr>
              <w:t xml:space="preserve"> </w:t>
            </w:r>
            <w:r w:rsidRPr="00FE105E">
              <w:rPr>
                <w:rFonts w:ascii="Times New Roman" w:eastAsia="Times New Roman" w:hAnsi="Times New Roman" w:cs="Times New Roman"/>
                <w:iCs/>
                <w:color w:val="000000"/>
                <w:sz w:val="24"/>
                <w:szCs w:val="24"/>
                <w:lang w:eastAsia="ru-RU"/>
              </w:rPr>
              <w:t>Называть основные правила безопасности на железной дороге.</w:t>
            </w:r>
          </w:p>
          <w:p w:rsidR="00477944" w:rsidRPr="009F5810" w:rsidRDefault="00477944" w:rsidP="00B66BFD">
            <w:pPr>
              <w:spacing w:after="0" w:line="216" w:lineRule="auto"/>
              <w:jc w:val="both"/>
              <w:rPr>
                <w:rFonts w:ascii="Times New Roman" w:hAnsi="Times New Roman" w:cs="Times New Roman"/>
                <w:bCs/>
                <w:i/>
                <w:sz w:val="24"/>
                <w:szCs w:val="24"/>
              </w:rPr>
            </w:pPr>
            <w:r w:rsidRPr="009F5810">
              <w:rPr>
                <w:rFonts w:ascii="Times New Roman" w:hAnsi="Times New Roman" w:cs="Times New Roman"/>
                <w:b/>
                <w:bCs/>
                <w:i/>
                <w:szCs w:val="23"/>
              </w:rPr>
              <w:t>Получат возможность научиться:</w:t>
            </w:r>
            <w:r w:rsidRPr="009F5810">
              <w:rPr>
                <w:rFonts w:ascii="Times New Roman" w:eastAsia="Times New Roman" w:hAnsi="Times New Roman" w:cs="Times New Roman"/>
                <w:i/>
                <w:iCs/>
                <w:color w:val="000000"/>
                <w:szCs w:val="24"/>
                <w:lang w:eastAsia="ru-RU"/>
              </w:rPr>
              <w:t xml:space="preserve"> </w:t>
            </w:r>
            <w:r w:rsidRPr="009F5810">
              <w:rPr>
                <w:rFonts w:ascii="Times New Roman" w:hAnsi="Times New Roman" w:cs="Times New Roman"/>
                <w:bCs/>
                <w:i/>
                <w:sz w:val="24"/>
                <w:szCs w:val="24"/>
              </w:rPr>
              <w:t>Называть представителей Кра</w:t>
            </w:r>
            <w:r w:rsidRPr="009F5810">
              <w:rPr>
                <w:rFonts w:ascii="Times New Roman" w:hAnsi="Times New Roman" w:cs="Times New Roman"/>
                <w:bCs/>
                <w:i/>
                <w:sz w:val="24"/>
                <w:szCs w:val="24"/>
              </w:rPr>
              <w:t>с</w:t>
            </w:r>
            <w:r w:rsidRPr="009F5810">
              <w:rPr>
                <w:rFonts w:ascii="Times New Roman" w:hAnsi="Times New Roman" w:cs="Times New Roman"/>
                <w:bCs/>
                <w:i/>
                <w:sz w:val="24"/>
                <w:szCs w:val="24"/>
              </w:rPr>
              <w:t>ной книги лесной зоны Удмуртии. Готовить сообщения о лесных з</w:t>
            </w:r>
            <w:r w:rsidRPr="009F5810">
              <w:rPr>
                <w:rFonts w:ascii="Times New Roman" w:hAnsi="Times New Roman" w:cs="Times New Roman"/>
                <w:bCs/>
                <w:i/>
                <w:sz w:val="24"/>
                <w:szCs w:val="24"/>
              </w:rPr>
              <w:t>а</w:t>
            </w:r>
            <w:r w:rsidRPr="009F5810">
              <w:rPr>
                <w:rFonts w:ascii="Times New Roman" w:hAnsi="Times New Roman" w:cs="Times New Roman"/>
                <w:bCs/>
                <w:i/>
                <w:sz w:val="24"/>
                <w:szCs w:val="24"/>
              </w:rPr>
              <w:t>поведниках на территории Ро</w:t>
            </w:r>
            <w:r w:rsidRPr="009F5810">
              <w:rPr>
                <w:rFonts w:ascii="Times New Roman" w:hAnsi="Times New Roman" w:cs="Times New Roman"/>
                <w:bCs/>
                <w:i/>
                <w:sz w:val="24"/>
                <w:szCs w:val="24"/>
              </w:rPr>
              <w:t>с</w:t>
            </w:r>
            <w:r w:rsidRPr="009F5810">
              <w:rPr>
                <w:rFonts w:ascii="Times New Roman" w:hAnsi="Times New Roman" w:cs="Times New Roman"/>
                <w:bCs/>
                <w:i/>
                <w:sz w:val="24"/>
                <w:szCs w:val="24"/>
              </w:rPr>
              <w:t>сии.</w:t>
            </w:r>
          </w:p>
          <w:p w:rsidR="00477944" w:rsidRPr="009F5810" w:rsidRDefault="00477944" w:rsidP="00B66BFD">
            <w:pPr>
              <w:spacing w:after="0" w:line="216" w:lineRule="auto"/>
              <w:jc w:val="both"/>
              <w:rPr>
                <w:rFonts w:ascii="Times New Roman" w:hAnsi="Times New Roman" w:cs="Times New Roman"/>
                <w:bCs/>
                <w:i/>
                <w:sz w:val="24"/>
                <w:szCs w:val="24"/>
              </w:rPr>
            </w:pPr>
            <w:r w:rsidRPr="009F5810">
              <w:rPr>
                <w:rFonts w:ascii="Times New Roman" w:hAnsi="Times New Roman" w:cs="Times New Roman"/>
                <w:bCs/>
                <w:i/>
                <w:sz w:val="24"/>
                <w:szCs w:val="24"/>
              </w:rPr>
              <w:t>Составлять цепи питания, х</w:t>
            </w:r>
            <w:r w:rsidRPr="009F5810">
              <w:rPr>
                <w:rFonts w:ascii="Times New Roman" w:hAnsi="Times New Roman" w:cs="Times New Roman"/>
                <w:bCs/>
                <w:i/>
                <w:sz w:val="24"/>
                <w:szCs w:val="24"/>
              </w:rPr>
              <w:t>а</w:t>
            </w:r>
            <w:r w:rsidRPr="009F5810">
              <w:rPr>
                <w:rFonts w:ascii="Times New Roman" w:hAnsi="Times New Roman" w:cs="Times New Roman"/>
                <w:bCs/>
                <w:i/>
                <w:sz w:val="24"/>
                <w:szCs w:val="24"/>
              </w:rPr>
              <w:t>рактерные для зоны лесов.</w:t>
            </w:r>
          </w:p>
          <w:p w:rsidR="00477944" w:rsidRPr="00B66BFD" w:rsidRDefault="00477944" w:rsidP="00B66BFD">
            <w:pPr>
              <w:spacing w:after="0" w:line="216" w:lineRule="auto"/>
              <w:jc w:val="both"/>
              <w:rPr>
                <w:rFonts w:ascii="Times New Roman" w:eastAsia="Times New Roman" w:hAnsi="Times New Roman" w:cs="Times New Roman"/>
                <w:iCs/>
                <w:color w:val="000000"/>
                <w:sz w:val="24"/>
                <w:szCs w:val="24"/>
                <w:lang w:eastAsia="ru-RU"/>
              </w:rPr>
            </w:pPr>
            <w:r w:rsidRPr="009F5810">
              <w:rPr>
                <w:rFonts w:ascii="Times New Roman" w:eastAsia="Times New Roman" w:hAnsi="Times New Roman" w:cs="Times New Roman"/>
                <w:i/>
                <w:iCs/>
                <w:color w:val="000000"/>
                <w:sz w:val="24"/>
                <w:szCs w:val="24"/>
                <w:lang w:eastAsia="ru-RU"/>
              </w:rPr>
              <w:t>Находить на карте зону лесов России.</w:t>
            </w:r>
          </w:p>
        </w:tc>
        <w:tc>
          <w:tcPr>
            <w:tcW w:w="2552" w:type="dxa"/>
            <w:gridSpan w:val="3"/>
            <w:vMerge/>
          </w:tcPr>
          <w:p w:rsidR="00477944" w:rsidRPr="00FE105E" w:rsidRDefault="00477944" w:rsidP="006C6856">
            <w:pPr>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A83D8E">
        <w:trPr>
          <w:trHeight w:val="273"/>
        </w:trPr>
        <w:tc>
          <w:tcPr>
            <w:tcW w:w="592" w:type="dxa"/>
          </w:tcPr>
          <w:p w:rsidR="00477944" w:rsidRPr="00FE105E" w:rsidRDefault="00477944" w:rsidP="006C6856">
            <w:pPr>
              <w:spacing w:after="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32</w:t>
            </w:r>
          </w:p>
        </w:tc>
        <w:tc>
          <w:tcPr>
            <w:tcW w:w="2493" w:type="dxa"/>
          </w:tcPr>
          <w:p w:rsidR="00477944" w:rsidRPr="00FE105E" w:rsidRDefault="00477944" w:rsidP="000F7944">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Природная зона ст</w:t>
            </w:r>
            <w:r w:rsidRPr="00FE105E">
              <w:rPr>
                <w:rFonts w:ascii="Times New Roman" w:hAnsi="Times New Roman" w:cs="Times New Roman"/>
                <w:sz w:val="24"/>
                <w:szCs w:val="24"/>
              </w:rPr>
              <w:t>е</w:t>
            </w:r>
            <w:r w:rsidRPr="00FE105E">
              <w:rPr>
                <w:rFonts w:ascii="Times New Roman" w:hAnsi="Times New Roman" w:cs="Times New Roman"/>
                <w:sz w:val="24"/>
                <w:szCs w:val="24"/>
              </w:rPr>
              <w:t>пей.</w:t>
            </w:r>
          </w:p>
        </w:tc>
        <w:tc>
          <w:tcPr>
            <w:tcW w:w="1366" w:type="dxa"/>
          </w:tcPr>
          <w:p w:rsidR="00477944" w:rsidRPr="00FE105E" w:rsidRDefault="00477944" w:rsidP="000F7944">
            <w:pPr>
              <w:spacing w:after="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145-148</w:t>
            </w:r>
          </w:p>
          <w:p w:rsidR="00477944" w:rsidRPr="00FE105E" w:rsidRDefault="00477944" w:rsidP="00FD2532">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Познакомиться  с природными условиями степной зоны на о</w:t>
            </w:r>
            <w:r w:rsidRPr="00FE105E">
              <w:rPr>
                <w:rFonts w:ascii="Times New Roman" w:eastAsia="Times New Roman" w:hAnsi="Times New Roman" w:cs="Times New Roman"/>
                <w:color w:val="000000"/>
                <w:sz w:val="24"/>
                <w:szCs w:val="24"/>
                <w:lang w:eastAsia="ru-RU"/>
              </w:rPr>
              <w:t>с</w:t>
            </w:r>
            <w:r w:rsidRPr="00FE105E">
              <w:rPr>
                <w:rFonts w:ascii="Times New Roman" w:eastAsia="Times New Roman" w:hAnsi="Times New Roman" w:cs="Times New Roman"/>
                <w:color w:val="000000"/>
                <w:sz w:val="24"/>
                <w:szCs w:val="24"/>
                <w:lang w:eastAsia="ru-RU"/>
              </w:rPr>
              <w:t>нове сравнения с природными условиями тундры, с растител</w:t>
            </w:r>
            <w:r w:rsidRPr="00FE105E">
              <w:rPr>
                <w:rFonts w:ascii="Times New Roman" w:eastAsia="Times New Roman" w:hAnsi="Times New Roman" w:cs="Times New Roman"/>
                <w:color w:val="000000"/>
                <w:sz w:val="24"/>
                <w:szCs w:val="24"/>
                <w:lang w:eastAsia="ru-RU"/>
              </w:rPr>
              <w:t>ь</w:t>
            </w:r>
            <w:r w:rsidRPr="00FE105E">
              <w:rPr>
                <w:rFonts w:ascii="Times New Roman" w:eastAsia="Times New Roman" w:hAnsi="Times New Roman" w:cs="Times New Roman"/>
                <w:color w:val="000000"/>
                <w:sz w:val="24"/>
                <w:szCs w:val="24"/>
                <w:lang w:eastAsia="ru-RU"/>
              </w:rPr>
              <w:t xml:space="preserve">ным и животным миром данной </w:t>
            </w:r>
            <w:r w:rsidRPr="00FE105E">
              <w:rPr>
                <w:rFonts w:ascii="Times New Roman" w:eastAsia="Times New Roman" w:hAnsi="Times New Roman" w:cs="Times New Roman"/>
                <w:color w:val="000000"/>
                <w:sz w:val="24"/>
                <w:szCs w:val="24"/>
                <w:lang w:eastAsia="ru-RU"/>
              </w:rPr>
              <w:lastRenderedPageBreak/>
              <w:t>зоны. Выявить признаки присп</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собленности растений и живо</w:t>
            </w:r>
            <w:r w:rsidRPr="00FE105E">
              <w:rPr>
                <w:rFonts w:ascii="Times New Roman" w:eastAsia="Times New Roman" w:hAnsi="Times New Roman" w:cs="Times New Roman"/>
                <w:color w:val="000000"/>
                <w:sz w:val="24"/>
                <w:szCs w:val="24"/>
                <w:lang w:eastAsia="ru-RU"/>
              </w:rPr>
              <w:t>т</w:t>
            </w:r>
            <w:r w:rsidRPr="00FE105E">
              <w:rPr>
                <w:rFonts w:ascii="Times New Roman" w:eastAsia="Times New Roman" w:hAnsi="Times New Roman" w:cs="Times New Roman"/>
                <w:color w:val="000000"/>
                <w:sz w:val="24"/>
                <w:szCs w:val="24"/>
                <w:lang w:eastAsia="ru-RU"/>
              </w:rPr>
              <w:t>ных степной зоны к условиям жизни. Показать связи между обитателями степей. Показать влияние деятельности человека на зону степей и необходимость ее охраны.</w:t>
            </w:r>
          </w:p>
        </w:tc>
        <w:tc>
          <w:tcPr>
            <w:tcW w:w="3827" w:type="dxa"/>
          </w:tcPr>
          <w:p w:rsidR="00477944" w:rsidRPr="00FE105E" w:rsidRDefault="00477944" w:rsidP="00FD2532">
            <w:pPr>
              <w:snapToGrid w:val="0"/>
              <w:spacing w:after="0" w:line="240" w:lineRule="auto"/>
              <w:jc w:val="center"/>
              <w:rPr>
                <w:rFonts w:ascii="Times New Roman" w:hAnsi="Times New Roman" w:cs="Times New Roman"/>
                <w:sz w:val="24"/>
                <w:szCs w:val="24"/>
              </w:rPr>
            </w:pPr>
            <w:r w:rsidRPr="00FE105E">
              <w:rPr>
                <w:rFonts w:ascii="Times New Roman" w:hAnsi="Times New Roman" w:cs="Times New Roman"/>
                <w:b/>
                <w:bCs/>
                <w:sz w:val="24"/>
                <w:szCs w:val="24"/>
              </w:rPr>
              <w:lastRenderedPageBreak/>
              <w:t>Обучающиеся  научатся:</w:t>
            </w:r>
          </w:p>
          <w:p w:rsidR="00477944" w:rsidRPr="00FE105E" w:rsidRDefault="00477944" w:rsidP="00FD2532">
            <w:pPr>
              <w:spacing w:after="0" w:line="240" w:lineRule="auto"/>
              <w:jc w:val="both"/>
              <w:rPr>
                <w:rFonts w:ascii="Times New Roman" w:eastAsia="Times New Roman" w:hAnsi="Times New Roman" w:cs="Times New Roman"/>
                <w:iCs/>
                <w:color w:val="000000"/>
                <w:sz w:val="24"/>
                <w:szCs w:val="24"/>
                <w:lang w:eastAsia="ru-RU"/>
              </w:rPr>
            </w:pPr>
            <w:r w:rsidRPr="00FE105E">
              <w:rPr>
                <w:rFonts w:ascii="Times New Roman" w:eastAsia="Times New Roman" w:hAnsi="Times New Roman" w:cs="Times New Roman"/>
                <w:iCs/>
                <w:color w:val="000000"/>
                <w:sz w:val="24"/>
                <w:szCs w:val="24"/>
                <w:lang w:eastAsia="ru-RU"/>
              </w:rPr>
              <w:t xml:space="preserve"> Характеризовать зону степей с точки зрения климата, растений и животных.</w:t>
            </w:r>
          </w:p>
          <w:p w:rsidR="00477944" w:rsidRPr="00FE105E" w:rsidRDefault="00477944" w:rsidP="00FD2532">
            <w:pPr>
              <w:spacing w:after="0" w:line="240" w:lineRule="auto"/>
              <w:jc w:val="both"/>
              <w:rPr>
                <w:rFonts w:ascii="Times New Roman" w:eastAsia="Times New Roman" w:hAnsi="Times New Roman" w:cs="Times New Roman"/>
                <w:iCs/>
                <w:color w:val="000000"/>
                <w:sz w:val="24"/>
                <w:szCs w:val="24"/>
                <w:lang w:eastAsia="ru-RU"/>
              </w:rPr>
            </w:pPr>
            <w:r w:rsidRPr="00FE105E">
              <w:rPr>
                <w:rFonts w:ascii="Times New Roman" w:eastAsia="Times New Roman" w:hAnsi="Times New Roman" w:cs="Times New Roman"/>
                <w:iCs/>
                <w:color w:val="000000"/>
                <w:sz w:val="24"/>
                <w:szCs w:val="24"/>
                <w:lang w:eastAsia="ru-RU"/>
              </w:rPr>
              <w:t>Называть представителей раст</w:t>
            </w:r>
            <w:r w:rsidRPr="00FE105E">
              <w:rPr>
                <w:rFonts w:ascii="Times New Roman" w:eastAsia="Times New Roman" w:hAnsi="Times New Roman" w:cs="Times New Roman"/>
                <w:iCs/>
                <w:color w:val="000000"/>
                <w:sz w:val="24"/>
                <w:szCs w:val="24"/>
                <w:lang w:eastAsia="ru-RU"/>
              </w:rPr>
              <w:t>и</w:t>
            </w:r>
            <w:r w:rsidRPr="00FE105E">
              <w:rPr>
                <w:rFonts w:ascii="Times New Roman" w:eastAsia="Times New Roman" w:hAnsi="Times New Roman" w:cs="Times New Roman"/>
                <w:iCs/>
                <w:color w:val="000000"/>
                <w:sz w:val="24"/>
                <w:szCs w:val="24"/>
                <w:lang w:eastAsia="ru-RU"/>
              </w:rPr>
              <w:t>тельного и животного мира.</w:t>
            </w:r>
          </w:p>
          <w:p w:rsidR="00477944" w:rsidRPr="00FE105E" w:rsidRDefault="00477944" w:rsidP="00FD2532">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lastRenderedPageBreak/>
              <w:t>Находить отличия степей от зоны пустынь.</w:t>
            </w:r>
          </w:p>
          <w:p w:rsidR="00477944" w:rsidRPr="009F5810" w:rsidRDefault="00477944" w:rsidP="000F7944">
            <w:pPr>
              <w:spacing w:after="0" w:line="240" w:lineRule="auto"/>
              <w:jc w:val="both"/>
              <w:rPr>
                <w:rFonts w:ascii="Times New Roman" w:eastAsia="Times New Roman" w:hAnsi="Times New Roman" w:cs="Times New Roman"/>
                <w:i/>
                <w:iCs/>
                <w:color w:val="000000"/>
                <w:sz w:val="24"/>
                <w:szCs w:val="24"/>
                <w:lang w:eastAsia="ru-RU"/>
              </w:rPr>
            </w:pPr>
            <w:r w:rsidRPr="009F5810">
              <w:rPr>
                <w:rFonts w:ascii="Times New Roman" w:hAnsi="Times New Roman" w:cs="Times New Roman"/>
                <w:b/>
                <w:bCs/>
                <w:i/>
                <w:szCs w:val="23"/>
              </w:rPr>
              <w:t>Получат возможность научиться:</w:t>
            </w:r>
            <w:r w:rsidRPr="009F5810">
              <w:rPr>
                <w:rFonts w:ascii="Times New Roman" w:eastAsia="Times New Roman" w:hAnsi="Times New Roman" w:cs="Times New Roman"/>
                <w:i/>
                <w:iCs/>
                <w:color w:val="000000"/>
                <w:szCs w:val="24"/>
                <w:lang w:eastAsia="ru-RU"/>
              </w:rPr>
              <w:t xml:space="preserve"> </w:t>
            </w:r>
            <w:r w:rsidRPr="009F5810">
              <w:rPr>
                <w:rFonts w:ascii="Times New Roman" w:hAnsi="Times New Roman" w:cs="Times New Roman"/>
                <w:bCs/>
                <w:i/>
                <w:sz w:val="24"/>
                <w:szCs w:val="24"/>
              </w:rPr>
              <w:t>Составлять цепи питания, х</w:t>
            </w:r>
            <w:r w:rsidRPr="009F5810">
              <w:rPr>
                <w:rFonts w:ascii="Times New Roman" w:hAnsi="Times New Roman" w:cs="Times New Roman"/>
                <w:bCs/>
                <w:i/>
                <w:sz w:val="24"/>
                <w:szCs w:val="24"/>
              </w:rPr>
              <w:t>а</w:t>
            </w:r>
            <w:r w:rsidRPr="009F5810">
              <w:rPr>
                <w:rFonts w:ascii="Times New Roman" w:hAnsi="Times New Roman" w:cs="Times New Roman"/>
                <w:bCs/>
                <w:i/>
                <w:sz w:val="24"/>
                <w:szCs w:val="24"/>
              </w:rPr>
              <w:t>рактерные для степей.</w:t>
            </w:r>
            <w:r w:rsidRPr="009F5810">
              <w:rPr>
                <w:rFonts w:ascii="Times New Roman" w:eastAsia="Times New Roman" w:hAnsi="Times New Roman" w:cs="Times New Roman"/>
                <w:i/>
                <w:iCs/>
                <w:color w:val="000000"/>
                <w:sz w:val="24"/>
                <w:szCs w:val="24"/>
                <w:lang w:eastAsia="ru-RU"/>
              </w:rPr>
              <w:t xml:space="preserve"> Находить на карте зону степей России.</w:t>
            </w:r>
          </w:p>
          <w:p w:rsidR="00477944" w:rsidRPr="00FE105E" w:rsidRDefault="00477944" w:rsidP="00FD2532">
            <w:pPr>
              <w:spacing w:after="0" w:line="240" w:lineRule="auto"/>
              <w:jc w:val="both"/>
              <w:rPr>
                <w:rFonts w:ascii="Times New Roman" w:hAnsi="Times New Roman" w:cs="Times New Roman"/>
                <w:bCs/>
                <w:sz w:val="24"/>
                <w:szCs w:val="24"/>
              </w:rPr>
            </w:pPr>
          </w:p>
        </w:tc>
        <w:tc>
          <w:tcPr>
            <w:tcW w:w="2552" w:type="dxa"/>
            <w:gridSpan w:val="3"/>
            <w:vMerge/>
          </w:tcPr>
          <w:p w:rsidR="00477944" w:rsidRPr="00FE105E" w:rsidRDefault="00477944" w:rsidP="006C6856">
            <w:pPr>
              <w:spacing w:after="0" w:line="240" w:lineRule="auto"/>
              <w:jc w:val="center"/>
              <w:rPr>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A83D8E">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lastRenderedPageBreak/>
              <w:t>33</w:t>
            </w:r>
          </w:p>
        </w:tc>
        <w:tc>
          <w:tcPr>
            <w:tcW w:w="2493" w:type="dxa"/>
          </w:tcPr>
          <w:p w:rsidR="00477944" w:rsidRPr="00FE105E" w:rsidRDefault="00477944" w:rsidP="000F7944">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 xml:space="preserve">Степь и человек. </w:t>
            </w:r>
            <w:r w:rsidRPr="00FE105E">
              <w:rPr>
                <w:rFonts w:ascii="Times New Roman" w:hAnsi="Times New Roman" w:cs="Times New Roman"/>
                <w:b/>
                <w:sz w:val="24"/>
                <w:szCs w:val="24"/>
              </w:rPr>
              <w:t>ОБЖ.</w:t>
            </w:r>
            <w:r w:rsidRPr="00FE105E">
              <w:rPr>
                <w:rFonts w:ascii="Times New Roman" w:hAnsi="Times New Roman" w:cs="Times New Roman"/>
                <w:sz w:val="24"/>
                <w:szCs w:val="24"/>
              </w:rPr>
              <w:t xml:space="preserve"> Экология и здоровье человека.</w:t>
            </w:r>
          </w:p>
          <w:p w:rsidR="00477944" w:rsidRPr="00FE105E" w:rsidRDefault="00477944" w:rsidP="006C6856">
            <w:pPr>
              <w:spacing w:after="0" w:line="240" w:lineRule="auto"/>
              <w:rPr>
                <w:rFonts w:ascii="Times New Roman" w:hAnsi="Times New Roman" w:cs="Times New Roman"/>
                <w:sz w:val="24"/>
                <w:szCs w:val="24"/>
              </w:rPr>
            </w:pPr>
          </w:p>
          <w:p w:rsidR="00477944" w:rsidRPr="00FE105E" w:rsidRDefault="00477944" w:rsidP="006C6856">
            <w:pPr>
              <w:spacing w:after="0" w:line="240" w:lineRule="auto"/>
              <w:rPr>
                <w:rFonts w:ascii="Times New Roman" w:hAnsi="Times New Roman" w:cs="Times New Roman"/>
                <w:sz w:val="24"/>
                <w:szCs w:val="24"/>
              </w:rPr>
            </w:pPr>
          </w:p>
          <w:p w:rsidR="00477944" w:rsidRPr="00FE105E" w:rsidRDefault="00477944" w:rsidP="006C6856">
            <w:pPr>
              <w:spacing w:after="0" w:line="240" w:lineRule="auto"/>
              <w:rPr>
                <w:rFonts w:ascii="Times New Roman" w:hAnsi="Times New Roman" w:cs="Times New Roman"/>
                <w:sz w:val="24"/>
                <w:szCs w:val="24"/>
              </w:rPr>
            </w:pPr>
          </w:p>
          <w:p w:rsidR="00477944" w:rsidRPr="00FE105E" w:rsidRDefault="00477944" w:rsidP="006C6856">
            <w:pPr>
              <w:spacing w:after="0" w:line="240" w:lineRule="auto"/>
              <w:rPr>
                <w:rFonts w:ascii="Times New Roman" w:hAnsi="Times New Roman" w:cs="Times New Roman"/>
                <w:sz w:val="24"/>
                <w:szCs w:val="24"/>
              </w:rPr>
            </w:pPr>
          </w:p>
          <w:p w:rsidR="00477944" w:rsidRPr="00FE105E" w:rsidRDefault="00477944" w:rsidP="006C6856">
            <w:pPr>
              <w:spacing w:after="0" w:line="240" w:lineRule="auto"/>
              <w:rPr>
                <w:rFonts w:ascii="Times New Roman" w:hAnsi="Times New Roman" w:cs="Times New Roman"/>
                <w:sz w:val="24"/>
                <w:szCs w:val="24"/>
              </w:rPr>
            </w:pPr>
          </w:p>
          <w:p w:rsidR="00477944" w:rsidRPr="00FE105E" w:rsidRDefault="00477944" w:rsidP="006C6856">
            <w:pPr>
              <w:spacing w:after="0" w:line="240" w:lineRule="auto"/>
              <w:rPr>
                <w:rFonts w:ascii="Times New Roman" w:hAnsi="Times New Roman" w:cs="Times New Roman"/>
                <w:sz w:val="24"/>
                <w:szCs w:val="24"/>
              </w:rPr>
            </w:pPr>
          </w:p>
          <w:p w:rsidR="00477944" w:rsidRPr="00FE105E" w:rsidRDefault="00477944" w:rsidP="006C6856">
            <w:pPr>
              <w:spacing w:after="0" w:line="240" w:lineRule="auto"/>
              <w:rPr>
                <w:rFonts w:ascii="Times New Roman" w:hAnsi="Times New Roman" w:cs="Times New Roman"/>
                <w:sz w:val="24"/>
                <w:szCs w:val="24"/>
              </w:rPr>
            </w:pPr>
          </w:p>
          <w:p w:rsidR="00477944" w:rsidRPr="00FE105E" w:rsidRDefault="00477944" w:rsidP="006C6856">
            <w:pPr>
              <w:spacing w:after="0" w:line="240" w:lineRule="auto"/>
              <w:rPr>
                <w:rFonts w:ascii="Times New Roman" w:hAnsi="Times New Roman" w:cs="Times New Roman"/>
                <w:sz w:val="24"/>
                <w:szCs w:val="24"/>
              </w:rPr>
            </w:pPr>
          </w:p>
        </w:tc>
        <w:tc>
          <w:tcPr>
            <w:tcW w:w="1366" w:type="dxa"/>
          </w:tcPr>
          <w:p w:rsidR="00477944" w:rsidRPr="00FE105E" w:rsidRDefault="00477944" w:rsidP="000F7944">
            <w:pPr>
              <w:spacing w:after="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обобщения и систем</w:t>
            </w:r>
            <w:r w:rsidRPr="00FE105E">
              <w:rPr>
                <w:rFonts w:ascii="Times New Roman" w:hAnsi="Times New Roman" w:cs="Times New Roman"/>
                <w:bCs/>
                <w:sz w:val="24"/>
                <w:szCs w:val="24"/>
              </w:rPr>
              <w:t>а</w:t>
            </w:r>
            <w:r w:rsidRPr="00FE105E">
              <w:rPr>
                <w:rFonts w:ascii="Times New Roman" w:hAnsi="Times New Roman" w:cs="Times New Roman"/>
                <w:bCs/>
                <w:sz w:val="24"/>
                <w:szCs w:val="24"/>
              </w:rPr>
              <w:t>тизации знаний</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149-153</w:t>
            </w:r>
          </w:p>
          <w:p w:rsidR="00477944" w:rsidRPr="00FE105E" w:rsidRDefault="00477944" w:rsidP="00FD2532">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Показать влияние деятельности человека на зону степей и нео</w:t>
            </w:r>
            <w:r w:rsidRPr="00FE105E">
              <w:rPr>
                <w:rFonts w:ascii="Times New Roman" w:eastAsia="Times New Roman" w:hAnsi="Times New Roman" w:cs="Times New Roman"/>
                <w:color w:val="000000"/>
                <w:sz w:val="24"/>
                <w:szCs w:val="24"/>
                <w:lang w:eastAsia="ru-RU"/>
              </w:rPr>
              <w:t>б</w:t>
            </w:r>
            <w:r w:rsidRPr="00FE105E">
              <w:rPr>
                <w:rFonts w:ascii="Times New Roman" w:eastAsia="Times New Roman" w:hAnsi="Times New Roman" w:cs="Times New Roman"/>
                <w:color w:val="000000"/>
                <w:sz w:val="24"/>
                <w:szCs w:val="24"/>
                <w:lang w:eastAsia="ru-RU"/>
              </w:rPr>
              <w:t>ходимость ее охраны.</w:t>
            </w:r>
          </w:p>
          <w:p w:rsidR="00477944" w:rsidRPr="00FE105E" w:rsidRDefault="00477944" w:rsidP="000F7944">
            <w:pPr>
              <w:spacing w:after="0" w:line="240" w:lineRule="auto"/>
              <w:ind w:right="56"/>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Углубить знания об экологич</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ских проблемах России. Пок</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зать некоторые пути решения экологических проблем. Позн</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комиться с международным с</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трудничеством по охране пр</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 xml:space="preserve">роды. </w:t>
            </w:r>
          </w:p>
        </w:tc>
        <w:tc>
          <w:tcPr>
            <w:tcW w:w="3827" w:type="dxa"/>
          </w:tcPr>
          <w:p w:rsidR="00477944" w:rsidRPr="00FE105E" w:rsidRDefault="00477944" w:rsidP="00FD2532">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FD2532">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Рассказывать о влиянии человека на природу степей; об экологич</w:t>
            </w:r>
            <w:r w:rsidRPr="00FE105E">
              <w:rPr>
                <w:rFonts w:ascii="Times New Roman" w:eastAsia="Times New Roman" w:hAnsi="Times New Roman" w:cs="Times New Roman"/>
                <w:iCs/>
                <w:color w:val="000000"/>
                <w:sz w:val="24"/>
                <w:szCs w:val="24"/>
                <w:lang w:eastAsia="ru-RU"/>
              </w:rPr>
              <w:t>е</w:t>
            </w:r>
            <w:r w:rsidRPr="00FE105E">
              <w:rPr>
                <w:rFonts w:ascii="Times New Roman" w:eastAsia="Times New Roman" w:hAnsi="Times New Roman" w:cs="Times New Roman"/>
                <w:iCs/>
                <w:color w:val="000000"/>
                <w:sz w:val="24"/>
                <w:szCs w:val="24"/>
                <w:lang w:eastAsia="ru-RU"/>
              </w:rPr>
              <w:t>ских проблемах России.</w:t>
            </w:r>
          </w:p>
          <w:p w:rsidR="00477944" w:rsidRPr="009F5810" w:rsidRDefault="00477944" w:rsidP="00F718EE">
            <w:pPr>
              <w:snapToGrid w:val="0"/>
              <w:spacing w:after="0" w:line="240" w:lineRule="auto"/>
              <w:jc w:val="both"/>
              <w:rPr>
                <w:rFonts w:ascii="Times New Roman" w:hAnsi="Times New Roman" w:cs="Times New Roman"/>
                <w:b/>
                <w:bCs/>
                <w:i/>
                <w:sz w:val="24"/>
                <w:szCs w:val="24"/>
              </w:rPr>
            </w:pPr>
            <w:r w:rsidRPr="009F5810">
              <w:rPr>
                <w:rFonts w:ascii="Times New Roman" w:hAnsi="Times New Roman" w:cs="Times New Roman"/>
                <w:b/>
                <w:bCs/>
                <w:i/>
                <w:szCs w:val="23"/>
              </w:rPr>
              <w:t>Получат возможность научиться:</w:t>
            </w:r>
            <w:r w:rsidRPr="009F5810">
              <w:rPr>
                <w:rFonts w:ascii="Times New Roman" w:eastAsia="Times New Roman" w:hAnsi="Times New Roman" w:cs="Times New Roman"/>
                <w:i/>
                <w:iCs/>
                <w:color w:val="000000"/>
                <w:szCs w:val="24"/>
                <w:lang w:eastAsia="ru-RU"/>
              </w:rPr>
              <w:t xml:space="preserve"> </w:t>
            </w:r>
            <w:r w:rsidRPr="009F5810">
              <w:rPr>
                <w:rFonts w:ascii="Times New Roman" w:hAnsi="Times New Roman" w:cs="Times New Roman"/>
                <w:bCs/>
                <w:i/>
                <w:sz w:val="24"/>
                <w:szCs w:val="24"/>
              </w:rPr>
              <w:t>Представлять, что экологические проблемы существуют во всех странах мира. Называть межд</w:t>
            </w:r>
            <w:r w:rsidRPr="009F5810">
              <w:rPr>
                <w:rFonts w:ascii="Times New Roman" w:hAnsi="Times New Roman" w:cs="Times New Roman"/>
                <w:bCs/>
                <w:i/>
                <w:sz w:val="24"/>
                <w:szCs w:val="24"/>
              </w:rPr>
              <w:t>у</w:t>
            </w:r>
            <w:r w:rsidRPr="009F5810">
              <w:rPr>
                <w:rFonts w:ascii="Times New Roman" w:hAnsi="Times New Roman" w:cs="Times New Roman"/>
                <w:bCs/>
                <w:i/>
                <w:sz w:val="24"/>
                <w:szCs w:val="24"/>
              </w:rPr>
              <w:t>народные организации по охране природы, календарные дни, посв</w:t>
            </w:r>
            <w:r w:rsidRPr="009F5810">
              <w:rPr>
                <w:rFonts w:ascii="Times New Roman" w:hAnsi="Times New Roman" w:cs="Times New Roman"/>
                <w:bCs/>
                <w:i/>
                <w:sz w:val="24"/>
                <w:szCs w:val="24"/>
              </w:rPr>
              <w:t>я</w:t>
            </w:r>
            <w:r w:rsidRPr="009F5810">
              <w:rPr>
                <w:rFonts w:ascii="Times New Roman" w:hAnsi="Times New Roman" w:cs="Times New Roman"/>
                <w:bCs/>
                <w:i/>
                <w:sz w:val="24"/>
                <w:szCs w:val="24"/>
              </w:rPr>
              <w:t>щённые охране природы.</w:t>
            </w:r>
          </w:p>
        </w:tc>
        <w:tc>
          <w:tcPr>
            <w:tcW w:w="2552" w:type="dxa"/>
            <w:gridSpan w:val="3"/>
            <w:vMerge/>
          </w:tcPr>
          <w:p w:rsidR="00477944" w:rsidRPr="00FE105E" w:rsidRDefault="00477944" w:rsidP="006C6856">
            <w:pPr>
              <w:spacing w:after="120" w:line="240" w:lineRule="auto"/>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A83D8E">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34</w:t>
            </w:r>
          </w:p>
        </w:tc>
        <w:tc>
          <w:tcPr>
            <w:tcW w:w="2493" w:type="dxa"/>
          </w:tcPr>
          <w:p w:rsidR="00477944" w:rsidRPr="00FE105E" w:rsidRDefault="00477944" w:rsidP="003B6130">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Контроль предме</w:t>
            </w:r>
            <w:r w:rsidRPr="00FE105E">
              <w:rPr>
                <w:rFonts w:ascii="Times New Roman" w:hAnsi="Times New Roman" w:cs="Times New Roman"/>
                <w:sz w:val="24"/>
                <w:szCs w:val="24"/>
              </w:rPr>
              <w:t>т</w:t>
            </w:r>
            <w:r w:rsidRPr="00FE105E">
              <w:rPr>
                <w:rFonts w:ascii="Times New Roman" w:hAnsi="Times New Roman" w:cs="Times New Roman"/>
                <w:sz w:val="24"/>
                <w:szCs w:val="24"/>
              </w:rPr>
              <w:t>ных результатов по теме «Карта полуш</w:t>
            </w:r>
            <w:r w:rsidRPr="00FE105E">
              <w:rPr>
                <w:rFonts w:ascii="Times New Roman" w:hAnsi="Times New Roman" w:cs="Times New Roman"/>
                <w:sz w:val="24"/>
                <w:szCs w:val="24"/>
              </w:rPr>
              <w:t>а</w:t>
            </w:r>
            <w:r w:rsidRPr="00FE105E">
              <w:rPr>
                <w:rFonts w:ascii="Times New Roman" w:hAnsi="Times New Roman" w:cs="Times New Roman"/>
                <w:sz w:val="24"/>
                <w:szCs w:val="24"/>
              </w:rPr>
              <w:t>рий. Природные з</w:t>
            </w:r>
            <w:r w:rsidRPr="00FE105E">
              <w:rPr>
                <w:rFonts w:ascii="Times New Roman" w:hAnsi="Times New Roman" w:cs="Times New Roman"/>
                <w:sz w:val="24"/>
                <w:szCs w:val="24"/>
              </w:rPr>
              <w:t>о</w:t>
            </w:r>
            <w:r w:rsidRPr="00FE105E">
              <w:rPr>
                <w:rFonts w:ascii="Times New Roman" w:hAnsi="Times New Roman" w:cs="Times New Roman"/>
                <w:sz w:val="24"/>
                <w:szCs w:val="24"/>
              </w:rPr>
              <w:t>ны». Проверочная работа.</w:t>
            </w:r>
          </w:p>
          <w:p w:rsidR="00477944" w:rsidRPr="00FE105E" w:rsidRDefault="00477944" w:rsidP="006C6856">
            <w:pPr>
              <w:spacing w:after="0" w:line="240" w:lineRule="auto"/>
              <w:rPr>
                <w:rFonts w:ascii="Times New Roman" w:hAnsi="Times New Roman" w:cs="Times New Roman"/>
                <w:sz w:val="24"/>
                <w:szCs w:val="24"/>
              </w:rPr>
            </w:pPr>
          </w:p>
        </w:tc>
        <w:tc>
          <w:tcPr>
            <w:tcW w:w="1366" w:type="dxa"/>
          </w:tcPr>
          <w:p w:rsidR="00477944" w:rsidRPr="00FE105E" w:rsidRDefault="00477944" w:rsidP="00F718EE">
            <w:pPr>
              <w:spacing w:after="120" w:line="240" w:lineRule="auto"/>
              <w:jc w:val="center"/>
              <w:rPr>
                <w:rFonts w:ascii="Times New Roman" w:hAnsi="Times New Roman" w:cs="Times New Roman"/>
                <w:b/>
                <w:bCs/>
                <w:sz w:val="24"/>
                <w:szCs w:val="24"/>
              </w:rPr>
            </w:pPr>
            <w:r w:rsidRPr="00FE105E">
              <w:rPr>
                <w:rFonts w:ascii="Times New Roman" w:hAnsi="Times New Roman" w:cs="Times New Roman"/>
                <w:sz w:val="24"/>
                <w:szCs w:val="24"/>
              </w:rPr>
              <w:t>Урок ко</w:t>
            </w:r>
            <w:r w:rsidRPr="00FE105E">
              <w:rPr>
                <w:rFonts w:ascii="Times New Roman" w:hAnsi="Times New Roman" w:cs="Times New Roman"/>
                <w:sz w:val="24"/>
                <w:szCs w:val="24"/>
              </w:rPr>
              <w:t>н</w:t>
            </w:r>
            <w:r w:rsidRPr="00FE105E">
              <w:rPr>
                <w:rFonts w:ascii="Times New Roman" w:hAnsi="Times New Roman" w:cs="Times New Roman"/>
                <w:sz w:val="24"/>
                <w:szCs w:val="24"/>
              </w:rPr>
              <w:t>троля, оценки и коррекции знаний</w:t>
            </w:r>
          </w:p>
        </w:tc>
        <w:tc>
          <w:tcPr>
            <w:tcW w:w="3685" w:type="dxa"/>
          </w:tcPr>
          <w:p w:rsidR="00477944" w:rsidRPr="00FE105E" w:rsidRDefault="00477944" w:rsidP="00FD2532">
            <w:pPr>
              <w:snapToGrid w:val="0"/>
              <w:spacing w:after="0" w:line="240" w:lineRule="auto"/>
              <w:jc w:val="both"/>
              <w:rPr>
                <w:rFonts w:ascii="Times New Roman" w:hAnsi="Times New Roman" w:cs="Times New Roman"/>
                <w:b/>
                <w:bCs/>
                <w:sz w:val="24"/>
                <w:szCs w:val="24"/>
              </w:rPr>
            </w:pPr>
            <w:r w:rsidRPr="00FE105E">
              <w:rPr>
                <w:rFonts w:ascii="Times New Roman" w:hAnsi="Times New Roman" w:cs="Times New Roman"/>
                <w:sz w:val="24"/>
                <w:szCs w:val="24"/>
              </w:rPr>
              <w:t>Проверить уровень усвоения изученных тем, умение ориент</w:t>
            </w:r>
            <w:r w:rsidRPr="00FE105E">
              <w:rPr>
                <w:rFonts w:ascii="Times New Roman" w:hAnsi="Times New Roman" w:cs="Times New Roman"/>
                <w:sz w:val="24"/>
                <w:szCs w:val="24"/>
              </w:rPr>
              <w:t>и</w:t>
            </w:r>
            <w:r w:rsidRPr="00FE105E">
              <w:rPr>
                <w:rFonts w:ascii="Times New Roman" w:hAnsi="Times New Roman" w:cs="Times New Roman"/>
                <w:sz w:val="24"/>
                <w:szCs w:val="24"/>
              </w:rPr>
              <w:t>роваться в полученной информ</w:t>
            </w:r>
            <w:r w:rsidRPr="00FE105E">
              <w:rPr>
                <w:rFonts w:ascii="Times New Roman" w:hAnsi="Times New Roman" w:cs="Times New Roman"/>
                <w:sz w:val="24"/>
                <w:szCs w:val="24"/>
              </w:rPr>
              <w:t>а</w:t>
            </w:r>
            <w:r w:rsidRPr="00FE105E">
              <w:rPr>
                <w:rFonts w:ascii="Times New Roman" w:hAnsi="Times New Roman" w:cs="Times New Roman"/>
                <w:sz w:val="24"/>
                <w:szCs w:val="24"/>
              </w:rPr>
              <w:t>ции.</w:t>
            </w:r>
          </w:p>
        </w:tc>
        <w:tc>
          <w:tcPr>
            <w:tcW w:w="3827" w:type="dxa"/>
          </w:tcPr>
          <w:p w:rsidR="00B66BFD" w:rsidRPr="00FE105E" w:rsidRDefault="00B66BFD" w:rsidP="00B66BFD">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3B6130">
            <w:pPr>
              <w:snapToGrid w:val="0"/>
              <w:spacing w:after="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t>Применять полученные знания и умения в самостоятельной работе, контролировать свою деятел</w:t>
            </w:r>
            <w:r w:rsidRPr="00FE105E">
              <w:rPr>
                <w:rFonts w:ascii="Times New Roman" w:hAnsi="Times New Roman" w:cs="Times New Roman"/>
                <w:bCs/>
                <w:sz w:val="24"/>
                <w:szCs w:val="24"/>
              </w:rPr>
              <w:t>ь</w:t>
            </w:r>
            <w:r w:rsidRPr="00FE105E">
              <w:rPr>
                <w:rFonts w:ascii="Times New Roman" w:hAnsi="Times New Roman" w:cs="Times New Roman"/>
                <w:bCs/>
                <w:sz w:val="24"/>
                <w:szCs w:val="24"/>
              </w:rPr>
              <w:t>ность.</w:t>
            </w:r>
          </w:p>
          <w:p w:rsidR="00477944" w:rsidRPr="00675B4E" w:rsidRDefault="00B66BFD" w:rsidP="00FD2532">
            <w:pPr>
              <w:spacing w:after="0" w:line="240" w:lineRule="auto"/>
              <w:jc w:val="both"/>
              <w:rPr>
                <w:rFonts w:ascii="Times New Roman" w:hAnsi="Times New Roman" w:cs="Times New Roman"/>
                <w:b/>
                <w:bCs/>
                <w:i/>
                <w:sz w:val="24"/>
                <w:szCs w:val="24"/>
              </w:rPr>
            </w:pPr>
            <w:r w:rsidRPr="00675B4E">
              <w:rPr>
                <w:rFonts w:ascii="Times New Roman" w:hAnsi="Times New Roman" w:cs="Times New Roman"/>
                <w:b/>
                <w:bCs/>
                <w:i/>
                <w:szCs w:val="23"/>
              </w:rPr>
              <w:t>Получат возможность научиться:</w:t>
            </w:r>
            <w:r w:rsidRPr="00675B4E">
              <w:rPr>
                <w:rFonts w:ascii="Times New Roman" w:eastAsia="Times New Roman" w:hAnsi="Times New Roman" w:cs="Times New Roman"/>
                <w:i/>
                <w:iCs/>
                <w:color w:val="000000"/>
                <w:szCs w:val="24"/>
                <w:lang w:eastAsia="ru-RU"/>
              </w:rPr>
              <w:t xml:space="preserve"> </w:t>
            </w:r>
            <w:r w:rsidR="00477944" w:rsidRPr="00675B4E">
              <w:rPr>
                <w:rFonts w:ascii="Times New Roman" w:hAnsi="Times New Roman" w:cs="Times New Roman"/>
                <w:bCs/>
                <w:i/>
                <w:sz w:val="24"/>
                <w:szCs w:val="24"/>
              </w:rPr>
              <w:t>Осуществлять пошаговый и ит</w:t>
            </w:r>
            <w:r w:rsidR="00477944" w:rsidRPr="00675B4E">
              <w:rPr>
                <w:rFonts w:ascii="Times New Roman" w:hAnsi="Times New Roman" w:cs="Times New Roman"/>
                <w:bCs/>
                <w:i/>
                <w:sz w:val="24"/>
                <w:szCs w:val="24"/>
              </w:rPr>
              <w:t>о</w:t>
            </w:r>
            <w:r w:rsidR="00477944" w:rsidRPr="00675B4E">
              <w:rPr>
                <w:rFonts w:ascii="Times New Roman" w:hAnsi="Times New Roman" w:cs="Times New Roman"/>
                <w:bCs/>
                <w:i/>
                <w:sz w:val="24"/>
                <w:szCs w:val="24"/>
              </w:rPr>
              <w:t>говый контроль, самостоятельно адекватно оценивать свои р</w:t>
            </w:r>
            <w:r w:rsidR="00477944" w:rsidRPr="00675B4E">
              <w:rPr>
                <w:rFonts w:ascii="Times New Roman" w:hAnsi="Times New Roman" w:cs="Times New Roman"/>
                <w:bCs/>
                <w:i/>
                <w:sz w:val="24"/>
                <w:szCs w:val="24"/>
              </w:rPr>
              <w:t>е</w:t>
            </w:r>
            <w:r w:rsidR="00477944" w:rsidRPr="00675B4E">
              <w:rPr>
                <w:rFonts w:ascii="Times New Roman" w:hAnsi="Times New Roman" w:cs="Times New Roman"/>
                <w:bCs/>
                <w:i/>
                <w:sz w:val="24"/>
                <w:szCs w:val="24"/>
              </w:rPr>
              <w:t>зультаты.</w:t>
            </w:r>
          </w:p>
        </w:tc>
        <w:tc>
          <w:tcPr>
            <w:tcW w:w="2552" w:type="dxa"/>
            <w:gridSpan w:val="3"/>
            <w:vMerge/>
          </w:tcPr>
          <w:p w:rsidR="00477944" w:rsidRPr="00FE105E" w:rsidRDefault="00477944" w:rsidP="006C6856">
            <w:pPr>
              <w:spacing w:after="120" w:line="240" w:lineRule="auto"/>
              <w:jc w:val="center"/>
              <w:rPr>
                <w:rFonts w:ascii="Times New Roman" w:hAnsi="Times New Roman" w:cs="Times New Roman"/>
                <w:b/>
                <w:bCs/>
                <w:sz w:val="24"/>
                <w:szCs w:val="24"/>
              </w:rPr>
            </w:pPr>
          </w:p>
        </w:tc>
        <w:tc>
          <w:tcPr>
            <w:tcW w:w="1276" w:type="dxa"/>
          </w:tcPr>
          <w:p w:rsidR="00477944" w:rsidRPr="00FE105E" w:rsidRDefault="00477944" w:rsidP="00A1118B">
            <w:pPr>
              <w:snapToGrid w:val="0"/>
              <w:spacing w:after="0"/>
              <w:jc w:val="center"/>
              <w:rPr>
                <w:rFonts w:ascii="Times New Roman" w:hAnsi="Times New Roman" w:cs="Times New Roman"/>
                <w:sz w:val="24"/>
                <w:szCs w:val="24"/>
              </w:rPr>
            </w:pPr>
            <w:r w:rsidRPr="00FE105E">
              <w:rPr>
                <w:rFonts w:ascii="Times New Roman" w:hAnsi="Times New Roman" w:cs="Times New Roman"/>
                <w:sz w:val="24"/>
                <w:szCs w:val="24"/>
              </w:rPr>
              <w:t>Пров</w:t>
            </w:r>
            <w:r w:rsidRPr="00FE105E">
              <w:rPr>
                <w:rFonts w:ascii="Times New Roman" w:hAnsi="Times New Roman" w:cs="Times New Roman"/>
                <w:sz w:val="24"/>
                <w:szCs w:val="24"/>
              </w:rPr>
              <w:t>е</w:t>
            </w:r>
            <w:r w:rsidRPr="00FE105E">
              <w:rPr>
                <w:rFonts w:ascii="Times New Roman" w:hAnsi="Times New Roman" w:cs="Times New Roman"/>
                <w:sz w:val="24"/>
                <w:szCs w:val="24"/>
              </w:rPr>
              <w:t>рочная</w:t>
            </w:r>
          </w:p>
          <w:p w:rsidR="00477944" w:rsidRPr="00FE105E" w:rsidRDefault="00477944" w:rsidP="00A1118B">
            <w:pPr>
              <w:snapToGrid w:val="0"/>
              <w:spacing w:after="0"/>
              <w:jc w:val="center"/>
              <w:rPr>
                <w:rFonts w:ascii="Times New Roman" w:hAnsi="Times New Roman" w:cs="Times New Roman"/>
                <w:sz w:val="24"/>
                <w:szCs w:val="24"/>
              </w:rPr>
            </w:pPr>
            <w:r w:rsidRPr="00FE105E">
              <w:rPr>
                <w:rFonts w:ascii="Times New Roman" w:hAnsi="Times New Roman" w:cs="Times New Roman"/>
                <w:sz w:val="24"/>
                <w:szCs w:val="24"/>
              </w:rPr>
              <w:t>работа №3</w:t>
            </w:r>
          </w:p>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sz w:val="24"/>
                <w:szCs w:val="24"/>
              </w:rPr>
              <w:t>с.20-25</w:t>
            </w:r>
          </w:p>
        </w:tc>
      </w:tr>
      <w:tr w:rsidR="00477944" w:rsidRPr="00FE105E" w:rsidTr="003B6130">
        <w:tc>
          <w:tcPr>
            <w:tcW w:w="15791" w:type="dxa"/>
            <w:gridSpan w:val="9"/>
          </w:tcPr>
          <w:p w:rsidR="00477944" w:rsidRPr="00FE105E" w:rsidRDefault="00477944" w:rsidP="008125D5">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История нашей Родины (34 часа)</w:t>
            </w:r>
          </w:p>
          <w:p w:rsidR="00477944" w:rsidRPr="00FE105E" w:rsidRDefault="00477944" w:rsidP="008125D5">
            <w:pPr>
              <w:spacing w:after="0" w:line="240" w:lineRule="auto"/>
              <w:jc w:val="center"/>
              <w:rPr>
                <w:rFonts w:ascii="Times New Roman" w:hAnsi="Times New Roman" w:cs="Times New Roman"/>
                <w:bCs/>
                <w:i/>
                <w:sz w:val="24"/>
                <w:szCs w:val="24"/>
              </w:rPr>
            </w:pPr>
            <w:r w:rsidRPr="00FE105E">
              <w:rPr>
                <w:rFonts w:ascii="Times New Roman" w:hAnsi="Times New Roman" w:cs="Times New Roman"/>
                <w:bCs/>
                <w:i/>
                <w:sz w:val="24"/>
                <w:szCs w:val="24"/>
              </w:rPr>
              <w:t>Наши верные помощники (1 час)</w:t>
            </w:r>
          </w:p>
        </w:tc>
      </w:tr>
      <w:tr w:rsidR="00477944" w:rsidRPr="00FE105E" w:rsidTr="00A83D8E">
        <w:tc>
          <w:tcPr>
            <w:tcW w:w="592" w:type="dxa"/>
          </w:tcPr>
          <w:p w:rsidR="00477944" w:rsidRPr="00FE105E" w:rsidRDefault="00477944" w:rsidP="00477944">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35</w:t>
            </w:r>
          </w:p>
        </w:tc>
        <w:tc>
          <w:tcPr>
            <w:tcW w:w="2493" w:type="dxa"/>
          </w:tcPr>
          <w:p w:rsidR="00477944" w:rsidRPr="00FE105E" w:rsidRDefault="00477944" w:rsidP="00F718EE">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История на карте. Исторические исто</w:t>
            </w:r>
            <w:r w:rsidRPr="00FE105E">
              <w:rPr>
                <w:rFonts w:ascii="Times New Roman" w:hAnsi="Times New Roman" w:cs="Times New Roman"/>
                <w:sz w:val="24"/>
                <w:szCs w:val="24"/>
              </w:rPr>
              <w:t>ч</w:t>
            </w:r>
            <w:r w:rsidRPr="00FE105E">
              <w:rPr>
                <w:rFonts w:ascii="Times New Roman" w:hAnsi="Times New Roman" w:cs="Times New Roman"/>
                <w:sz w:val="24"/>
                <w:szCs w:val="24"/>
              </w:rPr>
              <w:t xml:space="preserve">ники. </w:t>
            </w:r>
          </w:p>
        </w:tc>
        <w:tc>
          <w:tcPr>
            <w:tcW w:w="1366" w:type="dxa"/>
          </w:tcPr>
          <w:p w:rsidR="00477944" w:rsidRPr="00FE105E" w:rsidRDefault="00477944" w:rsidP="00F718EE">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21EE6">
            <w:pPr>
              <w:spacing w:after="0" w:line="240" w:lineRule="auto"/>
              <w:jc w:val="center"/>
              <w:rPr>
                <w:rFonts w:ascii="Times New Roman" w:hAnsi="Times New Roman" w:cs="Times New Roman"/>
                <w:b/>
                <w:i/>
                <w:sz w:val="24"/>
                <w:szCs w:val="24"/>
              </w:rPr>
            </w:pPr>
            <w:r w:rsidRPr="00FE105E">
              <w:rPr>
                <w:rFonts w:ascii="Times New Roman" w:hAnsi="Times New Roman" w:cs="Times New Roman"/>
                <w:b/>
                <w:i/>
                <w:sz w:val="24"/>
                <w:szCs w:val="24"/>
              </w:rPr>
              <w:t>Уч</w:t>
            </w:r>
            <w:r w:rsidR="00F21EE6">
              <w:rPr>
                <w:rFonts w:ascii="Times New Roman" w:hAnsi="Times New Roman" w:cs="Times New Roman"/>
                <w:b/>
                <w:i/>
                <w:sz w:val="24"/>
                <w:szCs w:val="24"/>
              </w:rPr>
              <w:t>ебник</w:t>
            </w:r>
            <w:r w:rsidRPr="00FE105E">
              <w:rPr>
                <w:rFonts w:ascii="Times New Roman" w:hAnsi="Times New Roman" w:cs="Times New Roman"/>
                <w:b/>
                <w:i/>
                <w:sz w:val="24"/>
                <w:szCs w:val="24"/>
              </w:rPr>
              <w:t xml:space="preserve">  «Окружающий мир», ч</w:t>
            </w:r>
            <w:r w:rsidR="00F21EE6">
              <w:rPr>
                <w:rFonts w:ascii="Times New Roman" w:hAnsi="Times New Roman" w:cs="Times New Roman"/>
                <w:b/>
                <w:i/>
                <w:sz w:val="24"/>
                <w:szCs w:val="24"/>
              </w:rPr>
              <w:t xml:space="preserve">асть </w:t>
            </w:r>
            <w:r w:rsidRPr="00FE105E">
              <w:rPr>
                <w:rFonts w:ascii="Times New Roman" w:hAnsi="Times New Roman" w:cs="Times New Roman"/>
                <w:b/>
                <w:i/>
                <w:sz w:val="24"/>
                <w:szCs w:val="24"/>
              </w:rPr>
              <w:t xml:space="preserve"> 2</w:t>
            </w:r>
          </w:p>
          <w:p w:rsidR="00477944" w:rsidRPr="00FE105E" w:rsidRDefault="00477944" w:rsidP="00FD2532">
            <w:pPr>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eastAsia="Times New Roman" w:hAnsi="Times New Roman" w:cs="Times New Roman"/>
                <w:b/>
                <w:color w:val="000000"/>
                <w:sz w:val="24"/>
                <w:szCs w:val="24"/>
                <w:lang w:eastAsia="ru-RU"/>
              </w:rPr>
              <w:t>стр.6-11</w:t>
            </w:r>
          </w:p>
          <w:p w:rsidR="00477944" w:rsidRPr="00FE105E" w:rsidRDefault="00477944" w:rsidP="00F718EE">
            <w:pPr>
              <w:spacing w:after="0" w:line="240" w:lineRule="auto"/>
              <w:ind w:left="56" w:right="56"/>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Познакомиться  с понятием «и</w:t>
            </w:r>
            <w:r w:rsidRPr="00FE105E">
              <w:rPr>
                <w:rFonts w:ascii="Times New Roman" w:eastAsia="Times New Roman" w:hAnsi="Times New Roman" w:cs="Times New Roman"/>
                <w:color w:val="000000"/>
                <w:sz w:val="24"/>
                <w:szCs w:val="24"/>
                <w:lang w:eastAsia="ru-RU"/>
              </w:rPr>
              <w:t>с</w:t>
            </w:r>
            <w:r w:rsidRPr="00FE105E">
              <w:rPr>
                <w:rFonts w:ascii="Times New Roman" w:eastAsia="Times New Roman" w:hAnsi="Times New Roman" w:cs="Times New Roman"/>
                <w:color w:val="000000"/>
                <w:sz w:val="24"/>
                <w:szCs w:val="24"/>
                <w:lang w:eastAsia="ru-RU"/>
              </w:rPr>
              <w:t xml:space="preserve">торическая карта». Показать её </w:t>
            </w:r>
            <w:r w:rsidRPr="00FE105E">
              <w:rPr>
                <w:rFonts w:ascii="Times New Roman" w:eastAsia="Times New Roman" w:hAnsi="Times New Roman" w:cs="Times New Roman"/>
                <w:color w:val="000000"/>
                <w:sz w:val="24"/>
                <w:szCs w:val="24"/>
                <w:lang w:eastAsia="ru-RU"/>
              </w:rPr>
              <w:lastRenderedPageBreak/>
              <w:t>отличие от географической, п</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знакомиться с условными об</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значениями, которые встреч</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ются на исторической карте, с историческими источниками (вещественными, письменными,</w:t>
            </w:r>
            <w:r w:rsidRPr="00FE105E">
              <w:rPr>
                <w:rFonts w:ascii="Arial Narrow" w:eastAsia="Times New Roman" w:hAnsi="Arial Narrow" w:cs="Arial"/>
                <w:color w:val="000000"/>
                <w:sz w:val="24"/>
                <w:szCs w:val="24"/>
                <w:lang w:eastAsia="ru-RU"/>
              </w:rPr>
              <w:t xml:space="preserve"> </w:t>
            </w:r>
            <w:r w:rsidRPr="00FE105E">
              <w:rPr>
                <w:rFonts w:ascii="Times New Roman" w:eastAsia="Times New Roman" w:hAnsi="Times New Roman" w:cs="Times New Roman"/>
                <w:color w:val="000000"/>
                <w:sz w:val="24"/>
                <w:szCs w:val="24"/>
                <w:lang w:eastAsia="ru-RU"/>
              </w:rPr>
              <w:t>устными).</w:t>
            </w:r>
          </w:p>
        </w:tc>
        <w:tc>
          <w:tcPr>
            <w:tcW w:w="3827" w:type="dxa"/>
          </w:tcPr>
          <w:p w:rsidR="00477944" w:rsidRPr="00FE105E" w:rsidRDefault="00477944" w:rsidP="00FD2532">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lastRenderedPageBreak/>
              <w:t>Обучающиеся  научатся:</w:t>
            </w:r>
          </w:p>
          <w:p w:rsidR="00477944" w:rsidRPr="00FE105E" w:rsidRDefault="00477944" w:rsidP="00FD2532">
            <w:pPr>
              <w:spacing w:after="0" w:line="240" w:lineRule="auto"/>
              <w:jc w:val="both"/>
              <w:rPr>
                <w:rFonts w:ascii="Times New Roman" w:eastAsia="Times New Roman" w:hAnsi="Times New Roman" w:cs="Times New Roman"/>
                <w:iCs/>
                <w:color w:val="000000"/>
                <w:sz w:val="24"/>
                <w:szCs w:val="24"/>
                <w:lang w:eastAsia="ru-RU"/>
              </w:rPr>
            </w:pPr>
            <w:r w:rsidRPr="00FE105E">
              <w:rPr>
                <w:rFonts w:ascii="Times New Roman" w:eastAsia="Times New Roman" w:hAnsi="Times New Roman" w:cs="Times New Roman"/>
                <w:iCs/>
                <w:color w:val="000000"/>
                <w:sz w:val="24"/>
                <w:szCs w:val="24"/>
                <w:lang w:eastAsia="ru-RU"/>
              </w:rPr>
              <w:t>Объяснять, в чём отличия истор</w:t>
            </w:r>
            <w:r w:rsidRPr="00FE105E">
              <w:rPr>
                <w:rFonts w:ascii="Times New Roman" w:eastAsia="Times New Roman" w:hAnsi="Times New Roman" w:cs="Times New Roman"/>
                <w:iCs/>
                <w:color w:val="000000"/>
                <w:sz w:val="24"/>
                <w:szCs w:val="24"/>
                <w:lang w:eastAsia="ru-RU"/>
              </w:rPr>
              <w:t>и</w:t>
            </w:r>
            <w:r w:rsidRPr="00FE105E">
              <w:rPr>
                <w:rFonts w:ascii="Times New Roman" w:eastAsia="Times New Roman" w:hAnsi="Times New Roman" w:cs="Times New Roman"/>
                <w:iCs/>
                <w:color w:val="000000"/>
                <w:sz w:val="24"/>
                <w:szCs w:val="24"/>
                <w:lang w:eastAsia="ru-RU"/>
              </w:rPr>
              <w:t>ческой карты от географической. Давать определение понятию «и</w:t>
            </w:r>
            <w:r w:rsidRPr="00FE105E">
              <w:rPr>
                <w:rFonts w:ascii="Times New Roman" w:eastAsia="Times New Roman" w:hAnsi="Times New Roman" w:cs="Times New Roman"/>
                <w:iCs/>
                <w:color w:val="000000"/>
                <w:sz w:val="24"/>
                <w:szCs w:val="24"/>
                <w:lang w:eastAsia="ru-RU"/>
              </w:rPr>
              <w:t>с</w:t>
            </w:r>
            <w:r w:rsidRPr="00FE105E">
              <w:rPr>
                <w:rFonts w:ascii="Times New Roman" w:eastAsia="Times New Roman" w:hAnsi="Times New Roman" w:cs="Times New Roman"/>
                <w:iCs/>
                <w:color w:val="000000"/>
                <w:sz w:val="24"/>
                <w:szCs w:val="24"/>
                <w:lang w:eastAsia="ru-RU"/>
              </w:rPr>
              <w:t>торические источники».</w:t>
            </w:r>
          </w:p>
          <w:p w:rsidR="00477944" w:rsidRPr="00FE105E" w:rsidRDefault="00477944" w:rsidP="00FD2532">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lastRenderedPageBreak/>
              <w:t>Приводить примеры историч</w:t>
            </w:r>
            <w:r w:rsidRPr="00FE105E">
              <w:rPr>
                <w:rFonts w:ascii="Times New Roman" w:eastAsia="Times New Roman" w:hAnsi="Times New Roman" w:cs="Times New Roman"/>
                <w:iCs/>
                <w:color w:val="000000"/>
                <w:sz w:val="24"/>
                <w:szCs w:val="24"/>
                <w:lang w:eastAsia="ru-RU"/>
              </w:rPr>
              <w:t>е</w:t>
            </w:r>
            <w:r w:rsidRPr="00FE105E">
              <w:rPr>
                <w:rFonts w:ascii="Times New Roman" w:eastAsia="Times New Roman" w:hAnsi="Times New Roman" w:cs="Times New Roman"/>
                <w:iCs/>
                <w:color w:val="000000"/>
                <w:sz w:val="24"/>
                <w:szCs w:val="24"/>
                <w:lang w:eastAsia="ru-RU"/>
              </w:rPr>
              <w:t>ских: вещественных, письменных и устных источников.</w:t>
            </w:r>
          </w:p>
          <w:p w:rsidR="00477944" w:rsidRPr="00675B4E" w:rsidRDefault="00B66BFD" w:rsidP="00FD2532">
            <w:pPr>
              <w:snapToGrid w:val="0"/>
              <w:spacing w:after="0" w:line="240" w:lineRule="auto"/>
              <w:jc w:val="both"/>
              <w:rPr>
                <w:rFonts w:ascii="Times New Roman" w:hAnsi="Times New Roman" w:cs="Times New Roman"/>
                <w:bCs/>
                <w:i/>
                <w:sz w:val="24"/>
                <w:szCs w:val="24"/>
              </w:rPr>
            </w:pPr>
            <w:r w:rsidRPr="00675B4E">
              <w:rPr>
                <w:rFonts w:ascii="Times New Roman" w:hAnsi="Times New Roman" w:cs="Times New Roman"/>
                <w:b/>
                <w:bCs/>
                <w:i/>
                <w:szCs w:val="23"/>
              </w:rPr>
              <w:t>Получат возможность научиться:</w:t>
            </w:r>
            <w:r w:rsidRPr="00675B4E">
              <w:rPr>
                <w:rFonts w:ascii="Times New Roman" w:eastAsia="Times New Roman" w:hAnsi="Times New Roman" w:cs="Times New Roman"/>
                <w:i/>
                <w:iCs/>
                <w:color w:val="000000"/>
                <w:szCs w:val="24"/>
                <w:lang w:eastAsia="ru-RU"/>
              </w:rPr>
              <w:t xml:space="preserve"> </w:t>
            </w:r>
            <w:r w:rsidR="00477944" w:rsidRPr="00675B4E">
              <w:rPr>
                <w:rFonts w:ascii="Times New Roman" w:hAnsi="Times New Roman" w:cs="Times New Roman"/>
                <w:bCs/>
                <w:i/>
                <w:sz w:val="24"/>
                <w:szCs w:val="24"/>
              </w:rPr>
              <w:t>Отличать летопись от других жанров литературных произвед</w:t>
            </w:r>
            <w:r w:rsidR="00477944" w:rsidRPr="00675B4E">
              <w:rPr>
                <w:rFonts w:ascii="Times New Roman" w:hAnsi="Times New Roman" w:cs="Times New Roman"/>
                <w:bCs/>
                <w:i/>
                <w:sz w:val="24"/>
                <w:szCs w:val="24"/>
              </w:rPr>
              <w:t>е</w:t>
            </w:r>
            <w:r w:rsidR="00477944" w:rsidRPr="00675B4E">
              <w:rPr>
                <w:rFonts w:ascii="Times New Roman" w:hAnsi="Times New Roman" w:cs="Times New Roman"/>
                <w:bCs/>
                <w:i/>
                <w:sz w:val="24"/>
                <w:szCs w:val="24"/>
              </w:rPr>
              <w:t>ний. Самим написать летопись своей семьи или своего класса.</w:t>
            </w:r>
          </w:p>
          <w:p w:rsidR="00477944" w:rsidRPr="00675B4E" w:rsidRDefault="00477944" w:rsidP="00675B4E">
            <w:pPr>
              <w:snapToGrid w:val="0"/>
              <w:spacing w:after="0" w:line="240" w:lineRule="auto"/>
              <w:jc w:val="both"/>
              <w:rPr>
                <w:rFonts w:ascii="Times New Roman" w:hAnsi="Times New Roman" w:cs="Times New Roman"/>
                <w:bCs/>
                <w:i/>
                <w:sz w:val="24"/>
                <w:szCs w:val="24"/>
              </w:rPr>
            </w:pPr>
            <w:r w:rsidRPr="00675B4E">
              <w:rPr>
                <w:rFonts w:ascii="Times New Roman" w:hAnsi="Times New Roman" w:cs="Times New Roman"/>
                <w:bCs/>
                <w:i/>
                <w:sz w:val="24"/>
                <w:szCs w:val="24"/>
              </w:rPr>
              <w:t>Самостоятельно познакомиться с письмом на бересте, с понятием «берестяная грамота».</w:t>
            </w:r>
          </w:p>
        </w:tc>
        <w:tc>
          <w:tcPr>
            <w:tcW w:w="2552" w:type="dxa"/>
            <w:gridSpan w:val="3"/>
          </w:tcPr>
          <w:p w:rsidR="00477944" w:rsidRPr="00FE105E" w:rsidRDefault="00477944" w:rsidP="00DA3E7E">
            <w:pPr>
              <w:snapToGrid w:val="0"/>
              <w:spacing w:after="0" w:line="240" w:lineRule="auto"/>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862376" w:rsidRPr="00FE105E" w:rsidTr="00862376">
        <w:tc>
          <w:tcPr>
            <w:tcW w:w="11970" w:type="dxa"/>
            <w:gridSpan w:val="6"/>
          </w:tcPr>
          <w:p w:rsidR="00862376" w:rsidRPr="00B66BFD" w:rsidRDefault="00862376" w:rsidP="00B66BFD">
            <w:pPr>
              <w:snapToGrid w:val="0"/>
              <w:spacing w:after="0" w:line="24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lastRenderedPageBreak/>
              <w:t xml:space="preserve">                                      </w:t>
            </w:r>
            <w:r w:rsidRPr="00FE105E">
              <w:rPr>
                <w:rFonts w:ascii="Times New Roman" w:hAnsi="Times New Roman" w:cs="Times New Roman"/>
                <w:i/>
                <w:color w:val="000000"/>
                <w:sz w:val="24"/>
                <w:szCs w:val="24"/>
              </w:rPr>
              <w:t>Древняя Русь (6 часов)</w:t>
            </w:r>
          </w:p>
        </w:tc>
        <w:tc>
          <w:tcPr>
            <w:tcW w:w="2535" w:type="dxa"/>
            <w:tcBorders>
              <w:bottom w:val="nil"/>
            </w:tcBorders>
          </w:tcPr>
          <w:p w:rsidR="00862376" w:rsidRPr="00B66BFD" w:rsidRDefault="00862376" w:rsidP="00862376">
            <w:pPr>
              <w:snapToGrid w:val="0"/>
              <w:spacing w:after="0" w:line="240" w:lineRule="auto"/>
              <w:jc w:val="center"/>
              <w:rPr>
                <w:rFonts w:ascii="Times New Roman" w:hAnsi="Times New Roman" w:cs="Times New Roman"/>
                <w:i/>
                <w:color w:val="000000"/>
                <w:sz w:val="24"/>
                <w:szCs w:val="24"/>
              </w:rPr>
            </w:pPr>
          </w:p>
        </w:tc>
        <w:tc>
          <w:tcPr>
            <w:tcW w:w="1286" w:type="dxa"/>
            <w:gridSpan w:val="2"/>
          </w:tcPr>
          <w:p w:rsidR="00862376" w:rsidRPr="00B66BFD" w:rsidRDefault="00862376" w:rsidP="00862376">
            <w:pPr>
              <w:snapToGrid w:val="0"/>
              <w:spacing w:after="0" w:line="240" w:lineRule="auto"/>
              <w:jc w:val="center"/>
              <w:rPr>
                <w:rFonts w:ascii="Times New Roman" w:hAnsi="Times New Roman" w:cs="Times New Roman"/>
                <w:i/>
                <w:color w:val="000000"/>
                <w:sz w:val="24"/>
                <w:szCs w:val="24"/>
              </w:rPr>
            </w:pPr>
          </w:p>
        </w:tc>
      </w:tr>
      <w:tr w:rsidR="00477944" w:rsidRPr="00FE105E" w:rsidTr="00862376">
        <w:trPr>
          <w:trHeight w:val="717"/>
        </w:trPr>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36</w:t>
            </w:r>
          </w:p>
        </w:tc>
        <w:tc>
          <w:tcPr>
            <w:tcW w:w="2493" w:type="dxa"/>
          </w:tcPr>
          <w:p w:rsidR="00477944" w:rsidRPr="00FE105E" w:rsidRDefault="00477944" w:rsidP="00217E8D">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Первые русские кн</w:t>
            </w:r>
            <w:r w:rsidRPr="00FE105E">
              <w:rPr>
                <w:rFonts w:ascii="Times New Roman" w:hAnsi="Times New Roman" w:cs="Times New Roman"/>
                <w:sz w:val="24"/>
                <w:szCs w:val="24"/>
              </w:rPr>
              <w:t>я</w:t>
            </w:r>
            <w:r w:rsidRPr="00FE105E">
              <w:rPr>
                <w:rFonts w:ascii="Times New Roman" w:hAnsi="Times New Roman" w:cs="Times New Roman"/>
                <w:sz w:val="24"/>
                <w:szCs w:val="24"/>
              </w:rPr>
              <w:t>зья.</w:t>
            </w:r>
          </w:p>
        </w:tc>
        <w:tc>
          <w:tcPr>
            <w:tcW w:w="1366" w:type="dxa"/>
          </w:tcPr>
          <w:p w:rsidR="00477944" w:rsidRPr="00FE105E" w:rsidRDefault="00477944" w:rsidP="00217E8D">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sz w:val="24"/>
                <w:szCs w:val="24"/>
                <w:lang w:eastAsia="ru-RU"/>
              </w:rPr>
            </w:pPr>
            <w:r w:rsidRPr="00FE105E">
              <w:rPr>
                <w:rFonts w:ascii="Times New Roman" w:hAnsi="Times New Roman" w:cs="Times New Roman"/>
                <w:b/>
                <w:sz w:val="24"/>
                <w:szCs w:val="24"/>
              </w:rPr>
              <w:t>стр. 14-16</w:t>
            </w:r>
          </w:p>
          <w:p w:rsidR="00477944" w:rsidRPr="00FE105E" w:rsidRDefault="00477944" w:rsidP="00217E8D">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sz w:val="24"/>
                <w:szCs w:val="24"/>
                <w:lang w:eastAsia="ru-RU"/>
              </w:rPr>
              <w:t>Познакомиться с деятельностью первых русских князей.</w:t>
            </w:r>
          </w:p>
        </w:tc>
        <w:tc>
          <w:tcPr>
            <w:tcW w:w="3827" w:type="dxa"/>
          </w:tcPr>
          <w:p w:rsidR="00477944" w:rsidRPr="00FE105E" w:rsidRDefault="00477944" w:rsidP="00FD2532">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FD2532">
            <w:pPr>
              <w:spacing w:after="0" w:line="240" w:lineRule="auto"/>
              <w:jc w:val="both"/>
              <w:rPr>
                <w:rFonts w:ascii="Times New Roman" w:eastAsia="Times New Roman" w:hAnsi="Times New Roman" w:cs="Times New Roman"/>
                <w:sz w:val="24"/>
                <w:szCs w:val="24"/>
                <w:lang w:eastAsia="ru-RU"/>
              </w:rPr>
            </w:pPr>
            <w:r w:rsidRPr="00FE105E">
              <w:rPr>
                <w:rFonts w:ascii="Times New Roman" w:eastAsia="Times New Roman" w:hAnsi="Times New Roman" w:cs="Times New Roman"/>
                <w:sz w:val="24"/>
                <w:szCs w:val="24"/>
                <w:lang w:eastAsia="ru-RU"/>
              </w:rPr>
              <w:t>Называть  имена первых русских князей (князь Олег, князь Игорь, княгиня Ольга, князь Святослав). Рассказывать о деятельности кн</w:t>
            </w:r>
            <w:r w:rsidRPr="00FE105E">
              <w:rPr>
                <w:rFonts w:ascii="Times New Roman" w:eastAsia="Times New Roman" w:hAnsi="Times New Roman" w:cs="Times New Roman"/>
                <w:sz w:val="24"/>
                <w:szCs w:val="24"/>
                <w:lang w:eastAsia="ru-RU"/>
              </w:rPr>
              <w:t>я</w:t>
            </w:r>
            <w:r w:rsidRPr="00FE105E">
              <w:rPr>
                <w:rFonts w:ascii="Times New Roman" w:eastAsia="Times New Roman" w:hAnsi="Times New Roman" w:cs="Times New Roman"/>
                <w:sz w:val="24"/>
                <w:szCs w:val="24"/>
                <w:lang w:eastAsia="ru-RU"/>
              </w:rPr>
              <w:t>зей во время правления  в Древней Руси.</w:t>
            </w:r>
          </w:p>
          <w:p w:rsidR="00477944" w:rsidRPr="00675B4E" w:rsidRDefault="00B66BFD" w:rsidP="00FD2532">
            <w:pPr>
              <w:spacing w:after="0" w:line="240" w:lineRule="auto"/>
              <w:jc w:val="both"/>
              <w:rPr>
                <w:rFonts w:ascii="Times New Roman" w:hAnsi="Times New Roman" w:cs="Times New Roman"/>
                <w:bCs/>
                <w:i/>
                <w:sz w:val="24"/>
                <w:szCs w:val="24"/>
              </w:rPr>
            </w:pPr>
            <w:r w:rsidRPr="00675B4E">
              <w:rPr>
                <w:rFonts w:ascii="Times New Roman" w:hAnsi="Times New Roman" w:cs="Times New Roman"/>
                <w:b/>
                <w:bCs/>
                <w:i/>
                <w:szCs w:val="23"/>
              </w:rPr>
              <w:t>Получат возможность научиться:</w:t>
            </w:r>
            <w:r w:rsidRPr="00675B4E">
              <w:rPr>
                <w:rFonts w:ascii="Times New Roman" w:eastAsia="Times New Roman" w:hAnsi="Times New Roman" w:cs="Times New Roman"/>
                <w:i/>
                <w:iCs/>
                <w:color w:val="000000"/>
                <w:szCs w:val="24"/>
                <w:lang w:eastAsia="ru-RU"/>
              </w:rPr>
              <w:t xml:space="preserve"> </w:t>
            </w:r>
            <w:r w:rsidR="00477944" w:rsidRPr="00675B4E">
              <w:rPr>
                <w:rFonts w:ascii="Times New Roman" w:hAnsi="Times New Roman" w:cs="Times New Roman"/>
                <w:bCs/>
                <w:i/>
                <w:sz w:val="24"/>
                <w:szCs w:val="24"/>
              </w:rPr>
              <w:t>Познакомиться с произведением А.С. Пушкина «Песнь о вещем Олеге».</w:t>
            </w:r>
          </w:p>
          <w:p w:rsidR="00B66BFD" w:rsidRPr="00FE105E" w:rsidRDefault="00477944" w:rsidP="00FD2532">
            <w:pPr>
              <w:spacing w:after="0" w:line="240" w:lineRule="auto"/>
              <w:jc w:val="both"/>
              <w:rPr>
                <w:rFonts w:ascii="Times New Roman" w:hAnsi="Times New Roman" w:cs="Times New Roman"/>
                <w:bCs/>
                <w:sz w:val="24"/>
                <w:szCs w:val="24"/>
              </w:rPr>
            </w:pPr>
            <w:r w:rsidRPr="00675B4E">
              <w:rPr>
                <w:rFonts w:ascii="Times New Roman" w:hAnsi="Times New Roman" w:cs="Times New Roman"/>
                <w:bCs/>
                <w:i/>
                <w:sz w:val="24"/>
                <w:szCs w:val="24"/>
              </w:rPr>
              <w:t>Самостоятельно познакомиться с вооружением славянских воинов.</w:t>
            </w:r>
          </w:p>
        </w:tc>
        <w:tc>
          <w:tcPr>
            <w:tcW w:w="2552" w:type="dxa"/>
            <w:gridSpan w:val="3"/>
            <w:vMerge w:val="restart"/>
            <w:tcBorders>
              <w:top w:val="single" w:sz="4" w:space="0" w:color="auto"/>
            </w:tcBorders>
          </w:tcPr>
          <w:p w:rsidR="00477944" w:rsidRPr="00862376" w:rsidRDefault="00477944" w:rsidP="0078073B">
            <w:pPr>
              <w:snapToGrid w:val="0"/>
              <w:spacing w:after="0" w:line="240" w:lineRule="auto"/>
              <w:jc w:val="center"/>
              <w:rPr>
                <w:rFonts w:ascii="Times New Roman" w:hAnsi="Times New Roman" w:cs="Times New Roman"/>
                <w:b/>
                <w:bCs/>
                <w:iCs/>
                <w:sz w:val="2"/>
                <w:szCs w:val="24"/>
              </w:rPr>
            </w:pPr>
          </w:p>
          <w:p w:rsidR="00F745AD" w:rsidRDefault="00F745AD" w:rsidP="00F745AD">
            <w:pPr>
              <w:snapToGrid w:val="0"/>
              <w:spacing w:after="0" w:line="240" w:lineRule="auto"/>
              <w:jc w:val="center"/>
              <w:rPr>
                <w:rFonts w:ascii="Times New Roman" w:hAnsi="Times New Roman" w:cs="Times New Roman"/>
                <w:b/>
                <w:bCs/>
                <w:iCs/>
                <w:sz w:val="23"/>
                <w:szCs w:val="23"/>
              </w:rPr>
            </w:pPr>
            <w:r w:rsidRPr="00FE105E">
              <w:rPr>
                <w:rFonts w:ascii="Times New Roman" w:hAnsi="Times New Roman" w:cs="Times New Roman"/>
                <w:b/>
                <w:bCs/>
                <w:iCs/>
                <w:sz w:val="24"/>
                <w:szCs w:val="24"/>
              </w:rPr>
              <w:t>Личностные</w:t>
            </w:r>
          </w:p>
          <w:p w:rsidR="00477944" w:rsidRPr="0078073B" w:rsidRDefault="00477944" w:rsidP="0078073B">
            <w:pPr>
              <w:snapToGrid w:val="0"/>
              <w:spacing w:after="0" w:line="240" w:lineRule="auto"/>
              <w:jc w:val="both"/>
              <w:rPr>
                <w:rFonts w:ascii="Times New Roman" w:hAnsi="Times New Roman" w:cs="Times New Roman"/>
                <w:b/>
                <w:bCs/>
                <w:iCs/>
                <w:sz w:val="23"/>
                <w:szCs w:val="23"/>
              </w:rPr>
            </w:pPr>
            <w:r w:rsidRPr="0078073B">
              <w:rPr>
                <w:rFonts w:ascii="Times New Roman" w:hAnsi="Times New Roman" w:cs="Times New Roman"/>
                <w:b/>
                <w:bCs/>
                <w:iCs/>
                <w:sz w:val="23"/>
                <w:szCs w:val="23"/>
              </w:rPr>
              <w:t>Будет сформировано</w:t>
            </w:r>
            <w:r w:rsidR="0078073B" w:rsidRPr="0078073B">
              <w:rPr>
                <w:rFonts w:ascii="Times New Roman" w:hAnsi="Times New Roman" w:cs="Times New Roman"/>
                <w:b/>
                <w:bCs/>
                <w:iCs/>
                <w:sz w:val="23"/>
                <w:szCs w:val="23"/>
              </w:rPr>
              <w:t>:</w:t>
            </w:r>
          </w:p>
          <w:p w:rsidR="00477944" w:rsidRPr="00FE105E" w:rsidRDefault="00477944" w:rsidP="0078073B">
            <w:pPr>
              <w:snapToGrid w:val="0"/>
              <w:spacing w:after="0" w:line="240" w:lineRule="auto"/>
              <w:jc w:val="both"/>
              <w:rPr>
                <w:rFonts w:ascii="Times New Roman" w:hAnsi="Times New Roman" w:cs="Times New Roman"/>
                <w:b/>
                <w:bCs/>
                <w:i/>
                <w:iCs/>
                <w:sz w:val="24"/>
                <w:szCs w:val="24"/>
                <w:u w:val="single"/>
              </w:rPr>
            </w:pPr>
            <w:r w:rsidRPr="00FE105E">
              <w:rPr>
                <w:rFonts w:ascii="Times New Roman" w:hAnsi="Times New Roman" w:cs="Times New Roman"/>
                <w:bCs/>
                <w:iCs/>
                <w:sz w:val="24"/>
                <w:szCs w:val="24"/>
              </w:rPr>
              <w:t>Положительное  о</w:t>
            </w:r>
            <w:r w:rsidRPr="00FE105E">
              <w:rPr>
                <w:rFonts w:ascii="Times New Roman" w:hAnsi="Times New Roman" w:cs="Times New Roman"/>
                <w:bCs/>
                <w:iCs/>
                <w:sz w:val="24"/>
                <w:szCs w:val="24"/>
              </w:rPr>
              <w:t>т</w:t>
            </w:r>
            <w:r w:rsidRPr="00FE105E">
              <w:rPr>
                <w:rFonts w:ascii="Times New Roman" w:hAnsi="Times New Roman" w:cs="Times New Roman"/>
                <w:bCs/>
                <w:iCs/>
                <w:sz w:val="24"/>
                <w:szCs w:val="24"/>
              </w:rPr>
              <w:t>ношение и интерес к изучению человека, истории своей страны.</w:t>
            </w:r>
          </w:p>
          <w:p w:rsidR="00477944" w:rsidRPr="00FE105E" w:rsidRDefault="00477944" w:rsidP="0078073B">
            <w:pPr>
              <w:snapToGrid w:val="0"/>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Осознание себя как гражданина России, чувства патриотизма, гордости за историю и культуру своей стр</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ны, ответственности за общее благопол</w:t>
            </w:r>
            <w:r w:rsidRPr="00FE105E">
              <w:rPr>
                <w:rFonts w:ascii="Times New Roman" w:eastAsia="Times New Roman" w:hAnsi="Times New Roman" w:cs="Times New Roman"/>
                <w:color w:val="000000"/>
                <w:sz w:val="24"/>
                <w:szCs w:val="24"/>
                <w:lang w:eastAsia="ru-RU"/>
              </w:rPr>
              <w:t>у</w:t>
            </w:r>
            <w:r w:rsidRPr="00FE105E">
              <w:rPr>
                <w:rFonts w:ascii="Times New Roman" w:eastAsia="Times New Roman" w:hAnsi="Times New Roman" w:cs="Times New Roman"/>
                <w:color w:val="000000"/>
                <w:sz w:val="24"/>
                <w:szCs w:val="24"/>
                <w:lang w:eastAsia="ru-RU"/>
              </w:rPr>
              <w:t>чие.</w:t>
            </w:r>
          </w:p>
          <w:p w:rsidR="00477944" w:rsidRPr="00675B4E" w:rsidRDefault="00477944" w:rsidP="00DA3E7E">
            <w:pPr>
              <w:snapToGrid w:val="0"/>
              <w:spacing w:after="0" w:line="240" w:lineRule="auto"/>
              <w:rPr>
                <w:rFonts w:ascii="Times New Roman" w:hAnsi="Times New Roman" w:cs="Times New Roman"/>
                <w:bCs/>
                <w:iCs/>
                <w:sz w:val="2"/>
                <w:szCs w:val="24"/>
              </w:rPr>
            </w:pPr>
          </w:p>
          <w:p w:rsidR="00477944" w:rsidRPr="0078073B" w:rsidRDefault="00477944" w:rsidP="00675B4E">
            <w:pPr>
              <w:snapToGrid w:val="0"/>
              <w:spacing w:after="0" w:line="216" w:lineRule="auto"/>
              <w:jc w:val="center"/>
              <w:rPr>
                <w:rFonts w:ascii="Times New Roman" w:hAnsi="Times New Roman" w:cs="Times New Roman"/>
                <w:b/>
                <w:i/>
                <w:sz w:val="24"/>
                <w:szCs w:val="24"/>
              </w:rPr>
            </w:pPr>
            <w:r w:rsidRPr="0078073B">
              <w:rPr>
                <w:rFonts w:ascii="Times New Roman" w:hAnsi="Times New Roman" w:cs="Times New Roman"/>
                <w:b/>
                <w:i/>
                <w:sz w:val="24"/>
                <w:szCs w:val="24"/>
              </w:rPr>
              <w:t>Получат возмо</w:t>
            </w:r>
            <w:r w:rsidRPr="0078073B">
              <w:rPr>
                <w:rFonts w:ascii="Times New Roman" w:hAnsi="Times New Roman" w:cs="Times New Roman"/>
                <w:b/>
                <w:i/>
                <w:sz w:val="24"/>
                <w:szCs w:val="24"/>
              </w:rPr>
              <w:t>ж</w:t>
            </w:r>
            <w:r w:rsidRPr="0078073B">
              <w:rPr>
                <w:rFonts w:ascii="Times New Roman" w:hAnsi="Times New Roman" w:cs="Times New Roman"/>
                <w:b/>
                <w:i/>
                <w:sz w:val="24"/>
                <w:szCs w:val="24"/>
              </w:rPr>
              <w:t>ность для  формир</w:t>
            </w:r>
            <w:r w:rsidRPr="0078073B">
              <w:rPr>
                <w:rFonts w:ascii="Times New Roman" w:hAnsi="Times New Roman" w:cs="Times New Roman"/>
                <w:b/>
                <w:i/>
                <w:sz w:val="24"/>
                <w:szCs w:val="24"/>
              </w:rPr>
              <w:t>о</w:t>
            </w:r>
            <w:r w:rsidRPr="0078073B">
              <w:rPr>
                <w:rFonts w:ascii="Times New Roman" w:hAnsi="Times New Roman" w:cs="Times New Roman"/>
                <w:b/>
                <w:i/>
                <w:sz w:val="24"/>
                <w:szCs w:val="24"/>
              </w:rPr>
              <w:t>вания</w:t>
            </w:r>
            <w:r w:rsidR="0078073B">
              <w:rPr>
                <w:rFonts w:ascii="Times New Roman" w:hAnsi="Times New Roman" w:cs="Times New Roman"/>
                <w:b/>
                <w:i/>
                <w:sz w:val="24"/>
                <w:szCs w:val="24"/>
              </w:rPr>
              <w:t>:</w:t>
            </w:r>
          </w:p>
          <w:p w:rsidR="00477944" w:rsidRPr="00FE105E" w:rsidRDefault="00477944" w:rsidP="00675B4E">
            <w:pPr>
              <w:snapToGrid w:val="0"/>
              <w:spacing w:after="0" w:line="216" w:lineRule="auto"/>
              <w:jc w:val="both"/>
              <w:rPr>
                <w:rFonts w:ascii="Times New Roman" w:hAnsi="Times New Roman" w:cs="Times New Roman"/>
                <w:i/>
                <w:sz w:val="24"/>
                <w:szCs w:val="24"/>
              </w:rPr>
            </w:pPr>
            <w:r w:rsidRPr="00FE105E">
              <w:rPr>
                <w:rFonts w:ascii="Times New Roman" w:hAnsi="Times New Roman" w:cs="Times New Roman"/>
                <w:i/>
                <w:sz w:val="24"/>
                <w:szCs w:val="24"/>
              </w:rPr>
              <w:t>Уважительного о</w:t>
            </w:r>
            <w:r w:rsidRPr="00FE105E">
              <w:rPr>
                <w:rFonts w:ascii="Times New Roman" w:hAnsi="Times New Roman" w:cs="Times New Roman"/>
                <w:i/>
                <w:sz w:val="24"/>
                <w:szCs w:val="24"/>
              </w:rPr>
              <w:t>т</w:t>
            </w:r>
            <w:r w:rsidRPr="00FE105E">
              <w:rPr>
                <w:rFonts w:ascii="Times New Roman" w:hAnsi="Times New Roman" w:cs="Times New Roman"/>
                <w:i/>
                <w:sz w:val="24"/>
                <w:szCs w:val="24"/>
              </w:rPr>
              <w:t>ношения к</w:t>
            </w:r>
            <w:r w:rsidRPr="00FE105E">
              <w:rPr>
                <w:i/>
                <w:sz w:val="24"/>
                <w:szCs w:val="24"/>
              </w:rPr>
              <w:t xml:space="preserve"> </w:t>
            </w:r>
            <w:r w:rsidRPr="00FE105E">
              <w:rPr>
                <w:rFonts w:ascii="Times New Roman" w:hAnsi="Times New Roman" w:cs="Times New Roman"/>
                <w:i/>
                <w:sz w:val="24"/>
                <w:szCs w:val="24"/>
              </w:rPr>
              <w:t>созид</w:t>
            </w:r>
            <w:r w:rsidRPr="00FE105E">
              <w:rPr>
                <w:rFonts w:ascii="Times New Roman" w:hAnsi="Times New Roman" w:cs="Times New Roman"/>
                <w:i/>
                <w:sz w:val="24"/>
                <w:szCs w:val="24"/>
              </w:rPr>
              <w:t>а</w:t>
            </w:r>
            <w:r w:rsidRPr="00FE105E">
              <w:rPr>
                <w:rFonts w:ascii="Times New Roman" w:hAnsi="Times New Roman" w:cs="Times New Roman"/>
                <w:i/>
                <w:sz w:val="24"/>
                <w:szCs w:val="24"/>
              </w:rPr>
              <w:t>тельной деятельн</w:t>
            </w:r>
            <w:r w:rsidRPr="00FE105E">
              <w:rPr>
                <w:rFonts w:ascii="Times New Roman" w:hAnsi="Times New Roman" w:cs="Times New Roman"/>
                <w:i/>
                <w:sz w:val="24"/>
                <w:szCs w:val="24"/>
              </w:rPr>
              <w:t>о</w:t>
            </w:r>
            <w:r w:rsidRPr="00FE105E">
              <w:rPr>
                <w:rFonts w:ascii="Times New Roman" w:hAnsi="Times New Roman" w:cs="Times New Roman"/>
                <w:i/>
                <w:sz w:val="24"/>
                <w:szCs w:val="24"/>
              </w:rPr>
              <w:t>сти человека на благо семьи, школы, стр</w:t>
            </w:r>
            <w:r w:rsidRPr="00FE105E">
              <w:rPr>
                <w:rFonts w:ascii="Times New Roman" w:hAnsi="Times New Roman" w:cs="Times New Roman"/>
                <w:i/>
                <w:sz w:val="24"/>
                <w:szCs w:val="24"/>
              </w:rPr>
              <w:t>а</w:t>
            </w:r>
            <w:r w:rsidRPr="00FE105E">
              <w:rPr>
                <w:rFonts w:ascii="Times New Roman" w:hAnsi="Times New Roman" w:cs="Times New Roman"/>
                <w:i/>
                <w:sz w:val="24"/>
                <w:szCs w:val="24"/>
              </w:rPr>
              <w:t>ны.</w:t>
            </w:r>
          </w:p>
          <w:p w:rsidR="008125D5" w:rsidRDefault="008125D5" w:rsidP="0078073B">
            <w:pPr>
              <w:pStyle w:val="a6"/>
              <w:shd w:val="clear" w:color="auto" w:fill="FFFFFF"/>
              <w:spacing w:before="0" w:after="0"/>
              <w:ind w:left="360" w:hanging="360"/>
              <w:jc w:val="center"/>
              <w:rPr>
                <w:b/>
                <w:bCs/>
                <w:iCs/>
              </w:rPr>
            </w:pPr>
          </w:p>
          <w:p w:rsidR="008125D5" w:rsidRDefault="008125D5" w:rsidP="0078073B">
            <w:pPr>
              <w:pStyle w:val="a6"/>
              <w:shd w:val="clear" w:color="auto" w:fill="FFFFFF"/>
              <w:spacing w:before="0" w:after="0"/>
              <w:ind w:left="360" w:hanging="360"/>
              <w:jc w:val="center"/>
              <w:rPr>
                <w:b/>
                <w:bCs/>
                <w:iCs/>
              </w:rPr>
            </w:pPr>
          </w:p>
          <w:p w:rsidR="00862376" w:rsidRDefault="00862376" w:rsidP="00862376">
            <w:pPr>
              <w:pStyle w:val="a6"/>
              <w:shd w:val="clear" w:color="auto" w:fill="FFFFFF"/>
              <w:spacing w:before="0" w:after="0"/>
              <w:rPr>
                <w:b/>
                <w:bCs/>
                <w:iCs/>
              </w:rPr>
            </w:pPr>
          </w:p>
          <w:p w:rsidR="00477944" w:rsidRDefault="00477944" w:rsidP="0078073B">
            <w:pPr>
              <w:pStyle w:val="a6"/>
              <w:shd w:val="clear" w:color="auto" w:fill="FFFFFF"/>
              <w:spacing w:before="0" w:after="0"/>
              <w:ind w:left="360" w:hanging="360"/>
              <w:jc w:val="center"/>
              <w:rPr>
                <w:b/>
                <w:bCs/>
                <w:iCs/>
              </w:rPr>
            </w:pPr>
            <w:r w:rsidRPr="00FE105E">
              <w:rPr>
                <w:b/>
                <w:bCs/>
                <w:iCs/>
              </w:rPr>
              <w:t>Познавательные</w:t>
            </w:r>
          </w:p>
          <w:p w:rsidR="0078073B" w:rsidRPr="0078073B" w:rsidRDefault="0078073B" w:rsidP="0078073B">
            <w:pPr>
              <w:pStyle w:val="a6"/>
              <w:shd w:val="clear" w:color="auto" w:fill="FFFFFF"/>
              <w:spacing w:before="0" w:after="0"/>
              <w:ind w:left="360" w:hanging="360"/>
              <w:jc w:val="center"/>
              <w:rPr>
                <w:b/>
                <w:bCs/>
                <w:iCs/>
                <w:sz w:val="4"/>
              </w:rPr>
            </w:pPr>
          </w:p>
          <w:p w:rsidR="0078073B" w:rsidRDefault="0078073B" w:rsidP="0078073B">
            <w:pPr>
              <w:spacing w:after="0" w:line="240" w:lineRule="auto"/>
              <w:jc w:val="center"/>
              <w:rPr>
                <w:rFonts w:ascii="Times New Roman" w:eastAsia="Times New Roman" w:hAnsi="Times New Roman" w:cs="Times New Roman"/>
                <w:color w:val="000000"/>
                <w:sz w:val="24"/>
                <w:szCs w:val="24"/>
                <w:lang w:eastAsia="ru-RU"/>
              </w:rPr>
            </w:pPr>
            <w:r w:rsidRPr="004240E3">
              <w:rPr>
                <w:rFonts w:ascii="Times New Roman" w:hAnsi="Times New Roman" w:cs="Times New Roman"/>
                <w:b/>
                <w:bCs/>
                <w:iCs/>
                <w:sz w:val="23"/>
                <w:szCs w:val="23"/>
              </w:rPr>
              <w:t>Обучающиеся на</w:t>
            </w:r>
            <w:r w:rsidRPr="004240E3">
              <w:rPr>
                <w:rFonts w:ascii="Times New Roman" w:hAnsi="Times New Roman" w:cs="Times New Roman"/>
                <w:b/>
                <w:bCs/>
                <w:iCs/>
                <w:sz w:val="23"/>
                <w:szCs w:val="23"/>
              </w:rPr>
              <w:t>у</w:t>
            </w:r>
            <w:r w:rsidRPr="004240E3">
              <w:rPr>
                <w:rFonts w:ascii="Times New Roman" w:hAnsi="Times New Roman" w:cs="Times New Roman"/>
                <w:b/>
                <w:bCs/>
                <w:iCs/>
                <w:sz w:val="23"/>
                <w:szCs w:val="23"/>
              </w:rPr>
              <w:t>чатся</w:t>
            </w:r>
            <w:r>
              <w:rPr>
                <w:rFonts w:ascii="Times New Roman" w:eastAsia="Times New Roman" w:hAnsi="Times New Roman" w:cs="Times New Roman"/>
                <w:color w:val="000000"/>
                <w:sz w:val="24"/>
                <w:szCs w:val="24"/>
                <w:lang w:eastAsia="ru-RU"/>
              </w:rPr>
              <w:t>:</w:t>
            </w:r>
          </w:p>
          <w:p w:rsidR="00477944" w:rsidRPr="00FE105E" w:rsidRDefault="00477944" w:rsidP="0078073B">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Выделять существе</w:t>
            </w:r>
            <w:r w:rsidRPr="00FE105E">
              <w:rPr>
                <w:rFonts w:ascii="Times New Roman" w:eastAsia="Times New Roman" w:hAnsi="Times New Roman" w:cs="Times New Roman"/>
                <w:color w:val="000000"/>
                <w:sz w:val="24"/>
                <w:szCs w:val="24"/>
                <w:lang w:eastAsia="ru-RU"/>
              </w:rPr>
              <w:t>н</w:t>
            </w:r>
            <w:r w:rsidRPr="00FE105E">
              <w:rPr>
                <w:rFonts w:ascii="Times New Roman" w:eastAsia="Times New Roman" w:hAnsi="Times New Roman" w:cs="Times New Roman"/>
                <w:color w:val="000000"/>
                <w:sz w:val="24"/>
                <w:szCs w:val="24"/>
                <w:lang w:eastAsia="ru-RU"/>
              </w:rPr>
              <w:t>ную информацию из учебных и научно-популярных текстов.</w:t>
            </w:r>
          </w:p>
          <w:p w:rsidR="00477944" w:rsidRPr="00FE105E" w:rsidRDefault="00477944" w:rsidP="0078073B">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Устанавливать пр</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чинно-следственные связи между истор</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ческими событиями и их последствиями (под руководством учителя).</w:t>
            </w:r>
          </w:p>
          <w:p w:rsidR="00477944" w:rsidRPr="00FE105E" w:rsidRDefault="00477944" w:rsidP="0078073B">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Сравнивать историч</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ские события, делать обобщения.</w:t>
            </w:r>
          </w:p>
          <w:p w:rsidR="00477944" w:rsidRPr="0078073B" w:rsidRDefault="00477944" w:rsidP="005F42AB">
            <w:pPr>
              <w:spacing w:after="0" w:line="240" w:lineRule="auto"/>
              <w:rPr>
                <w:rFonts w:ascii="Times New Roman" w:eastAsia="Times New Roman" w:hAnsi="Times New Roman" w:cs="Times New Roman"/>
                <w:color w:val="000000"/>
                <w:sz w:val="4"/>
                <w:szCs w:val="24"/>
                <w:lang w:eastAsia="ru-RU"/>
              </w:rPr>
            </w:pPr>
          </w:p>
          <w:p w:rsidR="00477944" w:rsidRPr="0078073B" w:rsidRDefault="00477944" w:rsidP="0078073B">
            <w:pPr>
              <w:snapToGrid w:val="0"/>
              <w:spacing w:after="0" w:line="240" w:lineRule="auto"/>
              <w:jc w:val="center"/>
              <w:rPr>
                <w:rFonts w:ascii="Times New Roman" w:hAnsi="Times New Roman" w:cs="Times New Roman"/>
                <w:b/>
                <w:bCs/>
                <w:i/>
                <w:iCs/>
                <w:sz w:val="24"/>
                <w:szCs w:val="24"/>
              </w:rPr>
            </w:pPr>
            <w:r w:rsidRPr="0078073B">
              <w:rPr>
                <w:rFonts w:ascii="Times New Roman" w:hAnsi="Times New Roman" w:cs="Times New Roman"/>
                <w:b/>
                <w:bCs/>
                <w:i/>
                <w:iCs/>
                <w:sz w:val="24"/>
                <w:szCs w:val="24"/>
              </w:rPr>
              <w:t>Получат возмо</w:t>
            </w:r>
            <w:r w:rsidRPr="0078073B">
              <w:rPr>
                <w:rFonts w:ascii="Times New Roman" w:hAnsi="Times New Roman" w:cs="Times New Roman"/>
                <w:b/>
                <w:bCs/>
                <w:i/>
                <w:iCs/>
                <w:sz w:val="24"/>
                <w:szCs w:val="24"/>
              </w:rPr>
              <w:t>ж</w:t>
            </w:r>
            <w:r w:rsidRPr="0078073B">
              <w:rPr>
                <w:rFonts w:ascii="Times New Roman" w:hAnsi="Times New Roman" w:cs="Times New Roman"/>
                <w:b/>
                <w:bCs/>
                <w:i/>
                <w:iCs/>
                <w:sz w:val="24"/>
                <w:szCs w:val="24"/>
              </w:rPr>
              <w:t>ность научиться</w:t>
            </w:r>
            <w:r w:rsidR="0078073B">
              <w:rPr>
                <w:rFonts w:ascii="Times New Roman" w:hAnsi="Times New Roman" w:cs="Times New Roman"/>
                <w:b/>
                <w:bCs/>
                <w:i/>
                <w:iCs/>
                <w:sz w:val="24"/>
                <w:szCs w:val="24"/>
              </w:rPr>
              <w:t>:</w:t>
            </w:r>
          </w:p>
          <w:p w:rsidR="00477944" w:rsidRPr="00FE105E" w:rsidRDefault="00477944" w:rsidP="0078073B">
            <w:pPr>
              <w:snapToGrid w:val="0"/>
              <w:spacing w:after="0" w:line="240" w:lineRule="auto"/>
              <w:jc w:val="both"/>
              <w:rPr>
                <w:rFonts w:ascii="Times New Roman" w:eastAsia="Times New Roman" w:hAnsi="Times New Roman" w:cs="Times New Roman"/>
                <w:i/>
                <w:color w:val="000000"/>
                <w:sz w:val="24"/>
                <w:szCs w:val="24"/>
                <w:lang w:eastAsia="ru-RU"/>
              </w:rPr>
            </w:pPr>
            <w:r w:rsidRPr="00FE105E">
              <w:rPr>
                <w:rFonts w:ascii="Times New Roman" w:eastAsia="Times New Roman" w:hAnsi="Times New Roman" w:cs="Times New Roman"/>
                <w:i/>
                <w:color w:val="000000"/>
                <w:sz w:val="24"/>
                <w:szCs w:val="24"/>
                <w:lang w:eastAsia="ru-RU"/>
              </w:rPr>
              <w:t>Сравнивать истор</w:t>
            </w:r>
            <w:r w:rsidRPr="00FE105E">
              <w:rPr>
                <w:rFonts w:ascii="Times New Roman" w:eastAsia="Times New Roman" w:hAnsi="Times New Roman" w:cs="Times New Roman"/>
                <w:i/>
                <w:color w:val="000000"/>
                <w:sz w:val="24"/>
                <w:szCs w:val="24"/>
                <w:lang w:eastAsia="ru-RU"/>
              </w:rPr>
              <w:t>и</w:t>
            </w:r>
            <w:r w:rsidRPr="00FE105E">
              <w:rPr>
                <w:rFonts w:ascii="Times New Roman" w:eastAsia="Times New Roman" w:hAnsi="Times New Roman" w:cs="Times New Roman"/>
                <w:i/>
                <w:color w:val="000000"/>
                <w:sz w:val="24"/>
                <w:szCs w:val="24"/>
                <w:lang w:eastAsia="ru-RU"/>
              </w:rPr>
              <w:t>ческие и литерату</w:t>
            </w:r>
            <w:r w:rsidRPr="00FE105E">
              <w:rPr>
                <w:rFonts w:ascii="Times New Roman" w:eastAsia="Times New Roman" w:hAnsi="Times New Roman" w:cs="Times New Roman"/>
                <w:i/>
                <w:color w:val="000000"/>
                <w:sz w:val="24"/>
                <w:szCs w:val="24"/>
                <w:lang w:eastAsia="ru-RU"/>
              </w:rPr>
              <w:t>р</w:t>
            </w:r>
            <w:r w:rsidRPr="00FE105E">
              <w:rPr>
                <w:rFonts w:ascii="Times New Roman" w:eastAsia="Times New Roman" w:hAnsi="Times New Roman" w:cs="Times New Roman"/>
                <w:i/>
                <w:color w:val="000000"/>
                <w:sz w:val="24"/>
                <w:szCs w:val="24"/>
                <w:lang w:eastAsia="ru-RU"/>
              </w:rPr>
              <w:t>ные источники.</w:t>
            </w:r>
          </w:p>
          <w:p w:rsidR="00477944" w:rsidRPr="00FE105E" w:rsidRDefault="00477944" w:rsidP="0078073B">
            <w:pPr>
              <w:snapToGrid w:val="0"/>
              <w:spacing w:after="0" w:line="240" w:lineRule="auto"/>
              <w:jc w:val="both"/>
              <w:rPr>
                <w:rFonts w:ascii="Times New Roman" w:eastAsia="Times New Roman" w:hAnsi="Times New Roman" w:cs="Times New Roman"/>
                <w:i/>
                <w:color w:val="000000"/>
                <w:sz w:val="24"/>
                <w:szCs w:val="24"/>
                <w:lang w:eastAsia="ru-RU"/>
              </w:rPr>
            </w:pPr>
            <w:r w:rsidRPr="00FE105E">
              <w:rPr>
                <w:rFonts w:ascii="Times New Roman" w:eastAsia="Times New Roman" w:hAnsi="Times New Roman" w:cs="Times New Roman"/>
                <w:i/>
                <w:color w:val="000000"/>
                <w:sz w:val="24"/>
                <w:szCs w:val="24"/>
                <w:lang w:eastAsia="ru-RU"/>
              </w:rPr>
              <w:t>Строить логическую цепочку рассуждений на основании истор</w:t>
            </w:r>
            <w:r w:rsidRPr="00FE105E">
              <w:rPr>
                <w:rFonts w:ascii="Times New Roman" w:eastAsia="Times New Roman" w:hAnsi="Times New Roman" w:cs="Times New Roman"/>
                <w:i/>
                <w:color w:val="000000"/>
                <w:sz w:val="24"/>
                <w:szCs w:val="24"/>
                <w:lang w:eastAsia="ru-RU"/>
              </w:rPr>
              <w:t>и</w:t>
            </w:r>
            <w:r w:rsidRPr="00FE105E">
              <w:rPr>
                <w:rFonts w:ascii="Times New Roman" w:eastAsia="Times New Roman" w:hAnsi="Times New Roman" w:cs="Times New Roman"/>
                <w:i/>
                <w:color w:val="000000"/>
                <w:sz w:val="24"/>
                <w:szCs w:val="24"/>
                <w:lang w:eastAsia="ru-RU"/>
              </w:rPr>
              <w:t>ческих источников.</w:t>
            </w:r>
          </w:p>
          <w:p w:rsidR="00477944" w:rsidRPr="0078073B" w:rsidRDefault="00477944" w:rsidP="0078073B">
            <w:pPr>
              <w:snapToGrid w:val="0"/>
              <w:spacing w:after="0" w:line="240" w:lineRule="auto"/>
              <w:jc w:val="both"/>
              <w:rPr>
                <w:rFonts w:ascii="Times New Roman" w:eastAsia="Times New Roman" w:hAnsi="Times New Roman" w:cs="Times New Roman"/>
                <w:i/>
                <w:color w:val="000000"/>
                <w:sz w:val="24"/>
                <w:szCs w:val="24"/>
                <w:lang w:eastAsia="ru-RU"/>
              </w:rPr>
            </w:pPr>
            <w:r w:rsidRPr="00FE105E">
              <w:rPr>
                <w:rFonts w:ascii="Times New Roman" w:eastAsia="Times New Roman" w:hAnsi="Times New Roman" w:cs="Times New Roman"/>
                <w:i/>
                <w:color w:val="000000"/>
                <w:sz w:val="24"/>
                <w:szCs w:val="24"/>
                <w:lang w:eastAsia="ru-RU"/>
              </w:rPr>
              <w:t>Собирать краеведч</w:t>
            </w:r>
            <w:r w:rsidRPr="00FE105E">
              <w:rPr>
                <w:rFonts w:ascii="Times New Roman" w:eastAsia="Times New Roman" w:hAnsi="Times New Roman" w:cs="Times New Roman"/>
                <w:i/>
                <w:color w:val="000000"/>
                <w:sz w:val="24"/>
                <w:szCs w:val="24"/>
                <w:lang w:eastAsia="ru-RU"/>
              </w:rPr>
              <w:t>е</w:t>
            </w:r>
            <w:r w:rsidRPr="00FE105E">
              <w:rPr>
                <w:rFonts w:ascii="Times New Roman" w:eastAsia="Times New Roman" w:hAnsi="Times New Roman" w:cs="Times New Roman"/>
                <w:i/>
                <w:color w:val="000000"/>
                <w:sz w:val="24"/>
                <w:szCs w:val="24"/>
                <w:lang w:eastAsia="ru-RU"/>
              </w:rPr>
              <w:t>ский материал, оп</w:t>
            </w:r>
            <w:r w:rsidRPr="00FE105E">
              <w:rPr>
                <w:rFonts w:ascii="Times New Roman" w:eastAsia="Times New Roman" w:hAnsi="Times New Roman" w:cs="Times New Roman"/>
                <w:i/>
                <w:color w:val="000000"/>
                <w:sz w:val="24"/>
                <w:szCs w:val="24"/>
                <w:lang w:eastAsia="ru-RU"/>
              </w:rPr>
              <w:t>и</w:t>
            </w:r>
            <w:r w:rsidRPr="00FE105E">
              <w:rPr>
                <w:rFonts w:ascii="Times New Roman" w:eastAsia="Times New Roman" w:hAnsi="Times New Roman" w:cs="Times New Roman"/>
                <w:i/>
                <w:color w:val="000000"/>
                <w:sz w:val="24"/>
                <w:szCs w:val="24"/>
                <w:lang w:eastAsia="ru-RU"/>
              </w:rPr>
              <w:t>сывать его.</w:t>
            </w:r>
          </w:p>
          <w:p w:rsidR="00477944" w:rsidRDefault="00477944" w:rsidP="00A86B33">
            <w:pPr>
              <w:snapToGrid w:val="0"/>
              <w:spacing w:after="0" w:line="240" w:lineRule="auto"/>
              <w:rPr>
                <w:rFonts w:ascii="Times New Roman" w:eastAsia="Times New Roman" w:hAnsi="Times New Roman" w:cs="Times New Roman"/>
                <w:color w:val="000000"/>
                <w:sz w:val="24"/>
                <w:szCs w:val="24"/>
                <w:lang w:eastAsia="ru-RU"/>
              </w:rPr>
            </w:pPr>
          </w:p>
          <w:p w:rsidR="00675B4E" w:rsidRDefault="00675B4E" w:rsidP="00A86B33">
            <w:pPr>
              <w:snapToGrid w:val="0"/>
              <w:spacing w:after="0" w:line="240" w:lineRule="auto"/>
              <w:rPr>
                <w:rFonts w:ascii="Times New Roman" w:eastAsia="Times New Roman" w:hAnsi="Times New Roman" w:cs="Times New Roman"/>
                <w:color w:val="000000"/>
                <w:sz w:val="24"/>
                <w:szCs w:val="24"/>
                <w:lang w:eastAsia="ru-RU"/>
              </w:rPr>
            </w:pPr>
          </w:p>
          <w:p w:rsidR="00675B4E" w:rsidRDefault="00675B4E" w:rsidP="00A86B33">
            <w:pPr>
              <w:snapToGrid w:val="0"/>
              <w:spacing w:after="0" w:line="240" w:lineRule="auto"/>
              <w:rPr>
                <w:rFonts w:ascii="Times New Roman" w:eastAsia="Times New Roman" w:hAnsi="Times New Roman" w:cs="Times New Roman"/>
                <w:color w:val="000000"/>
                <w:sz w:val="24"/>
                <w:szCs w:val="24"/>
                <w:lang w:eastAsia="ru-RU"/>
              </w:rPr>
            </w:pPr>
          </w:p>
          <w:p w:rsidR="00675B4E" w:rsidRDefault="00675B4E" w:rsidP="00A86B33">
            <w:pPr>
              <w:snapToGrid w:val="0"/>
              <w:spacing w:after="0" w:line="240" w:lineRule="auto"/>
              <w:rPr>
                <w:rFonts w:ascii="Times New Roman" w:eastAsia="Times New Roman" w:hAnsi="Times New Roman" w:cs="Times New Roman"/>
                <w:color w:val="000000"/>
                <w:sz w:val="24"/>
                <w:szCs w:val="24"/>
                <w:lang w:eastAsia="ru-RU"/>
              </w:rPr>
            </w:pPr>
          </w:p>
          <w:p w:rsidR="00675B4E" w:rsidRDefault="00675B4E" w:rsidP="00A86B33">
            <w:pPr>
              <w:snapToGrid w:val="0"/>
              <w:spacing w:after="0" w:line="240" w:lineRule="auto"/>
              <w:rPr>
                <w:rFonts w:ascii="Times New Roman" w:eastAsia="Times New Roman" w:hAnsi="Times New Roman" w:cs="Times New Roman"/>
                <w:color w:val="000000"/>
                <w:sz w:val="24"/>
                <w:szCs w:val="24"/>
                <w:lang w:eastAsia="ru-RU"/>
              </w:rPr>
            </w:pPr>
          </w:p>
          <w:p w:rsidR="00862376" w:rsidRDefault="00862376" w:rsidP="00862376">
            <w:pPr>
              <w:spacing w:after="0" w:line="240" w:lineRule="auto"/>
              <w:rPr>
                <w:rFonts w:ascii="Times New Roman" w:hAnsi="Times New Roman" w:cs="Times New Roman"/>
                <w:b/>
                <w:bCs/>
                <w:iCs/>
                <w:sz w:val="24"/>
                <w:szCs w:val="24"/>
              </w:rPr>
            </w:pPr>
          </w:p>
          <w:p w:rsidR="00477944" w:rsidRPr="00FE105E" w:rsidRDefault="00477944" w:rsidP="0078073B">
            <w:pPr>
              <w:spacing w:after="0" w:line="240" w:lineRule="auto"/>
              <w:jc w:val="center"/>
              <w:rPr>
                <w:rFonts w:ascii="Times New Roman" w:hAnsi="Times New Roman" w:cs="Times New Roman"/>
                <w:i/>
                <w:iCs/>
                <w:sz w:val="24"/>
                <w:szCs w:val="24"/>
                <w:lang w:eastAsia="ru-RU"/>
              </w:rPr>
            </w:pPr>
            <w:r w:rsidRPr="00FE105E">
              <w:rPr>
                <w:rFonts w:ascii="Times New Roman" w:hAnsi="Times New Roman" w:cs="Times New Roman"/>
                <w:b/>
                <w:bCs/>
                <w:iCs/>
                <w:sz w:val="24"/>
                <w:szCs w:val="24"/>
              </w:rPr>
              <w:t>Коммуникативные</w:t>
            </w:r>
          </w:p>
          <w:p w:rsidR="0078073B" w:rsidRDefault="0078073B" w:rsidP="0078073B">
            <w:pPr>
              <w:spacing w:after="0" w:line="240" w:lineRule="auto"/>
              <w:jc w:val="center"/>
              <w:rPr>
                <w:rFonts w:ascii="Times New Roman" w:eastAsia="Times New Roman" w:hAnsi="Times New Roman" w:cs="Times New Roman"/>
                <w:color w:val="000000"/>
                <w:sz w:val="24"/>
                <w:szCs w:val="24"/>
                <w:lang w:eastAsia="ru-RU"/>
              </w:rPr>
            </w:pPr>
            <w:r w:rsidRPr="004240E3">
              <w:rPr>
                <w:rFonts w:ascii="Times New Roman" w:hAnsi="Times New Roman" w:cs="Times New Roman"/>
                <w:b/>
                <w:bCs/>
                <w:iCs/>
                <w:sz w:val="23"/>
                <w:szCs w:val="23"/>
              </w:rPr>
              <w:t>Обучающиеся на</w:t>
            </w:r>
            <w:r w:rsidRPr="004240E3">
              <w:rPr>
                <w:rFonts w:ascii="Times New Roman" w:hAnsi="Times New Roman" w:cs="Times New Roman"/>
                <w:b/>
                <w:bCs/>
                <w:iCs/>
                <w:sz w:val="23"/>
                <w:szCs w:val="23"/>
              </w:rPr>
              <w:t>у</w:t>
            </w:r>
            <w:r w:rsidRPr="004240E3">
              <w:rPr>
                <w:rFonts w:ascii="Times New Roman" w:hAnsi="Times New Roman" w:cs="Times New Roman"/>
                <w:b/>
                <w:bCs/>
                <w:iCs/>
                <w:sz w:val="23"/>
                <w:szCs w:val="23"/>
              </w:rPr>
              <w:t>чатся</w:t>
            </w:r>
            <w:r>
              <w:rPr>
                <w:rFonts w:ascii="Times New Roman" w:eastAsia="Times New Roman" w:hAnsi="Times New Roman" w:cs="Times New Roman"/>
                <w:color w:val="000000"/>
                <w:sz w:val="24"/>
                <w:szCs w:val="24"/>
                <w:lang w:eastAsia="ru-RU"/>
              </w:rPr>
              <w:t>:</w:t>
            </w:r>
          </w:p>
          <w:p w:rsidR="00477944" w:rsidRPr="00FE105E" w:rsidRDefault="00477944" w:rsidP="0078073B">
            <w:pPr>
              <w:pStyle w:val="a4"/>
              <w:snapToGrid w:val="0"/>
              <w:spacing w:after="0" w:line="240" w:lineRule="auto"/>
              <w:ind w:left="0"/>
              <w:jc w:val="both"/>
              <w:rPr>
                <w:rFonts w:ascii="Times New Roman" w:hAnsi="Times New Roman" w:cs="Times New Roman"/>
                <w:sz w:val="24"/>
                <w:szCs w:val="24"/>
              </w:rPr>
            </w:pPr>
            <w:r w:rsidRPr="00FE105E">
              <w:rPr>
                <w:rFonts w:ascii="Times New Roman" w:hAnsi="Times New Roman" w:cs="Times New Roman"/>
                <w:sz w:val="24"/>
                <w:szCs w:val="24"/>
              </w:rPr>
              <w:t>Владеть диалоговой формой речи.</w:t>
            </w:r>
          </w:p>
          <w:p w:rsidR="00477944" w:rsidRPr="00FE105E" w:rsidRDefault="00477944" w:rsidP="0078073B">
            <w:pPr>
              <w:pStyle w:val="a4"/>
              <w:snapToGrid w:val="0"/>
              <w:spacing w:after="0" w:line="240" w:lineRule="auto"/>
              <w:ind w:left="0"/>
              <w:jc w:val="both"/>
              <w:rPr>
                <w:rFonts w:ascii="Times New Roman" w:hAnsi="Times New Roman" w:cs="Times New Roman"/>
                <w:sz w:val="24"/>
                <w:szCs w:val="24"/>
              </w:rPr>
            </w:pPr>
            <w:r w:rsidRPr="00FE105E">
              <w:rPr>
                <w:rFonts w:ascii="Times New Roman" w:hAnsi="Times New Roman" w:cs="Times New Roman"/>
                <w:sz w:val="24"/>
                <w:szCs w:val="24"/>
              </w:rPr>
              <w:t>Критично относиться к своему мнению, с</w:t>
            </w:r>
            <w:r w:rsidRPr="00FE105E">
              <w:rPr>
                <w:rFonts w:ascii="Times New Roman" w:hAnsi="Times New Roman" w:cs="Times New Roman"/>
                <w:sz w:val="24"/>
                <w:szCs w:val="24"/>
              </w:rPr>
              <w:t>о</w:t>
            </w:r>
            <w:r w:rsidRPr="00FE105E">
              <w:rPr>
                <w:rFonts w:ascii="Times New Roman" w:hAnsi="Times New Roman" w:cs="Times New Roman"/>
                <w:sz w:val="24"/>
                <w:szCs w:val="24"/>
              </w:rPr>
              <w:t>поставлять свою то</w:t>
            </w:r>
            <w:r w:rsidRPr="00FE105E">
              <w:rPr>
                <w:rFonts w:ascii="Times New Roman" w:hAnsi="Times New Roman" w:cs="Times New Roman"/>
                <w:sz w:val="24"/>
                <w:szCs w:val="24"/>
              </w:rPr>
              <w:t>ч</w:t>
            </w:r>
            <w:r w:rsidRPr="00FE105E">
              <w:rPr>
                <w:rFonts w:ascii="Times New Roman" w:hAnsi="Times New Roman" w:cs="Times New Roman"/>
                <w:sz w:val="24"/>
                <w:szCs w:val="24"/>
              </w:rPr>
              <w:t>ку зрения с точкой зрения другого.</w:t>
            </w:r>
          </w:p>
          <w:p w:rsidR="00477944" w:rsidRPr="00FE105E" w:rsidRDefault="00477944" w:rsidP="0078073B">
            <w:pPr>
              <w:shd w:val="clear" w:color="auto" w:fill="FFFFFF"/>
              <w:spacing w:after="0" w:line="240" w:lineRule="auto"/>
              <w:jc w:val="both"/>
              <w:rPr>
                <w:rFonts w:ascii="Times New Roman" w:hAnsi="Times New Roman" w:cs="Times New Roman"/>
                <w:b/>
                <w:bCs/>
                <w:i/>
                <w:iCs/>
                <w:sz w:val="24"/>
                <w:szCs w:val="24"/>
                <w:u w:val="single"/>
              </w:rPr>
            </w:pPr>
            <w:r w:rsidRPr="00FE105E">
              <w:rPr>
                <w:rFonts w:ascii="Times New Roman" w:hAnsi="Times New Roman" w:cs="Times New Roman"/>
                <w:bCs/>
                <w:iCs/>
                <w:sz w:val="24"/>
                <w:szCs w:val="24"/>
              </w:rPr>
              <w:t>В</w:t>
            </w:r>
            <w:r w:rsidRPr="00FE105E">
              <w:rPr>
                <w:rFonts w:ascii="Times New Roman" w:eastAsia="Times New Roman" w:hAnsi="Times New Roman" w:cs="Times New Roman"/>
                <w:color w:val="000000"/>
                <w:sz w:val="24"/>
                <w:szCs w:val="24"/>
                <w:lang w:eastAsia="ru-RU"/>
              </w:rPr>
              <w:t>ыполнять парные и групповые задания в классе.</w:t>
            </w:r>
          </w:p>
          <w:p w:rsidR="00477944" w:rsidRPr="00FE105E" w:rsidRDefault="00477944" w:rsidP="0078073B">
            <w:pPr>
              <w:pStyle w:val="a4"/>
              <w:snapToGrid w:val="0"/>
              <w:spacing w:after="0" w:line="240" w:lineRule="auto"/>
              <w:ind w:left="0"/>
              <w:jc w:val="both"/>
              <w:rPr>
                <w:rFonts w:ascii="Times New Roman" w:hAnsi="Times New Roman" w:cs="Times New Roman"/>
                <w:bCs/>
                <w:iCs/>
                <w:sz w:val="24"/>
                <w:szCs w:val="24"/>
              </w:rPr>
            </w:pPr>
            <w:r w:rsidRPr="00FE105E">
              <w:rPr>
                <w:rFonts w:ascii="Times New Roman" w:hAnsi="Times New Roman" w:cs="Times New Roman"/>
                <w:bCs/>
                <w:iCs/>
                <w:sz w:val="24"/>
                <w:szCs w:val="24"/>
              </w:rPr>
              <w:t>Распределять роли, договариваться друг с другом, учитывая к</w:t>
            </w:r>
            <w:r w:rsidRPr="00FE105E">
              <w:rPr>
                <w:rFonts w:ascii="Times New Roman" w:hAnsi="Times New Roman" w:cs="Times New Roman"/>
                <w:bCs/>
                <w:iCs/>
                <w:sz w:val="24"/>
                <w:szCs w:val="24"/>
              </w:rPr>
              <w:t>о</w:t>
            </w:r>
            <w:r w:rsidRPr="00FE105E">
              <w:rPr>
                <w:rFonts w:ascii="Times New Roman" w:hAnsi="Times New Roman" w:cs="Times New Roman"/>
                <w:bCs/>
                <w:iCs/>
                <w:sz w:val="24"/>
                <w:szCs w:val="24"/>
              </w:rPr>
              <w:t>нечную цель.</w:t>
            </w:r>
          </w:p>
          <w:p w:rsidR="00477944" w:rsidRPr="0078073B" w:rsidRDefault="00477944" w:rsidP="0078073B">
            <w:pPr>
              <w:autoSpaceDE w:val="0"/>
              <w:autoSpaceDN w:val="0"/>
              <w:adjustRightInd w:val="0"/>
              <w:spacing w:after="0" w:line="240" w:lineRule="auto"/>
              <w:jc w:val="both"/>
              <w:rPr>
                <w:rFonts w:ascii="Times New Roman" w:hAnsi="Times New Roman" w:cs="Times New Roman"/>
                <w:sz w:val="4"/>
                <w:szCs w:val="24"/>
                <w:lang w:eastAsia="ru-RU"/>
              </w:rPr>
            </w:pPr>
          </w:p>
          <w:p w:rsidR="00477944" w:rsidRPr="0078073B" w:rsidRDefault="00477944" w:rsidP="0078073B">
            <w:pPr>
              <w:snapToGrid w:val="0"/>
              <w:spacing w:after="0" w:line="240" w:lineRule="auto"/>
              <w:jc w:val="center"/>
              <w:rPr>
                <w:rFonts w:ascii="Times New Roman" w:hAnsi="Times New Roman" w:cs="Times New Roman"/>
                <w:b/>
                <w:bCs/>
                <w:i/>
                <w:iCs/>
                <w:sz w:val="24"/>
                <w:szCs w:val="24"/>
              </w:rPr>
            </w:pPr>
            <w:r w:rsidRPr="0078073B">
              <w:rPr>
                <w:rFonts w:ascii="Times New Roman" w:hAnsi="Times New Roman" w:cs="Times New Roman"/>
                <w:b/>
                <w:bCs/>
                <w:i/>
                <w:iCs/>
                <w:sz w:val="24"/>
                <w:szCs w:val="24"/>
              </w:rPr>
              <w:t>Получат возмо</w:t>
            </w:r>
            <w:r w:rsidRPr="0078073B">
              <w:rPr>
                <w:rFonts w:ascii="Times New Roman" w:hAnsi="Times New Roman" w:cs="Times New Roman"/>
                <w:b/>
                <w:bCs/>
                <w:i/>
                <w:iCs/>
                <w:sz w:val="24"/>
                <w:szCs w:val="24"/>
              </w:rPr>
              <w:t>ж</w:t>
            </w:r>
            <w:r w:rsidRPr="0078073B">
              <w:rPr>
                <w:rFonts w:ascii="Times New Roman" w:hAnsi="Times New Roman" w:cs="Times New Roman"/>
                <w:b/>
                <w:bCs/>
                <w:i/>
                <w:iCs/>
                <w:sz w:val="24"/>
                <w:szCs w:val="24"/>
              </w:rPr>
              <w:t>ность научиться</w:t>
            </w:r>
            <w:r w:rsidR="0078073B">
              <w:rPr>
                <w:rFonts w:ascii="Times New Roman" w:hAnsi="Times New Roman" w:cs="Times New Roman"/>
                <w:b/>
                <w:bCs/>
                <w:i/>
                <w:iCs/>
                <w:sz w:val="24"/>
                <w:szCs w:val="24"/>
              </w:rPr>
              <w:t>:</w:t>
            </w:r>
          </w:p>
          <w:p w:rsidR="00477944" w:rsidRPr="00FE105E" w:rsidRDefault="00477944" w:rsidP="0078073B">
            <w:pPr>
              <w:spacing w:after="0" w:line="240" w:lineRule="auto"/>
              <w:jc w:val="both"/>
              <w:rPr>
                <w:rFonts w:ascii="Times New Roman" w:eastAsia="Times New Roman" w:hAnsi="Times New Roman" w:cs="Times New Roman"/>
                <w:i/>
                <w:color w:val="000000"/>
                <w:sz w:val="24"/>
                <w:szCs w:val="24"/>
                <w:lang w:eastAsia="ru-RU"/>
              </w:rPr>
            </w:pPr>
            <w:r w:rsidRPr="00FE105E">
              <w:rPr>
                <w:rFonts w:ascii="Times New Roman" w:eastAsia="Times New Roman" w:hAnsi="Times New Roman" w:cs="Times New Roman"/>
                <w:i/>
                <w:color w:val="000000"/>
                <w:sz w:val="24"/>
                <w:szCs w:val="24"/>
                <w:lang w:eastAsia="ru-RU"/>
              </w:rPr>
              <w:t>Контролировать друг друга при выполнении учебных заданий.</w:t>
            </w:r>
          </w:p>
          <w:p w:rsidR="00477944" w:rsidRPr="00FE105E" w:rsidRDefault="00477944" w:rsidP="0078073B">
            <w:pPr>
              <w:spacing w:after="0" w:line="240" w:lineRule="auto"/>
              <w:jc w:val="both"/>
              <w:rPr>
                <w:rFonts w:ascii="Times New Roman" w:eastAsia="Times New Roman" w:hAnsi="Times New Roman" w:cs="Times New Roman"/>
                <w:i/>
                <w:color w:val="000000"/>
                <w:sz w:val="24"/>
                <w:szCs w:val="24"/>
                <w:lang w:eastAsia="ru-RU"/>
              </w:rPr>
            </w:pPr>
            <w:r w:rsidRPr="00FE105E">
              <w:rPr>
                <w:rFonts w:ascii="Times New Roman" w:eastAsia="Times New Roman" w:hAnsi="Times New Roman" w:cs="Times New Roman"/>
                <w:i/>
                <w:color w:val="000000"/>
                <w:sz w:val="24"/>
                <w:szCs w:val="24"/>
                <w:lang w:eastAsia="ru-RU"/>
              </w:rPr>
              <w:t>Учитывать мнение партнёра, аргуме</w:t>
            </w:r>
            <w:r w:rsidRPr="00FE105E">
              <w:rPr>
                <w:rFonts w:ascii="Times New Roman" w:eastAsia="Times New Roman" w:hAnsi="Times New Roman" w:cs="Times New Roman"/>
                <w:i/>
                <w:color w:val="000000"/>
                <w:sz w:val="24"/>
                <w:szCs w:val="24"/>
                <w:lang w:eastAsia="ru-RU"/>
              </w:rPr>
              <w:t>н</w:t>
            </w:r>
            <w:r w:rsidRPr="00FE105E">
              <w:rPr>
                <w:rFonts w:ascii="Times New Roman" w:eastAsia="Times New Roman" w:hAnsi="Times New Roman" w:cs="Times New Roman"/>
                <w:i/>
                <w:color w:val="000000"/>
                <w:sz w:val="24"/>
                <w:szCs w:val="24"/>
                <w:lang w:eastAsia="ru-RU"/>
              </w:rPr>
              <w:t>тировано критик</w:t>
            </w:r>
            <w:r w:rsidRPr="00FE105E">
              <w:rPr>
                <w:rFonts w:ascii="Times New Roman" w:eastAsia="Times New Roman" w:hAnsi="Times New Roman" w:cs="Times New Roman"/>
                <w:i/>
                <w:color w:val="000000"/>
                <w:sz w:val="24"/>
                <w:szCs w:val="24"/>
                <w:lang w:eastAsia="ru-RU"/>
              </w:rPr>
              <w:t>о</w:t>
            </w:r>
            <w:r w:rsidRPr="00FE105E">
              <w:rPr>
                <w:rFonts w:ascii="Times New Roman" w:eastAsia="Times New Roman" w:hAnsi="Times New Roman" w:cs="Times New Roman"/>
                <w:i/>
                <w:color w:val="000000"/>
                <w:sz w:val="24"/>
                <w:szCs w:val="24"/>
                <w:lang w:eastAsia="ru-RU"/>
              </w:rPr>
              <w:t>вать допущенные ошибки, обоснов</w:t>
            </w:r>
            <w:r w:rsidRPr="00FE105E">
              <w:rPr>
                <w:rFonts w:ascii="Times New Roman" w:eastAsia="Times New Roman" w:hAnsi="Times New Roman" w:cs="Times New Roman"/>
                <w:i/>
                <w:color w:val="000000"/>
                <w:sz w:val="24"/>
                <w:szCs w:val="24"/>
                <w:lang w:eastAsia="ru-RU"/>
              </w:rPr>
              <w:t>ы</w:t>
            </w:r>
            <w:r w:rsidRPr="00FE105E">
              <w:rPr>
                <w:rFonts w:ascii="Times New Roman" w:eastAsia="Times New Roman" w:hAnsi="Times New Roman" w:cs="Times New Roman"/>
                <w:i/>
                <w:color w:val="000000"/>
                <w:sz w:val="24"/>
                <w:szCs w:val="24"/>
                <w:lang w:eastAsia="ru-RU"/>
              </w:rPr>
              <w:t>вать своё решение.</w:t>
            </w:r>
          </w:p>
          <w:p w:rsidR="00477944" w:rsidRPr="00FE105E" w:rsidRDefault="00477944" w:rsidP="0078073B">
            <w:pPr>
              <w:spacing w:after="0" w:line="240" w:lineRule="auto"/>
              <w:jc w:val="both"/>
              <w:rPr>
                <w:rFonts w:ascii="Times New Roman" w:hAnsi="Times New Roman" w:cs="Times New Roman"/>
                <w:b/>
                <w:bCs/>
                <w:i/>
                <w:iCs/>
                <w:sz w:val="24"/>
                <w:szCs w:val="24"/>
              </w:rPr>
            </w:pPr>
          </w:p>
          <w:p w:rsidR="00477944" w:rsidRDefault="00477944" w:rsidP="009B402B">
            <w:pPr>
              <w:autoSpaceDE w:val="0"/>
              <w:autoSpaceDN w:val="0"/>
              <w:adjustRightInd w:val="0"/>
              <w:spacing w:after="0" w:line="240" w:lineRule="auto"/>
              <w:rPr>
                <w:rFonts w:ascii="Times New Roman" w:hAnsi="Times New Roman" w:cs="Times New Roman"/>
                <w:i/>
                <w:iCs/>
                <w:sz w:val="24"/>
                <w:szCs w:val="24"/>
                <w:lang w:eastAsia="ru-RU"/>
              </w:rPr>
            </w:pPr>
          </w:p>
          <w:p w:rsidR="00675B4E" w:rsidRDefault="00675B4E" w:rsidP="009B402B">
            <w:pPr>
              <w:autoSpaceDE w:val="0"/>
              <w:autoSpaceDN w:val="0"/>
              <w:adjustRightInd w:val="0"/>
              <w:spacing w:after="0" w:line="240" w:lineRule="auto"/>
              <w:rPr>
                <w:rFonts w:ascii="Times New Roman" w:hAnsi="Times New Roman" w:cs="Times New Roman"/>
                <w:i/>
                <w:iCs/>
                <w:sz w:val="24"/>
                <w:szCs w:val="24"/>
                <w:lang w:eastAsia="ru-RU"/>
              </w:rPr>
            </w:pPr>
          </w:p>
          <w:p w:rsidR="00675B4E" w:rsidRDefault="00675B4E" w:rsidP="009B402B">
            <w:pPr>
              <w:autoSpaceDE w:val="0"/>
              <w:autoSpaceDN w:val="0"/>
              <w:adjustRightInd w:val="0"/>
              <w:spacing w:after="0" w:line="240" w:lineRule="auto"/>
              <w:rPr>
                <w:rFonts w:ascii="Times New Roman" w:hAnsi="Times New Roman" w:cs="Times New Roman"/>
                <w:i/>
                <w:iCs/>
                <w:sz w:val="24"/>
                <w:szCs w:val="24"/>
                <w:lang w:eastAsia="ru-RU"/>
              </w:rPr>
            </w:pPr>
          </w:p>
          <w:p w:rsidR="00675B4E" w:rsidRDefault="00675B4E" w:rsidP="009B402B">
            <w:pPr>
              <w:autoSpaceDE w:val="0"/>
              <w:autoSpaceDN w:val="0"/>
              <w:adjustRightInd w:val="0"/>
              <w:spacing w:after="0" w:line="240" w:lineRule="auto"/>
              <w:rPr>
                <w:rFonts w:ascii="Times New Roman" w:hAnsi="Times New Roman" w:cs="Times New Roman"/>
                <w:i/>
                <w:iCs/>
                <w:sz w:val="24"/>
                <w:szCs w:val="24"/>
                <w:lang w:eastAsia="ru-RU"/>
              </w:rPr>
            </w:pPr>
          </w:p>
          <w:p w:rsidR="00675B4E" w:rsidRDefault="00675B4E" w:rsidP="009B402B">
            <w:pPr>
              <w:autoSpaceDE w:val="0"/>
              <w:autoSpaceDN w:val="0"/>
              <w:adjustRightInd w:val="0"/>
              <w:spacing w:after="0" w:line="240" w:lineRule="auto"/>
              <w:rPr>
                <w:rFonts w:ascii="Times New Roman" w:hAnsi="Times New Roman" w:cs="Times New Roman"/>
                <w:i/>
                <w:iCs/>
                <w:sz w:val="24"/>
                <w:szCs w:val="24"/>
                <w:lang w:eastAsia="ru-RU"/>
              </w:rPr>
            </w:pPr>
          </w:p>
          <w:p w:rsidR="00675B4E" w:rsidRDefault="00675B4E" w:rsidP="00862376">
            <w:pPr>
              <w:spacing w:after="0" w:line="240" w:lineRule="auto"/>
              <w:rPr>
                <w:rFonts w:ascii="Times New Roman" w:hAnsi="Times New Roman" w:cs="Times New Roman"/>
                <w:b/>
                <w:sz w:val="24"/>
                <w:szCs w:val="24"/>
              </w:rPr>
            </w:pPr>
          </w:p>
          <w:p w:rsidR="00477944" w:rsidRDefault="00477944" w:rsidP="0078073B">
            <w:pPr>
              <w:spacing w:after="0" w:line="240" w:lineRule="auto"/>
              <w:jc w:val="center"/>
              <w:rPr>
                <w:rFonts w:ascii="Times New Roman" w:hAnsi="Times New Roman" w:cs="Times New Roman"/>
                <w:b/>
                <w:sz w:val="24"/>
                <w:szCs w:val="24"/>
              </w:rPr>
            </w:pPr>
            <w:r w:rsidRPr="00FE105E">
              <w:rPr>
                <w:rFonts w:ascii="Times New Roman" w:hAnsi="Times New Roman" w:cs="Times New Roman"/>
                <w:b/>
                <w:sz w:val="24"/>
                <w:szCs w:val="24"/>
              </w:rPr>
              <w:t>Регулятивные</w:t>
            </w:r>
          </w:p>
          <w:p w:rsidR="0078073B" w:rsidRPr="0078073B" w:rsidRDefault="0078073B" w:rsidP="0078073B">
            <w:pPr>
              <w:spacing w:after="0" w:line="240" w:lineRule="auto"/>
              <w:jc w:val="center"/>
              <w:rPr>
                <w:rFonts w:ascii="Times New Roman" w:hAnsi="Times New Roman" w:cs="Times New Roman"/>
                <w:b/>
                <w:sz w:val="4"/>
                <w:szCs w:val="24"/>
              </w:rPr>
            </w:pPr>
          </w:p>
          <w:p w:rsidR="0078073B" w:rsidRDefault="0078073B" w:rsidP="0078073B">
            <w:pPr>
              <w:spacing w:after="0" w:line="240" w:lineRule="auto"/>
              <w:jc w:val="center"/>
              <w:rPr>
                <w:rFonts w:ascii="Times New Roman" w:eastAsia="Times New Roman" w:hAnsi="Times New Roman" w:cs="Times New Roman"/>
                <w:color w:val="000000"/>
                <w:sz w:val="24"/>
                <w:szCs w:val="24"/>
                <w:lang w:eastAsia="ru-RU"/>
              </w:rPr>
            </w:pPr>
            <w:r w:rsidRPr="004240E3">
              <w:rPr>
                <w:rFonts w:ascii="Times New Roman" w:hAnsi="Times New Roman" w:cs="Times New Roman"/>
                <w:b/>
                <w:bCs/>
                <w:iCs/>
                <w:sz w:val="23"/>
                <w:szCs w:val="23"/>
              </w:rPr>
              <w:t>Обучающиеся на</w:t>
            </w:r>
            <w:r w:rsidRPr="004240E3">
              <w:rPr>
                <w:rFonts w:ascii="Times New Roman" w:hAnsi="Times New Roman" w:cs="Times New Roman"/>
                <w:b/>
                <w:bCs/>
                <w:iCs/>
                <w:sz w:val="23"/>
                <w:szCs w:val="23"/>
              </w:rPr>
              <w:t>у</w:t>
            </w:r>
            <w:r w:rsidRPr="004240E3">
              <w:rPr>
                <w:rFonts w:ascii="Times New Roman" w:hAnsi="Times New Roman" w:cs="Times New Roman"/>
                <w:b/>
                <w:bCs/>
                <w:iCs/>
                <w:sz w:val="23"/>
                <w:szCs w:val="23"/>
              </w:rPr>
              <w:t>чатся</w:t>
            </w:r>
            <w:r>
              <w:rPr>
                <w:rFonts w:ascii="Times New Roman" w:eastAsia="Times New Roman" w:hAnsi="Times New Roman" w:cs="Times New Roman"/>
                <w:color w:val="000000"/>
                <w:sz w:val="24"/>
                <w:szCs w:val="24"/>
                <w:lang w:eastAsia="ru-RU"/>
              </w:rPr>
              <w:t>:</w:t>
            </w:r>
          </w:p>
          <w:p w:rsidR="00477944" w:rsidRPr="00FE105E" w:rsidRDefault="00477944" w:rsidP="0078073B">
            <w:pPr>
              <w:snapToGrid w:val="0"/>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hAnsi="Times New Roman" w:cs="Times New Roman"/>
                <w:sz w:val="24"/>
                <w:szCs w:val="24"/>
              </w:rPr>
              <w:t>О</w:t>
            </w:r>
            <w:r w:rsidRPr="00FE105E">
              <w:rPr>
                <w:rFonts w:ascii="Times New Roman" w:eastAsia="Times New Roman" w:hAnsi="Times New Roman" w:cs="Times New Roman"/>
                <w:color w:val="000000"/>
                <w:sz w:val="24"/>
                <w:szCs w:val="24"/>
                <w:lang w:eastAsia="ru-RU"/>
              </w:rPr>
              <w:t>сознавать свое пр</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движение в овладении знаниями и умениями.</w:t>
            </w:r>
          </w:p>
          <w:p w:rsidR="00477944" w:rsidRPr="0078073B" w:rsidRDefault="00477944" w:rsidP="00D03C1B">
            <w:pPr>
              <w:snapToGrid w:val="0"/>
              <w:spacing w:after="0" w:line="240" w:lineRule="auto"/>
              <w:rPr>
                <w:rFonts w:ascii="Times New Roman" w:hAnsi="Times New Roman" w:cs="Times New Roman"/>
                <w:sz w:val="4"/>
                <w:szCs w:val="24"/>
              </w:rPr>
            </w:pPr>
          </w:p>
          <w:p w:rsidR="00477944" w:rsidRPr="0078073B" w:rsidRDefault="00477944" w:rsidP="0078073B">
            <w:pPr>
              <w:spacing w:after="0" w:line="240" w:lineRule="auto"/>
              <w:jc w:val="center"/>
              <w:rPr>
                <w:rFonts w:ascii="Times New Roman" w:hAnsi="Times New Roman" w:cs="Times New Roman"/>
                <w:b/>
                <w:i/>
                <w:sz w:val="24"/>
                <w:szCs w:val="24"/>
              </w:rPr>
            </w:pPr>
            <w:r w:rsidRPr="0078073B">
              <w:rPr>
                <w:rFonts w:ascii="Times New Roman" w:hAnsi="Times New Roman" w:cs="Times New Roman"/>
                <w:b/>
                <w:i/>
                <w:sz w:val="24"/>
                <w:szCs w:val="24"/>
              </w:rPr>
              <w:t>Получат возмо</w:t>
            </w:r>
            <w:r w:rsidRPr="0078073B">
              <w:rPr>
                <w:rFonts w:ascii="Times New Roman" w:hAnsi="Times New Roman" w:cs="Times New Roman"/>
                <w:b/>
                <w:i/>
                <w:sz w:val="24"/>
                <w:szCs w:val="24"/>
              </w:rPr>
              <w:t>ж</w:t>
            </w:r>
            <w:r w:rsidRPr="0078073B">
              <w:rPr>
                <w:rFonts w:ascii="Times New Roman" w:hAnsi="Times New Roman" w:cs="Times New Roman"/>
                <w:b/>
                <w:i/>
                <w:sz w:val="24"/>
                <w:szCs w:val="24"/>
              </w:rPr>
              <w:t>ность научиться</w:t>
            </w:r>
            <w:r w:rsidR="0078073B">
              <w:rPr>
                <w:rFonts w:ascii="Times New Roman" w:hAnsi="Times New Roman" w:cs="Times New Roman"/>
                <w:b/>
                <w:i/>
                <w:sz w:val="24"/>
                <w:szCs w:val="24"/>
              </w:rPr>
              <w:t>:</w:t>
            </w:r>
          </w:p>
          <w:p w:rsidR="00477944" w:rsidRPr="00FE105E" w:rsidRDefault="00477944" w:rsidP="0078073B">
            <w:pPr>
              <w:snapToGrid w:val="0"/>
              <w:spacing w:after="0" w:line="240" w:lineRule="auto"/>
              <w:jc w:val="both"/>
              <w:rPr>
                <w:rFonts w:ascii="Times New Roman" w:eastAsia="Times New Roman" w:hAnsi="Times New Roman" w:cs="Times New Roman"/>
                <w:i/>
                <w:color w:val="000000"/>
                <w:sz w:val="24"/>
                <w:szCs w:val="24"/>
                <w:lang w:eastAsia="ru-RU"/>
              </w:rPr>
            </w:pPr>
            <w:r w:rsidRPr="00FE105E">
              <w:rPr>
                <w:rFonts w:ascii="Times New Roman" w:hAnsi="Times New Roman" w:cs="Times New Roman"/>
                <w:bCs/>
                <w:i/>
                <w:iCs/>
                <w:sz w:val="24"/>
                <w:szCs w:val="24"/>
              </w:rPr>
              <w:t>С</w:t>
            </w:r>
            <w:r w:rsidRPr="00FE105E">
              <w:rPr>
                <w:rFonts w:ascii="Times New Roman" w:eastAsia="Times New Roman" w:hAnsi="Times New Roman" w:cs="Times New Roman"/>
                <w:i/>
                <w:color w:val="000000"/>
                <w:sz w:val="24"/>
                <w:szCs w:val="24"/>
                <w:lang w:eastAsia="ru-RU"/>
              </w:rPr>
              <w:t>амостоятельно ад</w:t>
            </w:r>
            <w:r w:rsidRPr="00FE105E">
              <w:rPr>
                <w:rFonts w:ascii="Times New Roman" w:eastAsia="Times New Roman" w:hAnsi="Times New Roman" w:cs="Times New Roman"/>
                <w:i/>
                <w:color w:val="000000"/>
                <w:sz w:val="24"/>
                <w:szCs w:val="24"/>
                <w:lang w:eastAsia="ru-RU"/>
              </w:rPr>
              <w:t>е</w:t>
            </w:r>
            <w:r w:rsidRPr="00FE105E">
              <w:rPr>
                <w:rFonts w:ascii="Times New Roman" w:eastAsia="Times New Roman" w:hAnsi="Times New Roman" w:cs="Times New Roman"/>
                <w:i/>
                <w:color w:val="000000"/>
                <w:sz w:val="24"/>
                <w:szCs w:val="24"/>
                <w:lang w:eastAsia="ru-RU"/>
              </w:rPr>
              <w:t>кватно оценивать правильность выпо</w:t>
            </w:r>
            <w:r w:rsidRPr="00FE105E">
              <w:rPr>
                <w:rFonts w:ascii="Times New Roman" w:eastAsia="Times New Roman" w:hAnsi="Times New Roman" w:cs="Times New Roman"/>
                <w:i/>
                <w:color w:val="000000"/>
                <w:sz w:val="24"/>
                <w:szCs w:val="24"/>
                <w:lang w:eastAsia="ru-RU"/>
              </w:rPr>
              <w:t>л</w:t>
            </w:r>
            <w:r w:rsidRPr="00FE105E">
              <w:rPr>
                <w:rFonts w:ascii="Times New Roman" w:eastAsia="Times New Roman" w:hAnsi="Times New Roman" w:cs="Times New Roman"/>
                <w:i/>
                <w:color w:val="000000"/>
                <w:sz w:val="24"/>
                <w:szCs w:val="24"/>
                <w:lang w:eastAsia="ru-RU"/>
              </w:rPr>
              <w:t>нения задания и вн</w:t>
            </w:r>
            <w:r w:rsidRPr="00FE105E">
              <w:rPr>
                <w:rFonts w:ascii="Times New Roman" w:eastAsia="Times New Roman" w:hAnsi="Times New Roman" w:cs="Times New Roman"/>
                <w:i/>
                <w:color w:val="000000"/>
                <w:sz w:val="24"/>
                <w:szCs w:val="24"/>
                <w:lang w:eastAsia="ru-RU"/>
              </w:rPr>
              <w:t>о</w:t>
            </w:r>
            <w:r w:rsidRPr="00FE105E">
              <w:rPr>
                <w:rFonts w:ascii="Times New Roman" w:eastAsia="Times New Roman" w:hAnsi="Times New Roman" w:cs="Times New Roman"/>
                <w:i/>
                <w:color w:val="000000"/>
                <w:sz w:val="24"/>
                <w:szCs w:val="24"/>
                <w:lang w:eastAsia="ru-RU"/>
              </w:rPr>
              <w:t>сить необходимые коррективы.</w:t>
            </w:r>
          </w:p>
          <w:p w:rsidR="00477944" w:rsidRPr="00FE105E" w:rsidRDefault="00477944" w:rsidP="006C6856">
            <w:pPr>
              <w:spacing w:after="120" w:line="240" w:lineRule="auto"/>
              <w:jc w:val="center"/>
              <w:rPr>
                <w:rFonts w:ascii="Times New Roman" w:hAnsi="Times New Roman" w:cs="Times New Roman"/>
                <w:b/>
                <w:bCs/>
                <w:sz w:val="24"/>
                <w:szCs w:val="24"/>
              </w:rPr>
            </w:pPr>
          </w:p>
          <w:p w:rsidR="00477944" w:rsidRPr="00FE105E" w:rsidRDefault="00477944" w:rsidP="006C6856">
            <w:pPr>
              <w:spacing w:after="12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 xml:space="preserve">  </w:t>
            </w:r>
          </w:p>
          <w:p w:rsidR="00477944" w:rsidRPr="00FE105E" w:rsidRDefault="00477944" w:rsidP="006C6856">
            <w:pPr>
              <w:spacing w:after="120" w:line="240" w:lineRule="auto"/>
              <w:jc w:val="center"/>
              <w:rPr>
                <w:rFonts w:ascii="Times New Roman" w:hAnsi="Times New Roman" w:cs="Times New Roman"/>
                <w:b/>
                <w:bCs/>
                <w:sz w:val="24"/>
                <w:szCs w:val="24"/>
              </w:rPr>
            </w:pPr>
          </w:p>
          <w:p w:rsidR="00477944" w:rsidRPr="00FE105E" w:rsidRDefault="00477944" w:rsidP="006C6856">
            <w:pPr>
              <w:spacing w:after="120" w:line="240" w:lineRule="auto"/>
              <w:jc w:val="center"/>
              <w:rPr>
                <w:rFonts w:ascii="Times New Roman" w:hAnsi="Times New Roman" w:cs="Times New Roman"/>
                <w:b/>
                <w:bCs/>
                <w:sz w:val="24"/>
                <w:szCs w:val="24"/>
              </w:rPr>
            </w:pPr>
          </w:p>
          <w:p w:rsidR="00477944" w:rsidRPr="00FE105E" w:rsidRDefault="00477944" w:rsidP="006C6856">
            <w:pPr>
              <w:spacing w:after="120" w:line="240" w:lineRule="auto"/>
              <w:jc w:val="center"/>
              <w:rPr>
                <w:rFonts w:ascii="Times New Roman" w:hAnsi="Times New Roman" w:cs="Times New Roman"/>
                <w:b/>
                <w:bCs/>
                <w:sz w:val="24"/>
                <w:szCs w:val="24"/>
              </w:rPr>
            </w:pPr>
          </w:p>
          <w:p w:rsidR="00477944" w:rsidRPr="00FE105E" w:rsidRDefault="00477944" w:rsidP="006C6856">
            <w:pPr>
              <w:spacing w:after="120" w:line="240" w:lineRule="auto"/>
              <w:jc w:val="center"/>
              <w:rPr>
                <w:rFonts w:ascii="Times New Roman" w:hAnsi="Times New Roman" w:cs="Times New Roman"/>
                <w:b/>
                <w:bCs/>
                <w:sz w:val="24"/>
                <w:szCs w:val="24"/>
              </w:rPr>
            </w:pPr>
          </w:p>
          <w:p w:rsidR="00477944" w:rsidRPr="00FE105E" w:rsidRDefault="00477944" w:rsidP="006C6856">
            <w:pPr>
              <w:spacing w:after="120" w:line="240" w:lineRule="auto"/>
              <w:jc w:val="center"/>
              <w:rPr>
                <w:rFonts w:ascii="Times New Roman" w:hAnsi="Times New Roman" w:cs="Times New Roman"/>
                <w:b/>
                <w:bCs/>
                <w:sz w:val="24"/>
                <w:szCs w:val="24"/>
              </w:rPr>
            </w:pPr>
          </w:p>
          <w:p w:rsidR="00477944" w:rsidRPr="00FE105E" w:rsidRDefault="00477944" w:rsidP="006C6856">
            <w:pPr>
              <w:spacing w:after="120" w:line="240" w:lineRule="auto"/>
              <w:jc w:val="center"/>
              <w:rPr>
                <w:rFonts w:ascii="Times New Roman" w:hAnsi="Times New Roman" w:cs="Times New Roman"/>
                <w:b/>
                <w:bCs/>
                <w:sz w:val="24"/>
                <w:szCs w:val="24"/>
              </w:rPr>
            </w:pPr>
          </w:p>
          <w:p w:rsidR="00477944" w:rsidRPr="00FE105E" w:rsidRDefault="00477944" w:rsidP="006C6856">
            <w:pPr>
              <w:spacing w:after="120" w:line="240" w:lineRule="auto"/>
              <w:jc w:val="center"/>
              <w:rPr>
                <w:rFonts w:ascii="Times New Roman" w:hAnsi="Times New Roman" w:cs="Times New Roman"/>
                <w:b/>
                <w:bCs/>
                <w:sz w:val="24"/>
                <w:szCs w:val="24"/>
              </w:rPr>
            </w:pPr>
          </w:p>
          <w:p w:rsidR="00477944" w:rsidRPr="00FE105E" w:rsidRDefault="00477944" w:rsidP="006C6856">
            <w:pPr>
              <w:spacing w:after="120" w:line="240" w:lineRule="auto"/>
              <w:jc w:val="center"/>
              <w:rPr>
                <w:rFonts w:ascii="Times New Roman" w:hAnsi="Times New Roman" w:cs="Times New Roman"/>
                <w:b/>
                <w:bCs/>
                <w:sz w:val="24"/>
                <w:szCs w:val="24"/>
              </w:rPr>
            </w:pPr>
          </w:p>
          <w:p w:rsidR="00477944" w:rsidRPr="00FE105E" w:rsidRDefault="00477944" w:rsidP="006C6856">
            <w:pPr>
              <w:spacing w:after="120" w:line="240" w:lineRule="auto"/>
              <w:jc w:val="center"/>
              <w:rPr>
                <w:rFonts w:ascii="Times New Roman" w:hAnsi="Times New Roman" w:cs="Times New Roman"/>
                <w:b/>
                <w:bCs/>
                <w:sz w:val="24"/>
                <w:szCs w:val="24"/>
              </w:rPr>
            </w:pPr>
          </w:p>
          <w:p w:rsidR="00477944" w:rsidRPr="00FE105E" w:rsidRDefault="00477944" w:rsidP="006C6856">
            <w:pPr>
              <w:spacing w:after="120" w:line="240" w:lineRule="auto"/>
              <w:jc w:val="center"/>
              <w:rPr>
                <w:rFonts w:ascii="Times New Roman" w:hAnsi="Times New Roman" w:cs="Times New Roman"/>
                <w:b/>
                <w:bCs/>
                <w:sz w:val="24"/>
                <w:szCs w:val="24"/>
              </w:rPr>
            </w:pPr>
          </w:p>
          <w:p w:rsidR="00477944" w:rsidRPr="00FE105E" w:rsidRDefault="00477944" w:rsidP="006C6856">
            <w:pPr>
              <w:spacing w:after="120" w:line="240" w:lineRule="auto"/>
              <w:jc w:val="center"/>
              <w:rPr>
                <w:rFonts w:ascii="Times New Roman" w:hAnsi="Times New Roman" w:cs="Times New Roman"/>
                <w:b/>
                <w:bCs/>
                <w:sz w:val="24"/>
                <w:szCs w:val="24"/>
              </w:rPr>
            </w:pPr>
          </w:p>
          <w:p w:rsidR="00477944" w:rsidRPr="00FE105E" w:rsidRDefault="00477944" w:rsidP="006C6856">
            <w:pPr>
              <w:spacing w:after="120" w:line="240" w:lineRule="auto"/>
              <w:jc w:val="center"/>
              <w:rPr>
                <w:rFonts w:ascii="Times New Roman" w:hAnsi="Times New Roman" w:cs="Times New Roman"/>
                <w:b/>
                <w:bCs/>
                <w:sz w:val="24"/>
                <w:szCs w:val="24"/>
              </w:rPr>
            </w:pPr>
          </w:p>
          <w:p w:rsidR="00675B4E" w:rsidRDefault="00675B4E" w:rsidP="00675B4E">
            <w:pPr>
              <w:snapToGrid w:val="0"/>
              <w:spacing w:after="0" w:line="240" w:lineRule="auto"/>
              <w:rPr>
                <w:rFonts w:ascii="Times New Roman" w:hAnsi="Times New Roman" w:cs="Times New Roman"/>
                <w:b/>
                <w:bCs/>
                <w:iCs/>
                <w:sz w:val="24"/>
                <w:szCs w:val="24"/>
              </w:rPr>
            </w:pPr>
          </w:p>
          <w:p w:rsidR="00477944" w:rsidRDefault="00477944" w:rsidP="00675B4E">
            <w:pPr>
              <w:snapToGrid w:val="0"/>
              <w:spacing w:after="0" w:line="240" w:lineRule="auto"/>
              <w:jc w:val="center"/>
              <w:rPr>
                <w:rFonts w:ascii="Times New Roman" w:hAnsi="Times New Roman" w:cs="Times New Roman"/>
                <w:b/>
                <w:bCs/>
                <w:iCs/>
                <w:sz w:val="24"/>
                <w:szCs w:val="24"/>
              </w:rPr>
            </w:pPr>
            <w:r w:rsidRPr="00FE105E">
              <w:rPr>
                <w:rFonts w:ascii="Times New Roman" w:hAnsi="Times New Roman" w:cs="Times New Roman"/>
                <w:b/>
                <w:bCs/>
                <w:iCs/>
                <w:sz w:val="24"/>
                <w:szCs w:val="24"/>
              </w:rPr>
              <w:t>Личностные</w:t>
            </w:r>
          </w:p>
          <w:p w:rsidR="0078073B" w:rsidRPr="0078073B" w:rsidRDefault="0078073B" w:rsidP="0078073B">
            <w:pPr>
              <w:snapToGrid w:val="0"/>
              <w:spacing w:after="0" w:line="240" w:lineRule="auto"/>
              <w:jc w:val="center"/>
              <w:rPr>
                <w:rFonts w:ascii="Times New Roman" w:hAnsi="Times New Roman" w:cs="Times New Roman"/>
                <w:b/>
                <w:bCs/>
                <w:iCs/>
                <w:sz w:val="4"/>
                <w:szCs w:val="24"/>
              </w:rPr>
            </w:pPr>
          </w:p>
          <w:p w:rsidR="00477944" w:rsidRPr="0078073B" w:rsidRDefault="00477944" w:rsidP="00B077F3">
            <w:pPr>
              <w:snapToGrid w:val="0"/>
              <w:spacing w:after="0" w:line="240" w:lineRule="auto"/>
              <w:rPr>
                <w:rFonts w:ascii="Times New Roman" w:hAnsi="Times New Roman" w:cs="Times New Roman"/>
                <w:b/>
                <w:bCs/>
                <w:iCs/>
                <w:sz w:val="23"/>
                <w:szCs w:val="23"/>
              </w:rPr>
            </w:pPr>
            <w:r w:rsidRPr="0078073B">
              <w:rPr>
                <w:rFonts w:ascii="Times New Roman" w:hAnsi="Times New Roman" w:cs="Times New Roman"/>
                <w:b/>
                <w:bCs/>
                <w:iCs/>
                <w:sz w:val="23"/>
                <w:szCs w:val="23"/>
              </w:rPr>
              <w:t>Будет сформировано</w:t>
            </w:r>
            <w:r w:rsidR="0078073B" w:rsidRPr="0078073B">
              <w:rPr>
                <w:rFonts w:ascii="Times New Roman" w:hAnsi="Times New Roman" w:cs="Times New Roman"/>
                <w:b/>
                <w:bCs/>
                <w:iCs/>
                <w:sz w:val="23"/>
                <w:szCs w:val="23"/>
              </w:rPr>
              <w:t>:</w:t>
            </w:r>
          </w:p>
          <w:p w:rsidR="00477944" w:rsidRPr="00FE105E" w:rsidRDefault="00477944" w:rsidP="0078073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8073B">
              <w:rPr>
                <w:rFonts w:ascii="Times New Roman" w:hAnsi="Times New Roman" w:cs="Times New Roman"/>
                <w:sz w:val="23"/>
                <w:szCs w:val="23"/>
                <w:lang w:eastAsia="ru-RU"/>
              </w:rPr>
              <w:t>П</w:t>
            </w:r>
            <w:r w:rsidRPr="0078073B">
              <w:rPr>
                <w:rFonts w:ascii="Times New Roman" w:eastAsia="Times New Roman" w:hAnsi="Times New Roman" w:cs="Times New Roman"/>
                <w:color w:val="000000"/>
                <w:sz w:val="23"/>
                <w:szCs w:val="23"/>
                <w:lang w:eastAsia="ru-RU"/>
              </w:rPr>
              <w:t>оложительное</w:t>
            </w:r>
            <w:r w:rsidRPr="00FE105E">
              <w:rPr>
                <w:rFonts w:ascii="Times New Roman" w:eastAsia="Times New Roman" w:hAnsi="Times New Roman" w:cs="Times New Roman"/>
                <w:color w:val="000000"/>
                <w:sz w:val="24"/>
                <w:szCs w:val="24"/>
                <w:lang w:eastAsia="ru-RU"/>
              </w:rPr>
              <w:t xml:space="preserve"> отн</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шение и интерес к и</w:t>
            </w:r>
            <w:r w:rsidRPr="00FE105E">
              <w:rPr>
                <w:rFonts w:ascii="Times New Roman" w:eastAsia="Times New Roman" w:hAnsi="Times New Roman" w:cs="Times New Roman"/>
                <w:color w:val="000000"/>
                <w:sz w:val="24"/>
                <w:szCs w:val="24"/>
                <w:lang w:eastAsia="ru-RU"/>
              </w:rPr>
              <w:t>с</w:t>
            </w:r>
            <w:r w:rsidRPr="00FE105E">
              <w:rPr>
                <w:rFonts w:ascii="Times New Roman" w:eastAsia="Times New Roman" w:hAnsi="Times New Roman" w:cs="Times New Roman"/>
                <w:color w:val="000000"/>
                <w:sz w:val="24"/>
                <w:szCs w:val="24"/>
                <w:lang w:eastAsia="ru-RU"/>
              </w:rPr>
              <w:t>тории своей страны.</w:t>
            </w:r>
          </w:p>
          <w:p w:rsidR="00477944" w:rsidRPr="00FE105E" w:rsidRDefault="00477944" w:rsidP="00B077F3">
            <w:pPr>
              <w:autoSpaceDE w:val="0"/>
              <w:autoSpaceDN w:val="0"/>
              <w:adjustRightInd w:val="0"/>
              <w:spacing w:after="0" w:line="240" w:lineRule="auto"/>
              <w:rPr>
                <w:rFonts w:ascii="Times New Roman" w:hAnsi="Times New Roman" w:cs="Times New Roman"/>
                <w:sz w:val="24"/>
                <w:szCs w:val="24"/>
                <w:lang w:eastAsia="ru-RU"/>
              </w:rPr>
            </w:pPr>
          </w:p>
          <w:p w:rsidR="00477944" w:rsidRPr="0078073B" w:rsidRDefault="00477944" w:rsidP="0078073B">
            <w:pPr>
              <w:snapToGrid w:val="0"/>
              <w:spacing w:after="0" w:line="240" w:lineRule="auto"/>
              <w:jc w:val="center"/>
              <w:rPr>
                <w:rFonts w:ascii="Times New Roman" w:hAnsi="Times New Roman" w:cs="Times New Roman"/>
                <w:b/>
                <w:i/>
                <w:sz w:val="24"/>
                <w:szCs w:val="24"/>
              </w:rPr>
            </w:pPr>
            <w:r w:rsidRPr="0078073B">
              <w:rPr>
                <w:rFonts w:ascii="Times New Roman" w:hAnsi="Times New Roman" w:cs="Times New Roman"/>
                <w:b/>
                <w:i/>
                <w:sz w:val="24"/>
                <w:szCs w:val="24"/>
              </w:rPr>
              <w:t>Получат возмо</w:t>
            </w:r>
            <w:r w:rsidRPr="0078073B">
              <w:rPr>
                <w:rFonts w:ascii="Times New Roman" w:hAnsi="Times New Roman" w:cs="Times New Roman"/>
                <w:b/>
                <w:i/>
                <w:sz w:val="24"/>
                <w:szCs w:val="24"/>
              </w:rPr>
              <w:t>ж</w:t>
            </w:r>
            <w:r w:rsidRPr="0078073B">
              <w:rPr>
                <w:rFonts w:ascii="Times New Roman" w:hAnsi="Times New Roman" w:cs="Times New Roman"/>
                <w:b/>
                <w:i/>
                <w:sz w:val="24"/>
                <w:szCs w:val="24"/>
              </w:rPr>
              <w:t>ность для  формир</w:t>
            </w:r>
            <w:r w:rsidRPr="0078073B">
              <w:rPr>
                <w:rFonts w:ascii="Times New Roman" w:hAnsi="Times New Roman" w:cs="Times New Roman"/>
                <w:b/>
                <w:i/>
                <w:sz w:val="24"/>
                <w:szCs w:val="24"/>
              </w:rPr>
              <w:t>о</w:t>
            </w:r>
            <w:r w:rsidRPr="0078073B">
              <w:rPr>
                <w:rFonts w:ascii="Times New Roman" w:hAnsi="Times New Roman" w:cs="Times New Roman"/>
                <w:b/>
                <w:i/>
                <w:sz w:val="24"/>
                <w:szCs w:val="24"/>
              </w:rPr>
              <w:t>вания</w:t>
            </w:r>
            <w:r w:rsidR="0078073B">
              <w:rPr>
                <w:rFonts w:ascii="Times New Roman" w:hAnsi="Times New Roman" w:cs="Times New Roman"/>
                <w:b/>
                <w:i/>
                <w:sz w:val="24"/>
                <w:szCs w:val="24"/>
              </w:rPr>
              <w:t>:</w:t>
            </w:r>
          </w:p>
          <w:p w:rsidR="00477944" w:rsidRPr="00FE105E" w:rsidRDefault="00477944" w:rsidP="0078073B">
            <w:pPr>
              <w:snapToGrid w:val="0"/>
              <w:spacing w:after="0" w:line="240" w:lineRule="auto"/>
              <w:jc w:val="both"/>
              <w:rPr>
                <w:rFonts w:ascii="Times New Roman" w:hAnsi="Times New Roman" w:cs="Times New Roman"/>
                <w:color w:val="000000"/>
                <w:sz w:val="24"/>
                <w:szCs w:val="24"/>
              </w:rPr>
            </w:pPr>
            <w:r w:rsidRPr="00FE105E">
              <w:rPr>
                <w:rStyle w:val="apple-converted-space"/>
                <w:color w:val="000000"/>
                <w:sz w:val="24"/>
                <w:szCs w:val="24"/>
              </w:rPr>
              <w:t> </w:t>
            </w:r>
            <w:r w:rsidRPr="00FE105E">
              <w:rPr>
                <w:rFonts w:ascii="Times New Roman" w:hAnsi="Times New Roman" w:cs="Times New Roman"/>
                <w:i/>
                <w:color w:val="000000"/>
                <w:sz w:val="24"/>
                <w:szCs w:val="24"/>
              </w:rPr>
              <w:t>Устойчивого интер</w:t>
            </w:r>
            <w:r w:rsidRPr="00FE105E">
              <w:rPr>
                <w:rFonts w:ascii="Times New Roman" w:hAnsi="Times New Roman" w:cs="Times New Roman"/>
                <w:i/>
                <w:color w:val="000000"/>
                <w:sz w:val="24"/>
                <w:szCs w:val="24"/>
              </w:rPr>
              <w:t>е</w:t>
            </w:r>
            <w:r w:rsidRPr="00FE105E">
              <w:rPr>
                <w:rFonts w:ascii="Times New Roman" w:hAnsi="Times New Roman" w:cs="Times New Roman"/>
                <w:i/>
                <w:color w:val="000000"/>
                <w:sz w:val="24"/>
                <w:szCs w:val="24"/>
              </w:rPr>
              <w:t>са к изучению ист</w:t>
            </w:r>
            <w:r w:rsidRPr="00FE105E">
              <w:rPr>
                <w:rFonts w:ascii="Times New Roman" w:hAnsi="Times New Roman" w:cs="Times New Roman"/>
                <w:i/>
                <w:color w:val="000000"/>
                <w:sz w:val="24"/>
                <w:szCs w:val="24"/>
              </w:rPr>
              <w:t>о</w:t>
            </w:r>
            <w:r w:rsidRPr="00FE105E">
              <w:rPr>
                <w:rFonts w:ascii="Times New Roman" w:hAnsi="Times New Roman" w:cs="Times New Roman"/>
                <w:i/>
                <w:color w:val="000000"/>
                <w:sz w:val="24"/>
                <w:szCs w:val="24"/>
              </w:rPr>
              <w:t>рии своей страны.</w:t>
            </w:r>
          </w:p>
          <w:p w:rsidR="00477944" w:rsidRPr="00FE105E" w:rsidRDefault="00477944" w:rsidP="0078073B">
            <w:pPr>
              <w:spacing w:after="0" w:line="240" w:lineRule="auto"/>
              <w:jc w:val="both"/>
              <w:rPr>
                <w:rFonts w:ascii="Times New Roman" w:eastAsia="Times New Roman" w:hAnsi="Times New Roman" w:cs="Times New Roman"/>
                <w:i/>
                <w:color w:val="000000"/>
                <w:sz w:val="24"/>
                <w:szCs w:val="24"/>
                <w:lang w:eastAsia="ru-RU"/>
              </w:rPr>
            </w:pPr>
            <w:r w:rsidRPr="00FE105E">
              <w:rPr>
                <w:rFonts w:ascii="Times New Roman" w:hAnsi="Times New Roman" w:cs="Times New Roman"/>
                <w:color w:val="000000"/>
                <w:sz w:val="24"/>
                <w:szCs w:val="24"/>
              </w:rPr>
              <w:t xml:space="preserve"> </w:t>
            </w:r>
            <w:r w:rsidRPr="00FE105E">
              <w:rPr>
                <w:rFonts w:ascii="Times New Roman" w:hAnsi="Times New Roman" w:cs="Times New Roman"/>
                <w:i/>
                <w:color w:val="000000"/>
                <w:sz w:val="24"/>
                <w:szCs w:val="24"/>
              </w:rPr>
              <w:t>Целостного пре</w:t>
            </w:r>
            <w:r w:rsidRPr="00FE105E">
              <w:rPr>
                <w:rFonts w:ascii="Times New Roman" w:hAnsi="Times New Roman" w:cs="Times New Roman"/>
                <w:i/>
                <w:color w:val="000000"/>
                <w:sz w:val="24"/>
                <w:szCs w:val="24"/>
              </w:rPr>
              <w:t>д</w:t>
            </w:r>
            <w:r w:rsidRPr="00FE105E">
              <w:rPr>
                <w:rFonts w:ascii="Times New Roman" w:hAnsi="Times New Roman" w:cs="Times New Roman"/>
                <w:i/>
                <w:color w:val="000000"/>
                <w:sz w:val="24"/>
                <w:szCs w:val="24"/>
              </w:rPr>
              <w:t>ставления об общ</w:t>
            </w:r>
            <w:r w:rsidRPr="00FE105E">
              <w:rPr>
                <w:rFonts w:ascii="Times New Roman" w:hAnsi="Times New Roman" w:cs="Times New Roman"/>
                <w:i/>
                <w:color w:val="000000"/>
                <w:sz w:val="24"/>
                <w:szCs w:val="24"/>
              </w:rPr>
              <w:t>е</w:t>
            </w:r>
            <w:r w:rsidRPr="00FE105E">
              <w:rPr>
                <w:rFonts w:ascii="Times New Roman" w:hAnsi="Times New Roman" w:cs="Times New Roman"/>
                <w:i/>
                <w:color w:val="000000"/>
                <w:sz w:val="24"/>
                <w:szCs w:val="24"/>
              </w:rPr>
              <w:t>стве как компоненте единого мира.</w:t>
            </w:r>
          </w:p>
          <w:p w:rsidR="00477944" w:rsidRPr="00FE105E" w:rsidRDefault="00477944" w:rsidP="00B077F3">
            <w:pPr>
              <w:snapToGrid w:val="0"/>
              <w:spacing w:after="0" w:line="240" w:lineRule="auto"/>
              <w:rPr>
                <w:rFonts w:ascii="Times New Roman" w:hAnsi="Times New Roman" w:cs="Times New Roman"/>
                <w:color w:val="000000"/>
                <w:sz w:val="24"/>
                <w:szCs w:val="24"/>
              </w:rPr>
            </w:pPr>
          </w:p>
          <w:p w:rsidR="00477944" w:rsidRDefault="00477944" w:rsidP="00B077F3">
            <w:pPr>
              <w:snapToGrid w:val="0"/>
              <w:spacing w:after="0" w:line="240" w:lineRule="auto"/>
              <w:rPr>
                <w:rFonts w:ascii="Times New Roman" w:hAnsi="Times New Roman" w:cs="Times New Roman"/>
                <w:color w:val="000000"/>
                <w:sz w:val="24"/>
                <w:szCs w:val="24"/>
              </w:rPr>
            </w:pPr>
          </w:p>
          <w:p w:rsidR="0078073B" w:rsidRDefault="0078073B" w:rsidP="00B077F3">
            <w:pPr>
              <w:snapToGrid w:val="0"/>
              <w:spacing w:after="0" w:line="240" w:lineRule="auto"/>
              <w:rPr>
                <w:rFonts w:ascii="Times New Roman" w:hAnsi="Times New Roman" w:cs="Times New Roman"/>
                <w:color w:val="000000"/>
                <w:sz w:val="24"/>
                <w:szCs w:val="24"/>
              </w:rPr>
            </w:pPr>
          </w:p>
          <w:p w:rsidR="0078073B" w:rsidRPr="00FE105E" w:rsidRDefault="0078073B" w:rsidP="00B077F3">
            <w:pPr>
              <w:snapToGrid w:val="0"/>
              <w:spacing w:after="0" w:line="240" w:lineRule="auto"/>
              <w:rPr>
                <w:rFonts w:ascii="Times New Roman" w:hAnsi="Times New Roman" w:cs="Times New Roman"/>
                <w:color w:val="000000"/>
                <w:sz w:val="24"/>
                <w:szCs w:val="24"/>
              </w:rPr>
            </w:pPr>
          </w:p>
          <w:p w:rsidR="00862376" w:rsidRDefault="00862376" w:rsidP="0078073B">
            <w:pPr>
              <w:snapToGrid w:val="0"/>
              <w:spacing w:after="0" w:line="240" w:lineRule="auto"/>
              <w:jc w:val="center"/>
              <w:rPr>
                <w:rFonts w:ascii="Times New Roman" w:hAnsi="Times New Roman" w:cs="Times New Roman"/>
                <w:b/>
                <w:bCs/>
                <w:iCs/>
                <w:sz w:val="24"/>
                <w:szCs w:val="24"/>
              </w:rPr>
            </w:pPr>
          </w:p>
          <w:p w:rsidR="00862376" w:rsidRDefault="00862376" w:rsidP="0078073B">
            <w:pPr>
              <w:snapToGrid w:val="0"/>
              <w:spacing w:after="0" w:line="240" w:lineRule="auto"/>
              <w:jc w:val="center"/>
              <w:rPr>
                <w:rFonts w:ascii="Times New Roman" w:hAnsi="Times New Roman" w:cs="Times New Roman"/>
                <w:b/>
                <w:bCs/>
                <w:iCs/>
                <w:sz w:val="24"/>
                <w:szCs w:val="24"/>
              </w:rPr>
            </w:pPr>
          </w:p>
          <w:p w:rsidR="00862376" w:rsidRDefault="00862376" w:rsidP="0078073B">
            <w:pPr>
              <w:snapToGrid w:val="0"/>
              <w:spacing w:after="0" w:line="240" w:lineRule="auto"/>
              <w:jc w:val="center"/>
              <w:rPr>
                <w:rFonts w:ascii="Times New Roman" w:hAnsi="Times New Roman" w:cs="Times New Roman"/>
                <w:b/>
                <w:bCs/>
                <w:iCs/>
                <w:sz w:val="24"/>
                <w:szCs w:val="24"/>
              </w:rPr>
            </w:pPr>
          </w:p>
          <w:p w:rsidR="00862376" w:rsidRDefault="00862376" w:rsidP="0078073B">
            <w:pPr>
              <w:snapToGrid w:val="0"/>
              <w:spacing w:after="0" w:line="240" w:lineRule="auto"/>
              <w:jc w:val="center"/>
              <w:rPr>
                <w:rFonts w:ascii="Times New Roman" w:hAnsi="Times New Roman" w:cs="Times New Roman"/>
                <w:b/>
                <w:bCs/>
                <w:iCs/>
                <w:sz w:val="24"/>
                <w:szCs w:val="24"/>
              </w:rPr>
            </w:pPr>
          </w:p>
          <w:p w:rsidR="00862376" w:rsidRDefault="00862376" w:rsidP="0078073B">
            <w:pPr>
              <w:snapToGrid w:val="0"/>
              <w:spacing w:after="0" w:line="240" w:lineRule="auto"/>
              <w:jc w:val="center"/>
              <w:rPr>
                <w:rFonts w:ascii="Times New Roman" w:hAnsi="Times New Roman" w:cs="Times New Roman"/>
                <w:b/>
                <w:bCs/>
                <w:iCs/>
                <w:sz w:val="24"/>
                <w:szCs w:val="24"/>
              </w:rPr>
            </w:pPr>
          </w:p>
          <w:p w:rsidR="00862376" w:rsidRDefault="00862376" w:rsidP="0078073B">
            <w:pPr>
              <w:snapToGrid w:val="0"/>
              <w:spacing w:after="0" w:line="240" w:lineRule="auto"/>
              <w:jc w:val="center"/>
              <w:rPr>
                <w:rFonts w:ascii="Times New Roman" w:hAnsi="Times New Roman" w:cs="Times New Roman"/>
                <w:b/>
                <w:bCs/>
                <w:iCs/>
                <w:sz w:val="24"/>
                <w:szCs w:val="24"/>
              </w:rPr>
            </w:pPr>
          </w:p>
          <w:p w:rsidR="00862376" w:rsidRDefault="00862376" w:rsidP="0078073B">
            <w:pPr>
              <w:snapToGrid w:val="0"/>
              <w:spacing w:after="0" w:line="240" w:lineRule="auto"/>
              <w:jc w:val="center"/>
              <w:rPr>
                <w:rFonts w:ascii="Times New Roman" w:hAnsi="Times New Roman" w:cs="Times New Roman"/>
                <w:b/>
                <w:bCs/>
                <w:iCs/>
                <w:sz w:val="24"/>
                <w:szCs w:val="24"/>
              </w:rPr>
            </w:pPr>
          </w:p>
          <w:p w:rsidR="00862376" w:rsidRDefault="00862376" w:rsidP="0078073B">
            <w:pPr>
              <w:snapToGrid w:val="0"/>
              <w:spacing w:after="0" w:line="240" w:lineRule="auto"/>
              <w:jc w:val="center"/>
              <w:rPr>
                <w:rFonts w:ascii="Times New Roman" w:hAnsi="Times New Roman" w:cs="Times New Roman"/>
                <w:b/>
                <w:bCs/>
                <w:iCs/>
                <w:sz w:val="24"/>
                <w:szCs w:val="24"/>
              </w:rPr>
            </w:pPr>
          </w:p>
          <w:p w:rsidR="00862376" w:rsidRDefault="00862376" w:rsidP="0078073B">
            <w:pPr>
              <w:snapToGrid w:val="0"/>
              <w:spacing w:after="0" w:line="240" w:lineRule="auto"/>
              <w:jc w:val="center"/>
              <w:rPr>
                <w:rFonts w:ascii="Times New Roman" w:hAnsi="Times New Roman" w:cs="Times New Roman"/>
                <w:b/>
                <w:bCs/>
                <w:iCs/>
                <w:sz w:val="24"/>
                <w:szCs w:val="24"/>
              </w:rPr>
            </w:pPr>
          </w:p>
          <w:p w:rsidR="00862376" w:rsidRDefault="00862376" w:rsidP="0078073B">
            <w:pPr>
              <w:snapToGrid w:val="0"/>
              <w:spacing w:after="0" w:line="240" w:lineRule="auto"/>
              <w:jc w:val="center"/>
              <w:rPr>
                <w:rFonts w:ascii="Times New Roman" w:hAnsi="Times New Roman" w:cs="Times New Roman"/>
                <w:b/>
                <w:bCs/>
                <w:iCs/>
                <w:sz w:val="24"/>
                <w:szCs w:val="24"/>
              </w:rPr>
            </w:pPr>
          </w:p>
          <w:p w:rsidR="00862376" w:rsidRDefault="00862376" w:rsidP="0078073B">
            <w:pPr>
              <w:snapToGrid w:val="0"/>
              <w:spacing w:after="0" w:line="240" w:lineRule="auto"/>
              <w:jc w:val="center"/>
              <w:rPr>
                <w:rFonts w:ascii="Times New Roman" w:hAnsi="Times New Roman" w:cs="Times New Roman"/>
                <w:b/>
                <w:bCs/>
                <w:iCs/>
                <w:sz w:val="24"/>
                <w:szCs w:val="24"/>
              </w:rPr>
            </w:pPr>
          </w:p>
          <w:p w:rsidR="00862376" w:rsidRDefault="00862376" w:rsidP="0078073B">
            <w:pPr>
              <w:snapToGrid w:val="0"/>
              <w:spacing w:after="0" w:line="240" w:lineRule="auto"/>
              <w:jc w:val="center"/>
              <w:rPr>
                <w:rFonts w:ascii="Times New Roman" w:hAnsi="Times New Roman" w:cs="Times New Roman"/>
                <w:b/>
                <w:bCs/>
                <w:iCs/>
                <w:sz w:val="24"/>
                <w:szCs w:val="24"/>
              </w:rPr>
            </w:pPr>
          </w:p>
          <w:p w:rsidR="00862376" w:rsidRDefault="00862376" w:rsidP="0078073B">
            <w:pPr>
              <w:snapToGrid w:val="0"/>
              <w:spacing w:after="0" w:line="240" w:lineRule="auto"/>
              <w:jc w:val="center"/>
              <w:rPr>
                <w:rFonts w:ascii="Times New Roman" w:hAnsi="Times New Roman" w:cs="Times New Roman"/>
                <w:b/>
                <w:bCs/>
                <w:iCs/>
                <w:sz w:val="24"/>
                <w:szCs w:val="24"/>
              </w:rPr>
            </w:pPr>
          </w:p>
          <w:p w:rsidR="00862376" w:rsidRDefault="00862376" w:rsidP="0078073B">
            <w:pPr>
              <w:snapToGrid w:val="0"/>
              <w:spacing w:after="0" w:line="240" w:lineRule="auto"/>
              <w:jc w:val="center"/>
              <w:rPr>
                <w:rFonts w:ascii="Times New Roman" w:hAnsi="Times New Roman" w:cs="Times New Roman"/>
                <w:b/>
                <w:bCs/>
                <w:iCs/>
                <w:sz w:val="24"/>
                <w:szCs w:val="24"/>
              </w:rPr>
            </w:pPr>
          </w:p>
          <w:p w:rsidR="00862376" w:rsidRDefault="00862376" w:rsidP="0078073B">
            <w:pPr>
              <w:snapToGrid w:val="0"/>
              <w:spacing w:after="0" w:line="240" w:lineRule="auto"/>
              <w:jc w:val="center"/>
              <w:rPr>
                <w:rFonts w:ascii="Times New Roman" w:hAnsi="Times New Roman" w:cs="Times New Roman"/>
                <w:b/>
                <w:bCs/>
                <w:iCs/>
                <w:sz w:val="24"/>
                <w:szCs w:val="24"/>
              </w:rPr>
            </w:pPr>
          </w:p>
          <w:p w:rsidR="00862376" w:rsidRDefault="00862376" w:rsidP="0078073B">
            <w:pPr>
              <w:snapToGrid w:val="0"/>
              <w:spacing w:after="0" w:line="240" w:lineRule="auto"/>
              <w:jc w:val="center"/>
              <w:rPr>
                <w:rFonts w:ascii="Times New Roman" w:hAnsi="Times New Roman" w:cs="Times New Roman"/>
                <w:b/>
                <w:bCs/>
                <w:iCs/>
                <w:sz w:val="24"/>
                <w:szCs w:val="24"/>
              </w:rPr>
            </w:pPr>
          </w:p>
          <w:p w:rsidR="00477944" w:rsidRDefault="00477944" w:rsidP="0078073B">
            <w:pPr>
              <w:snapToGrid w:val="0"/>
              <w:spacing w:after="0" w:line="240" w:lineRule="auto"/>
              <w:jc w:val="center"/>
              <w:rPr>
                <w:rFonts w:ascii="Times New Roman" w:hAnsi="Times New Roman" w:cs="Times New Roman"/>
                <w:b/>
                <w:bCs/>
                <w:iCs/>
                <w:sz w:val="24"/>
                <w:szCs w:val="24"/>
              </w:rPr>
            </w:pPr>
            <w:r w:rsidRPr="00FE105E">
              <w:rPr>
                <w:rFonts w:ascii="Times New Roman" w:hAnsi="Times New Roman" w:cs="Times New Roman"/>
                <w:b/>
                <w:bCs/>
                <w:iCs/>
                <w:sz w:val="24"/>
                <w:szCs w:val="24"/>
              </w:rPr>
              <w:t>Познавательные</w:t>
            </w:r>
          </w:p>
          <w:p w:rsidR="0078073B" w:rsidRPr="0078073B" w:rsidRDefault="0078073B" w:rsidP="0078073B">
            <w:pPr>
              <w:snapToGrid w:val="0"/>
              <w:spacing w:after="0" w:line="240" w:lineRule="auto"/>
              <w:jc w:val="center"/>
              <w:rPr>
                <w:rFonts w:ascii="Times New Roman" w:hAnsi="Times New Roman" w:cs="Times New Roman"/>
                <w:b/>
                <w:bCs/>
                <w:iCs/>
                <w:sz w:val="4"/>
                <w:szCs w:val="24"/>
              </w:rPr>
            </w:pPr>
          </w:p>
          <w:p w:rsidR="0078073B" w:rsidRDefault="0078073B" w:rsidP="0078073B">
            <w:pPr>
              <w:spacing w:after="0" w:line="240" w:lineRule="auto"/>
              <w:jc w:val="center"/>
              <w:rPr>
                <w:rFonts w:ascii="Times New Roman" w:eastAsia="Times New Roman" w:hAnsi="Times New Roman" w:cs="Times New Roman"/>
                <w:color w:val="000000"/>
                <w:sz w:val="24"/>
                <w:szCs w:val="24"/>
                <w:lang w:eastAsia="ru-RU"/>
              </w:rPr>
            </w:pPr>
            <w:r w:rsidRPr="004240E3">
              <w:rPr>
                <w:rFonts w:ascii="Times New Roman" w:hAnsi="Times New Roman" w:cs="Times New Roman"/>
                <w:b/>
                <w:bCs/>
                <w:iCs/>
                <w:sz w:val="23"/>
                <w:szCs w:val="23"/>
              </w:rPr>
              <w:t>Обучающиеся на</w:t>
            </w:r>
            <w:r w:rsidRPr="004240E3">
              <w:rPr>
                <w:rFonts w:ascii="Times New Roman" w:hAnsi="Times New Roman" w:cs="Times New Roman"/>
                <w:b/>
                <w:bCs/>
                <w:iCs/>
                <w:sz w:val="23"/>
                <w:szCs w:val="23"/>
              </w:rPr>
              <w:t>у</w:t>
            </w:r>
            <w:r w:rsidRPr="004240E3">
              <w:rPr>
                <w:rFonts w:ascii="Times New Roman" w:hAnsi="Times New Roman" w:cs="Times New Roman"/>
                <w:b/>
                <w:bCs/>
                <w:iCs/>
                <w:sz w:val="23"/>
                <w:szCs w:val="23"/>
              </w:rPr>
              <w:t>чатся</w:t>
            </w:r>
            <w:r>
              <w:rPr>
                <w:rFonts w:ascii="Times New Roman" w:eastAsia="Times New Roman" w:hAnsi="Times New Roman" w:cs="Times New Roman"/>
                <w:color w:val="000000"/>
                <w:sz w:val="24"/>
                <w:szCs w:val="24"/>
                <w:lang w:eastAsia="ru-RU"/>
              </w:rPr>
              <w:t>:</w:t>
            </w:r>
          </w:p>
          <w:p w:rsidR="00477944" w:rsidRPr="00FE105E" w:rsidRDefault="00477944" w:rsidP="00B077F3">
            <w:pPr>
              <w:spacing w:after="0" w:line="240" w:lineRule="auto"/>
              <w:rPr>
                <w:rFonts w:ascii="Times New Roman" w:eastAsia="Times New Roman" w:hAnsi="Times New Roman" w:cs="Times New Roman"/>
                <w:color w:val="000000"/>
                <w:sz w:val="24"/>
                <w:szCs w:val="24"/>
                <w:lang w:eastAsia="ru-RU"/>
              </w:rPr>
            </w:pPr>
            <w:r w:rsidRPr="00FE105E">
              <w:rPr>
                <w:rFonts w:ascii="Times New Roman" w:hAnsi="Times New Roman" w:cs="Times New Roman"/>
                <w:bCs/>
                <w:iCs/>
                <w:sz w:val="24"/>
                <w:szCs w:val="24"/>
              </w:rPr>
              <w:t>Н</w:t>
            </w:r>
            <w:r w:rsidRPr="00FE105E">
              <w:rPr>
                <w:rFonts w:ascii="Times New Roman" w:eastAsia="Times New Roman" w:hAnsi="Times New Roman" w:cs="Times New Roman"/>
                <w:color w:val="000000"/>
                <w:sz w:val="24"/>
                <w:szCs w:val="24"/>
                <w:lang w:eastAsia="ru-RU"/>
              </w:rPr>
              <w:t>аходить необход</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мую информацию в учебнике, справочной литературе.</w:t>
            </w:r>
          </w:p>
          <w:p w:rsidR="00477944" w:rsidRDefault="00477944" w:rsidP="009B7D91">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Понимать информ</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цию, представленную в виде текста, плана, карты. Сравнивать исторические соб</w:t>
            </w:r>
            <w:r w:rsidRPr="00FE105E">
              <w:rPr>
                <w:rFonts w:ascii="Times New Roman" w:eastAsia="Times New Roman" w:hAnsi="Times New Roman" w:cs="Times New Roman"/>
                <w:color w:val="000000"/>
                <w:sz w:val="24"/>
                <w:szCs w:val="24"/>
                <w:lang w:eastAsia="ru-RU"/>
              </w:rPr>
              <w:t>ы</w:t>
            </w:r>
            <w:r w:rsidRPr="00FE105E">
              <w:rPr>
                <w:rFonts w:ascii="Times New Roman" w:eastAsia="Times New Roman" w:hAnsi="Times New Roman" w:cs="Times New Roman"/>
                <w:color w:val="000000"/>
                <w:sz w:val="24"/>
                <w:szCs w:val="24"/>
                <w:lang w:eastAsia="ru-RU"/>
              </w:rPr>
              <w:t>тия, делать обобщ</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ния.</w:t>
            </w:r>
          </w:p>
          <w:p w:rsidR="0078073B" w:rsidRPr="0078073B" w:rsidRDefault="0078073B" w:rsidP="009B7D91">
            <w:pPr>
              <w:spacing w:after="0" w:line="240" w:lineRule="auto"/>
              <w:jc w:val="both"/>
              <w:rPr>
                <w:rFonts w:ascii="Times New Roman" w:eastAsia="Times New Roman" w:hAnsi="Times New Roman" w:cs="Times New Roman"/>
                <w:color w:val="000000"/>
                <w:sz w:val="10"/>
                <w:szCs w:val="24"/>
                <w:lang w:eastAsia="ru-RU"/>
              </w:rPr>
            </w:pPr>
          </w:p>
          <w:p w:rsidR="00477944" w:rsidRPr="0078073B" w:rsidRDefault="00477944" w:rsidP="0078073B">
            <w:pPr>
              <w:spacing w:after="0" w:line="240" w:lineRule="auto"/>
              <w:jc w:val="center"/>
              <w:rPr>
                <w:rFonts w:ascii="Times New Roman" w:eastAsia="Times New Roman" w:hAnsi="Times New Roman" w:cs="Times New Roman"/>
                <w:color w:val="000000"/>
                <w:sz w:val="24"/>
                <w:szCs w:val="24"/>
                <w:lang w:eastAsia="ru-RU"/>
              </w:rPr>
            </w:pPr>
            <w:r w:rsidRPr="0078073B">
              <w:rPr>
                <w:rFonts w:ascii="Times New Roman" w:hAnsi="Times New Roman" w:cs="Times New Roman"/>
                <w:b/>
                <w:bCs/>
                <w:i/>
                <w:iCs/>
                <w:sz w:val="24"/>
                <w:szCs w:val="24"/>
              </w:rPr>
              <w:t>Получат возмо</w:t>
            </w:r>
            <w:r w:rsidRPr="0078073B">
              <w:rPr>
                <w:rFonts w:ascii="Times New Roman" w:hAnsi="Times New Roman" w:cs="Times New Roman"/>
                <w:b/>
                <w:bCs/>
                <w:i/>
                <w:iCs/>
                <w:sz w:val="24"/>
                <w:szCs w:val="24"/>
              </w:rPr>
              <w:t>ж</w:t>
            </w:r>
            <w:r w:rsidRPr="0078073B">
              <w:rPr>
                <w:rFonts w:ascii="Times New Roman" w:hAnsi="Times New Roman" w:cs="Times New Roman"/>
                <w:b/>
                <w:bCs/>
                <w:i/>
                <w:iCs/>
                <w:sz w:val="24"/>
                <w:szCs w:val="24"/>
              </w:rPr>
              <w:t>ность научиться</w:t>
            </w:r>
          </w:p>
          <w:p w:rsidR="00477944" w:rsidRPr="00FE105E" w:rsidRDefault="00477944" w:rsidP="0078073B">
            <w:pPr>
              <w:spacing w:after="0" w:line="240" w:lineRule="auto"/>
              <w:jc w:val="both"/>
              <w:rPr>
                <w:rFonts w:ascii="Times New Roman" w:eastAsia="Times New Roman" w:hAnsi="Times New Roman" w:cs="Times New Roman"/>
                <w:i/>
                <w:color w:val="000000"/>
                <w:sz w:val="24"/>
                <w:szCs w:val="24"/>
                <w:lang w:eastAsia="ru-RU"/>
              </w:rPr>
            </w:pPr>
            <w:r w:rsidRPr="00FE105E">
              <w:rPr>
                <w:rFonts w:ascii="Times New Roman" w:eastAsia="Times New Roman" w:hAnsi="Times New Roman" w:cs="Times New Roman"/>
                <w:i/>
                <w:color w:val="000000"/>
                <w:sz w:val="24"/>
                <w:szCs w:val="24"/>
                <w:lang w:eastAsia="ru-RU"/>
              </w:rPr>
              <w:t xml:space="preserve">Строить логическую цепочку рассуждений на основании </w:t>
            </w:r>
            <w:proofErr w:type="spellStart"/>
            <w:r w:rsidRPr="00FE105E">
              <w:rPr>
                <w:rFonts w:ascii="Times New Roman" w:eastAsia="Times New Roman" w:hAnsi="Times New Roman" w:cs="Times New Roman"/>
                <w:i/>
                <w:color w:val="000000"/>
                <w:sz w:val="24"/>
                <w:szCs w:val="24"/>
                <w:lang w:eastAsia="ru-RU"/>
              </w:rPr>
              <w:t>ист</w:t>
            </w:r>
            <w:r w:rsidRPr="00FE105E">
              <w:rPr>
                <w:rFonts w:ascii="Times New Roman" w:eastAsia="Times New Roman" w:hAnsi="Times New Roman" w:cs="Times New Roman"/>
                <w:i/>
                <w:color w:val="000000"/>
                <w:sz w:val="24"/>
                <w:szCs w:val="24"/>
                <w:lang w:eastAsia="ru-RU"/>
              </w:rPr>
              <w:t>о</w:t>
            </w:r>
            <w:r w:rsidRPr="00FE105E">
              <w:rPr>
                <w:rFonts w:ascii="Times New Roman" w:eastAsia="Times New Roman" w:hAnsi="Times New Roman" w:cs="Times New Roman"/>
                <w:i/>
                <w:color w:val="000000"/>
                <w:sz w:val="24"/>
                <w:szCs w:val="24"/>
                <w:lang w:eastAsia="ru-RU"/>
              </w:rPr>
              <w:t>риических</w:t>
            </w:r>
            <w:proofErr w:type="spellEnd"/>
            <w:r w:rsidRPr="00FE105E">
              <w:rPr>
                <w:rFonts w:ascii="Times New Roman" w:eastAsia="Times New Roman" w:hAnsi="Times New Roman" w:cs="Times New Roman"/>
                <w:i/>
                <w:color w:val="000000"/>
                <w:sz w:val="24"/>
                <w:szCs w:val="24"/>
                <w:lang w:eastAsia="ru-RU"/>
              </w:rPr>
              <w:t xml:space="preserve"> источн</w:t>
            </w:r>
            <w:r w:rsidRPr="00FE105E">
              <w:rPr>
                <w:rFonts w:ascii="Times New Roman" w:eastAsia="Times New Roman" w:hAnsi="Times New Roman" w:cs="Times New Roman"/>
                <w:i/>
                <w:color w:val="000000"/>
                <w:sz w:val="24"/>
                <w:szCs w:val="24"/>
                <w:lang w:eastAsia="ru-RU"/>
              </w:rPr>
              <w:t>и</w:t>
            </w:r>
            <w:r w:rsidRPr="00FE105E">
              <w:rPr>
                <w:rFonts w:ascii="Times New Roman" w:eastAsia="Times New Roman" w:hAnsi="Times New Roman" w:cs="Times New Roman"/>
                <w:i/>
                <w:color w:val="000000"/>
                <w:sz w:val="24"/>
                <w:szCs w:val="24"/>
                <w:lang w:eastAsia="ru-RU"/>
              </w:rPr>
              <w:t>ков, собирать кра</w:t>
            </w:r>
            <w:r w:rsidRPr="00FE105E">
              <w:rPr>
                <w:rFonts w:ascii="Times New Roman" w:eastAsia="Times New Roman" w:hAnsi="Times New Roman" w:cs="Times New Roman"/>
                <w:i/>
                <w:color w:val="000000"/>
                <w:sz w:val="24"/>
                <w:szCs w:val="24"/>
                <w:lang w:eastAsia="ru-RU"/>
              </w:rPr>
              <w:t>е</w:t>
            </w:r>
            <w:r w:rsidRPr="00FE105E">
              <w:rPr>
                <w:rFonts w:ascii="Times New Roman" w:eastAsia="Times New Roman" w:hAnsi="Times New Roman" w:cs="Times New Roman"/>
                <w:i/>
                <w:color w:val="000000"/>
                <w:sz w:val="24"/>
                <w:szCs w:val="24"/>
                <w:lang w:eastAsia="ru-RU"/>
              </w:rPr>
              <w:t>ведческий материал, описывать его.</w:t>
            </w:r>
          </w:p>
          <w:p w:rsidR="00477944" w:rsidRPr="00FE105E" w:rsidRDefault="00477944" w:rsidP="0078073B">
            <w:pPr>
              <w:spacing w:after="0" w:line="240" w:lineRule="auto"/>
              <w:jc w:val="both"/>
              <w:rPr>
                <w:rFonts w:ascii="Times New Roman" w:eastAsia="Times New Roman" w:hAnsi="Times New Roman" w:cs="Times New Roman"/>
                <w:i/>
                <w:color w:val="000000"/>
                <w:sz w:val="24"/>
                <w:szCs w:val="24"/>
                <w:lang w:eastAsia="ru-RU"/>
              </w:rPr>
            </w:pPr>
          </w:p>
          <w:p w:rsidR="00862376" w:rsidRDefault="00477944" w:rsidP="0078073B">
            <w:pPr>
              <w:spacing w:after="0" w:line="240" w:lineRule="auto"/>
              <w:jc w:val="both"/>
              <w:rPr>
                <w:rFonts w:ascii="Times New Roman" w:hAnsi="Times New Roman" w:cs="Times New Roman"/>
                <w:b/>
                <w:bCs/>
                <w:iCs/>
                <w:sz w:val="24"/>
                <w:szCs w:val="24"/>
              </w:rPr>
            </w:pPr>
            <w:r w:rsidRPr="00FE105E">
              <w:rPr>
                <w:rFonts w:ascii="Times New Roman" w:hAnsi="Times New Roman" w:cs="Times New Roman"/>
                <w:b/>
                <w:bCs/>
                <w:iCs/>
                <w:sz w:val="24"/>
                <w:szCs w:val="24"/>
              </w:rPr>
              <w:t xml:space="preserve"> </w:t>
            </w:r>
          </w:p>
          <w:p w:rsidR="00862376" w:rsidRDefault="00862376" w:rsidP="0078073B">
            <w:pPr>
              <w:spacing w:after="0" w:line="240" w:lineRule="auto"/>
              <w:jc w:val="both"/>
              <w:rPr>
                <w:rFonts w:ascii="Times New Roman" w:hAnsi="Times New Roman" w:cs="Times New Roman"/>
                <w:b/>
                <w:bCs/>
                <w:iCs/>
                <w:sz w:val="24"/>
                <w:szCs w:val="24"/>
              </w:rPr>
            </w:pPr>
          </w:p>
          <w:p w:rsidR="00862376" w:rsidRDefault="00862376" w:rsidP="0078073B">
            <w:pPr>
              <w:spacing w:after="0" w:line="240" w:lineRule="auto"/>
              <w:jc w:val="both"/>
              <w:rPr>
                <w:rFonts w:ascii="Times New Roman" w:hAnsi="Times New Roman" w:cs="Times New Roman"/>
                <w:b/>
                <w:bCs/>
                <w:iCs/>
                <w:sz w:val="24"/>
                <w:szCs w:val="24"/>
              </w:rPr>
            </w:pPr>
          </w:p>
          <w:p w:rsidR="00862376" w:rsidRDefault="00862376" w:rsidP="0078073B">
            <w:pPr>
              <w:spacing w:after="0" w:line="240" w:lineRule="auto"/>
              <w:jc w:val="both"/>
              <w:rPr>
                <w:rFonts w:ascii="Times New Roman" w:hAnsi="Times New Roman" w:cs="Times New Roman"/>
                <w:b/>
                <w:bCs/>
                <w:iCs/>
                <w:sz w:val="24"/>
                <w:szCs w:val="24"/>
              </w:rPr>
            </w:pPr>
          </w:p>
          <w:p w:rsidR="00862376" w:rsidRDefault="00862376" w:rsidP="0078073B">
            <w:pPr>
              <w:spacing w:after="0" w:line="240" w:lineRule="auto"/>
              <w:jc w:val="both"/>
              <w:rPr>
                <w:rFonts w:ascii="Times New Roman" w:hAnsi="Times New Roman" w:cs="Times New Roman"/>
                <w:b/>
                <w:bCs/>
                <w:iCs/>
                <w:sz w:val="24"/>
                <w:szCs w:val="24"/>
              </w:rPr>
            </w:pPr>
          </w:p>
          <w:p w:rsidR="00862376" w:rsidRDefault="00862376" w:rsidP="0078073B">
            <w:pPr>
              <w:spacing w:after="0" w:line="240" w:lineRule="auto"/>
              <w:jc w:val="both"/>
              <w:rPr>
                <w:rFonts w:ascii="Times New Roman" w:hAnsi="Times New Roman" w:cs="Times New Roman"/>
                <w:b/>
                <w:bCs/>
                <w:iCs/>
                <w:sz w:val="24"/>
                <w:szCs w:val="24"/>
              </w:rPr>
            </w:pPr>
          </w:p>
          <w:p w:rsidR="00862376" w:rsidRDefault="00862376" w:rsidP="0078073B">
            <w:pPr>
              <w:spacing w:after="0" w:line="240" w:lineRule="auto"/>
              <w:jc w:val="both"/>
              <w:rPr>
                <w:rFonts w:ascii="Times New Roman" w:hAnsi="Times New Roman" w:cs="Times New Roman"/>
                <w:b/>
                <w:bCs/>
                <w:iCs/>
                <w:sz w:val="24"/>
                <w:szCs w:val="24"/>
              </w:rPr>
            </w:pPr>
          </w:p>
          <w:p w:rsidR="00862376" w:rsidRDefault="00862376" w:rsidP="0078073B">
            <w:pPr>
              <w:spacing w:after="0" w:line="240" w:lineRule="auto"/>
              <w:jc w:val="both"/>
              <w:rPr>
                <w:rFonts w:ascii="Times New Roman" w:hAnsi="Times New Roman" w:cs="Times New Roman"/>
                <w:b/>
                <w:bCs/>
                <w:iCs/>
                <w:sz w:val="24"/>
                <w:szCs w:val="24"/>
              </w:rPr>
            </w:pPr>
          </w:p>
          <w:p w:rsidR="00862376" w:rsidRDefault="00862376" w:rsidP="0078073B">
            <w:pPr>
              <w:spacing w:after="0" w:line="240" w:lineRule="auto"/>
              <w:jc w:val="both"/>
              <w:rPr>
                <w:rFonts w:ascii="Times New Roman" w:hAnsi="Times New Roman" w:cs="Times New Roman"/>
                <w:b/>
                <w:bCs/>
                <w:iCs/>
                <w:sz w:val="24"/>
                <w:szCs w:val="24"/>
              </w:rPr>
            </w:pPr>
          </w:p>
          <w:p w:rsidR="00862376" w:rsidRDefault="00862376" w:rsidP="0078073B">
            <w:pPr>
              <w:spacing w:after="0" w:line="240" w:lineRule="auto"/>
              <w:jc w:val="both"/>
              <w:rPr>
                <w:rFonts w:ascii="Times New Roman" w:hAnsi="Times New Roman" w:cs="Times New Roman"/>
                <w:b/>
                <w:bCs/>
                <w:iCs/>
                <w:sz w:val="24"/>
                <w:szCs w:val="24"/>
              </w:rPr>
            </w:pPr>
          </w:p>
          <w:p w:rsidR="00862376" w:rsidRDefault="00862376" w:rsidP="0078073B">
            <w:pPr>
              <w:spacing w:after="0" w:line="240" w:lineRule="auto"/>
              <w:jc w:val="both"/>
              <w:rPr>
                <w:rFonts w:ascii="Times New Roman" w:hAnsi="Times New Roman" w:cs="Times New Roman"/>
                <w:b/>
                <w:bCs/>
                <w:iCs/>
                <w:sz w:val="24"/>
                <w:szCs w:val="24"/>
              </w:rPr>
            </w:pPr>
          </w:p>
          <w:p w:rsidR="00477944" w:rsidRDefault="00477944" w:rsidP="0078073B">
            <w:pPr>
              <w:spacing w:after="0" w:line="240" w:lineRule="auto"/>
              <w:jc w:val="both"/>
              <w:rPr>
                <w:rFonts w:ascii="Times New Roman" w:hAnsi="Times New Roman" w:cs="Times New Roman"/>
                <w:b/>
                <w:bCs/>
                <w:iCs/>
                <w:sz w:val="24"/>
                <w:szCs w:val="24"/>
              </w:rPr>
            </w:pPr>
            <w:r w:rsidRPr="00FE105E">
              <w:rPr>
                <w:rFonts w:ascii="Times New Roman" w:hAnsi="Times New Roman" w:cs="Times New Roman"/>
                <w:b/>
                <w:bCs/>
                <w:iCs/>
                <w:sz w:val="24"/>
                <w:szCs w:val="24"/>
              </w:rPr>
              <w:t>Коммуникативные</w:t>
            </w:r>
          </w:p>
          <w:p w:rsidR="0078073B" w:rsidRPr="0078073B" w:rsidRDefault="0078073B" w:rsidP="0078073B">
            <w:pPr>
              <w:spacing w:after="0" w:line="240" w:lineRule="auto"/>
              <w:jc w:val="both"/>
              <w:rPr>
                <w:rFonts w:ascii="Times New Roman" w:hAnsi="Times New Roman" w:cs="Times New Roman"/>
                <w:i/>
                <w:iCs/>
                <w:sz w:val="4"/>
                <w:szCs w:val="24"/>
                <w:lang w:eastAsia="ru-RU"/>
              </w:rPr>
            </w:pPr>
          </w:p>
          <w:p w:rsidR="0078073B" w:rsidRDefault="0078073B" w:rsidP="0078073B">
            <w:pPr>
              <w:spacing w:after="0" w:line="240" w:lineRule="auto"/>
              <w:jc w:val="center"/>
              <w:rPr>
                <w:rFonts w:ascii="Times New Roman" w:eastAsia="Times New Roman" w:hAnsi="Times New Roman" w:cs="Times New Roman"/>
                <w:color w:val="000000"/>
                <w:sz w:val="24"/>
                <w:szCs w:val="24"/>
                <w:lang w:eastAsia="ru-RU"/>
              </w:rPr>
            </w:pPr>
            <w:r w:rsidRPr="004240E3">
              <w:rPr>
                <w:rFonts w:ascii="Times New Roman" w:hAnsi="Times New Roman" w:cs="Times New Roman"/>
                <w:b/>
                <w:bCs/>
                <w:iCs/>
                <w:sz w:val="23"/>
                <w:szCs w:val="23"/>
              </w:rPr>
              <w:t>Обучающиеся на</w:t>
            </w:r>
            <w:r w:rsidRPr="004240E3">
              <w:rPr>
                <w:rFonts w:ascii="Times New Roman" w:hAnsi="Times New Roman" w:cs="Times New Roman"/>
                <w:b/>
                <w:bCs/>
                <w:iCs/>
                <w:sz w:val="23"/>
                <w:szCs w:val="23"/>
              </w:rPr>
              <w:t>у</w:t>
            </w:r>
            <w:r w:rsidRPr="004240E3">
              <w:rPr>
                <w:rFonts w:ascii="Times New Roman" w:hAnsi="Times New Roman" w:cs="Times New Roman"/>
                <w:b/>
                <w:bCs/>
                <w:iCs/>
                <w:sz w:val="23"/>
                <w:szCs w:val="23"/>
              </w:rPr>
              <w:t>чатся</w:t>
            </w:r>
            <w:r>
              <w:rPr>
                <w:rFonts w:ascii="Times New Roman" w:eastAsia="Times New Roman" w:hAnsi="Times New Roman" w:cs="Times New Roman"/>
                <w:color w:val="000000"/>
                <w:sz w:val="24"/>
                <w:szCs w:val="24"/>
                <w:lang w:eastAsia="ru-RU"/>
              </w:rPr>
              <w:t>:</w:t>
            </w:r>
          </w:p>
          <w:p w:rsidR="00477944" w:rsidRPr="00FE105E" w:rsidRDefault="00477944" w:rsidP="0078073B">
            <w:pPr>
              <w:pStyle w:val="a4"/>
              <w:snapToGrid w:val="0"/>
              <w:spacing w:after="0" w:line="240" w:lineRule="auto"/>
              <w:ind w:left="0"/>
              <w:jc w:val="both"/>
              <w:rPr>
                <w:rFonts w:ascii="Times New Roman" w:hAnsi="Times New Roman" w:cs="Times New Roman"/>
                <w:bCs/>
                <w:iCs/>
                <w:sz w:val="24"/>
                <w:szCs w:val="24"/>
              </w:rPr>
            </w:pPr>
            <w:r w:rsidRPr="00FE105E">
              <w:rPr>
                <w:rFonts w:ascii="Times New Roman" w:hAnsi="Times New Roman" w:cs="Times New Roman"/>
                <w:bCs/>
                <w:iCs/>
                <w:sz w:val="24"/>
                <w:szCs w:val="24"/>
              </w:rPr>
              <w:t>Соблюдать правила устного общения.</w:t>
            </w:r>
          </w:p>
          <w:p w:rsidR="00477944" w:rsidRDefault="00477944" w:rsidP="0078073B">
            <w:pPr>
              <w:pStyle w:val="a4"/>
              <w:snapToGrid w:val="0"/>
              <w:spacing w:after="0" w:line="240" w:lineRule="auto"/>
              <w:ind w:left="0"/>
              <w:jc w:val="both"/>
              <w:rPr>
                <w:rFonts w:ascii="Times New Roman" w:hAnsi="Times New Roman" w:cs="Times New Roman"/>
                <w:bCs/>
                <w:iCs/>
                <w:sz w:val="24"/>
                <w:szCs w:val="24"/>
              </w:rPr>
            </w:pPr>
            <w:r w:rsidRPr="00FE105E">
              <w:rPr>
                <w:rFonts w:ascii="Times New Roman" w:hAnsi="Times New Roman" w:cs="Times New Roman"/>
                <w:bCs/>
                <w:iCs/>
                <w:sz w:val="24"/>
                <w:szCs w:val="24"/>
              </w:rPr>
              <w:t>Обосновывать свою позицию.</w:t>
            </w:r>
          </w:p>
          <w:p w:rsidR="0078073B" w:rsidRPr="00FE105E" w:rsidRDefault="0078073B" w:rsidP="0078073B">
            <w:pPr>
              <w:pStyle w:val="a4"/>
              <w:snapToGrid w:val="0"/>
              <w:spacing w:after="0" w:line="240" w:lineRule="auto"/>
              <w:ind w:left="0"/>
              <w:jc w:val="both"/>
              <w:rPr>
                <w:rFonts w:ascii="Times New Roman" w:hAnsi="Times New Roman" w:cs="Times New Roman"/>
                <w:bCs/>
                <w:iCs/>
                <w:sz w:val="24"/>
                <w:szCs w:val="24"/>
              </w:rPr>
            </w:pPr>
          </w:p>
          <w:p w:rsidR="00477944" w:rsidRPr="0078073B" w:rsidRDefault="00477944" w:rsidP="0078073B">
            <w:pPr>
              <w:snapToGrid w:val="0"/>
              <w:spacing w:after="0" w:line="240" w:lineRule="auto"/>
              <w:jc w:val="center"/>
              <w:rPr>
                <w:rFonts w:ascii="Times New Roman" w:hAnsi="Times New Roman" w:cs="Times New Roman"/>
                <w:b/>
                <w:bCs/>
                <w:i/>
                <w:iCs/>
                <w:sz w:val="24"/>
                <w:szCs w:val="24"/>
              </w:rPr>
            </w:pPr>
            <w:r w:rsidRPr="0078073B">
              <w:rPr>
                <w:rFonts w:ascii="Times New Roman" w:hAnsi="Times New Roman" w:cs="Times New Roman"/>
                <w:b/>
                <w:bCs/>
                <w:i/>
                <w:iCs/>
                <w:sz w:val="24"/>
                <w:szCs w:val="24"/>
              </w:rPr>
              <w:t>Получат возмо</w:t>
            </w:r>
            <w:r w:rsidRPr="0078073B">
              <w:rPr>
                <w:rFonts w:ascii="Times New Roman" w:hAnsi="Times New Roman" w:cs="Times New Roman"/>
                <w:b/>
                <w:bCs/>
                <w:i/>
                <w:iCs/>
                <w:sz w:val="24"/>
                <w:szCs w:val="24"/>
              </w:rPr>
              <w:t>ж</w:t>
            </w:r>
            <w:r w:rsidRPr="0078073B">
              <w:rPr>
                <w:rFonts w:ascii="Times New Roman" w:hAnsi="Times New Roman" w:cs="Times New Roman"/>
                <w:b/>
                <w:bCs/>
                <w:i/>
                <w:iCs/>
                <w:sz w:val="24"/>
                <w:szCs w:val="24"/>
              </w:rPr>
              <w:t>ность научиться</w:t>
            </w:r>
            <w:r w:rsidR="0078073B">
              <w:rPr>
                <w:rFonts w:ascii="Times New Roman" w:hAnsi="Times New Roman" w:cs="Times New Roman"/>
                <w:b/>
                <w:bCs/>
                <w:i/>
                <w:iCs/>
                <w:sz w:val="24"/>
                <w:szCs w:val="24"/>
              </w:rPr>
              <w:t>:</w:t>
            </w:r>
          </w:p>
          <w:p w:rsidR="00477944" w:rsidRPr="00FE105E" w:rsidRDefault="00477944" w:rsidP="0078073B">
            <w:pPr>
              <w:pStyle w:val="a4"/>
              <w:snapToGrid w:val="0"/>
              <w:spacing w:after="0" w:line="240" w:lineRule="auto"/>
              <w:ind w:left="0"/>
              <w:jc w:val="both"/>
              <w:rPr>
                <w:rFonts w:ascii="Times New Roman" w:hAnsi="Times New Roman" w:cs="Times New Roman"/>
                <w:i/>
                <w:sz w:val="24"/>
                <w:szCs w:val="24"/>
              </w:rPr>
            </w:pPr>
            <w:r w:rsidRPr="00FE105E">
              <w:rPr>
                <w:rFonts w:ascii="Times New Roman" w:hAnsi="Times New Roman" w:cs="Times New Roman"/>
                <w:i/>
                <w:sz w:val="24"/>
                <w:szCs w:val="24"/>
              </w:rPr>
              <w:t>Точно реагировать на реплики, высказывать свою точку зрения, понимать необход</w:t>
            </w:r>
            <w:r w:rsidRPr="00FE105E">
              <w:rPr>
                <w:rFonts w:ascii="Times New Roman" w:hAnsi="Times New Roman" w:cs="Times New Roman"/>
                <w:i/>
                <w:sz w:val="24"/>
                <w:szCs w:val="24"/>
              </w:rPr>
              <w:t>и</w:t>
            </w:r>
            <w:r w:rsidRPr="00FE105E">
              <w:rPr>
                <w:rFonts w:ascii="Times New Roman" w:hAnsi="Times New Roman" w:cs="Times New Roman"/>
                <w:i/>
                <w:sz w:val="24"/>
                <w:szCs w:val="24"/>
              </w:rPr>
              <w:t>мость аргументации своего мнения.</w:t>
            </w:r>
          </w:p>
          <w:p w:rsidR="00477944" w:rsidRDefault="00477944" w:rsidP="0078073B">
            <w:pPr>
              <w:spacing w:after="0" w:line="240" w:lineRule="auto"/>
              <w:jc w:val="both"/>
              <w:rPr>
                <w:rFonts w:ascii="Times New Roman" w:hAnsi="Times New Roman" w:cs="Times New Roman"/>
                <w:bCs/>
                <w:i/>
                <w:sz w:val="24"/>
                <w:szCs w:val="24"/>
              </w:rPr>
            </w:pPr>
            <w:r w:rsidRPr="00FE105E">
              <w:rPr>
                <w:rFonts w:ascii="Times New Roman" w:hAnsi="Times New Roman" w:cs="Times New Roman"/>
                <w:bCs/>
                <w:i/>
                <w:sz w:val="24"/>
                <w:szCs w:val="24"/>
              </w:rPr>
              <w:t>Аргументировать свою точку зрения с помощью дополн</w:t>
            </w:r>
            <w:r w:rsidRPr="00FE105E">
              <w:rPr>
                <w:rFonts w:ascii="Times New Roman" w:hAnsi="Times New Roman" w:cs="Times New Roman"/>
                <w:bCs/>
                <w:i/>
                <w:sz w:val="24"/>
                <w:szCs w:val="24"/>
              </w:rPr>
              <w:t>и</w:t>
            </w:r>
            <w:r w:rsidRPr="00FE105E">
              <w:rPr>
                <w:rFonts w:ascii="Times New Roman" w:hAnsi="Times New Roman" w:cs="Times New Roman"/>
                <w:bCs/>
                <w:i/>
                <w:sz w:val="24"/>
                <w:szCs w:val="24"/>
              </w:rPr>
              <w:t>тельных сведений.</w:t>
            </w:r>
          </w:p>
          <w:p w:rsidR="0078073B" w:rsidRDefault="0078073B" w:rsidP="0078073B">
            <w:pPr>
              <w:spacing w:after="0" w:line="240" w:lineRule="auto"/>
              <w:jc w:val="both"/>
              <w:rPr>
                <w:rFonts w:ascii="Times New Roman" w:hAnsi="Times New Roman" w:cs="Times New Roman"/>
                <w:bCs/>
                <w:i/>
                <w:sz w:val="24"/>
                <w:szCs w:val="24"/>
              </w:rPr>
            </w:pPr>
          </w:p>
          <w:p w:rsidR="00437EF3" w:rsidRDefault="00437EF3" w:rsidP="0078073B">
            <w:pPr>
              <w:spacing w:after="0" w:line="240" w:lineRule="auto"/>
              <w:jc w:val="both"/>
              <w:rPr>
                <w:rFonts w:ascii="Times New Roman" w:hAnsi="Times New Roman" w:cs="Times New Roman"/>
                <w:bCs/>
                <w:i/>
                <w:sz w:val="24"/>
                <w:szCs w:val="24"/>
              </w:rPr>
            </w:pPr>
          </w:p>
          <w:p w:rsidR="00437EF3" w:rsidRPr="00FE105E" w:rsidRDefault="00437EF3" w:rsidP="0078073B">
            <w:pPr>
              <w:spacing w:after="0" w:line="240" w:lineRule="auto"/>
              <w:jc w:val="both"/>
              <w:rPr>
                <w:rFonts w:ascii="Times New Roman" w:hAnsi="Times New Roman" w:cs="Times New Roman"/>
                <w:bCs/>
                <w:i/>
                <w:sz w:val="24"/>
                <w:szCs w:val="24"/>
              </w:rPr>
            </w:pPr>
          </w:p>
          <w:p w:rsidR="00862376" w:rsidRDefault="00862376" w:rsidP="0078073B">
            <w:pPr>
              <w:spacing w:after="0" w:line="240" w:lineRule="auto"/>
              <w:jc w:val="center"/>
              <w:rPr>
                <w:rFonts w:ascii="Times New Roman" w:hAnsi="Times New Roman" w:cs="Times New Roman"/>
                <w:b/>
                <w:sz w:val="24"/>
                <w:szCs w:val="24"/>
              </w:rPr>
            </w:pPr>
          </w:p>
          <w:p w:rsidR="00862376" w:rsidRDefault="00862376" w:rsidP="0078073B">
            <w:pPr>
              <w:spacing w:after="0" w:line="240" w:lineRule="auto"/>
              <w:jc w:val="center"/>
              <w:rPr>
                <w:rFonts w:ascii="Times New Roman" w:hAnsi="Times New Roman" w:cs="Times New Roman"/>
                <w:b/>
                <w:sz w:val="24"/>
                <w:szCs w:val="24"/>
              </w:rPr>
            </w:pPr>
          </w:p>
          <w:p w:rsidR="00862376" w:rsidRDefault="00862376" w:rsidP="0078073B">
            <w:pPr>
              <w:spacing w:after="0" w:line="240" w:lineRule="auto"/>
              <w:jc w:val="center"/>
              <w:rPr>
                <w:rFonts w:ascii="Times New Roman" w:hAnsi="Times New Roman" w:cs="Times New Roman"/>
                <w:b/>
                <w:sz w:val="24"/>
                <w:szCs w:val="24"/>
              </w:rPr>
            </w:pPr>
          </w:p>
          <w:p w:rsidR="00862376" w:rsidRDefault="00862376" w:rsidP="0078073B">
            <w:pPr>
              <w:spacing w:after="0" w:line="240" w:lineRule="auto"/>
              <w:jc w:val="center"/>
              <w:rPr>
                <w:rFonts w:ascii="Times New Roman" w:hAnsi="Times New Roman" w:cs="Times New Roman"/>
                <w:b/>
                <w:sz w:val="24"/>
                <w:szCs w:val="24"/>
              </w:rPr>
            </w:pPr>
          </w:p>
          <w:p w:rsidR="00862376" w:rsidRDefault="00862376" w:rsidP="0078073B">
            <w:pPr>
              <w:spacing w:after="0" w:line="240" w:lineRule="auto"/>
              <w:jc w:val="center"/>
              <w:rPr>
                <w:rFonts w:ascii="Times New Roman" w:hAnsi="Times New Roman" w:cs="Times New Roman"/>
                <w:b/>
                <w:sz w:val="24"/>
                <w:szCs w:val="24"/>
              </w:rPr>
            </w:pPr>
          </w:p>
          <w:p w:rsidR="00862376" w:rsidRDefault="00862376" w:rsidP="0078073B">
            <w:pPr>
              <w:spacing w:after="0" w:line="240" w:lineRule="auto"/>
              <w:jc w:val="center"/>
              <w:rPr>
                <w:rFonts w:ascii="Times New Roman" w:hAnsi="Times New Roman" w:cs="Times New Roman"/>
                <w:b/>
                <w:sz w:val="24"/>
                <w:szCs w:val="24"/>
              </w:rPr>
            </w:pPr>
          </w:p>
          <w:p w:rsidR="00862376" w:rsidRDefault="00862376" w:rsidP="0078073B">
            <w:pPr>
              <w:spacing w:after="0" w:line="240" w:lineRule="auto"/>
              <w:jc w:val="center"/>
              <w:rPr>
                <w:rFonts w:ascii="Times New Roman" w:hAnsi="Times New Roman" w:cs="Times New Roman"/>
                <w:b/>
                <w:sz w:val="24"/>
                <w:szCs w:val="24"/>
              </w:rPr>
            </w:pPr>
          </w:p>
          <w:p w:rsidR="00862376" w:rsidRDefault="00862376" w:rsidP="0078073B">
            <w:pPr>
              <w:spacing w:after="0" w:line="240" w:lineRule="auto"/>
              <w:jc w:val="center"/>
              <w:rPr>
                <w:rFonts w:ascii="Times New Roman" w:hAnsi="Times New Roman" w:cs="Times New Roman"/>
                <w:b/>
                <w:sz w:val="24"/>
                <w:szCs w:val="24"/>
              </w:rPr>
            </w:pPr>
          </w:p>
          <w:p w:rsidR="00862376" w:rsidRDefault="00862376" w:rsidP="0078073B">
            <w:pPr>
              <w:spacing w:after="0" w:line="240" w:lineRule="auto"/>
              <w:jc w:val="center"/>
              <w:rPr>
                <w:rFonts w:ascii="Times New Roman" w:hAnsi="Times New Roman" w:cs="Times New Roman"/>
                <w:b/>
                <w:sz w:val="24"/>
                <w:szCs w:val="24"/>
              </w:rPr>
            </w:pPr>
          </w:p>
          <w:p w:rsidR="00862376" w:rsidRDefault="00862376" w:rsidP="0078073B">
            <w:pPr>
              <w:spacing w:after="0" w:line="240" w:lineRule="auto"/>
              <w:jc w:val="center"/>
              <w:rPr>
                <w:rFonts w:ascii="Times New Roman" w:hAnsi="Times New Roman" w:cs="Times New Roman"/>
                <w:b/>
                <w:sz w:val="24"/>
                <w:szCs w:val="24"/>
              </w:rPr>
            </w:pPr>
          </w:p>
          <w:p w:rsidR="00862376" w:rsidRDefault="00862376" w:rsidP="0078073B">
            <w:pPr>
              <w:spacing w:after="0" w:line="240" w:lineRule="auto"/>
              <w:jc w:val="center"/>
              <w:rPr>
                <w:rFonts w:ascii="Times New Roman" w:hAnsi="Times New Roman" w:cs="Times New Roman"/>
                <w:b/>
                <w:sz w:val="24"/>
                <w:szCs w:val="24"/>
              </w:rPr>
            </w:pPr>
          </w:p>
          <w:p w:rsidR="00862376" w:rsidRDefault="00862376" w:rsidP="0078073B">
            <w:pPr>
              <w:spacing w:after="0" w:line="240" w:lineRule="auto"/>
              <w:jc w:val="center"/>
              <w:rPr>
                <w:rFonts w:ascii="Times New Roman" w:hAnsi="Times New Roman" w:cs="Times New Roman"/>
                <w:b/>
                <w:sz w:val="24"/>
                <w:szCs w:val="24"/>
              </w:rPr>
            </w:pPr>
          </w:p>
          <w:p w:rsidR="00862376" w:rsidRDefault="00862376" w:rsidP="0078073B">
            <w:pPr>
              <w:spacing w:after="0" w:line="240" w:lineRule="auto"/>
              <w:jc w:val="center"/>
              <w:rPr>
                <w:rFonts w:ascii="Times New Roman" w:hAnsi="Times New Roman" w:cs="Times New Roman"/>
                <w:b/>
                <w:sz w:val="24"/>
                <w:szCs w:val="24"/>
              </w:rPr>
            </w:pPr>
          </w:p>
          <w:p w:rsidR="00477944" w:rsidRPr="00FE105E" w:rsidRDefault="00477944" w:rsidP="0078073B">
            <w:pPr>
              <w:spacing w:after="0" w:line="240" w:lineRule="auto"/>
              <w:jc w:val="center"/>
              <w:rPr>
                <w:rFonts w:ascii="Times New Roman" w:hAnsi="Times New Roman" w:cs="Times New Roman"/>
                <w:bCs/>
                <w:i/>
                <w:sz w:val="24"/>
                <w:szCs w:val="24"/>
              </w:rPr>
            </w:pPr>
            <w:r w:rsidRPr="00FE105E">
              <w:rPr>
                <w:rFonts w:ascii="Times New Roman" w:hAnsi="Times New Roman" w:cs="Times New Roman"/>
                <w:b/>
                <w:sz w:val="24"/>
                <w:szCs w:val="24"/>
              </w:rPr>
              <w:t>Регулятивные</w:t>
            </w:r>
          </w:p>
          <w:p w:rsidR="0078073B" w:rsidRDefault="0078073B" w:rsidP="0078073B">
            <w:pPr>
              <w:spacing w:after="0" w:line="240" w:lineRule="auto"/>
              <w:jc w:val="center"/>
              <w:rPr>
                <w:rFonts w:ascii="Times New Roman" w:eastAsia="Times New Roman" w:hAnsi="Times New Roman" w:cs="Times New Roman"/>
                <w:color w:val="000000"/>
                <w:sz w:val="24"/>
                <w:szCs w:val="24"/>
                <w:lang w:eastAsia="ru-RU"/>
              </w:rPr>
            </w:pPr>
            <w:r w:rsidRPr="004240E3">
              <w:rPr>
                <w:rFonts w:ascii="Times New Roman" w:hAnsi="Times New Roman" w:cs="Times New Roman"/>
                <w:b/>
                <w:bCs/>
                <w:iCs/>
                <w:sz w:val="23"/>
                <w:szCs w:val="23"/>
              </w:rPr>
              <w:t>Обучающиеся на</w:t>
            </w:r>
            <w:r w:rsidRPr="004240E3">
              <w:rPr>
                <w:rFonts w:ascii="Times New Roman" w:hAnsi="Times New Roman" w:cs="Times New Roman"/>
                <w:b/>
                <w:bCs/>
                <w:iCs/>
                <w:sz w:val="23"/>
                <w:szCs w:val="23"/>
              </w:rPr>
              <w:t>у</w:t>
            </w:r>
            <w:r w:rsidRPr="004240E3">
              <w:rPr>
                <w:rFonts w:ascii="Times New Roman" w:hAnsi="Times New Roman" w:cs="Times New Roman"/>
                <w:b/>
                <w:bCs/>
                <w:iCs/>
                <w:sz w:val="23"/>
                <w:szCs w:val="23"/>
              </w:rPr>
              <w:t>чатся</w:t>
            </w:r>
            <w:r>
              <w:rPr>
                <w:rFonts w:ascii="Times New Roman" w:eastAsia="Times New Roman" w:hAnsi="Times New Roman" w:cs="Times New Roman"/>
                <w:color w:val="000000"/>
                <w:sz w:val="24"/>
                <w:szCs w:val="24"/>
                <w:lang w:eastAsia="ru-RU"/>
              </w:rPr>
              <w:t>:</w:t>
            </w:r>
          </w:p>
          <w:p w:rsidR="00477944" w:rsidRPr="00FE105E" w:rsidRDefault="00477944" w:rsidP="0078073B">
            <w:pPr>
              <w:snapToGrid w:val="0"/>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hAnsi="Times New Roman" w:cs="Times New Roman"/>
                <w:sz w:val="24"/>
                <w:szCs w:val="24"/>
              </w:rPr>
              <w:t>П</w:t>
            </w:r>
            <w:r w:rsidRPr="00FE105E">
              <w:rPr>
                <w:rFonts w:ascii="Times New Roman" w:eastAsia="Times New Roman" w:hAnsi="Times New Roman" w:cs="Times New Roman"/>
                <w:color w:val="000000"/>
                <w:sz w:val="24"/>
                <w:szCs w:val="24"/>
                <w:lang w:eastAsia="ru-RU"/>
              </w:rPr>
              <w:t>ринимать и сохр</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нять цель познав</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тельной деятельности.</w:t>
            </w:r>
          </w:p>
          <w:p w:rsidR="00477944" w:rsidRDefault="00477944" w:rsidP="0078073B">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Самостоятельно пл</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нировать свои дейс</w:t>
            </w:r>
            <w:r w:rsidRPr="00FE105E">
              <w:rPr>
                <w:rFonts w:ascii="Times New Roman" w:eastAsia="Times New Roman" w:hAnsi="Times New Roman" w:cs="Times New Roman"/>
                <w:color w:val="000000"/>
                <w:sz w:val="24"/>
                <w:szCs w:val="24"/>
                <w:lang w:eastAsia="ru-RU"/>
              </w:rPr>
              <w:t>т</w:t>
            </w:r>
            <w:r w:rsidRPr="00FE105E">
              <w:rPr>
                <w:rFonts w:ascii="Times New Roman" w:eastAsia="Times New Roman" w:hAnsi="Times New Roman" w:cs="Times New Roman"/>
                <w:color w:val="000000"/>
                <w:sz w:val="24"/>
                <w:szCs w:val="24"/>
                <w:lang w:eastAsia="ru-RU"/>
              </w:rPr>
              <w:t>вия в соответствии с поставленной целью.</w:t>
            </w:r>
          </w:p>
          <w:p w:rsidR="0078073B" w:rsidRPr="00FE105E" w:rsidRDefault="0078073B" w:rsidP="0078073B">
            <w:pPr>
              <w:spacing w:after="0" w:line="240" w:lineRule="auto"/>
              <w:jc w:val="both"/>
              <w:rPr>
                <w:rFonts w:ascii="Times New Roman" w:eastAsia="Times New Roman" w:hAnsi="Times New Roman" w:cs="Times New Roman"/>
                <w:color w:val="000000"/>
                <w:sz w:val="24"/>
                <w:szCs w:val="24"/>
                <w:lang w:eastAsia="ru-RU"/>
              </w:rPr>
            </w:pPr>
          </w:p>
          <w:p w:rsidR="00477944" w:rsidRPr="0078073B" w:rsidRDefault="00477944" w:rsidP="0078073B">
            <w:pPr>
              <w:spacing w:after="0" w:line="240" w:lineRule="auto"/>
              <w:jc w:val="center"/>
              <w:rPr>
                <w:rFonts w:ascii="Times New Roman" w:hAnsi="Times New Roman" w:cs="Times New Roman"/>
                <w:b/>
                <w:i/>
                <w:sz w:val="24"/>
                <w:szCs w:val="24"/>
              </w:rPr>
            </w:pPr>
            <w:r w:rsidRPr="0078073B">
              <w:rPr>
                <w:rFonts w:ascii="Times New Roman" w:hAnsi="Times New Roman" w:cs="Times New Roman"/>
                <w:b/>
                <w:i/>
                <w:sz w:val="24"/>
                <w:szCs w:val="24"/>
              </w:rPr>
              <w:t>Получат возмо</w:t>
            </w:r>
            <w:r w:rsidRPr="0078073B">
              <w:rPr>
                <w:rFonts w:ascii="Times New Roman" w:hAnsi="Times New Roman" w:cs="Times New Roman"/>
                <w:b/>
                <w:i/>
                <w:sz w:val="24"/>
                <w:szCs w:val="24"/>
              </w:rPr>
              <w:t>ж</w:t>
            </w:r>
            <w:r w:rsidRPr="0078073B">
              <w:rPr>
                <w:rFonts w:ascii="Times New Roman" w:hAnsi="Times New Roman" w:cs="Times New Roman"/>
                <w:b/>
                <w:i/>
                <w:sz w:val="24"/>
                <w:szCs w:val="24"/>
              </w:rPr>
              <w:t>ность научиться</w:t>
            </w:r>
            <w:r w:rsidR="0078073B">
              <w:rPr>
                <w:rFonts w:ascii="Times New Roman" w:hAnsi="Times New Roman" w:cs="Times New Roman"/>
                <w:b/>
                <w:i/>
                <w:sz w:val="24"/>
                <w:szCs w:val="24"/>
              </w:rPr>
              <w:t>:</w:t>
            </w:r>
          </w:p>
          <w:p w:rsidR="00477944" w:rsidRPr="00FE105E" w:rsidRDefault="00477944" w:rsidP="0078073B">
            <w:pPr>
              <w:spacing w:line="240" w:lineRule="auto"/>
              <w:jc w:val="both"/>
              <w:rPr>
                <w:rFonts w:ascii="Times New Roman" w:hAnsi="Times New Roman" w:cs="Times New Roman"/>
                <w:b/>
                <w:bCs/>
                <w:sz w:val="24"/>
                <w:szCs w:val="24"/>
              </w:rPr>
            </w:pPr>
            <w:r w:rsidRPr="00FE105E">
              <w:rPr>
                <w:rFonts w:ascii="Times New Roman" w:eastAsia="Times New Roman" w:hAnsi="Times New Roman" w:cs="Times New Roman"/>
                <w:i/>
                <w:color w:val="000000"/>
                <w:sz w:val="24"/>
                <w:szCs w:val="24"/>
                <w:lang w:eastAsia="ru-RU"/>
              </w:rPr>
              <w:t>Самостоятельно ад</w:t>
            </w:r>
            <w:r w:rsidRPr="00FE105E">
              <w:rPr>
                <w:rFonts w:ascii="Times New Roman" w:eastAsia="Times New Roman" w:hAnsi="Times New Roman" w:cs="Times New Roman"/>
                <w:i/>
                <w:color w:val="000000"/>
                <w:sz w:val="24"/>
                <w:szCs w:val="24"/>
                <w:lang w:eastAsia="ru-RU"/>
              </w:rPr>
              <w:t>е</w:t>
            </w:r>
            <w:r w:rsidRPr="00FE105E">
              <w:rPr>
                <w:rFonts w:ascii="Times New Roman" w:eastAsia="Times New Roman" w:hAnsi="Times New Roman" w:cs="Times New Roman"/>
                <w:i/>
                <w:color w:val="000000"/>
                <w:sz w:val="24"/>
                <w:szCs w:val="24"/>
                <w:lang w:eastAsia="ru-RU"/>
              </w:rPr>
              <w:t>кватно оценивать правильность выпо</w:t>
            </w:r>
            <w:r w:rsidRPr="00FE105E">
              <w:rPr>
                <w:rFonts w:ascii="Times New Roman" w:eastAsia="Times New Roman" w:hAnsi="Times New Roman" w:cs="Times New Roman"/>
                <w:i/>
                <w:color w:val="000000"/>
                <w:sz w:val="24"/>
                <w:szCs w:val="24"/>
                <w:lang w:eastAsia="ru-RU"/>
              </w:rPr>
              <w:t>л</w:t>
            </w:r>
            <w:r w:rsidRPr="00FE105E">
              <w:rPr>
                <w:rFonts w:ascii="Times New Roman" w:eastAsia="Times New Roman" w:hAnsi="Times New Roman" w:cs="Times New Roman"/>
                <w:i/>
                <w:color w:val="000000"/>
                <w:sz w:val="24"/>
                <w:szCs w:val="24"/>
                <w:lang w:eastAsia="ru-RU"/>
              </w:rPr>
              <w:t>нения задания и вн</w:t>
            </w:r>
            <w:r w:rsidRPr="00FE105E">
              <w:rPr>
                <w:rFonts w:ascii="Times New Roman" w:eastAsia="Times New Roman" w:hAnsi="Times New Roman" w:cs="Times New Roman"/>
                <w:i/>
                <w:color w:val="000000"/>
                <w:sz w:val="24"/>
                <w:szCs w:val="24"/>
                <w:lang w:eastAsia="ru-RU"/>
              </w:rPr>
              <w:t>о</w:t>
            </w:r>
            <w:r w:rsidRPr="00FE105E">
              <w:rPr>
                <w:rFonts w:ascii="Times New Roman" w:eastAsia="Times New Roman" w:hAnsi="Times New Roman" w:cs="Times New Roman"/>
                <w:i/>
                <w:color w:val="000000"/>
                <w:sz w:val="24"/>
                <w:szCs w:val="24"/>
                <w:lang w:eastAsia="ru-RU"/>
              </w:rPr>
              <w:t>сить необходимые коррективы.</w:t>
            </w: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lastRenderedPageBreak/>
              <w:t>Текущий</w:t>
            </w:r>
          </w:p>
        </w:tc>
      </w:tr>
      <w:tr w:rsidR="00477944" w:rsidRPr="00FE105E" w:rsidTr="00862376">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37</w:t>
            </w:r>
          </w:p>
        </w:tc>
        <w:tc>
          <w:tcPr>
            <w:tcW w:w="2493" w:type="dxa"/>
          </w:tcPr>
          <w:p w:rsidR="00477944" w:rsidRPr="00FE105E" w:rsidRDefault="00477944" w:rsidP="00217E8D">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Князь Владимир. Крещение Руси.</w:t>
            </w:r>
          </w:p>
        </w:tc>
        <w:tc>
          <w:tcPr>
            <w:tcW w:w="1366" w:type="dxa"/>
          </w:tcPr>
          <w:p w:rsidR="00477944" w:rsidRPr="00FE105E" w:rsidRDefault="00477944" w:rsidP="00217E8D">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17-21</w:t>
            </w:r>
          </w:p>
          <w:p w:rsidR="00477944" w:rsidRPr="00FE105E" w:rsidRDefault="00477944" w:rsidP="00217E8D">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Познакомиться с деятельностью князя Владимира и основными положениями христианства — религии, которую приняла Русь.</w:t>
            </w:r>
          </w:p>
        </w:tc>
        <w:tc>
          <w:tcPr>
            <w:tcW w:w="3827" w:type="dxa"/>
          </w:tcPr>
          <w:p w:rsidR="00477944" w:rsidRPr="00FE105E" w:rsidRDefault="00477944" w:rsidP="00FD2532">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217E8D">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Рассказывать о князе Владимире, его деятельности и о крещении Руси.</w:t>
            </w:r>
          </w:p>
          <w:p w:rsidR="00477944" w:rsidRPr="00675B4E" w:rsidRDefault="00477944" w:rsidP="00FD2532">
            <w:pPr>
              <w:spacing w:after="0" w:line="240" w:lineRule="auto"/>
              <w:jc w:val="both"/>
              <w:rPr>
                <w:rFonts w:ascii="Times New Roman" w:hAnsi="Times New Roman" w:cs="Times New Roman"/>
                <w:bCs/>
                <w:i/>
                <w:sz w:val="24"/>
                <w:szCs w:val="24"/>
              </w:rPr>
            </w:pPr>
            <w:r w:rsidRPr="00675B4E">
              <w:rPr>
                <w:rFonts w:ascii="Times New Roman" w:hAnsi="Times New Roman" w:cs="Times New Roman"/>
                <w:b/>
                <w:bCs/>
                <w:i/>
                <w:szCs w:val="23"/>
              </w:rPr>
              <w:t>Получат возможность научиться:</w:t>
            </w:r>
            <w:r w:rsidRPr="00675B4E">
              <w:rPr>
                <w:rFonts w:ascii="Times New Roman" w:eastAsia="Times New Roman" w:hAnsi="Times New Roman" w:cs="Times New Roman"/>
                <w:i/>
                <w:iCs/>
                <w:color w:val="000000"/>
                <w:sz w:val="24"/>
                <w:szCs w:val="24"/>
                <w:lang w:eastAsia="ru-RU"/>
              </w:rPr>
              <w:t xml:space="preserve"> </w:t>
            </w:r>
            <w:r w:rsidRPr="00675B4E">
              <w:rPr>
                <w:rFonts w:ascii="Times New Roman" w:hAnsi="Times New Roman" w:cs="Times New Roman"/>
                <w:bCs/>
                <w:i/>
                <w:sz w:val="24"/>
                <w:szCs w:val="24"/>
              </w:rPr>
              <w:t>Готовить сообщение о верованиях древних славян. Рассказывать о христианстве.</w:t>
            </w:r>
          </w:p>
        </w:tc>
        <w:tc>
          <w:tcPr>
            <w:tcW w:w="2552" w:type="dxa"/>
            <w:gridSpan w:val="3"/>
            <w:vMerge/>
            <w:tcBorders>
              <w:top w:val="single" w:sz="4" w:space="0" w:color="auto"/>
            </w:tcBorders>
          </w:tcPr>
          <w:p w:rsidR="00477944" w:rsidRPr="00FE105E" w:rsidRDefault="00477944" w:rsidP="00A86B33">
            <w:pPr>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862376">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38</w:t>
            </w:r>
          </w:p>
        </w:tc>
        <w:tc>
          <w:tcPr>
            <w:tcW w:w="2493" w:type="dxa"/>
          </w:tcPr>
          <w:p w:rsidR="00477944" w:rsidRPr="00FE105E" w:rsidRDefault="00477944" w:rsidP="00217E8D">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Культура Древней Руси.</w:t>
            </w:r>
          </w:p>
        </w:tc>
        <w:tc>
          <w:tcPr>
            <w:tcW w:w="1366" w:type="dxa"/>
          </w:tcPr>
          <w:p w:rsidR="00477944" w:rsidRPr="00FE105E" w:rsidRDefault="00477944" w:rsidP="00217E8D">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21-24</w:t>
            </w:r>
          </w:p>
          <w:p w:rsidR="00477944" w:rsidRPr="00FE105E" w:rsidRDefault="00477944" w:rsidP="00FD2532">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Познакомиться с культурным наследием Древней Руси (памя</w:t>
            </w:r>
            <w:r w:rsidRPr="00FE105E">
              <w:rPr>
                <w:rFonts w:ascii="Times New Roman" w:eastAsia="Times New Roman" w:hAnsi="Times New Roman" w:cs="Times New Roman"/>
                <w:color w:val="000000"/>
                <w:sz w:val="24"/>
                <w:szCs w:val="24"/>
                <w:lang w:eastAsia="ru-RU"/>
              </w:rPr>
              <w:t>т</w:t>
            </w:r>
            <w:r w:rsidRPr="00FE105E">
              <w:rPr>
                <w:rFonts w:ascii="Times New Roman" w:eastAsia="Times New Roman" w:hAnsi="Times New Roman" w:cs="Times New Roman"/>
                <w:color w:val="000000"/>
                <w:sz w:val="24"/>
                <w:szCs w:val="24"/>
                <w:lang w:eastAsia="ru-RU"/>
              </w:rPr>
              <w:lastRenderedPageBreak/>
              <w:t>ники архитектуры, ремесленные изделия, иконы, книги).</w:t>
            </w:r>
          </w:p>
        </w:tc>
        <w:tc>
          <w:tcPr>
            <w:tcW w:w="3827" w:type="dxa"/>
          </w:tcPr>
          <w:p w:rsidR="00477944" w:rsidRPr="00FE105E" w:rsidRDefault="00477944" w:rsidP="00FD2532">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lastRenderedPageBreak/>
              <w:t>Обучающиеся  научатся:</w:t>
            </w:r>
          </w:p>
          <w:p w:rsidR="00477944" w:rsidRPr="00FE105E" w:rsidRDefault="00477944" w:rsidP="00FD2532">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Осознавать богатство культуры Древней Руси, рассказывать о п</w:t>
            </w:r>
            <w:r w:rsidRPr="00FE105E">
              <w:rPr>
                <w:rFonts w:ascii="Times New Roman" w:eastAsia="Times New Roman" w:hAnsi="Times New Roman" w:cs="Times New Roman"/>
                <w:iCs/>
                <w:color w:val="000000"/>
                <w:sz w:val="24"/>
                <w:szCs w:val="24"/>
                <w:lang w:eastAsia="ru-RU"/>
              </w:rPr>
              <w:t>а</w:t>
            </w:r>
            <w:r w:rsidRPr="00FE105E">
              <w:rPr>
                <w:rFonts w:ascii="Times New Roman" w:eastAsia="Times New Roman" w:hAnsi="Times New Roman" w:cs="Times New Roman"/>
                <w:iCs/>
                <w:color w:val="000000"/>
                <w:sz w:val="24"/>
                <w:szCs w:val="24"/>
                <w:lang w:eastAsia="ru-RU"/>
              </w:rPr>
              <w:lastRenderedPageBreak/>
              <w:t>мятниках архитектуры, о пис</w:t>
            </w:r>
            <w:r w:rsidRPr="00FE105E">
              <w:rPr>
                <w:rFonts w:ascii="Times New Roman" w:eastAsia="Times New Roman" w:hAnsi="Times New Roman" w:cs="Times New Roman"/>
                <w:iCs/>
                <w:color w:val="000000"/>
                <w:sz w:val="24"/>
                <w:szCs w:val="24"/>
                <w:lang w:eastAsia="ru-RU"/>
              </w:rPr>
              <w:t>ь</w:t>
            </w:r>
            <w:r w:rsidRPr="00FE105E">
              <w:rPr>
                <w:rFonts w:ascii="Times New Roman" w:eastAsia="Times New Roman" w:hAnsi="Times New Roman" w:cs="Times New Roman"/>
                <w:iCs/>
                <w:color w:val="000000"/>
                <w:sz w:val="24"/>
                <w:szCs w:val="24"/>
                <w:lang w:eastAsia="ru-RU"/>
              </w:rPr>
              <w:t xml:space="preserve">менности, о славянской азбуке, созданной Кириллом и </w:t>
            </w:r>
            <w:proofErr w:type="spellStart"/>
            <w:r w:rsidRPr="00FE105E">
              <w:rPr>
                <w:rFonts w:ascii="Times New Roman" w:eastAsia="Times New Roman" w:hAnsi="Times New Roman" w:cs="Times New Roman"/>
                <w:iCs/>
                <w:color w:val="000000"/>
                <w:sz w:val="24"/>
                <w:szCs w:val="24"/>
                <w:lang w:eastAsia="ru-RU"/>
              </w:rPr>
              <w:t>Мефодием</w:t>
            </w:r>
            <w:proofErr w:type="spellEnd"/>
            <w:r w:rsidRPr="00FE105E">
              <w:rPr>
                <w:rFonts w:ascii="Times New Roman" w:eastAsia="Times New Roman" w:hAnsi="Times New Roman" w:cs="Times New Roman"/>
                <w:iCs/>
                <w:color w:val="000000"/>
                <w:sz w:val="24"/>
                <w:szCs w:val="24"/>
                <w:lang w:eastAsia="ru-RU"/>
              </w:rPr>
              <w:t>.</w:t>
            </w:r>
          </w:p>
          <w:p w:rsidR="00477944" w:rsidRPr="00675B4E" w:rsidRDefault="00477944" w:rsidP="00FD2532">
            <w:pPr>
              <w:spacing w:after="0" w:line="240" w:lineRule="auto"/>
              <w:jc w:val="both"/>
              <w:rPr>
                <w:rFonts w:ascii="Times New Roman" w:hAnsi="Times New Roman" w:cs="Times New Roman"/>
                <w:bCs/>
                <w:i/>
                <w:sz w:val="24"/>
                <w:szCs w:val="24"/>
              </w:rPr>
            </w:pPr>
            <w:r w:rsidRPr="00675B4E">
              <w:rPr>
                <w:rFonts w:ascii="Times New Roman" w:hAnsi="Times New Roman" w:cs="Times New Roman"/>
                <w:b/>
                <w:bCs/>
                <w:i/>
                <w:szCs w:val="23"/>
              </w:rPr>
              <w:t>Получат возможность научиться:</w:t>
            </w:r>
            <w:r w:rsidRPr="00675B4E">
              <w:rPr>
                <w:rFonts w:ascii="Times New Roman" w:eastAsia="Times New Roman" w:hAnsi="Times New Roman" w:cs="Times New Roman"/>
                <w:i/>
                <w:iCs/>
                <w:color w:val="000000"/>
                <w:sz w:val="24"/>
                <w:szCs w:val="24"/>
                <w:lang w:eastAsia="ru-RU"/>
              </w:rPr>
              <w:t xml:space="preserve"> </w:t>
            </w:r>
            <w:r w:rsidRPr="00675B4E">
              <w:rPr>
                <w:rFonts w:ascii="Times New Roman" w:hAnsi="Times New Roman" w:cs="Times New Roman"/>
                <w:bCs/>
                <w:i/>
                <w:sz w:val="24"/>
                <w:szCs w:val="24"/>
              </w:rPr>
              <w:t>Характеризовать православный храм, объяснять смысл таких п</w:t>
            </w:r>
            <w:r w:rsidRPr="00675B4E">
              <w:rPr>
                <w:rFonts w:ascii="Times New Roman" w:hAnsi="Times New Roman" w:cs="Times New Roman"/>
                <w:bCs/>
                <w:i/>
                <w:sz w:val="24"/>
                <w:szCs w:val="24"/>
              </w:rPr>
              <w:t>о</w:t>
            </w:r>
            <w:r w:rsidRPr="00675B4E">
              <w:rPr>
                <w:rFonts w:ascii="Times New Roman" w:hAnsi="Times New Roman" w:cs="Times New Roman"/>
                <w:bCs/>
                <w:i/>
                <w:sz w:val="24"/>
                <w:szCs w:val="24"/>
              </w:rPr>
              <w:t>нятий, как икона, мозаика, фр</w:t>
            </w:r>
            <w:r w:rsidRPr="00675B4E">
              <w:rPr>
                <w:rFonts w:ascii="Times New Roman" w:hAnsi="Times New Roman" w:cs="Times New Roman"/>
                <w:bCs/>
                <w:i/>
                <w:sz w:val="24"/>
                <w:szCs w:val="24"/>
              </w:rPr>
              <w:t>е</w:t>
            </w:r>
            <w:r w:rsidRPr="00675B4E">
              <w:rPr>
                <w:rFonts w:ascii="Times New Roman" w:hAnsi="Times New Roman" w:cs="Times New Roman"/>
                <w:bCs/>
                <w:i/>
                <w:sz w:val="24"/>
                <w:szCs w:val="24"/>
              </w:rPr>
              <w:t>ска, алтарь, иконостас.</w:t>
            </w:r>
          </w:p>
        </w:tc>
        <w:tc>
          <w:tcPr>
            <w:tcW w:w="2552" w:type="dxa"/>
            <w:gridSpan w:val="3"/>
            <w:vMerge/>
            <w:tcBorders>
              <w:top w:val="single" w:sz="4" w:space="0" w:color="auto"/>
            </w:tcBorders>
          </w:tcPr>
          <w:p w:rsidR="00477944" w:rsidRPr="00FE105E" w:rsidRDefault="00477944" w:rsidP="00A86B33">
            <w:pPr>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862376">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lastRenderedPageBreak/>
              <w:t>39</w:t>
            </w:r>
          </w:p>
        </w:tc>
        <w:tc>
          <w:tcPr>
            <w:tcW w:w="2493" w:type="dxa"/>
          </w:tcPr>
          <w:p w:rsidR="00477944" w:rsidRPr="00FE105E" w:rsidRDefault="00477944" w:rsidP="00217E8D">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Борьба с иноземными захватчиками. Але</w:t>
            </w:r>
            <w:r w:rsidRPr="00FE105E">
              <w:rPr>
                <w:rFonts w:ascii="Times New Roman" w:hAnsi="Times New Roman" w:cs="Times New Roman"/>
                <w:sz w:val="24"/>
                <w:szCs w:val="24"/>
              </w:rPr>
              <w:t>к</w:t>
            </w:r>
            <w:r w:rsidRPr="00FE105E">
              <w:rPr>
                <w:rFonts w:ascii="Times New Roman" w:hAnsi="Times New Roman" w:cs="Times New Roman"/>
                <w:sz w:val="24"/>
                <w:szCs w:val="24"/>
              </w:rPr>
              <w:t>сандр Невский.</w:t>
            </w:r>
          </w:p>
        </w:tc>
        <w:tc>
          <w:tcPr>
            <w:tcW w:w="1366" w:type="dxa"/>
          </w:tcPr>
          <w:p w:rsidR="00477944" w:rsidRPr="00FE105E" w:rsidRDefault="00477944" w:rsidP="00217E8D">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25-29</w:t>
            </w:r>
          </w:p>
          <w:p w:rsidR="00477944" w:rsidRPr="00FE105E" w:rsidRDefault="00477944" w:rsidP="00217E8D">
            <w:pPr>
              <w:snapToGrid w:val="0"/>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Познакомиться с историческими событиями: монголо-татарским нашествием, войной со шведами, победой русской дружины во главе с князем Александром Невским.</w:t>
            </w:r>
          </w:p>
        </w:tc>
        <w:tc>
          <w:tcPr>
            <w:tcW w:w="3827" w:type="dxa"/>
          </w:tcPr>
          <w:p w:rsidR="00477944" w:rsidRPr="00FE105E" w:rsidRDefault="00477944" w:rsidP="00FD2532">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FD2532">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Рассказывать о монголо-татарском иге. Давать характеристику  Але</w:t>
            </w:r>
            <w:r w:rsidRPr="00FE105E">
              <w:rPr>
                <w:rFonts w:ascii="Times New Roman" w:eastAsia="Times New Roman" w:hAnsi="Times New Roman" w:cs="Times New Roman"/>
                <w:color w:val="000000"/>
                <w:sz w:val="24"/>
                <w:szCs w:val="24"/>
                <w:lang w:eastAsia="ru-RU"/>
              </w:rPr>
              <w:t>к</w:t>
            </w:r>
            <w:r w:rsidRPr="00FE105E">
              <w:rPr>
                <w:rFonts w:ascii="Times New Roman" w:eastAsia="Times New Roman" w:hAnsi="Times New Roman" w:cs="Times New Roman"/>
                <w:color w:val="000000"/>
                <w:sz w:val="24"/>
                <w:szCs w:val="24"/>
                <w:lang w:eastAsia="ru-RU"/>
              </w:rPr>
              <w:t>сандру Невскому, одержавшему победу в войне со шведами. Иметь представление о Ледовом побо</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ще.</w:t>
            </w:r>
          </w:p>
          <w:p w:rsidR="00477944" w:rsidRPr="00675B4E" w:rsidRDefault="00477944" w:rsidP="004434D5">
            <w:pPr>
              <w:snapToGrid w:val="0"/>
              <w:spacing w:after="0" w:line="240" w:lineRule="auto"/>
              <w:jc w:val="both"/>
              <w:rPr>
                <w:rFonts w:ascii="Times New Roman" w:hAnsi="Times New Roman" w:cs="Times New Roman"/>
                <w:bCs/>
                <w:i/>
                <w:sz w:val="24"/>
                <w:szCs w:val="24"/>
              </w:rPr>
            </w:pPr>
            <w:r w:rsidRPr="00675B4E">
              <w:rPr>
                <w:rFonts w:ascii="Times New Roman" w:hAnsi="Times New Roman" w:cs="Times New Roman"/>
                <w:b/>
                <w:bCs/>
                <w:i/>
                <w:szCs w:val="23"/>
              </w:rPr>
              <w:t>Получат возможность научиться:</w:t>
            </w:r>
            <w:r w:rsidRPr="00675B4E">
              <w:rPr>
                <w:rFonts w:ascii="Times New Roman" w:eastAsia="Times New Roman" w:hAnsi="Times New Roman" w:cs="Times New Roman"/>
                <w:i/>
                <w:iCs/>
                <w:color w:val="000000"/>
                <w:szCs w:val="24"/>
                <w:lang w:eastAsia="ru-RU"/>
              </w:rPr>
              <w:t xml:space="preserve"> </w:t>
            </w:r>
            <w:r w:rsidRPr="00675B4E">
              <w:rPr>
                <w:rFonts w:ascii="Times New Roman" w:hAnsi="Times New Roman" w:cs="Times New Roman"/>
                <w:bCs/>
                <w:i/>
                <w:sz w:val="24"/>
                <w:szCs w:val="24"/>
              </w:rPr>
              <w:t xml:space="preserve">Понять значение подвига русского богатыря </w:t>
            </w:r>
            <w:proofErr w:type="spellStart"/>
            <w:r w:rsidRPr="00675B4E">
              <w:rPr>
                <w:rFonts w:ascii="Times New Roman" w:hAnsi="Times New Roman" w:cs="Times New Roman"/>
                <w:bCs/>
                <w:i/>
                <w:sz w:val="24"/>
                <w:szCs w:val="24"/>
              </w:rPr>
              <w:t>Евпатия</w:t>
            </w:r>
            <w:proofErr w:type="spellEnd"/>
            <w:r w:rsidRPr="00675B4E">
              <w:rPr>
                <w:rFonts w:ascii="Times New Roman" w:hAnsi="Times New Roman" w:cs="Times New Roman"/>
                <w:bCs/>
                <w:i/>
                <w:sz w:val="24"/>
                <w:szCs w:val="24"/>
              </w:rPr>
              <w:t xml:space="preserve">  </w:t>
            </w:r>
            <w:proofErr w:type="spellStart"/>
            <w:r w:rsidRPr="00675B4E">
              <w:rPr>
                <w:rFonts w:ascii="Times New Roman" w:hAnsi="Times New Roman" w:cs="Times New Roman"/>
                <w:bCs/>
                <w:i/>
                <w:sz w:val="24"/>
                <w:szCs w:val="24"/>
              </w:rPr>
              <w:t>Коловрата</w:t>
            </w:r>
            <w:proofErr w:type="spellEnd"/>
            <w:r w:rsidRPr="00675B4E">
              <w:rPr>
                <w:rFonts w:ascii="Times New Roman" w:hAnsi="Times New Roman" w:cs="Times New Roman"/>
                <w:bCs/>
                <w:i/>
                <w:sz w:val="24"/>
                <w:szCs w:val="24"/>
              </w:rPr>
              <w:t>.</w:t>
            </w:r>
          </w:p>
        </w:tc>
        <w:tc>
          <w:tcPr>
            <w:tcW w:w="2552" w:type="dxa"/>
            <w:gridSpan w:val="3"/>
            <w:vMerge/>
            <w:tcBorders>
              <w:top w:val="single" w:sz="4" w:space="0" w:color="auto"/>
            </w:tcBorders>
          </w:tcPr>
          <w:p w:rsidR="00477944" w:rsidRPr="00FE105E" w:rsidRDefault="00477944" w:rsidP="00A86B33">
            <w:pPr>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862376">
        <w:tc>
          <w:tcPr>
            <w:tcW w:w="592" w:type="dxa"/>
          </w:tcPr>
          <w:p w:rsidR="00477944" w:rsidRPr="00FE105E" w:rsidRDefault="00477944" w:rsidP="008125D5">
            <w:pPr>
              <w:spacing w:after="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40</w:t>
            </w:r>
          </w:p>
        </w:tc>
        <w:tc>
          <w:tcPr>
            <w:tcW w:w="2493" w:type="dxa"/>
          </w:tcPr>
          <w:p w:rsidR="00477944" w:rsidRPr="00FE105E" w:rsidRDefault="00477944" w:rsidP="008125D5">
            <w:pPr>
              <w:spacing w:after="0" w:line="216" w:lineRule="auto"/>
              <w:jc w:val="both"/>
              <w:rPr>
                <w:rFonts w:ascii="Times New Roman" w:hAnsi="Times New Roman" w:cs="Times New Roman"/>
                <w:sz w:val="24"/>
                <w:szCs w:val="24"/>
              </w:rPr>
            </w:pPr>
            <w:r w:rsidRPr="00FE105E">
              <w:rPr>
                <w:rFonts w:ascii="Times New Roman" w:hAnsi="Times New Roman" w:cs="Times New Roman"/>
                <w:sz w:val="24"/>
                <w:szCs w:val="24"/>
              </w:rPr>
              <w:t xml:space="preserve">Дмитрий Донской. Куликовская битва. </w:t>
            </w:r>
            <w:r w:rsidRPr="00FE105E">
              <w:rPr>
                <w:rFonts w:ascii="Times New Roman" w:hAnsi="Times New Roman" w:cs="Times New Roman"/>
                <w:b/>
                <w:sz w:val="24"/>
                <w:szCs w:val="24"/>
              </w:rPr>
              <w:t xml:space="preserve">ОБЖ. </w:t>
            </w:r>
            <w:r w:rsidR="0078073B">
              <w:rPr>
                <w:rFonts w:ascii="Times New Roman" w:hAnsi="Times New Roman" w:cs="Times New Roman"/>
                <w:sz w:val="24"/>
                <w:szCs w:val="24"/>
              </w:rPr>
              <w:t>Поджо</w:t>
            </w:r>
            <w:r w:rsidRPr="00B66BFD">
              <w:rPr>
                <w:rFonts w:ascii="Times New Roman" w:hAnsi="Times New Roman" w:cs="Times New Roman"/>
                <w:sz w:val="24"/>
                <w:szCs w:val="24"/>
              </w:rPr>
              <w:t>г</w:t>
            </w:r>
            <w:r w:rsidRPr="00FE105E">
              <w:rPr>
                <w:rFonts w:ascii="Times New Roman" w:hAnsi="Times New Roman" w:cs="Times New Roman"/>
                <w:b/>
                <w:sz w:val="24"/>
                <w:szCs w:val="24"/>
              </w:rPr>
              <w:t xml:space="preserve"> </w:t>
            </w:r>
            <w:r w:rsidRPr="00FE105E">
              <w:rPr>
                <w:rFonts w:ascii="Times New Roman" w:hAnsi="Times New Roman" w:cs="Times New Roman"/>
                <w:sz w:val="24"/>
                <w:szCs w:val="24"/>
              </w:rPr>
              <w:t>о</w:t>
            </w:r>
            <w:r w:rsidRPr="00FE105E">
              <w:rPr>
                <w:rFonts w:ascii="Times New Roman" w:hAnsi="Times New Roman" w:cs="Times New Roman"/>
                <w:sz w:val="24"/>
                <w:szCs w:val="24"/>
              </w:rPr>
              <w:t>р</w:t>
            </w:r>
            <w:r w:rsidRPr="00FE105E">
              <w:rPr>
                <w:rFonts w:ascii="Times New Roman" w:hAnsi="Times New Roman" w:cs="Times New Roman"/>
                <w:sz w:val="24"/>
                <w:szCs w:val="24"/>
              </w:rPr>
              <w:t>дынским</w:t>
            </w:r>
            <w:r w:rsidRPr="00FE105E">
              <w:rPr>
                <w:rFonts w:ascii="Times New Roman" w:hAnsi="Times New Roman" w:cs="Times New Roman"/>
                <w:b/>
                <w:sz w:val="24"/>
                <w:szCs w:val="24"/>
              </w:rPr>
              <w:t xml:space="preserve"> </w:t>
            </w:r>
            <w:r w:rsidRPr="00FE105E">
              <w:rPr>
                <w:rFonts w:ascii="Times New Roman" w:hAnsi="Times New Roman" w:cs="Times New Roman"/>
                <w:sz w:val="24"/>
                <w:szCs w:val="24"/>
              </w:rPr>
              <w:t>войском Московского Кремля.</w:t>
            </w:r>
          </w:p>
        </w:tc>
        <w:tc>
          <w:tcPr>
            <w:tcW w:w="1366" w:type="dxa"/>
          </w:tcPr>
          <w:p w:rsidR="00477944" w:rsidRPr="00FE105E" w:rsidRDefault="00477944" w:rsidP="008125D5">
            <w:pPr>
              <w:spacing w:after="0" w:line="216"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8125D5">
            <w:pPr>
              <w:snapToGrid w:val="0"/>
              <w:spacing w:after="0" w:line="216" w:lineRule="auto"/>
              <w:jc w:val="center"/>
              <w:rPr>
                <w:rFonts w:ascii="Times New Roman" w:eastAsia="Times New Roman" w:hAnsi="Times New Roman" w:cs="Times New Roman"/>
                <w:b/>
                <w:sz w:val="24"/>
                <w:szCs w:val="24"/>
                <w:lang w:eastAsia="ru-RU"/>
              </w:rPr>
            </w:pPr>
            <w:r w:rsidRPr="00FE105E">
              <w:rPr>
                <w:rFonts w:ascii="Times New Roman" w:hAnsi="Times New Roman" w:cs="Times New Roman"/>
                <w:b/>
                <w:sz w:val="24"/>
                <w:szCs w:val="24"/>
              </w:rPr>
              <w:t>стр. 30-33</w:t>
            </w:r>
          </w:p>
          <w:p w:rsidR="00477944" w:rsidRPr="00FE105E" w:rsidRDefault="00477944" w:rsidP="008125D5">
            <w:pPr>
              <w:spacing w:after="0" w:line="216" w:lineRule="auto"/>
              <w:jc w:val="both"/>
              <w:rPr>
                <w:rFonts w:ascii="Times New Roman" w:eastAsia="Times New Roman" w:hAnsi="Times New Roman" w:cs="Times New Roman"/>
                <w:sz w:val="24"/>
                <w:szCs w:val="24"/>
                <w:lang w:eastAsia="ru-RU"/>
              </w:rPr>
            </w:pPr>
            <w:r w:rsidRPr="00FE105E">
              <w:rPr>
                <w:rFonts w:ascii="Times New Roman" w:eastAsia="Times New Roman" w:hAnsi="Times New Roman" w:cs="Times New Roman"/>
                <w:sz w:val="24"/>
                <w:szCs w:val="24"/>
                <w:lang w:eastAsia="ru-RU"/>
              </w:rPr>
              <w:t>Познакомиться с ролью в ист</w:t>
            </w:r>
            <w:r w:rsidRPr="00FE105E">
              <w:rPr>
                <w:rFonts w:ascii="Times New Roman" w:eastAsia="Times New Roman" w:hAnsi="Times New Roman" w:cs="Times New Roman"/>
                <w:sz w:val="24"/>
                <w:szCs w:val="24"/>
                <w:lang w:eastAsia="ru-RU"/>
              </w:rPr>
              <w:t>о</w:t>
            </w:r>
            <w:r w:rsidRPr="00FE105E">
              <w:rPr>
                <w:rFonts w:ascii="Times New Roman" w:eastAsia="Times New Roman" w:hAnsi="Times New Roman" w:cs="Times New Roman"/>
                <w:sz w:val="24"/>
                <w:szCs w:val="24"/>
                <w:lang w:eastAsia="ru-RU"/>
              </w:rPr>
              <w:t>рии  князя Дмитрия Донского.</w:t>
            </w:r>
          </w:p>
          <w:p w:rsidR="00477944" w:rsidRPr="00FE105E" w:rsidRDefault="00477944" w:rsidP="008125D5">
            <w:pPr>
              <w:spacing w:after="0" w:line="216" w:lineRule="auto"/>
              <w:jc w:val="both"/>
              <w:rPr>
                <w:rFonts w:ascii="Times New Roman" w:eastAsia="Times New Roman" w:hAnsi="Times New Roman" w:cs="Times New Roman"/>
                <w:sz w:val="24"/>
                <w:szCs w:val="24"/>
                <w:lang w:eastAsia="ru-RU"/>
              </w:rPr>
            </w:pPr>
            <w:r w:rsidRPr="00FE105E">
              <w:rPr>
                <w:rFonts w:ascii="Times New Roman" w:eastAsia="Times New Roman" w:hAnsi="Times New Roman" w:cs="Times New Roman"/>
                <w:sz w:val="24"/>
                <w:szCs w:val="24"/>
                <w:lang w:eastAsia="ru-RU"/>
              </w:rPr>
              <w:t>Узнать об исторических событ</w:t>
            </w:r>
            <w:r w:rsidRPr="00FE105E">
              <w:rPr>
                <w:rFonts w:ascii="Times New Roman" w:eastAsia="Times New Roman" w:hAnsi="Times New Roman" w:cs="Times New Roman"/>
                <w:sz w:val="24"/>
                <w:szCs w:val="24"/>
                <w:lang w:eastAsia="ru-RU"/>
              </w:rPr>
              <w:t>и</w:t>
            </w:r>
            <w:r w:rsidRPr="00FE105E">
              <w:rPr>
                <w:rFonts w:ascii="Times New Roman" w:eastAsia="Times New Roman" w:hAnsi="Times New Roman" w:cs="Times New Roman"/>
                <w:sz w:val="24"/>
                <w:szCs w:val="24"/>
                <w:lang w:eastAsia="ru-RU"/>
              </w:rPr>
              <w:t xml:space="preserve">ях </w:t>
            </w:r>
            <w:r w:rsidR="0078073B">
              <w:rPr>
                <w:rFonts w:ascii="Times New Roman" w:eastAsia="Times New Roman" w:hAnsi="Times New Roman" w:cs="Times New Roman"/>
                <w:sz w:val="24"/>
                <w:szCs w:val="24"/>
                <w:lang w:eastAsia="ru-RU"/>
              </w:rPr>
              <w:t>поджо</w:t>
            </w:r>
            <w:r w:rsidRPr="00B66BFD">
              <w:rPr>
                <w:rFonts w:ascii="Times New Roman" w:eastAsia="Times New Roman" w:hAnsi="Times New Roman" w:cs="Times New Roman"/>
                <w:sz w:val="24"/>
                <w:szCs w:val="24"/>
                <w:lang w:eastAsia="ru-RU"/>
              </w:rPr>
              <w:t>га</w:t>
            </w:r>
            <w:r w:rsidRPr="00FE105E">
              <w:rPr>
                <w:rFonts w:ascii="Times New Roman" w:eastAsia="Times New Roman" w:hAnsi="Times New Roman" w:cs="Times New Roman"/>
                <w:sz w:val="24"/>
                <w:szCs w:val="24"/>
                <w:lang w:eastAsia="ru-RU"/>
              </w:rPr>
              <w:t xml:space="preserve"> </w:t>
            </w:r>
            <w:r w:rsidRPr="00FE105E">
              <w:rPr>
                <w:rFonts w:ascii="Times New Roman" w:hAnsi="Times New Roman" w:cs="Times New Roman"/>
                <w:sz w:val="24"/>
                <w:szCs w:val="24"/>
              </w:rPr>
              <w:t>Московского Кремля</w:t>
            </w:r>
            <w:r w:rsidR="00B66BFD">
              <w:rPr>
                <w:rFonts w:ascii="Times New Roman" w:hAnsi="Times New Roman" w:cs="Times New Roman"/>
                <w:sz w:val="24"/>
                <w:szCs w:val="24"/>
              </w:rPr>
              <w:t xml:space="preserve"> ордынским</w:t>
            </w:r>
            <w:r w:rsidR="0078073B">
              <w:rPr>
                <w:rFonts w:ascii="Times New Roman" w:hAnsi="Times New Roman" w:cs="Times New Roman"/>
                <w:sz w:val="24"/>
                <w:szCs w:val="24"/>
              </w:rPr>
              <w:t>,</w:t>
            </w:r>
            <w:r w:rsidRPr="00FE105E">
              <w:rPr>
                <w:rFonts w:ascii="Times New Roman" w:hAnsi="Times New Roman" w:cs="Times New Roman"/>
                <w:sz w:val="24"/>
                <w:szCs w:val="24"/>
              </w:rPr>
              <w:t xml:space="preserve"> ордынским войском под </w:t>
            </w:r>
            <w:proofErr w:type="spellStart"/>
            <w:r w:rsidRPr="00FE105E">
              <w:rPr>
                <w:rFonts w:ascii="Times New Roman" w:hAnsi="Times New Roman" w:cs="Times New Roman"/>
                <w:sz w:val="24"/>
                <w:szCs w:val="24"/>
              </w:rPr>
              <w:t>предвадительством</w:t>
            </w:r>
            <w:proofErr w:type="spellEnd"/>
            <w:r w:rsidRPr="00FE105E">
              <w:rPr>
                <w:rFonts w:ascii="Times New Roman" w:hAnsi="Times New Roman" w:cs="Times New Roman"/>
                <w:sz w:val="24"/>
                <w:szCs w:val="24"/>
              </w:rPr>
              <w:t xml:space="preserve"> хана </w:t>
            </w:r>
            <w:proofErr w:type="spellStart"/>
            <w:r w:rsidRPr="00FE105E">
              <w:rPr>
                <w:rFonts w:ascii="Times New Roman" w:hAnsi="Times New Roman" w:cs="Times New Roman"/>
                <w:sz w:val="24"/>
                <w:szCs w:val="24"/>
              </w:rPr>
              <w:t>Тактомыша</w:t>
            </w:r>
            <w:proofErr w:type="spellEnd"/>
            <w:r w:rsidRPr="00FE105E">
              <w:rPr>
                <w:rFonts w:ascii="Times New Roman" w:hAnsi="Times New Roman" w:cs="Times New Roman"/>
                <w:sz w:val="24"/>
                <w:szCs w:val="24"/>
              </w:rPr>
              <w:t xml:space="preserve"> (1382г.).</w:t>
            </w:r>
          </w:p>
        </w:tc>
        <w:tc>
          <w:tcPr>
            <w:tcW w:w="3827" w:type="dxa"/>
          </w:tcPr>
          <w:p w:rsidR="00477944" w:rsidRPr="00FE105E" w:rsidRDefault="00477944" w:rsidP="008125D5">
            <w:pPr>
              <w:spacing w:after="0" w:line="216"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8125D5">
            <w:pPr>
              <w:spacing w:after="0" w:line="216" w:lineRule="auto"/>
              <w:jc w:val="both"/>
              <w:rPr>
                <w:rFonts w:ascii="Times New Roman" w:eastAsia="Times New Roman" w:hAnsi="Times New Roman" w:cs="Times New Roman"/>
                <w:sz w:val="24"/>
                <w:szCs w:val="24"/>
                <w:lang w:eastAsia="ru-RU"/>
              </w:rPr>
            </w:pPr>
            <w:r w:rsidRPr="00FE105E">
              <w:rPr>
                <w:rFonts w:ascii="Times New Roman" w:eastAsia="Times New Roman" w:hAnsi="Times New Roman" w:cs="Times New Roman"/>
                <w:iCs/>
                <w:sz w:val="24"/>
                <w:szCs w:val="24"/>
                <w:lang w:eastAsia="ru-RU"/>
              </w:rPr>
              <w:t>Рассказывать о роли в истории Московского княжества князя Дмитрия Донского, о значении Куликовской битвы.</w:t>
            </w:r>
          </w:p>
          <w:p w:rsidR="00477944" w:rsidRPr="00675B4E" w:rsidRDefault="00477944" w:rsidP="008125D5">
            <w:pPr>
              <w:spacing w:after="0" w:line="216" w:lineRule="auto"/>
              <w:jc w:val="both"/>
              <w:rPr>
                <w:rFonts w:ascii="Times New Roman" w:hAnsi="Times New Roman" w:cs="Times New Roman"/>
                <w:bCs/>
                <w:i/>
                <w:sz w:val="24"/>
                <w:szCs w:val="24"/>
              </w:rPr>
            </w:pPr>
            <w:r w:rsidRPr="00675B4E">
              <w:rPr>
                <w:rFonts w:ascii="Times New Roman" w:hAnsi="Times New Roman" w:cs="Times New Roman"/>
                <w:b/>
                <w:bCs/>
                <w:i/>
                <w:sz w:val="23"/>
                <w:szCs w:val="23"/>
              </w:rPr>
              <w:t>Получат возможность научит</w:t>
            </w:r>
            <w:r w:rsidRPr="00675B4E">
              <w:rPr>
                <w:rFonts w:ascii="Times New Roman" w:hAnsi="Times New Roman" w:cs="Times New Roman"/>
                <w:b/>
                <w:bCs/>
                <w:i/>
                <w:sz w:val="23"/>
                <w:szCs w:val="23"/>
              </w:rPr>
              <w:t>ь</w:t>
            </w:r>
            <w:r w:rsidRPr="00675B4E">
              <w:rPr>
                <w:rFonts w:ascii="Times New Roman" w:hAnsi="Times New Roman" w:cs="Times New Roman"/>
                <w:b/>
                <w:bCs/>
                <w:i/>
                <w:sz w:val="23"/>
                <w:szCs w:val="23"/>
              </w:rPr>
              <w:t>ся:</w:t>
            </w:r>
            <w:r w:rsidRPr="00675B4E">
              <w:rPr>
                <w:rFonts w:ascii="Times New Roman" w:eastAsia="Times New Roman" w:hAnsi="Times New Roman" w:cs="Times New Roman"/>
                <w:i/>
                <w:iCs/>
                <w:color w:val="000000"/>
                <w:sz w:val="24"/>
                <w:szCs w:val="24"/>
                <w:lang w:eastAsia="ru-RU"/>
              </w:rPr>
              <w:t xml:space="preserve"> </w:t>
            </w:r>
            <w:r w:rsidRPr="00675B4E">
              <w:rPr>
                <w:rFonts w:ascii="Times New Roman" w:hAnsi="Times New Roman" w:cs="Times New Roman"/>
                <w:bCs/>
                <w:i/>
                <w:sz w:val="24"/>
                <w:szCs w:val="24"/>
              </w:rPr>
              <w:t>Познакомиться с жизнью пр</w:t>
            </w:r>
            <w:r w:rsidRPr="00675B4E">
              <w:rPr>
                <w:rFonts w:ascii="Times New Roman" w:hAnsi="Times New Roman" w:cs="Times New Roman"/>
                <w:bCs/>
                <w:i/>
                <w:sz w:val="24"/>
                <w:szCs w:val="24"/>
              </w:rPr>
              <w:t>е</w:t>
            </w:r>
            <w:r w:rsidRPr="00675B4E">
              <w:rPr>
                <w:rFonts w:ascii="Times New Roman" w:hAnsi="Times New Roman" w:cs="Times New Roman"/>
                <w:bCs/>
                <w:i/>
                <w:sz w:val="24"/>
                <w:szCs w:val="24"/>
              </w:rPr>
              <w:t>подобного Сергия Радонежского.</w:t>
            </w:r>
          </w:p>
          <w:p w:rsidR="00477944" w:rsidRPr="00FE105E" w:rsidRDefault="00477944" w:rsidP="008125D5">
            <w:pPr>
              <w:spacing w:after="0" w:line="216" w:lineRule="auto"/>
              <w:jc w:val="both"/>
              <w:rPr>
                <w:rFonts w:ascii="Times New Roman" w:hAnsi="Times New Roman" w:cs="Times New Roman"/>
                <w:bCs/>
                <w:sz w:val="24"/>
                <w:szCs w:val="24"/>
              </w:rPr>
            </w:pPr>
            <w:r w:rsidRPr="00675B4E">
              <w:rPr>
                <w:rFonts w:ascii="Times New Roman" w:hAnsi="Times New Roman" w:cs="Times New Roman"/>
                <w:bCs/>
                <w:i/>
                <w:sz w:val="24"/>
                <w:szCs w:val="24"/>
              </w:rPr>
              <w:t>Рассказывать о причинах пожара, его последствиях.</w:t>
            </w:r>
          </w:p>
        </w:tc>
        <w:tc>
          <w:tcPr>
            <w:tcW w:w="2552" w:type="dxa"/>
            <w:gridSpan w:val="3"/>
            <w:vMerge/>
            <w:tcBorders>
              <w:top w:val="single" w:sz="4" w:space="0" w:color="auto"/>
            </w:tcBorders>
          </w:tcPr>
          <w:p w:rsidR="00477944" w:rsidRPr="00FE105E" w:rsidRDefault="00477944" w:rsidP="008125D5">
            <w:pPr>
              <w:spacing w:after="0"/>
              <w:jc w:val="center"/>
              <w:rPr>
                <w:rFonts w:ascii="Times New Roman" w:hAnsi="Times New Roman" w:cs="Times New Roman"/>
                <w:b/>
                <w:bCs/>
                <w:sz w:val="24"/>
                <w:szCs w:val="24"/>
              </w:rPr>
            </w:pPr>
          </w:p>
        </w:tc>
        <w:tc>
          <w:tcPr>
            <w:tcW w:w="1276" w:type="dxa"/>
          </w:tcPr>
          <w:p w:rsidR="00477944" w:rsidRPr="00FE105E" w:rsidRDefault="00477944" w:rsidP="008125D5">
            <w:pPr>
              <w:spacing w:after="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862376">
        <w:tc>
          <w:tcPr>
            <w:tcW w:w="592" w:type="dxa"/>
            <w:tcBorders>
              <w:bottom w:val="single" w:sz="4" w:space="0" w:color="auto"/>
            </w:tcBorders>
          </w:tcPr>
          <w:p w:rsidR="00477944" w:rsidRPr="00FE105E" w:rsidRDefault="00477944" w:rsidP="008125D5">
            <w:pPr>
              <w:spacing w:after="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41</w:t>
            </w:r>
          </w:p>
        </w:tc>
        <w:tc>
          <w:tcPr>
            <w:tcW w:w="2493" w:type="dxa"/>
            <w:tcBorders>
              <w:bottom w:val="single" w:sz="4" w:space="0" w:color="auto"/>
            </w:tcBorders>
          </w:tcPr>
          <w:p w:rsidR="00477944" w:rsidRPr="00FE105E" w:rsidRDefault="00477944" w:rsidP="008125D5">
            <w:pPr>
              <w:spacing w:after="0" w:line="216" w:lineRule="auto"/>
              <w:jc w:val="both"/>
              <w:rPr>
                <w:rFonts w:ascii="Times New Roman" w:hAnsi="Times New Roman" w:cs="Times New Roman"/>
                <w:sz w:val="24"/>
                <w:szCs w:val="24"/>
              </w:rPr>
            </w:pPr>
            <w:r w:rsidRPr="00FE105E">
              <w:rPr>
                <w:rFonts w:ascii="Times New Roman" w:hAnsi="Times New Roman" w:cs="Times New Roman"/>
                <w:sz w:val="24"/>
                <w:szCs w:val="24"/>
              </w:rPr>
              <w:t>Контроль предме</w:t>
            </w:r>
            <w:r w:rsidRPr="00FE105E">
              <w:rPr>
                <w:rFonts w:ascii="Times New Roman" w:hAnsi="Times New Roman" w:cs="Times New Roman"/>
                <w:sz w:val="24"/>
                <w:szCs w:val="24"/>
              </w:rPr>
              <w:t>т</w:t>
            </w:r>
            <w:r w:rsidRPr="00FE105E">
              <w:rPr>
                <w:rFonts w:ascii="Times New Roman" w:hAnsi="Times New Roman" w:cs="Times New Roman"/>
                <w:sz w:val="24"/>
                <w:szCs w:val="24"/>
              </w:rPr>
              <w:t>ных результатов по теме «Киевская Русь». Проверочная работа.</w:t>
            </w:r>
          </w:p>
          <w:p w:rsidR="00477944" w:rsidRPr="00FE105E" w:rsidRDefault="00477944" w:rsidP="008125D5">
            <w:pPr>
              <w:spacing w:after="0" w:line="216" w:lineRule="auto"/>
              <w:rPr>
                <w:rFonts w:ascii="Times New Roman" w:hAnsi="Times New Roman" w:cs="Times New Roman"/>
                <w:sz w:val="24"/>
                <w:szCs w:val="24"/>
              </w:rPr>
            </w:pPr>
          </w:p>
        </w:tc>
        <w:tc>
          <w:tcPr>
            <w:tcW w:w="1366" w:type="dxa"/>
            <w:tcBorders>
              <w:bottom w:val="single" w:sz="4" w:space="0" w:color="auto"/>
            </w:tcBorders>
          </w:tcPr>
          <w:p w:rsidR="00477944" w:rsidRPr="00FE105E" w:rsidRDefault="00477944" w:rsidP="008125D5">
            <w:pPr>
              <w:spacing w:after="0" w:line="216" w:lineRule="auto"/>
              <w:jc w:val="center"/>
              <w:rPr>
                <w:rFonts w:ascii="Times New Roman" w:hAnsi="Times New Roman" w:cs="Times New Roman"/>
                <w:bCs/>
                <w:sz w:val="24"/>
                <w:szCs w:val="24"/>
              </w:rPr>
            </w:pPr>
            <w:r w:rsidRPr="00FE105E">
              <w:rPr>
                <w:rFonts w:ascii="Times New Roman" w:hAnsi="Times New Roman" w:cs="Times New Roman"/>
                <w:sz w:val="24"/>
                <w:szCs w:val="24"/>
              </w:rPr>
              <w:t>Урок ко</w:t>
            </w:r>
            <w:r w:rsidRPr="00FE105E">
              <w:rPr>
                <w:rFonts w:ascii="Times New Roman" w:hAnsi="Times New Roman" w:cs="Times New Roman"/>
                <w:sz w:val="24"/>
                <w:szCs w:val="24"/>
              </w:rPr>
              <w:t>н</w:t>
            </w:r>
            <w:r w:rsidRPr="00FE105E">
              <w:rPr>
                <w:rFonts w:ascii="Times New Roman" w:hAnsi="Times New Roman" w:cs="Times New Roman"/>
                <w:sz w:val="24"/>
                <w:szCs w:val="24"/>
              </w:rPr>
              <w:t>троля, оценки и коррекции знаний</w:t>
            </w:r>
          </w:p>
        </w:tc>
        <w:tc>
          <w:tcPr>
            <w:tcW w:w="3685" w:type="dxa"/>
            <w:tcBorders>
              <w:bottom w:val="single" w:sz="4" w:space="0" w:color="auto"/>
            </w:tcBorders>
          </w:tcPr>
          <w:p w:rsidR="00477944" w:rsidRPr="00FE105E" w:rsidRDefault="00477944" w:rsidP="008125D5">
            <w:pPr>
              <w:snapToGrid w:val="0"/>
              <w:spacing w:after="0" w:line="216" w:lineRule="auto"/>
              <w:jc w:val="both"/>
              <w:rPr>
                <w:rFonts w:ascii="Times New Roman" w:hAnsi="Times New Roman" w:cs="Times New Roman"/>
                <w:sz w:val="24"/>
                <w:szCs w:val="24"/>
              </w:rPr>
            </w:pPr>
            <w:r w:rsidRPr="00FE105E">
              <w:rPr>
                <w:rFonts w:ascii="Times New Roman" w:hAnsi="Times New Roman" w:cs="Times New Roman"/>
                <w:sz w:val="24"/>
                <w:szCs w:val="24"/>
              </w:rPr>
              <w:t>Проверить уровень усвоения изученных тем, умение ориент</w:t>
            </w:r>
            <w:r w:rsidRPr="00FE105E">
              <w:rPr>
                <w:rFonts w:ascii="Times New Roman" w:hAnsi="Times New Roman" w:cs="Times New Roman"/>
                <w:sz w:val="24"/>
                <w:szCs w:val="24"/>
              </w:rPr>
              <w:t>и</w:t>
            </w:r>
            <w:r w:rsidRPr="00FE105E">
              <w:rPr>
                <w:rFonts w:ascii="Times New Roman" w:hAnsi="Times New Roman" w:cs="Times New Roman"/>
                <w:sz w:val="24"/>
                <w:szCs w:val="24"/>
              </w:rPr>
              <w:t>роваться в полученной информ</w:t>
            </w:r>
            <w:r w:rsidRPr="00FE105E">
              <w:rPr>
                <w:rFonts w:ascii="Times New Roman" w:hAnsi="Times New Roman" w:cs="Times New Roman"/>
                <w:sz w:val="24"/>
                <w:szCs w:val="24"/>
              </w:rPr>
              <w:t>а</w:t>
            </w:r>
            <w:r w:rsidRPr="00FE105E">
              <w:rPr>
                <w:rFonts w:ascii="Times New Roman" w:hAnsi="Times New Roman" w:cs="Times New Roman"/>
                <w:sz w:val="24"/>
                <w:szCs w:val="24"/>
              </w:rPr>
              <w:t>ции.</w:t>
            </w:r>
          </w:p>
        </w:tc>
        <w:tc>
          <w:tcPr>
            <w:tcW w:w="3827" w:type="dxa"/>
            <w:tcBorders>
              <w:bottom w:val="single" w:sz="4" w:space="0" w:color="auto"/>
            </w:tcBorders>
          </w:tcPr>
          <w:p w:rsidR="0078073B" w:rsidRPr="00FE105E" w:rsidRDefault="0078073B" w:rsidP="008125D5">
            <w:pPr>
              <w:spacing w:after="0" w:line="216"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8125D5">
            <w:pPr>
              <w:snapToGrid w:val="0"/>
              <w:spacing w:after="0" w:line="216" w:lineRule="auto"/>
              <w:jc w:val="both"/>
              <w:rPr>
                <w:rFonts w:ascii="Times New Roman" w:hAnsi="Times New Roman" w:cs="Times New Roman"/>
                <w:bCs/>
                <w:sz w:val="24"/>
                <w:szCs w:val="24"/>
              </w:rPr>
            </w:pPr>
            <w:r w:rsidRPr="00FE105E">
              <w:rPr>
                <w:rFonts w:ascii="Times New Roman" w:hAnsi="Times New Roman" w:cs="Times New Roman"/>
                <w:bCs/>
                <w:sz w:val="24"/>
                <w:szCs w:val="24"/>
              </w:rPr>
              <w:t>Применять полученные знания и умения в самостоятельной работе, контролировать свою деятел</w:t>
            </w:r>
            <w:r w:rsidRPr="00FE105E">
              <w:rPr>
                <w:rFonts w:ascii="Times New Roman" w:hAnsi="Times New Roman" w:cs="Times New Roman"/>
                <w:bCs/>
                <w:sz w:val="24"/>
                <w:szCs w:val="24"/>
              </w:rPr>
              <w:t>ь</w:t>
            </w:r>
            <w:r w:rsidRPr="00FE105E">
              <w:rPr>
                <w:rFonts w:ascii="Times New Roman" w:hAnsi="Times New Roman" w:cs="Times New Roman"/>
                <w:bCs/>
                <w:sz w:val="24"/>
                <w:szCs w:val="24"/>
              </w:rPr>
              <w:t>ность.</w:t>
            </w:r>
          </w:p>
          <w:p w:rsidR="00477944" w:rsidRPr="00675B4E" w:rsidRDefault="0078073B" w:rsidP="008125D5">
            <w:pPr>
              <w:snapToGrid w:val="0"/>
              <w:spacing w:after="0" w:line="216" w:lineRule="auto"/>
              <w:jc w:val="both"/>
              <w:rPr>
                <w:rFonts w:ascii="Times New Roman" w:hAnsi="Times New Roman" w:cs="Times New Roman"/>
                <w:b/>
                <w:bCs/>
                <w:i/>
                <w:sz w:val="24"/>
                <w:szCs w:val="24"/>
                <w:u w:val="single"/>
              </w:rPr>
            </w:pPr>
            <w:r w:rsidRPr="00675B4E">
              <w:rPr>
                <w:rFonts w:ascii="Times New Roman" w:hAnsi="Times New Roman" w:cs="Times New Roman"/>
                <w:b/>
                <w:bCs/>
                <w:i/>
                <w:szCs w:val="23"/>
              </w:rPr>
              <w:t>Получат возможность научиться:</w:t>
            </w:r>
            <w:r w:rsidRPr="00675B4E">
              <w:rPr>
                <w:rFonts w:ascii="Times New Roman" w:eastAsia="Times New Roman" w:hAnsi="Times New Roman" w:cs="Times New Roman"/>
                <w:i/>
                <w:iCs/>
                <w:color w:val="000000"/>
                <w:szCs w:val="24"/>
                <w:lang w:eastAsia="ru-RU"/>
              </w:rPr>
              <w:t xml:space="preserve"> </w:t>
            </w:r>
            <w:r w:rsidR="00477944" w:rsidRPr="00675B4E">
              <w:rPr>
                <w:rFonts w:ascii="Times New Roman" w:hAnsi="Times New Roman" w:cs="Times New Roman"/>
                <w:bCs/>
                <w:i/>
                <w:sz w:val="24"/>
                <w:szCs w:val="24"/>
              </w:rPr>
              <w:t>Осуществлять пошаговый и ит</w:t>
            </w:r>
            <w:r w:rsidR="00477944" w:rsidRPr="00675B4E">
              <w:rPr>
                <w:rFonts w:ascii="Times New Roman" w:hAnsi="Times New Roman" w:cs="Times New Roman"/>
                <w:bCs/>
                <w:i/>
                <w:sz w:val="24"/>
                <w:szCs w:val="24"/>
              </w:rPr>
              <w:t>о</w:t>
            </w:r>
            <w:r w:rsidR="00477944" w:rsidRPr="00675B4E">
              <w:rPr>
                <w:rFonts w:ascii="Times New Roman" w:hAnsi="Times New Roman" w:cs="Times New Roman"/>
                <w:bCs/>
                <w:i/>
                <w:sz w:val="24"/>
                <w:szCs w:val="24"/>
              </w:rPr>
              <w:t>говый контроль, самостоятельно адекватно оценивать свои р</w:t>
            </w:r>
            <w:r w:rsidR="00477944" w:rsidRPr="00675B4E">
              <w:rPr>
                <w:rFonts w:ascii="Times New Roman" w:hAnsi="Times New Roman" w:cs="Times New Roman"/>
                <w:bCs/>
                <w:i/>
                <w:sz w:val="24"/>
                <w:szCs w:val="24"/>
              </w:rPr>
              <w:t>е</w:t>
            </w:r>
            <w:r w:rsidR="00477944" w:rsidRPr="00675B4E">
              <w:rPr>
                <w:rFonts w:ascii="Times New Roman" w:hAnsi="Times New Roman" w:cs="Times New Roman"/>
                <w:bCs/>
                <w:i/>
                <w:sz w:val="24"/>
                <w:szCs w:val="24"/>
              </w:rPr>
              <w:t>зультаты.</w:t>
            </w:r>
          </w:p>
        </w:tc>
        <w:tc>
          <w:tcPr>
            <w:tcW w:w="2552" w:type="dxa"/>
            <w:gridSpan w:val="3"/>
            <w:vMerge/>
            <w:tcBorders>
              <w:top w:val="single" w:sz="4" w:space="0" w:color="auto"/>
              <w:bottom w:val="single" w:sz="4" w:space="0" w:color="auto"/>
            </w:tcBorders>
          </w:tcPr>
          <w:p w:rsidR="00477944" w:rsidRPr="00FE105E" w:rsidRDefault="00477944" w:rsidP="008125D5">
            <w:pPr>
              <w:spacing w:after="0"/>
              <w:jc w:val="center"/>
              <w:rPr>
                <w:rFonts w:ascii="Times New Roman" w:hAnsi="Times New Roman" w:cs="Times New Roman"/>
                <w:b/>
                <w:bCs/>
                <w:sz w:val="24"/>
                <w:szCs w:val="24"/>
              </w:rPr>
            </w:pPr>
          </w:p>
        </w:tc>
        <w:tc>
          <w:tcPr>
            <w:tcW w:w="1276" w:type="dxa"/>
            <w:tcBorders>
              <w:bottom w:val="single" w:sz="4" w:space="0" w:color="auto"/>
            </w:tcBorders>
          </w:tcPr>
          <w:p w:rsidR="00477944" w:rsidRPr="00FE105E" w:rsidRDefault="00477944" w:rsidP="008125D5">
            <w:pPr>
              <w:snapToGrid w:val="0"/>
              <w:spacing w:after="0"/>
              <w:jc w:val="center"/>
              <w:rPr>
                <w:rFonts w:ascii="Times New Roman" w:hAnsi="Times New Roman" w:cs="Times New Roman"/>
                <w:sz w:val="24"/>
                <w:szCs w:val="24"/>
              </w:rPr>
            </w:pPr>
            <w:r w:rsidRPr="00FE105E">
              <w:rPr>
                <w:rFonts w:ascii="Times New Roman" w:hAnsi="Times New Roman" w:cs="Times New Roman"/>
                <w:sz w:val="24"/>
                <w:szCs w:val="24"/>
              </w:rPr>
              <w:t>Пров</w:t>
            </w:r>
            <w:r w:rsidRPr="00FE105E">
              <w:rPr>
                <w:rFonts w:ascii="Times New Roman" w:hAnsi="Times New Roman" w:cs="Times New Roman"/>
                <w:sz w:val="24"/>
                <w:szCs w:val="24"/>
              </w:rPr>
              <w:t>е</w:t>
            </w:r>
            <w:r w:rsidRPr="00FE105E">
              <w:rPr>
                <w:rFonts w:ascii="Times New Roman" w:hAnsi="Times New Roman" w:cs="Times New Roman"/>
                <w:sz w:val="24"/>
                <w:szCs w:val="24"/>
              </w:rPr>
              <w:t>рочная</w:t>
            </w:r>
          </w:p>
          <w:p w:rsidR="00477944" w:rsidRPr="00FE105E" w:rsidRDefault="00477944" w:rsidP="008125D5">
            <w:pPr>
              <w:snapToGrid w:val="0"/>
              <w:spacing w:after="0"/>
              <w:jc w:val="center"/>
              <w:rPr>
                <w:rFonts w:ascii="Times New Roman" w:hAnsi="Times New Roman" w:cs="Times New Roman"/>
                <w:sz w:val="24"/>
                <w:szCs w:val="24"/>
              </w:rPr>
            </w:pPr>
            <w:r w:rsidRPr="00FE105E">
              <w:rPr>
                <w:rFonts w:ascii="Times New Roman" w:hAnsi="Times New Roman" w:cs="Times New Roman"/>
                <w:sz w:val="24"/>
                <w:szCs w:val="24"/>
              </w:rPr>
              <w:t>работа №4</w:t>
            </w:r>
          </w:p>
          <w:p w:rsidR="00477944" w:rsidRPr="00FE105E" w:rsidRDefault="00477944" w:rsidP="008125D5">
            <w:pPr>
              <w:spacing w:after="0" w:line="240" w:lineRule="auto"/>
              <w:jc w:val="center"/>
              <w:rPr>
                <w:rFonts w:ascii="Times New Roman" w:hAnsi="Times New Roman" w:cs="Times New Roman"/>
                <w:b/>
                <w:bCs/>
                <w:sz w:val="24"/>
                <w:szCs w:val="24"/>
              </w:rPr>
            </w:pPr>
            <w:r w:rsidRPr="00FE105E">
              <w:rPr>
                <w:rFonts w:ascii="Times New Roman" w:hAnsi="Times New Roman" w:cs="Times New Roman"/>
                <w:sz w:val="24"/>
                <w:szCs w:val="24"/>
              </w:rPr>
              <w:t>с.26-31</w:t>
            </w:r>
          </w:p>
        </w:tc>
      </w:tr>
      <w:tr w:rsidR="00477944" w:rsidRPr="00FE105E" w:rsidTr="00862376">
        <w:tc>
          <w:tcPr>
            <w:tcW w:w="11963" w:type="dxa"/>
            <w:gridSpan w:val="5"/>
            <w:tcBorders>
              <w:top w:val="single" w:sz="4" w:space="0" w:color="auto"/>
            </w:tcBorders>
          </w:tcPr>
          <w:p w:rsidR="00477944" w:rsidRPr="0078073B" w:rsidRDefault="00477944" w:rsidP="008125D5">
            <w:pPr>
              <w:snapToGrid w:val="0"/>
              <w:spacing w:after="0" w:line="240" w:lineRule="auto"/>
              <w:jc w:val="center"/>
              <w:rPr>
                <w:rFonts w:ascii="Times New Roman" w:hAnsi="Times New Roman" w:cs="Times New Roman"/>
                <w:i/>
                <w:color w:val="000000"/>
                <w:sz w:val="24"/>
                <w:szCs w:val="24"/>
              </w:rPr>
            </w:pPr>
            <w:r w:rsidRPr="00FE105E">
              <w:rPr>
                <w:rFonts w:ascii="Times New Roman" w:hAnsi="Times New Roman" w:cs="Times New Roman"/>
                <w:i/>
                <w:color w:val="000000"/>
                <w:sz w:val="24"/>
                <w:szCs w:val="24"/>
              </w:rPr>
              <w:lastRenderedPageBreak/>
              <w:t>Московское царство (6 часов)</w:t>
            </w:r>
          </w:p>
        </w:tc>
        <w:tc>
          <w:tcPr>
            <w:tcW w:w="2552" w:type="dxa"/>
            <w:gridSpan w:val="3"/>
            <w:vMerge/>
            <w:tcBorders>
              <w:top w:val="single" w:sz="4" w:space="0" w:color="auto"/>
            </w:tcBorders>
          </w:tcPr>
          <w:p w:rsidR="00477944" w:rsidRPr="00FE105E" w:rsidRDefault="00477944" w:rsidP="00A86B33">
            <w:pPr>
              <w:jc w:val="center"/>
              <w:rPr>
                <w:rFonts w:ascii="Times New Roman" w:hAnsi="Times New Roman" w:cs="Times New Roman"/>
                <w:b/>
                <w:bCs/>
                <w:sz w:val="24"/>
                <w:szCs w:val="24"/>
              </w:rPr>
            </w:pPr>
          </w:p>
        </w:tc>
        <w:tc>
          <w:tcPr>
            <w:tcW w:w="1276" w:type="dxa"/>
            <w:tcBorders>
              <w:top w:val="single" w:sz="4" w:space="0" w:color="auto"/>
            </w:tcBorders>
          </w:tcPr>
          <w:p w:rsidR="00477944" w:rsidRPr="00FE105E" w:rsidRDefault="00477944" w:rsidP="00A1118B">
            <w:pPr>
              <w:spacing w:after="120" w:line="240" w:lineRule="auto"/>
              <w:jc w:val="center"/>
              <w:rPr>
                <w:rFonts w:ascii="Times New Roman" w:hAnsi="Times New Roman" w:cs="Times New Roman"/>
                <w:bCs/>
                <w:sz w:val="24"/>
                <w:szCs w:val="24"/>
              </w:rPr>
            </w:pPr>
          </w:p>
        </w:tc>
      </w:tr>
      <w:tr w:rsidR="00477944" w:rsidRPr="00FE105E" w:rsidTr="00862376">
        <w:tc>
          <w:tcPr>
            <w:tcW w:w="592" w:type="dxa"/>
          </w:tcPr>
          <w:p w:rsidR="00477944" w:rsidRPr="00FE105E" w:rsidRDefault="00477944" w:rsidP="00477944">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lastRenderedPageBreak/>
              <w:t>42</w:t>
            </w:r>
          </w:p>
        </w:tc>
        <w:tc>
          <w:tcPr>
            <w:tcW w:w="2493" w:type="dxa"/>
          </w:tcPr>
          <w:p w:rsidR="00477944" w:rsidRPr="00FE105E" w:rsidRDefault="00477944" w:rsidP="004434D5">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Первый русский царь.</w:t>
            </w:r>
          </w:p>
        </w:tc>
        <w:tc>
          <w:tcPr>
            <w:tcW w:w="1366" w:type="dxa"/>
          </w:tcPr>
          <w:p w:rsidR="00477944" w:rsidRPr="00FE105E" w:rsidRDefault="00477944" w:rsidP="004434D5">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36-40</w:t>
            </w:r>
          </w:p>
          <w:p w:rsidR="00477944" w:rsidRPr="00FE105E" w:rsidRDefault="00477944" w:rsidP="004434D5">
            <w:pPr>
              <w:snapToGrid w:val="0"/>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Познакомиться с развитием М</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сковского государства в XVI в</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ке.</w:t>
            </w:r>
          </w:p>
        </w:tc>
        <w:tc>
          <w:tcPr>
            <w:tcW w:w="3827" w:type="dxa"/>
          </w:tcPr>
          <w:p w:rsidR="00477944" w:rsidRPr="00FE105E" w:rsidRDefault="00477944" w:rsidP="00FD2532">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FD2532">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 xml:space="preserve">Определять основные моменты правления московских князей в </w:t>
            </w:r>
          </w:p>
          <w:p w:rsidR="00477944" w:rsidRPr="00FE105E" w:rsidRDefault="00477944" w:rsidP="00FD2532">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val="en-US" w:eastAsia="ru-RU"/>
              </w:rPr>
              <w:t>XV</w:t>
            </w:r>
            <w:r w:rsidRPr="00FE105E">
              <w:rPr>
                <w:rFonts w:ascii="Times New Roman" w:eastAsia="Times New Roman" w:hAnsi="Times New Roman" w:cs="Times New Roman"/>
                <w:color w:val="000000"/>
                <w:sz w:val="24"/>
                <w:szCs w:val="24"/>
                <w:lang w:eastAsia="ru-RU"/>
              </w:rPr>
              <w:t xml:space="preserve">- </w:t>
            </w:r>
            <w:r w:rsidRPr="00FE105E">
              <w:rPr>
                <w:rFonts w:ascii="Times New Roman" w:eastAsia="Times New Roman" w:hAnsi="Times New Roman" w:cs="Times New Roman"/>
                <w:color w:val="000000"/>
                <w:sz w:val="24"/>
                <w:szCs w:val="24"/>
                <w:lang w:val="en-US" w:eastAsia="ru-RU"/>
              </w:rPr>
              <w:t>XVI</w:t>
            </w:r>
            <w:r w:rsidRPr="00FE105E">
              <w:rPr>
                <w:rFonts w:ascii="Times New Roman" w:eastAsia="Times New Roman" w:hAnsi="Times New Roman" w:cs="Times New Roman"/>
                <w:color w:val="000000"/>
                <w:sz w:val="24"/>
                <w:szCs w:val="24"/>
                <w:lang w:eastAsia="ru-RU"/>
              </w:rPr>
              <w:t xml:space="preserve">  веках.  Рассказывать о первом русском царе Иване Гро</w:t>
            </w:r>
            <w:r w:rsidRPr="00FE105E">
              <w:rPr>
                <w:rFonts w:ascii="Times New Roman" w:eastAsia="Times New Roman" w:hAnsi="Times New Roman" w:cs="Times New Roman"/>
                <w:color w:val="000000"/>
                <w:sz w:val="24"/>
                <w:szCs w:val="24"/>
                <w:lang w:eastAsia="ru-RU"/>
              </w:rPr>
              <w:t>з</w:t>
            </w:r>
            <w:r w:rsidRPr="00FE105E">
              <w:rPr>
                <w:rFonts w:ascii="Times New Roman" w:eastAsia="Times New Roman" w:hAnsi="Times New Roman" w:cs="Times New Roman"/>
                <w:color w:val="000000"/>
                <w:sz w:val="24"/>
                <w:szCs w:val="24"/>
                <w:lang w:eastAsia="ru-RU"/>
              </w:rPr>
              <w:t>ном,  расширении московского г</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сударства, о первопечатнике  Ив</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не Фёдорове.</w:t>
            </w:r>
          </w:p>
          <w:p w:rsidR="00477944" w:rsidRPr="00675B4E" w:rsidRDefault="00477944" w:rsidP="00936E97">
            <w:pPr>
              <w:spacing w:after="0" w:line="240" w:lineRule="auto"/>
              <w:jc w:val="both"/>
              <w:rPr>
                <w:rFonts w:ascii="Times New Roman" w:hAnsi="Times New Roman" w:cs="Times New Roman"/>
                <w:bCs/>
                <w:i/>
                <w:sz w:val="24"/>
                <w:szCs w:val="24"/>
              </w:rPr>
            </w:pPr>
            <w:r w:rsidRPr="00675B4E">
              <w:rPr>
                <w:rFonts w:ascii="Times New Roman" w:hAnsi="Times New Roman" w:cs="Times New Roman"/>
                <w:b/>
                <w:bCs/>
                <w:i/>
                <w:szCs w:val="23"/>
              </w:rPr>
              <w:t>Получат возможность научиться:</w:t>
            </w:r>
            <w:r w:rsidRPr="00675B4E">
              <w:rPr>
                <w:rFonts w:ascii="Times New Roman" w:eastAsia="Times New Roman" w:hAnsi="Times New Roman" w:cs="Times New Roman"/>
                <w:i/>
                <w:iCs/>
                <w:color w:val="000000"/>
                <w:sz w:val="24"/>
                <w:szCs w:val="24"/>
                <w:lang w:eastAsia="ru-RU"/>
              </w:rPr>
              <w:t xml:space="preserve"> </w:t>
            </w:r>
            <w:r w:rsidRPr="00675B4E">
              <w:rPr>
                <w:rFonts w:ascii="Times New Roman" w:hAnsi="Times New Roman" w:cs="Times New Roman"/>
                <w:bCs/>
                <w:i/>
                <w:sz w:val="24"/>
                <w:szCs w:val="24"/>
              </w:rPr>
              <w:t>Находить информацию о стро</w:t>
            </w:r>
            <w:r w:rsidRPr="00675B4E">
              <w:rPr>
                <w:rFonts w:ascii="Times New Roman" w:hAnsi="Times New Roman" w:cs="Times New Roman"/>
                <w:bCs/>
                <w:i/>
                <w:sz w:val="24"/>
                <w:szCs w:val="24"/>
              </w:rPr>
              <w:t>и</w:t>
            </w:r>
            <w:r w:rsidRPr="00675B4E">
              <w:rPr>
                <w:rFonts w:ascii="Times New Roman" w:hAnsi="Times New Roman" w:cs="Times New Roman"/>
                <w:bCs/>
                <w:i/>
                <w:sz w:val="24"/>
                <w:szCs w:val="24"/>
              </w:rPr>
              <w:t>телях собора Василия Блаженн</w:t>
            </w:r>
            <w:r w:rsidRPr="00675B4E">
              <w:rPr>
                <w:rFonts w:ascii="Times New Roman" w:hAnsi="Times New Roman" w:cs="Times New Roman"/>
                <w:bCs/>
                <w:i/>
                <w:sz w:val="24"/>
                <w:szCs w:val="24"/>
              </w:rPr>
              <w:t>о</w:t>
            </w:r>
            <w:r w:rsidRPr="00675B4E">
              <w:rPr>
                <w:rFonts w:ascii="Times New Roman" w:hAnsi="Times New Roman" w:cs="Times New Roman"/>
                <w:bCs/>
                <w:i/>
                <w:sz w:val="24"/>
                <w:szCs w:val="24"/>
              </w:rPr>
              <w:t>го; о московском музее, посвящё</w:t>
            </w:r>
            <w:r w:rsidRPr="00675B4E">
              <w:rPr>
                <w:rFonts w:ascii="Times New Roman" w:hAnsi="Times New Roman" w:cs="Times New Roman"/>
                <w:bCs/>
                <w:i/>
                <w:sz w:val="24"/>
                <w:szCs w:val="24"/>
              </w:rPr>
              <w:t>н</w:t>
            </w:r>
            <w:r w:rsidRPr="00675B4E">
              <w:rPr>
                <w:rFonts w:ascii="Times New Roman" w:hAnsi="Times New Roman" w:cs="Times New Roman"/>
                <w:bCs/>
                <w:i/>
                <w:sz w:val="24"/>
                <w:szCs w:val="24"/>
              </w:rPr>
              <w:t>ном истории русско-английских отношений (Старый Английский двор).</w:t>
            </w:r>
          </w:p>
        </w:tc>
        <w:tc>
          <w:tcPr>
            <w:tcW w:w="2552" w:type="dxa"/>
            <w:gridSpan w:val="3"/>
            <w:vMerge/>
            <w:tcBorders>
              <w:top w:val="single" w:sz="4" w:space="0" w:color="auto"/>
            </w:tcBorders>
          </w:tcPr>
          <w:p w:rsidR="00477944" w:rsidRPr="00FE105E" w:rsidRDefault="00477944" w:rsidP="00A86B33">
            <w:pPr>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862376">
        <w:tc>
          <w:tcPr>
            <w:tcW w:w="592" w:type="dxa"/>
          </w:tcPr>
          <w:p w:rsidR="00477944" w:rsidRPr="00FE105E" w:rsidRDefault="00477944" w:rsidP="00862376">
            <w:pPr>
              <w:spacing w:after="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43</w:t>
            </w:r>
          </w:p>
        </w:tc>
        <w:tc>
          <w:tcPr>
            <w:tcW w:w="2493" w:type="dxa"/>
          </w:tcPr>
          <w:p w:rsidR="00477944" w:rsidRPr="00FE105E" w:rsidRDefault="00477944" w:rsidP="00862376">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Как жили люди на Руси в XIV-XVI в</w:t>
            </w:r>
            <w:r w:rsidRPr="00FE105E">
              <w:rPr>
                <w:rFonts w:ascii="Times New Roman" w:hAnsi="Times New Roman" w:cs="Times New Roman"/>
                <w:sz w:val="24"/>
                <w:szCs w:val="24"/>
              </w:rPr>
              <w:t>е</w:t>
            </w:r>
            <w:r w:rsidRPr="00FE105E">
              <w:rPr>
                <w:rFonts w:ascii="Times New Roman" w:hAnsi="Times New Roman" w:cs="Times New Roman"/>
                <w:sz w:val="24"/>
                <w:szCs w:val="24"/>
              </w:rPr>
              <w:t xml:space="preserve">ках. </w:t>
            </w:r>
          </w:p>
        </w:tc>
        <w:tc>
          <w:tcPr>
            <w:tcW w:w="1366" w:type="dxa"/>
          </w:tcPr>
          <w:p w:rsidR="00477944" w:rsidRPr="00FE105E" w:rsidRDefault="00477944" w:rsidP="00862376">
            <w:pPr>
              <w:spacing w:after="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862376">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40-44</w:t>
            </w:r>
          </w:p>
          <w:p w:rsidR="00477944" w:rsidRPr="00FE105E" w:rsidRDefault="00477944" w:rsidP="00862376">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Познакомиться с бытом русских людей XIV—XVI веков.</w:t>
            </w:r>
          </w:p>
        </w:tc>
        <w:tc>
          <w:tcPr>
            <w:tcW w:w="3827" w:type="dxa"/>
          </w:tcPr>
          <w:p w:rsidR="00477944" w:rsidRPr="00FE105E" w:rsidRDefault="00477944" w:rsidP="00862376">
            <w:pPr>
              <w:spacing w:after="0" w:line="216"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862376">
            <w:pPr>
              <w:spacing w:after="0" w:line="216"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Рассказывать о быте крестьян, р</w:t>
            </w:r>
            <w:r w:rsidRPr="00FE105E">
              <w:rPr>
                <w:rFonts w:ascii="Times New Roman" w:eastAsia="Times New Roman" w:hAnsi="Times New Roman" w:cs="Times New Roman"/>
                <w:iCs/>
                <w:color w:val="000000"/>
                <w:sz w:val="24"/>
                <w:szCs w:val="24"/>
                <w:lang w:eastAsia="ru-RU"/>
              </w:rPr>
              <w:t>е</w:t>
            </w:r>
            <w:r w:rsidRPr="00FE105E">
              <w:rPr>
                <w:rFonts w:ascii="Times New Roman" w:eastAsia="Times New Roman" w:hAnsi="Times New Roman" w:cs="Times New Roman"/>
                <w:iCs/>
                <w:color w:val="000000"/>
                <w:sz w:val="24"/>
                <w:szCs w:val="24"/>
                <w:lang w:eastAsia="ru-RU"/>
              </w:rPr>
              <w:t>месленников, купцов, священн</w:t>
            </w:r>
            <w:r w:rsidRPr="00FE105E">
              <w:rPr>
                <w:rFonts w:ascii="Times New Roman" w:eastAsia="Times New Roman" w:hAnsi="Times New Roman" w:cs="Times New Roman"/>
                <w:iCs/>
                <w:color w:val="000000"/>
                <w:sz w:val="24"/>
                <w:szCs w:val="24"/>
                <w:lang w:eastAsia="ru-RU"/>
              </w:rPr>
              <w:t>и</w:t>
            </w:r>
            <w:r w:rsidRPr="00FE105E">
              <w:rPr>
                <w:rFonts w:ascii="Times New Roman" w:eastAsia="Times New Roman" w:hAnsi="Times New Roman" w:cs="Times New Roman"/>
                <w:iCs/>
                <w:color w:val="000000"/>
                <w:sz w:val="24"/>
                <w:szCs w:val="24"/>
                <w:lang w:eastAsia="ru-RU"/>
              </w:rPr>
              <w:t xml:space="preserve">ков, монахов, служилых людей, казаков в московском государстве в </w:t>
            </w:r>
            <w:r w:rsidRPr="00FE105E">
              <w:rPr>
                <w:rFonts w:ascii="Times New Roman" w:eastAsia="Times New Roman" w:hAnsi="Times New Roman" w:cs="Times New Roman"/>
                <w:color w:val="000000"/>
                <w:sz w:val="24"/>
                <w:szCs w:val="24"/>
                <w:lang w:eastAsia="ru-RU"/>
              </w:rPr>
              <w:t>XIV—XVI веках.</w:t>
            </w:r>
          </w:p>
          <w:p w:rsidR="00477944" w:rsidRPr="00675B4E" w:rsidRDefault="00477944" w:rsidP="00862376">
            <w:pPr>
              <w:spacing w:after="0" w:line="216" w:lineRule="auto"/>
              <w:jc w:val="both"/>
              <w:rPr>
                <w:rFonts w:ascii="Times New Roman" w:hAnsi="Times New Roman" w:cs="Times New Roman"/>
                <w:bCs/>
                <w:i/>
                <w:sz w:val="24"/>
                <w:szCs w:val="24"/>
              </w:rPr>
            </w:pPr>
            <w:r w:rsidRPr="00675B4E">
              <w:rPr>
                <w:rFonts w:ascii="Times New Roman" w:hAnsi="Times New Roman" w:cs="Times New Roman"/>
                <w:b/>
                <w:bCs/>
                <w:i/>
                <w:szCs w:val="23"/>
              </w:rPr>
              <w:t>Получат возможность научиться:</w:t>
            </w:r>
            <w:r w:rsidRPr="00675B4E">
              <w:rPr>
                <w:rFonts w:ascii="Times New Roman" w:eastAsia="Times New Roman" w:hAnsi="Times New Roman" w:cs="Times New Roman"/>
                <w:i/>
                <w:iCs/>
                <w:color w:val="000000"/>
                <w:szCs w:val="24"/>
                <w:lang w:eastAsia="ru-RU"/>
              </w:rPr>
              <w:t xml:space="preserve"> </w:t>
            </w:r>
            <w:r w:rsidRPr="00675B4E">
              <w:rPr>
                <w:rFonts w:ascii="Times New Roman" w:hAnsi="Times New Roman" w:cs="Times New Roman"/>
                <w:bCs/>
                <w:i/>
                <w:sz w:val="24"/>
                <w:szCs w:val="24"/>
              </w:rPr>
              <w:t>Самостоятельно  познакомиться с материалом о книге «Дом</w:t>
            </w:r>
            <w:r w:rsidRPr="00675B4E">
              <w:rPr>
                <w:rFonts w:ascii="Times New Roman" w:hAnsi="Times New Roman" w:cs="Times New Roman"/>
                <w:bCs/>
                <w:i/>
                <w:sz w:val="24"/>
                <w:szCs w:val="24"/>
              </w:rPr>
              <w:t>о</w:t>
            </w:r>
            <w:r w:rsidRPr="00675B4E">
              <w:rPr>
                <w:rFonts w:ascii="Times New Roman" w:hAnsi="Times New Roman" w:cs="Times New Roman"/>
                <w:bCs/>
                <w:i/>
                <w:sz w:val="24"/>
                <w:szCs w:val="24"/>
              </w:rPr>
              <w:t>строй».</w:t>
            </w:r>
          </w:p>
        </w:tc>
        <w:tc>
          <w:tcPr>
            <w:tcW w:w="2552" w:type="dxa"/>
            <w:gridSpan w:val="3"/>
            <w:vMerge/>
            <w:tcBorders>
              <w:top w:val="single" w:sz="4" w:space="0" w:color="auto"/>
            </w:tcBorders>
          </w:tcPr>
          <w:p w:rsidR="00477944" w:rsidRPr="00FE105E" w:rsidRDefault="00477944" w:rsidP="00862376">
            <w:pPr>
              <w:spacing w:after="0"/>
              <w:jc w:val="center"/>
              <w:rPr>
                <w:rFonts w:ascii="Times New Roman" w:hAnsi="Times New Roman" w:cs="Times New Roman"/>
                <w:b/>
                <w:bCs/>
                <w:sz w:val="24"/>
                <w:szCs w:val="24"/>
              </w:rPr>
            </w:pPr>
          </w:p>
        </w:tc>
        <w:tc>
          <w:tcPr>
            <w:tcW w:w="1276" w:type="dxa"/>
          </w:tcPr>
          <w:p w:rsidR="00477944" w:rsidRPr="00FE105E" w:rsidRDefault="00477944" w:rsidP="00862376">
            <w:pPr>
              <w:spacing w:after="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862376">
        <w:tc>
          <w:tcPr>
            <w:tcW w:w="592" w:type="dxa"/>
          </w:tcPr>
          <w:p w:rsidR="00477944" w:rsidRPr="00FE105E" w:rsidRDefault="00477944" w:rsidP="00862376">
            <w:pPr>
              <w:spacing w:after="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44</w:t>
            </w:r>
          </w:p>
        </w:tc>
        <w:tc>
          <w:tcPr>
            <w:tcW w:w="2493" w:type="dxa"/>
          </w:tcPr>
          <w:p w:rsidR="00477944" w:rsidRPr="00FE105E" w:rsidRDefault="00477944" w:rsidP="00862376">
            <w:pPr>
              <w:spacing w:after="0" w:line="240" w:lineRule="auto"/>
              <w:rPr>
                <w:rFonts w:ascii="Times New Roman" w:hAnsi="Times New Roman" w:cs="Times New Roman"/>
                <w:sz w:val="24"/>
                <w:szCs w:val="24"/>
              </w:rPr>
            </w:pPr>
            <w:r w:rsidRPr="00FE105E">
              <w:rPr>
                <w:rFonts w:ascii="Times New Roman" w:hAnsi="Times New Roman" w:cs="Times New Roman"/>
                <w:sz w:val="24"/>
                <w:szCs w:val="24"/>
              </w:rPr>
              <w:t xml:space="preserve">Смутное время. К.Минин и </w:t>
            </w:r>
            <w:proofErr w:type="spellStart"/>
            <w:r w:rsidRPr="00FE105E">
              <w:rPr>
                <w:rFonts w:ascii="Times New Roman" w:hAnsi="Times New Roman" w:cs="Times New Roman"/>
                <w:sz w:val="24"/>
                <w:szCs w:val="24"/>
              </w:rPr>
              <w:t>Д.Пожар-ский</w:t>
            </w:r>
            <w:proofErr w:type="spellEnd"/>
            <w:r w:rsidRPr="00FE105E">
              <w:rPr>
                <w:rFonts w:ascii="Times New Roman" w:hAnsi="Times New Roman" w:cs="Times New Roman"/>
                <w:sz w:val="24"/>
                <w:szCs w:val="24"/>
              </w:rPr>
              <w:t>.</w:t>
            </w:r>
          </w:p>
        </w:tc>
        <w:tc>
          <w:tcPr>
            <w:tcW w:w="1366" w:type="dxa"/>
          </w:tcPr>
          <w:p w:rsidR="00477944" w:rsidRPr="00FE105E" w:rsidRDefault="00477944" w:rsidP="00862376">
            <w:pPr>
              <w:spacing w:after="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862376">
            <w:pPr>
              <w:snapToGrid w:val="0"/>
              <w:spacing w:after="0" w:line="240" w:lineRule="auto"/>
              <w:jc w:val="center"/>
              <w:rPr>
                <w:rFonts w:ascii="Times New Roman" w:eastAsia="Times New Roman" w:hAnsi="Times New Roman" w:cs="Times New Roman"/>
                <w:b/>
                <w:sz w:val="24"/>
                <w:szCs w:val="24"/>
                <w:lang w:eastAsia="ru-RU"/>
              </w:rPr>
            </w:pPr>
            <w:r w:rsidRPr="00FE105E">
              <w:rPr>
                <w:rFonts w:ascii="Times New Roman" w:hAnsi="Times New Roman" w:cs="Times New Roman"/>
                <w:b/>
                <w:sz w:val="24"/>
                <w:szCs w:val="24"/>
              </w:rPr>
              <w:t>стр. 44-47</w:t>
            </w:r>
          </w:p>
          <w:p w:rsidR="00477944" w:rsidRPr="00FE105E" w:rsidRDefault="00477944" w:rsidP="00862376">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sz w:val="24"/>
                <w:szCs w:val="24"/>
                <w:lang w:eastAsia="ru-RU"/>
              </w:rPr>
              <w:t>Познакомиться с основными с</w:t>
            </w:r>
            <w:r w:rsidRPr="00FE105E">
              <w:rPr>
                <w:rFonts w:ascii="Times New Roman" w:eastAsia="Times New Roman" w:hAnsi="Times New Roman" w:cs="Times New Roman"/>
                <w:sz w:val="24"/>
                <w:szCs w:val="24"/>
                <w:lang w:eastAsia="ru-RU"/>
              </w:rPr>
              <w:t>о</w:t>
            </w:r>
            <w:r w:rsidRPr="00FE105E">
              <w:rPr>
                <w:rFonts w:ascii="Times New Roman" w:eastAsia="Times New Roman" w:hAnsi="Times New Roman" w:cs="Times New Roman"/>
                <w:sz w:val="24"/>
                <w:szCs w:val="24"/>
                <w:lang w:eastAsia="ru-RU"/>
              </w:rPr>
              <w:t>бытиями Смутного времени.</w:t>
            </w:r>
          </w:p>
        </w:tc>
        <w:tc>
          <w:tcPr>
            <w:tcW w:w="3827" w:type="dxa"/>
          </w:tcPr>
          <w:p w:rsidR="00477944" w:rsidRPr="00FE105E" w:rsidRDefault="00477944" w:rsidP="00862376">
            <w:pPr>
              <w:spacing w:after="0" w:line="216"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862376">
            <w:pPr>
              <w:spacing w:after="0" w:line="216" w:lineRule="auto"/>
              <w:jc w:val="both"/>
              <w:rPr>
                <w:rFonts w:ascii="Times New Roman" w:eastAsia="Times New Roman" w:hAnsi="Times New Roman" w:cs="Times New Roman"/>
                <w:sz w:val="24"/>
                <w:szCs w:val="24"/>
                <w:lang w:eastAsia="ru-RU"/>
              </w:rPr>
            </w:pPr>
            <w:r w:rsidRPr="00FE105E">
              <w:rPr>
                <w:rFonts w:ascii="Times New Roman" w:eastAsia="Times New Roman" w:hAnsi="Times New Roman" w:cs="Times New Roman"/>
                <w:iCs/>
                <w:sz w:val="24"/>
                <w:szCs w:val="24"/>
                <w:lang w:eastAsia="ru-RU"/>
              </w:rPr>
              <w:t>Понимать суть Смутного времени. Рассказывать о подвиге Минина и Пожарского, о народном ополч</w:t>
            </w:r>
            <w:r w:rsidRPr="00FE105E">
              <w:rPr>
                <w:rFonts w:ascii="Times New Roman" w:eastAsia="Times New Roman" w:hAnsi="Times New Roman" w:cs="Times New Roman"/>
                <w:iCs/>
                <w:sz w:val="24"/>
                <w:szCs w:val="24"/>
                <w:lang w:eastAsia="ru-RU"/>
              </w:rPr>
              <w:t>е</w:t>
            </w:r>
            <w:r w:rsidRPr="00FE105E">
              <w:rPr>
                <w:rFonts w:ascii="Times New Roman" w:eastAsia="Times New Roman" w:hAnsi="Times New Roman" w:cs="Times New Roman"/>
                <w:iCs/>
                <w:sz w:val="24"/>
                <w:szCs w:val="24"/>
                <w:lang w:eastAsia="ru-RU"/>
              </w:rPr>
              <w:t>нии.</w:t>
            </w:r>
          </w:p>
          <w:p w:rsidR="00477944" w:rsidRPr="00675B4E" w:rsidRDefault="00477944" w:rsidP="00862376">
            <w:pPr>
              <w:snapToGrid w:val="0"/>
              <w:spacing w:after="0" w:line="216" w:lineRule="auto"/>
              <w:rPr>
                <w:rFonts w:ascii="Times New Roman" w:hAnsi="Times New Roman" w:cs="Times New Roman"/>
                <w:bCs/>
                <w:i/>
                <w:szCs w:val="23"/>
              </w:rPr>
            </w:pPr>
            <w:r w:rsidRPr="00675B4E">
              <w:rPr>
                <w:rFonts w:ascii="Times New Roman" w:hAnsi="Times New Roman" w:cs="Times New Roman"/>
                <w:b/>
                <w:bCs/>
                <w:i/>
                <w:szCs w:val="23"/>
              </w:rPr>
              <w:t>Получат возможность научиться:</w:t>
            </w:r>
          </w:p>
          <w:p w:rsidR="00477944" w:rsidRPr="00675B4E" w:rsidRDefault="00477944" w:rsidP="00862376">
            <w:pPr>
              <w:spacing w:after="0" w:line="216" w:lineRule="auto"/>
              <w:jc w:val="both"/>
              <w:rPr>
                <w:rFonts w:ascii="Times New Roman" w:hAnsi="Times New Roman" w:cs="Times New Roman"/>
                <w:bCs/>
                <w:i/>
                <w:sz w:val="24"/>
                <w:szCs w:val="24"/>
              </w:rPr>
            </w:pPr>
            <w:r w:rsidRPr="00675B4E">
              <w:rPr>
                <w:rFonts w:ascii="Times New Roman" w:hAnsi="Times New Roman" w:cs="Times New Roman"/>
                <w:bCs/>
                <w:i/>
                <w:sz w:val="24"/>
                <w:szCs w:val="24"/>
              </w:rPr>
              <w:t>Объяснять название праздника –День народного единства.</w:t>
            </w:r>
          </w:p>
          <w:p w:rsidR="00477944" w:rsidRPr="00FE105E" w:rsidRDefault="00477944" w:rsidP="00862376">
            <w:pPr>
              <w:spacing w:after="0" w:line="216" w:lineRule="auto"/>
              <w:jc w:val="both"/>
              <w:rPr>
                <w:rFonts w:ascii="Times New Roman" w:hAnsi="Times New Roman" w:cs="Times New Roman"/>
                <w:bCs/>
                <w:sz w:val="24"/>
                <w:szCs w:val="24"/>
              </w:rPr>
            </w:pPr>
            <w:r w:rsidRPr="00675B4E">
              <w:rPr>
                <w:rFonts w:ascii="Times New Roman" w:hAnsi="Times New Roman" w:cs="Times New Roman"/>
                <w:bCs/>
                <w:i/>
                <w:sz w:val="24"/>
                <w:szCs w:val="24"/>
              </w:rPr>
              <w:t>Самостоятельно познакомиться со статьёй о строительстве К</w:t>
            </w:r>
            <w:r w:rsidRPr="00675B4E">
              <w:rPr>
                <w:rFonts w:ascii="Times New Roman" w:hAnsi="Times New Roman" w:cs="Times New Roman"/>
                <w:bCs/>
                <w:i/>
                <w:sz w:val="24"/>
                <w:szCs w:val="24"/>
              </w:rPr>
              <w:t>а</w:t>
            </w:r>
            <w:r w:rsidRPr="00675B4E">
              <w:rPr>
                <w:rFonts w:ascii="Times New Roman" w:hAnsi="Times New Roman" w:cs="Times New Roman"/>
                <w:bCs/>
                <w:i/>
                <w:sz w:val="24"/>
                <w:szCs w:val="24"/>
              </w:rPr>
              <w:t>занского собора в Москве.</w:t>
            </w:r>
          </w:p>
        </w:tc>
        <w:tc>
          <w:tcPr>
            <w:tcW w:w="2552" w:type="dxa"/>
            <w:gridSpan w:val="3"/>
            <w:vMerge/>
            <w:tcBorders>
              <w:top w:val="single" w:sz="4" w:space="0" w:color="auto"/>
            </w:tcBorders>
          </w:tcPr>
          <w:p w:rsidR="00477944" w:rsidRPr="00FE105E" w:rsidRDefault="00477944" w:rsidP="00862376">
            <w:pPr>
              <w:spacing w:after="0"/>
              <w:jc w:val="center"/>
              <w:rPr>
                <w:rFonts w:ascii="Times New Roman" w:hAnsi="Times New Roman" w:cs="Times New Roman"/>
                <w:b/>
                <w:bCs/>
                <w:sz w:val="24"/>
                <w:szCs w:val="24"/>
              </w:rPr>
            </w:pPr>
          </w:p>
        </w:tc>
        <w:tc>
          <w:tcPr>
            <w:tcW w:w="1276" w:type="dxa"/>
          </w:tcPr>
          <w:p w:rsidR="00477944" w:rsidRPr="00FE105E" w:rsidRDefault="00477944" w:rsidP="00862376">
            <w:pPr>
              <w:spacing w:after="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862376">
        <w:trPr>
          <w:trHeight w:val="273"/>
        </w:trPr>
        <w:tc>
          <w:tcPr>
            <w:tcW w:w="592" w:type="dxa"/>
          </w:tcPr>
          <w:p w:rsidR="00477944" w:rsidRPr="00FE105E" w:rsidRDefault="00477944" w:rsidP="00862376">
            <w:pPr>
              <w:spacing w:after="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lastRenderedPageBreak/>
              <w:t>45</w:t>
            </w:r>
          </w:p>
        </w:tc>
        <w:tc>
          <w:tcPr>
            <w:tcW w:w="2493" w:type="dxa"/>
          </w:tcPr>
          <w:p w:rsidR="00477944" w:rsidRPr="00FE105E" w:rsidRDefault="00477944" w:rsidP="00936E97">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Русское государство при первых Роман</w:t>
            </w:r>
            <w:r w:rsidRPr="00FE105E">
              <w:rPr>
                <w:rFonts w:ascii="Times New Roman" w:hAnsi="Times New Roman" w:cs="Times New Roman"/>
                <w:sz w:val="24"/>
                <w:szCs w:val="24"/>
              </w:rPr>
              <w:t>о</w:t>
            </w:r>
            <w:r w:rsidRPr="00FE105E">
              <w:rPr>
                <w:rFonts w:ascii="Times New Roman" w:hAnsi="Times New Roman" w:cs="Times New Roman"/>
                <w:sz w:val="24"/>
                <w:szCs w:val="24"/>
              </w:rPr>
              <w:t>вых.</w:t>
            </w:r>
          </w:p>
        </w:tc>
        <w:tc>
          <w:tcPr>
            <w:tcW w:w="1366" w:type="dxa"/>
          </w:tcPr>
          <w:p w:rsidR="00477944" w:rsidRPr="00FE105E" w:rsidRDefault="00477944" w:rsidP="00936E97">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47-50</w:t>
            </w:r>
          </w:p>
          <w:p w:rsidR="00477944" w:rsidRPr="00FE105E" w:rsidRDefault="00477944" w:rsidP="00936E97">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Познакомиться с основными с</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бытиями России XVII в</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ка; рассказать о преобразованиях первых Романовых.</w:t>
            </w:r>
          </w:p>
        </w:tc>
        <w:tc>
          <w:tcPr>
            <w:tcW w:w="3827" w:type="dxa"/>
          </w:tcPr>
          <w:p w:rsidR="00477944" w:rsidRPr="00FE105E" w:rsidRDefault="00477944" w:rsidP="00FD2532">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FD2532">
            <w:pPr>
              <w:spacing w:after="0" w:line="240" w:lineRule="auto"/>
              <w:jc w:val="both"/>
              <w:rPr>
                <w:rFonts w:ascii="Times New Roman" w:eastAsia="Times New Roman" w:hAnsi="Times New Roman" w:cs="Times New Roman"/>
                <w:iCs/>
                <w:color w:val="000000"/>
                <w:sz w:val="24"/>
                <w:szCs w:val="24"/>
                <w:lang w:eastAsia="ru-RU"/>
              </w:rPr>
            </w:pPr>
            <w:r w:rsidRPr="00FE105E">
              <w:rPr>
                <w:rFonts w:ascii="Times New Roman" w:eastAsia="Times New Roman" w:hAnsi="Times New Roman" w:cs="Times New Roman"/>
                <w:iCs/>
                <w:color w:val="000000"/>
                <w:sz w:val="24"/>
                <w:szCs w:val="24"/>
                <w:lang w:eastAsia="ru-RU"/>
              </w:rPr>
              <w:t xml:space="preserve">Объяснять смысл новых понятий (крепостные, барщина, оброк). </w:t>
            </w:r>
          </w:p>
          <w:p w:rsidR="00477944" w:rsidRPr="00FE105E" w:rsidRDefault="00477944" w:rsidP="00FD2532">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Рассказывать об изменениях в г</w:t>
            </w:r>
            <w:r w:rsidRPr="00FE105E">
              <w:rPr>
                <w:rFonts w:ascii="Times New Roman" w:eastAsia="Times New Roman" w:hAnsi="Times New Roman" w:cs="Times New Roman"/>
                <w:iCs/>
                <w:color w:val="000000"/>
                <w:sz w:val="24"/>
                <w:szCs w:val="24"/>
                <w:lang w:eastAsia="ru-RU"/>
              </w:rPr>
              <w:t>о</w:t>
            </w:r>
            <w:r w:rsidRPr="00FE105E">
              <w:rPr>
                <w:rFonts w:ascii="Times New Roman" w:eastAsia="Times New Roman" w:hAnsi="Times New Roman" w:cs="Times New Roman"/>
                <w:iCs/>
                <w:color w:val="000000"/>
                <w:sz w:val="24"/>
                <w:szCs w:val="24"/>
                <w:lang w:eastAsia="ru-RU"/>
              </w:rPr>
              <w:t>сударстве: развитие ремесленного производства, ярмарки, кукольные театры, создание аптек, изменение убранства домов, изменения в одежде.</w:t>
            </w:r>
          </w:p>
          <w:p w:rsidR="00477944" w:rsidRPr="00675B4E" w:rsidRDefault="00477944" w:rsidP="00FD2532">
            <w:pPr>
              <w:spacing w:after="0" w:line="240" w:lineRule="auto"/>
              <w:jc w:val="both"/>
              <w:rPr>
                <w:rFonts w:ascii="Times New Roman" w:hAnsi="Times New Roman" w:cs="Times New Roman"/>
                <w:bCs/>
                <w:i/>
                <w:sz w:val="24"/>
                <w:szCs w:val="24"/>
              </w:rPr>
            </w:pPr>
            <w:r w:rsidRPr="00675B4E">
              <w:rPr>
                <w:rFonts w:ascii="Times New Roman" w:hAnsi="Times New Roman" w:cs="Times New Roman"/>
                <w:b/>
                <w:bCs/>
                <w:i/>
                <w:szCs w:val="23"/>
              </w:rPr>
              <w:t>Получат возможность научиться:</w:t>
            </w:r>
            <w:r w:rsidRPr="00675B4E">
              <w:rPr>
                <w:rFonts w:ascii="Times New Roman" w:eastAsia="Times New Roman" w:hAnsi="Times New Roman" w:cs="Times New Roman"/>
                <w:i/>
                <w:iCs/>
                <w:color w:val="000000"/>
                <w:szCs w:val="24"/>
                <w:lang w:eastAsia="ru-RU"/>
              </w:rPr>
              <w:t xml:space="preserve"> </w:t>
            </w:r>
            <w:r w:rsidRPr="00675B4E">
              <w:rPr>
                <w:rFonts w:ascii="Times New Roman" w:hAnsi="Times New Roman" w:cs="Times New Roman"/>
                <w:bCs/>
                <w:i/>
                <w:sz w:val="24"/>
                <w:szCs w:val="24"/>
              </w:rPr>
              <w:t>Самостоятельно познакомиться с жизнью царя.</w:t>
            </w:r>
          </w:p>
        </w:tc>
        <w:tc>
          <w:tcPr>
            <w:tcW w:w="2552" w:type="dxa"/>
            <w:gridSpan w:val="3"/>
            <w:vMerge/>
            <w:tcBorders>
              <w:top w:val="single" w:sz="4" w:space="0" w:color="auto"/>
            </w:tcBorders>
          </w:tcPr>
          <w:p w:rsidR="00477944" w:rsidRPr="00FE105E" w:rsidRDefault="00477944" w:rsidP="00A86B33">
            <w:pPr>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862376">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lastRenderedPageBreak/>
              <w:t>46</w:t>
            </w:r>
          </w:p>
        </w:tc>
        <w:tc>
          <w:tcPr>
            <w:tcW w:w="2493" w:type="dxa"/>
          </w:tcPr>
          <w:p w:rsidR="00477944" w:rsidRPr="00FE105E" w:rsidRDefault="00477944" w:rsidP="00936E97">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 xml:space="preserve">Расширение границ  России в XVII веке. </w:t>
            </w:r>
          </w:p>
        </w:tc>
        <w:tc>
          <w:tcPr>
            <w:tcW w:w="1366" w:type="dxa"/>
          </w:tcPr>
          <w:p w:rsidR="00477944" w:rsidRPr="00FE105E" w:rsidRDefault="00477944" w:rsidP="00936E97">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3B6130">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51-53</w:t>
            </w:r>
          </w:p>
          <w:p w:rsidR="00477944" w:rsidRPr="00FE105E" w:rsidRDefault="00477944" w:rsidP="00611674">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Познакомиться с процессом о</w:t>
            </w:r>
            <w:r w:rsidRPr="00FE105E">
              <w:rPr>
                <w:rFonts w:ascii="Times New Roman" w:eastAsia="Times New Roman" w:hAnsi="Times New Roman" w:cs="Times New Roman"/>
                <w:color w:val="000000"/>
                <w:sz w:val="24"/>
                <w:szCs w:val="24"/>
                <w:lang w:eastAsia="ru-RU"/>
              </w:rPr>
              <w:t>с</w:t>
            </w:r>
            <w:r w:rsidRPr="00FE105E">
              <w:rPr>
                <w:rFonts w:ascii="Times New Roman" w:eastAsia="Times New Roman" w:hAnsi="Times New Roman" w:cs="Times New Roman"/>
                <w:color w:val="000000"/>
                <w:sz w:val="24"/>
                <w:szCs w:val="24"/>
                <w:lang w:eastAsia="ru-RU"/>
              </w:rPr>
              <w:t>воения земель Сибири и Дальн</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го Востока, с именами первых землепроходцев.</w:t>
            </w:r>
          </w:p>
        </w:tc>
        <w:tc>
          <w:tcPr>
            <w:tcW w:w="3827" w:type="dxa"/>
          </w:tcPr>
          <w:p w:rsidR="00477944" w:rsidRPr="00FE105E" w:rsidRDefault="00477944" w:rsidP="003B6130">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78073B" w:rsidRPr="00437EF3" w:rsidRDefault="00477944" w:rsidP="003B6130">
            <w:pPr>
              <w:spacing w:after="0" w:line="240" w:lineRule="auto"/>
              <w:jc w:val="both"/>
              <w:rPr>
                <w:rFonts w:ascii="Times New Roman" w:eastAsia="Times New Roman" w:hAnsi="Times New Roman" w:cs="Times New Roman"/>
                <w:iCs/>
                <w:color w:val="000000"/>
                <w:sz w:val="24"/>
                <w:szCs w:val="24"/>
                <w:lang w:eastAsia="ru-RU"/>
              </w:rPr>
            </w:pPr>
            <w:r w:rsidRPr="00FE105E">
              <w:rPr>
                <w:rFonts w:ascii="Times New Roman" w:eastAsia="Times New Roman" w:hAnsi="Times New Roman" w:cs="Times New Roman"/>
                <w:iCs/>
                <w:color w:val="000000"/>
                <w:sz w:val="24"/>
                <w:szCs w:val="24"/>
                <w:lang w:eastAsia="ru-RU"/>
              </w:rPr>
              <w:t>Рассказывать об экспедициях в Сибирь и на Дальний Восток с ц</w:t>
            </w:r>
            <w:r w:rsidRPr="00FE105E">
              <w:rPr>
                <w:rFonts w:ascii="Times New Roman" w:eastAsia="Times New Roman" w:hAnsi="Times New Roman" w:cs="Times New Roman"/>
                <w:iCs/>
                <w:color w:val="000000"/>
                <w:sz w:val="24"/>
                <w:szCs w:val="24"/>
                <w:lang w:eastAsia="ru-RU"/>
              </w:rPr>
              <w:t>е</w:t>
            </w:r>
            <w:r w:rsidRPr="00FE105E">
              <w:rPr>
                <w:rFonts w:ascii="Times New Roman" w:eastAsia="Times New Roman" w:hAnsi="Times New Roman" w:cs="Times New Roman"/>
                <w:iCs/>
                <w:color w:val="000000"/>
                <w:sz w:val="24"/>
                <w:szCs w:val="24"/>
                <w:lang w:eastAsia="ru-RU"/>
              </w:rPr>
              <w:t>лью расширения границ России (Василия  Даниловича Пояркова, Семёна Ивановича Дежнёва, Ер</w:t>
            </w:r>
            <w:r w:rsidRPr="00FE105E">
              <w:rPr>
                <w:rFonts w:ascii="Times New Roman" w:eastAsia="Times New Roman" w:hAnsi="Times New Roman" w:cs="Times New Roman"/>
                <w:iCs/>
                <w:color w:val="000000"/>
                <w:sz w:val="24"/>
                <w:szCs w:val="24"/>
                <w:lang w:eastAsia="ru-RU"/>
              </w:rPr>
              <w:t>о</w:t>
            </w:r>
            <w:r w:rsidRPr="00FE105E">
              <w:rPr>
                <w:rFonts w:ascii="Times New Roman" w:eastAsia="Times New Roman" w:hAnsi="Times New Roman" w:cs="Times New Roman"/>
                <w:iCs/>
                <w:color w:val="000000"/>
                <w:sz w:val="24"/>
                <w:szCs w:val="24"/>
                <w:lang w:eastAsia="ru-RU"/>
              </w:rPr>
              <w:t>фея Павловича Хабарова).</w:t>
            </w:r>
          </w:p>
          <w:p w:rsidR="00477944" w:rsidRPr="00675B4E" w:rsidRDefault="00477944" w:rsidP="00FD2532">
            <w:pPr>
              <w:snapToGrid w:val="0"/>
              <w:spacing w:after="0" w:line="240" w:lineRule="auto"/>
              <w:jc w:val="both"/>
              <w:rPr>
                <w:rFonts w:ascii="Times New Roman" w:hAnsi="Times New Roman" w:cs="Times New Roman"/>
                <w:b/>
                <w:bCs/>
                <w:i/>
                <w:sz w:val="24"/>
                <w:szCs w:val="24"/>
              </w:rPr>
            </w:pPr>
            <w:r w:rsidRPr="00675B4E">
              <w:rPr>
                <w:rFonts w:ascii="Times New Roman" w:hAnsi="Times New Roman" w:cs="Times New Roman"/>
                <w:b/>
                <w:bCs/>
                <w:i/>
                <w:szCs w:val="23"/>
              </w:rPr>
              <w:t>Получат возможность научиться:</w:t>
            </w:r>
            <w:r w:rsidRPr="00675B4E">
              <w:rPr>
                <w:rFonts w:ascii="Times New Roman" w:eastAsia="Times New Roman" w:hAnsi="Times New Roman" w:cs="Times New Roman"/>
                <w:i/>
                <w:iCs/>
                <w:color w:val="000000"/>
                <w:szCs w:val="24"/>
                <w:lang w:eastAsia="ru-RU"/>
              </w:rPr>
              <w:t xml:space="preserve"> </w:t>
            </w:r>
            <w:r w:rsidRPr="00675B4E">
              <w:rPr>
                <w:rFonts w:ascii="Times New Roman" w:hAnsi="Times New Roman" w:cs="Times New Roman"/>
                <w:bCs/>
                <w:i/>
                <w:sz w:val="24"/>
                <w:szCs w:val="24"/>
              </w:rPr>
              <w:t>Находить дополнительный мат</w:t>
            </w:r>
            <w:r w:rsidRPr="00675B4E">
              <w:rPr>
                <w:rFonts w:ascii="Times New Roman" w:hAnsi="Times New Roman" w:cs="Times New Roman"/>
                <w:bCs/>
                <w:i/>
                <w:sz w:val="24"/>
                <w:szCs w:val="24"/>
              </w:rPr>
              <w:t>е</w:t>
            </w:r>
            <w:r w:rsidRPr="00675B4E">
              <w:rPr>
                <w:rFonts w:ascii="Times New Roman" w:hAnsi="Times New Roman" w:cs="Times New Roman"/>
                <w:bCs/>
                <w:i/>
                <w:sz w:val="24"/>
                <w:szCs w:val="24"/>
              </w:rPr>
              <w:t>риал об открытии пролива между Азией и Америкой.</w:t>
            </w:r>
          </w:p>
        </w:tc>
        <w:tc>
          <w:tcPr>
            <w:tcW w:w="2552" w:type="dxa"/>
            <w:gridSpan w:val="3"/>
            <w:vMerge/>
            <w:tcBorders>
              <w:top w:val="single" w:sz="4" w:space="0" w:color="auto"/>
            </w:tcBorders>
          </w:tcPr>
          <w:p w:rsidR="00477944" w:rsidRPr="00FE105E" w:rsidRDefault="00477944" w:rsidP="00A86B33">
            <w:pPr>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862376">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47</w:t>
            </w:r>
          </w:p>
        </w:tc>
        <w:tc>
          <w:tcPr>
            <w:tcW w:w="2493" w:type="dxa"/>
          </w:tcPr>
          <w:p w:rsidR="00477944" w:rsidRPr="00FE105E" w:rsidRDefault="00477944" w:rsidP="003B6130">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Контроль предме</w:t>
            </w:r>
            <w:r w:rsidRPr="00FE105E">
              <w:rPr>
                <w:rFonts w:ascii="Times New Roman" w:hAnsi="Times New Roman" w:cs="Times New Roman"/>
                <w:sz w:val="24"/>
                <w:szCs w:val="24"/>
              </w:rPr>
              <w:t>т</w:t>
            </w:r>
            <w:r w:rsidRPr="00FE105E">
              <w:rPr>
                <w:rFonts w:ascii="Times New Roman" w:hAnsi="Times New Roman" w:cs="Times New Roman"/>
                <w:sz w:val="24"/>
                <w:szCs w:val="24"/>
              </w:rPr>
              <w:t>ных результатов по теме «Русские князья. История Руси». Пр</w:t>
            </w:r>
            <w:r w:rsidRPr="00FE105E">
              <w:rPr>
                <w:rFonts w:ascii="Times New Roman" w:hAnsi="Times New Roman" w:cs="Times New Roman"/>
                <w:sz w:val="24"/>
                <w:szCs w:val="24"/>
              </w:rPr>
              <w:t>о</w:t>
            </w:r>
            <w:r w:rsidRPr="00FE105E">
              <w:rPr>
                <w:rFonts w:ascii="Times New Roman" w:hAnsi="Times New Roman" w:cs="Times New Roman"/>
                <w:sz w:val="24"/>
                <w:szCs w:val="24"/>
              </w:rPr>
              <w:t>верочная работа.</w:t>
            </w:r>
          </w:p>
          <w:p w:rsidR="00477944" w:rsidRPr="00FE105E" w:rsidRDefault="00477944" w:rsidP="006C6856">
            <w:pPr>
              <w:spacing w:after="0" w:line="240" w:lineRule="auto"/>
              <w:rPr>
                <w:rFonts w:ascii="Times New Roman" w:hAnsi="Times New Roman" w:cs="Times New Roman"/>
                <w:sz w:val="24"/>
                <w:szCs w:val="24"/>
              </w:rPr>
            </w:pPr>
          </w:p>
        </w:tc>
        <w:tc>
          <w:tcPr>
            <w:tcW w:w="1366" w:type="dxa"/>
          </w:tcPr>
          <w:p w:rsidR="00477944" w:rsidRPr="00FE105E" w:rsidRDefault="00477944" w:rsidP="0078073B">
            <w:pPr>
              <w:spacing w:after="120" w:line="240" w:lineRule="auto"/>
              <w:jc w:val="center"/>
              <w:rPr>
                <w:rFonts w:ascii="Times New Roman" w:hAnsi="Times New Roman" w:cs="Times New Roman"/>
                <w:bCs/>
                <w:sz w:val="24"/>
                <w:szCs w:val="24"/>
              </w:rPr>
            </w:pPr>
            <w:r w:rsidRPr="00FE105E">
              <w:rPr>
                <w:rFonts w:ascii="Times New Roman" w:hAnsi="Times New Roman" w:cs="Times New Roman"/>
                <w:sz w:val="24"/>
                <w:szCs w:val="24"/>
              </w:rPr>
              <w:t>Урок ко</w:t>
            </w:r>
            <w:r w:rsidRPr="00FE105E">
              <w:rPr>
                <w:rFonts w:ascii="Times New Roman" w:hAnsi="Times New Roman" w:cs="Times New Roman"/>
                <w:sz w:val="24"/>
                <w:szCs w:val="24"/>
              </w:rPr>
              <w:t>н</w:t>
            </w:r>
            <w:r w:rsidRPr="00FE105E">
              <w:rPr>
                <w:rFonts w:ascii="Times New Roman" w:hAnsi="Times New Roman" w:cs="Times New Roman"/>
                <w:sz w:val="24"/>
                <w:szCs w:val="24"/>
              </w:rPr>
              <w:t>троля, оценки и коррекции знаний</w:t>
            </w:r>
          </w:p>
        </w:tc>
        <w:tc>
          <w:tcPr>
            <w:tcW w:w="3685" w:type="dxa"/>
          </w:tcPr>
          <w:p w:rsidR="00477944" w:rsidRPr="00FE105E" w:rsidRDefault="00477944" w:rsidP="0078073B">
            <w:pPr>
              <w:snapToGrid w:val="0"/>
              <w:spacing w:after="0" w:line="240" w:lineRule="auto"/>
              <w:jc w:val="both"/>
              <w:rPr>
                <w:rFonts w:ascii="Times New Roman" w:hAnsi="Times New Roman" w:cs="Times New Roman"/>
                <w:b/>
                <w:sz w:val="24"/>
                <w:szCs w:val="24"/>
              </w:rPr>
            </w:pPr>
            <w:r w:rsidRPr="00FE105E">
              <w:rPr>
                <w:rFonts w:ascii="Times New Roman" w:hAnsi="Times New Roman" w:cs="Times New Roman"/>
                <w:sz w:val="24"/>
                <w:szCs w:val="24"/>
              </w:rPr>
              <w:t>Проверить уровень усвоения изученных тем, умение ориент</w:t>
            </w:r>
            <w:r w:rsidRPr="00FE105E">
              <w:rPr>
                <w:rFonts w:ascii="Times New Roman" w:hAnsi="Times New Roman" w:cs="Times New Roman"/>
                <w:sz w:val="24"/>
                <w:szCs w:val="24"/>
              </w:rPr>
              <w:t>и</w:t>
            </w:r>
            <w:r w:rsidRPr="00FE105E">
              <w:rPr>
                <w:rFonts w:ascii="Times New Roman" w:hAnsi="Times New Roman" w:cs="Times New Roman"/>
                <w:sz w:val="24"/>
                <w:szCs w:val="24"/>
              </w:rPr>
              <w:t>роваться в полученной информ</w:t>
            </w:r>
            <w:r w:rsidRPr="00FE105E">
              <w:rPr>
                <w:rFonts w:ascii="Times New Roman" w:hAnsi="Times New Roman" w:cs="Times New Roman"/>
                <w:sz w:val="24"/>
                <w:szCs w:val="24"/>
              </w:rPr>
              <w:t>а</w:t>
            </w:r>
            <w:r w:rsidRPr="00FE105E">
              <w:rPr>
                <w:rFonts w:ascii="Times New Roman" w:hAnsi="Times New Roman" w:cs="Times New Roman"/>
                <w:sz w:val="24"/>
                <w:szCs w:val="24"/>
              </w:rPr>
              <w:t>ции.</w:t>
            </w:r>
          </w:p>
        </w:tc>
        <w:tc>
          <w:tcPr>
            <w:tcW w:w="3827" w:type="dxa"/>
          </w:tcPr>
          <w:p w:rsidR="0078073B" w:rsidRPr="00FE105E" w:rsidRDefault="0078073B" w:rsidP="00675B4E">
            <w:pPr>
              <w:spacing w:after="0" w:line="216"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675B4E">
            <w:pPr>
              <w:snapToGrid w:val="0"/>
              <w:spacing w:after="0" w:line="216" w:lineRule="auto"/>
              <w:jc w:val="both"/>
              <w:rPr>
                <w:rFonts w:ascii="Times New Roman" w:hAnsi="Times New Roman" w:cs="Times New Roman"/>
                <w:bCs/>
                <w:sz w:val="24"/>
                <w:szCs w:val="24"/>
              </w:rPr>
            </w:pPr>
            <w:r w:rsidRPr="00FE105E">
              <w:rPr>
                <w:rFonts w:ascii="Times New Roman" w:hAnsi="Times New Roman" w:cs="Times New Roman"/>
                <w:bCs/>
                <w:sz w:val="24"/>
                <w:szCs w:val="24"/>
              </w:rPr>
              <w:t>Применять полученные знания и умения в самостоятельной работе, контролировать свою деятел</w:t>
            </w:r>
            <w:r w:rsidRPr="00FE105E">
              <w:rPr>
                <w:rFonts w:ascii="Times New Roman" w:hAnsi="Times New Roman" w:cs="Times New Roman"/>
                <w:bCs/>
                <w:sz w:val="24"/>
                <w:szCs w:val="24"/>
              </w:rPr>
              <w:t>ь</w:t>
            </w:r>
            <w:r w:rsidRPr="00FE105E">
              <w:rPr>
                <w:rFonts w:ascii="Times New Roman" w:hAnsi="Times New Roman" w:cs="Times New Roman"/>
                <w:bCs/>
                <w:sz w:val="24"/>
                <w:szCs w:val="24"/>
              </w:rPr>
              <w:t>ность.</w:t>
            </w:r>
          </w:p>
          <w:p w:rsidR="00477944" w:rsidRDefault="0078073B" w:rsidP="00675B4E">
            <w:pPr>
              <w:spacing w:after="0" w:line="216" w:lineRule="auto"/>
              <w:jc w:val="both"/>
              <w:rPr>
                <w:rFonts w:ascii="Times New Roman" w:hAnsi="Times New Roman" w:cs="Times New Roman"/>
                <w:bCs/>
                <w:i/>
                <w:sz w:val="24"/>
                <w:szCs w:val="24"/>
              </w:rPr>
            </w:pPr>
            <w:r w:rsidRPr="00675B4E">
              <w:rPr>
                <w:rFonts w:ascii="Times New Roman" w:hAnsi="Times New Roman" w:cs="Times New Roman"/>
                <w:b/>
                <w:bCs/>
                <w:i/>
                <w:szCs w:val="23"/>
              </w:rPr>
              <w:t>Получат возможность научиться:</w:t>
            </w:r>
            <w:r w:rsidRPr="00675B4E">
              <w:rPr>
                <w:rFonts w:ascii="Times New Roman" w:eastAsia="Times New Roman" w:hAnsi="Times New Roman" w:cs="Times New Roman"/>
                <w:i/>
                <w:iCs/>
                <w:color w:val="000000"/>
                <w:szCs w:val="24"/>
                <w:lang w:eastAsia="ru-RU"/>
              </w:rPr>
              <w:t xml:space="preserve"> </w:t>
            </w:r>
            <w:r w:rsidR="00477944" w:rsidRPr="00675B4E">
              <w:rPr>
                <w:rFonts w:ascii="Times New Roman" w:hAnsi="Times New Roman" w:cs="Times New Roman"/>
                <w:bCs/>
                <w:i/>
                <w:sz w:val="24"/>
                <w:szCs w:val="24"/>
              </w:rPr>
              <w:t>Осуществлять пошаговый и ит</w:t>
            </w:r>
            <w:r w:rsidR="00477944" w:rsidRPr="00675B4E">
              <w:rPr>
                <w:rFonts w:ascii="Times New Roman" w:hAnsi="Times New Roman" w:cs="Times New Roman"/>
                <w:bCs/>
                <w:i/>
                <w:sz w:val="24"/>
                <w:szCs w:val="24"/>
              </w:rPr>
              <w:t>о</w:t>
            </w:r>
            <w:r w:rsidR="00477944" w:rsidRPr="00675B4E">
              <w:rPr>
                <w:rFonts w:ascii="Times New Roman" w:hAnsi="Times New Roman" w:cs="Times New Roman"/>
                <w:bCs/>
                <w:i/>
                <w:sz w:val="24"/>
                <w:szCs w:val="24"/>
              </w:rPr>
              <w:t>говый контроль, самостоятельно адекватно оценивать свои р</w:t>
            </w:r>
            <w:r w:rsidR="00477944" w:rsidRPr="00675B4E">
              <w:rPr>
                <w:rFonts w:ascii="Times New Roman" w:hAnsi="Times New Roman" w:cs="Times New Roman"/>
                <w:bCs/>
                <w:i/>
                <w:sz w:val="24"/>
                <w:szCs w:val="24"/>
              </w:rPr>
              <w:t>е</w:t>
            </w:r>
            <w:r w:rsidR="00477944" w:rsidRPr="00675B4E">
              <w:rPr>
                <w:rFonts w:ascii="Times New Roman" w:hAnsi="Times New Roman" w:cs="Times New Roman"/>
                <w:bCs/>
                <w:i/>
                <w:sz w:val="24"/>
                <w:szCs w:val="24"/>
              </w:rPr>
              <w:t>зультаты.</w:t>
            </w:r>
          </w:p>
          <w:p w:rsidR="00862376" w:rsidRDefault="00862376" w:rsidP="00675B4E">
            <w:pPr>
              <w:spacing w:after="0" w:line="216" w:lineRule="auto"/>
              <w:jc w:val="both"/>
              <w:rPr>
                <w:rFonts w:ascii="Times New Roman" w:hAnsi="Times New Roman" w:cs="Times New Roman"/>
                <w:bCs/>
                <w:i/>
                <w:sz w:val="24"/>
                <w:szCs w:val="24"/>
              </w:rPr>
            </w:pPr>
          </w:p>
          <w:p w:rsidR="00862376" w:rsidRDefault="00862376" w:rsidP="00675B4E">
            <w:pPr>
              <w:spacing w:after="0" w:line="216" w:lineRule="auto"/>
              <w:jc w:val="both"/>
              <w:rPr>
                <w:rFonts w:ascii="Times New Roman" w:hAnsi="Times New Roman" w:cs="Times New Roman"/>
                <w:bCs/>
                <w:i/>
                <w:sz w:val="24"/>
                <w:szCs w:val="24"/>
              </w:rPr>
            </w:pPr>
          </w:p>
          <w:p w:rsidR="00862376" w:rsidRDefault="00862376" w:rsidP="00675B4E">
            <w:pPr>
              <w:spacing w:after="0" w:line="216" w:lineRule="auto"/>
              <w:jc w:val="both"/>
              <w:rPr>
                <w:rFonts w:ascii="Times New Roman" w:hAnsi="Times New Roman" w:cs="Times New Roman"/>
                <w:bCs/>
                <w:i/>
                <w:sz w:val="24"/>
                <w:szCs w:val="24"/>
              </w:rPr>
            </w:pPr>
          </w:p>
          <w:p w:rsidR="00862376" w:rsidRPr="00675B4E" w:rsidRDefault="00862376" w:rsidP="00675B4E">
            <w:pPr>
              <w:spacing w:after="0" w:line="216" w:lineRule="auto"/>
              <w:jc w:val="both"/>
              <w:rPr>
                <w:rFonts w:ascii="Times New Roman" w:hAnsi="Times New Roman" w:cs="Times New Roman"/>
                <w:bCs/>
                <w:i/>
                <w:sz w:val="24"/>
                <w:szCs w:val="24"/>
              </w:rPr>
            </w:pPr>
          </w:p>
        </w:tc>
        <w:tc>
          <w:tcPr>
            <w:tcW w:w="2552" w:type="dxa"/>
            <w:gridSpan w:val="3"/>
            <w:vMerge/>
            <w:tcBorders>
              <w:top w:val="single" w:sz="4" w:space="0" w:color="auto"/>
            </w:tcBorders>
          </w:tcPr>
          <w:p w:rsidR="00477944" w:rsidRPr="00FE105E" w:rsidRDefault="00477944" w:rsidP="00A86B33">
            <w:pPr>
              <w:spacing w:after="0" w:line="240" w:lineRule="auto"/>
              <w:jc w:val="center"/>
              <w:rPr>
                <w:rFonts w:ascii="Times New Roman" w:hAnsi="Times New Roman" w:cs="Times New Roman"/>
                <w:b/>
                <w:bCs/>
                <w:sz w:val="24"/>
                <w:szCs w:val="24"/>
              </w:rPr>
            </w:pPr>
          </w:p>
        </w:tc>
        <w:tc>
          <w:tcPr>
            <w:tcW w:w="1276" w:type="dxa"/>
          </w:tcPr>
          <w:p w:rsidR="00477944" w:rsidRPr="00FE105E" w:rsidRDefault="00477944" w:rsidP="00A1118B">
            <w:pPr>
              <w:snapToGrid w:val="0"/>
              <w:spacing w:after="0"/>
              <w:jc w:val="center"/>
              <w:rPr>
                <w:rFonts w:ascii="Times New Roman" w:hAnsi="Times New Roman" w:cs="Times New Roman"/>
                <w:sz w:val="24"/>
                <w:szCs w:val="24"/>
              </w:rPr>
            </w:pPr>
            <w:r w:rsidRPr="00FE105E">
              <w:rPr>
                <w:rFonts w:ascii="Times New Roman" w:hAnsi="Times New Roman" w:cs="Times New Roman"/>
                <w:sz w:val="24"/>
                <w:szCs w:val="24"/>
              </w:rPr>
              <w:t>Пров</w:t>
            </w:r>
            <w:r w:rsidRPr="00FE105E">
              <w:rPr>
                <w:rFonts w:ascii="Times New Roman" w:hAnsi="Times New Roman" w:cs="Times New Roman"/>
                <w:sz w:val="24"/>
                <w:szCs w:val="24"/>
              </w:rPr>
              <w:t>е</w:t>
            </w:r>
            <w:r w:rsidRPr="00FE105E">
              <w:rPr>
                <w:rFonts w:ascii="Times New Roman" w:hAnsi="Times New Roman" w:cs="Times New Roman"/>
                <w:sz w:val="24"/>
                <w:szCs w:val="24"/>
              </w:rPr>
              <w:t>рочная</w:t>
            </w:r>
          </w:p>
          <w:p w:rsidR="00477944" w:rsidRPr="00FE105E" w:rsidRDefault="00477944" w:rsidP="00A1118B">
            <w:pPr>
              <w:snapToGrid w:val="0"/>
              <w:spacing w:after="0"/>
              <w:jc w:val="center"/>
              <w:rPr>
                <w:rFonts w:ascii="Times New Roman" w:hAnsi="Times New Roman" w:cs="Times New Roman"/>
                <w:sz w:val="24"/>
                <w:szCs w:val="24"/>
              </w:rPr>
            </w:pPr>
            <w:r w:rsidRPr="00FE105E">
              <w:rPr>
                <w:rFonts w:ascii="Times New Roman" w:hAnsi="Times New Roman" w:cs="Times New Roman"/>
                <w:sz w:val="24"/>
                <w:szCs w:val="24"/>
              </w:rPr>
              <w:t>работа №5</w:t>
            </w:r>
          </w:p>
          <w:p w:rsidR="00477944" w:rsidRPr="00FE105E" w:rsidRDefault="00477944" w:rsidP="00A1118B">
            <w:pPr>
              <w:spacing w:after="120" w:line="240" w:lineRule="auto"/>
              <w:jc w:val="center"/>
              <w:rPr>
                <w:rFonts w:ascii="Times New Roman" w:hAnsi="Times New Roman" w:cs="Times New Roman"/>
                <w:bCs/>
                <w:sz w:val="24"/>
                <w:szCs w:val="24"/>
              </w:rPr>
            </w:pPr>
            <w:r w:rsidRPr="00FE105E">
              <w:rPr>
                <w:rFonts w:ascii="Times New Roman" w:hAnsi="Times New Roman" w:cs="Times New Roman"/>
                <w:sz w:val="24"/>
                <w:szCs w:val="24"/>
              </w:rPr>
              <w:t>с.32-37</w:t>
            </w:r>
          </w:p>
        </w:tc>
      </w:tr>
      <w:tr w:rsidR="00477944" w:rsidRPr="00FE105E" w:rsidTr="00862376">
        <w:tc>
          <w:tcPr>
            <w:tcW w:w="11963" w:type="dxa"/>
            <w:gridSpan w:val="5"/>
          </w:tcPr>
          <w:p w:rsidR="00477944" w:rsidRPr="00FE105E" w:rsidRDefault="00862376" w:rsidP="00611674">
            <w:pPr>
              <w:spacing w:after="0" w:line="240" w:lineRule="auto"/>
              <w:jc w:val="center"/>
              <w:rPr>
                <w:rFonts w:ascii="Times New Roman" w:hAnsi="Times New Roman" w:cs="Times New Roman"/>
                <w:bCs/>
                <w:i/>
                <w:sz w:val="24"/>
                <w:szCs w:val="24"/>
              </w:rPr>
            </w:pPr>
            <w:r>
              <w:rPr>
                <w:rFonts w:ascii="Times New Roman" w:hAnsi="Times New Roman" w:cs="Times New Roman"/>
                <w:bCs/>
                <w:i/>
                <w:sz w:val="24"/>
                <w:szCs w:val="24"/>
              </w:rPr>
              <w:lastRenderedPageBreak/>
              <w:t xml:space="preserve">        </w:t>
            </w:r>
            <w:r w:rsidR="00477944" w:rsidRPr="00FE105E">
              <w:rPr>
                <w:rFonts w:ascii="Times New Roman" w:hAnsi="Times New Roman" w:cs="Times New Roman"/>
                <w:bCs/>
                <w:i/>
                <w:sz w:val="24"/>
                <w:szCs w:val="24"/>
              </w:rPr>
              <w:t>Российская империя (9 часов)</w:t>
            </w:r>
          </w:p>
        </w:tc>
        <w:tc>
          <w:tcPr>
            <w:tcW w:w="2552" w:type="dxa"/>
            <w:gridSpan w:val="3"/>
            <w:vMerge/>
            <w:tcBorders>
              <w:top w:val="single" w:sz="4" w:space="0" w:color="auto"/>
            </w:tcBorders>
          </w:tcPr>
          <w:p w:rsidR="00477944" w:rsidRPr="00FE105E" w:rsidRDefault="00477944" w:rsidP="00A86B33">
            <w:pPr>
              <w:spacing w:after="0" w:line="240" w:lineRule="auto"/>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p>
        </w:tc>
      </w:tr>
      <w:tr w:rsidR="00477944" w:rsidRPr="00FE105E" w:rsidTr="00862376">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lastRenderedPageBreak/>
              <w:t>48</w:t>
            </w:r>
          </w:p>
        </w:tc>
        <w:tc>
          <w:tcPr>
            <w:tcW w:w="2493" w:type="dxa"/>
          </w:tcPr>
          <w:p w:rsidR="00477944" w:rsidRPr="00FE105E" w:rsidRDefault="00477944" w:rsidP="00611674">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 xml:space="preserve"> Пётр I. Реформы в Российском госуда</w:t>
            </w:r>
            <w:r w:rsidRPr="00FE105E">
              <w:rPr>
                <w:rFonts w:ascii="Times New Roman" w:hAnsi="Times New Roman" w:cs="Times New Roman"/>
                <w:sz w:val="24"/>
                <w:szCs w:val="24"/>
              </w:rPr>
              <w:t>р</w:t>
            </w:r>
            <w:r w:rsidRPr="00FE105E">
              <w:rPr>
                <w:rFonts w:ascii="Times New Roman" w:hAnsi="Times New Roman" w:cs="Times New Roman"/>
                <w:sz w:val="24"/>
                <w:szCs w:val="24"/>
              </w:rPr>
              <w:t>стве.</w:t>
            </w:r>
          </w:p>
        </w:tc>
        <w:tc>
          <w:tcPr>
            <w:tcW w:w="1366" w:type="dxa"/>
          </w:tcPr>
          <w:p w:rsidR="00477944" w:rsidRPr="00FE105E" w:rsidRDefault="00477944" w:rsidP="00611674">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60-65</w:t>
            </w:r>
          </w:p>
          <w:p w:rsidR="00477944" w:rsidRPr="00FE105E" w:rsidRDefault="00477944" w:rsidP="00611674">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Познакомиться с деятельностью царя-реформатора Петра I.</w:t>
            </w:r>
          </w:p>
        </w:tc>
        <w:tc>
          <w:tcPr>
            <w:tcW w:w="3827" w:type="dxa"/>
          </w:tcPr>
          <w:p w:rsidR="00477944" w:rsidRPr="00FE105E" w:rsidRDefault="00477944" w:rsidP="00FD2532">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FD2532">
            <w:pPr>
              <w:snapToGrid w:val="0"/>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Рассказывать о реформах, введё</w:t>
            </w:r>
            <w:r w:rsidRPr="00FE105E">
              <w:rPr>
                <w:rFonts w:ascii="Times New Roman" w:hAnsi="Times New Roman" w:cs="Times New Roman"/>
                <w:sz w:val="24"/>
                <w:szCs w:val="24"/>
              </w:rPr>
              <w:t>н</w:t>
            </w:r>
            <w:r w:rsidRPr="00FE105E">
              <w:rPr>
                <w:rFonts w:ascii="Times New Roman" w:hAnsi="Times New Roman" w:cs="Times New Roman"/>
                <w:sz w:val="24"/>
                <w:szCs w:val="24"/>
              </w:rPr>
              <w:t xml:space="preserve">ных при Петре </w:t>
            </w:r>
            <w:r w:rsidRPr="00FE105E">
              <w:rPr>
                <w:rFonts w:ascii="Times New Roman" w:hAnsi="Times New Roman" w:cs="Times New Roman"/>
                <w:sz w:val="24"/>
                <w:szCs w:val="24"/>
                <w:lang w:val="en-US"/>
              </w:rPr>
              <w:t>I</w:t>
            </w:r>
            <w:r w:rsidRPr="00FE105E">
              <w:rPr>
                <w:rFonts w:ascii="Times New Roman" w:hAnsi="Times New Roman" w:cs="Times New Roman"/>
                <w:sz w:val="24"/>
                <w:szCs w:val="24"/>
              </w:rPr>
              <w:t>: создание русск</w:t>
            </w:r>
            <w:r w:rsidRPr="00FE105E">
              <w:rPr>
                <w:rFonts w:ascii="Times New Roman" w:hAnsi="Times New Roman" w:cs="Times New Roman"/>
                <w:sz w:val="24"/>
                <w:szCs w:val="24"/>
              </w:rPr>
              <w:t>о</w:t>
            </w:r>
            <w:r w:rsidRPr="00FE105E">
              <w:rPr>
                <w:rFonts w:ascii="Times New Roman" w:hAnsi="Times New Roman" w:cs="Times New Roman"/>
                <w:sz w:val="24"/>
                <w:szCs w:val="24"/>
              </w:rPr>
              <w:t>го флота, регулярной армии, вв</w:t>
            </w:r>
            <w:r w:rsidRPr="00FE105E">
              <w:rPr>
                <w:rFonts w:ascii="Times New Roman" w:hAnsi="Times New Roman" w:cs="Times New Roman"/>
                <w:sz w:val="24"/>
                <w:szCs w:val="24"/>
              </w:rPr>
              <w:t>е</w:t>
            </w:r>
            <w:r w:rsidRPr="00FE105E">
              <w:rPr>
                <w:rFonts w:ascii="Times New Roman" w:hAnsi="Times New Roman" w:cs="Times New Roman"/>
                <w:sz w:val="24"/>
                <w:szCs w:val="24"/>
              </w:rPr>
              <w:t>дение налогов.</w:t>
            </w:r>
          </w:p>
          <w:p w:rsidR="00477944" w:rsidRPr="00675B4E" w:rsidRDefault="00477944" w:rsidP="00FD2532">
            <w:pPr>
              <w:spacing w:after="0" w:line="240" w:lineRule="auto"/>
              <w:jc w:val="both"/>
              <w:rPr>
                <w:rFonts w:ascii="Times New Roman" w:hAnsi="Times New Roman" w:cs="Times New Roman"/>
                <w:bCs/>
                <w:i/>
                <w:sz w:val="24"/>
                <w:szCs w:val="24"/>
              </w:rPr>
            </w:pPr>
            <w:r w:rsidRPr="00675B4E">
              <w:rPr>
                <w:rFonts w:ascii="Times New Roman" w:hAnsi="Times New Roman" w:cs="Times New Roman"/>
                <w:b/>
                <w:bCs/>
                <w:i/>
                <w:szCs w:val="23"/>
              </w:rPr>
              <w:t>Получат возможность научиться:</w:t>
            </w:r>
            <w:r w:rsidRPr="00675B4E">
              <w:rPr>
                <w:rFonts w:ascii="Times New Roman" w:eastAsia="Times New Roman" w:hAnsi="Times New Roman" w:cs="Times New Roman"/>
                <w:i/>
                <w:iCs/>
                <w:color w:val="000000"/>
                <w:szCs w:val="24"/>
                <w:lang w:eastAsia="ru-RU"/>
              </w:rPr>
              <w:t xml:space="preserve"> </w:t>
            </w:r>
            <w:r w:rsidRPr="00675B4E">
              <w:rPr>
                <w:rFonts w:ascii="Times New Roman" w:hAnsi="Times New Roman" w:cs="Times New Roman"/>
                <w:bCs/>
                <w:i/>
                <w:sz w:val="24"/>
                <w:szCs w:val="24"/>
              </w:rPr>
              <w:t xml:space="preserve">Давать характеристику личности русского царя. Рассказывать об изменениях  в быту людей при Петре </w:t>
            </w:r>
            <w:r w:rsidRPr="00675B4E">
              <w:rPr>
                <w:rFonts w:ascii="Times New Roman" w:hAnsi="Times New Roman" w:cs="Times New Roman"/>
                <w:bCs/>
                <w:i/>
                <w:sz w:val="24"/>
                <w:szCs w:val="24"/>
                <w:lang w:val="en-US"/>
              </w:rPr>
              <w:t>I</w:t>
            </w:r>
            <w:r w:rsidRPr="00675B4E">
              <w:rPr>
                <w:rFonts w:ascii="Times New Roman" w:hAnsi="Times New Roman" w:cs="Times New Roman"/>
                <w:bCs/>
                <w:i/>
                <w:sz w:val="24"/>
                <w:szCs w:val="24"/>
              </w:rPr>
              <w:t>. Самостоятельно позн</w:t>
            </w:r>
            <w:r w:rsidRPr="00675B4E">
              <w:rPr>
                <w:rFonts w:ascii="Times New Roman" w:hAnsi="Times New Roman" w:cs="Times New Roman"/>
                <w:bCs/>
                <w:i/>
                <w:sz w:val="24"/>
                <w:szCs w:val="24"/>
              </w:rPr>
              <w:t>а</w:t>
            </w:r>
            <w:r w:rsidRPr="00675B4E">
              <w:rPr>
                <w:rFonts w:ascii="Times New Roman" w:hAnsi="Times New Roman" w:cs="Times New Roman"/>
                <w:bCs/>
                <w:i/>
                <w:sz w:val="24"/>
                <w:szCs w:val="24"/>
              </w:rPr>
              <w:t>комиться с материалами статей учебника «Юности честное зе</w:t>
            </w:r>
            <w:r w:rsidRPr="00675B4E">
              <w:rPr>
                <w:rFonts w:ascii="Times New Roman" w:hAnsi="Times New Roman" w:cs="Times New Roman"/>
                <w:bCs/>
                <w:i/>
                <w:sz w:val="24"/>
                <w:szCs w:val="24"/>
              </w:rPr>
              <w:t>р</w:t>
            </w:r>
            <w:r w:rsidRPr="00675B4E">
              <w:rPr>
                <w:rFonts w:ascii="Times New Roman" w:hAnsi="Times New Roman" w:cs="Times New Roman"/>
                <w:bCs/>
                <w:i/>
                <w:sz w:val="24"/>
                <w:szCs w:val="24"/>
              </w:rPr>
              <w:t>цало», «Ассамблеи».</w:t>
            </w:r>
          </w:p>
        </w:tc>
        <w:tc>
          <w:tcPr>
            <w:tcW w:w="2552" w:type="dxa"/>
            <w:gridSpan w:val="3"/>
            <w:vMerge/>
            <w:tcBorders>
              <w:top w:val="single" w:sz="4" w:space="0" w:color="auto"/>
            </w:tcBorders>
          </w:tcPr>
          <w:p w:rsidR="00477944" w:rsidRPr="00FE105E" w:rsidRDefault="00477944" w:rsidP="006C6856">
            <w:pPr>
              <w:spacing w:after="120" w:line="240" w:lineRule="auto"/>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862376">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49</w:t>
            </w:r>
          </w:p>
        </w:tc>
        <w:tc>
          <w:tcPr>
            <w:tcW w:w="2493" w:type="dxa"/>
          </w:tcPr>
          <w:p w:rsidR="00477944" w:rsidRPr="00FE105E" w:rsidRDefault="00477944" w:rsidP="00064B13">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Изменения в жизни государства. Имп</w:t>
            </w:r>
            <w:r w:rsidRPr="00FE105E">
              <w:rPr>
                <w:rFonts w:ascii="Times New Roman" w:hAnsi="Times New Roman" w:cs="Times New Roman"/>
                <w:sz w:val="24"/>
                <w:szCs w:val="24"/>
              </w:rPr>
              <w:t>е</w:t>
            </w:r>
            <w:r w:rsidRPr="00FE105E">
              <w:rPr>
                <w:rFonts w:ascii="Times New Roman" w:hAnsi="Times New Roman" w:cs="Times New Roman"/>
                <w:sz w:val="24"/>
                <w:szCs w:val="24"/>
              </w:rPr>
              <w:t xml:space="preserve">ратрица Екатерина II. </w:t>
            </w:r>
          </w:p>
        </w:tc>
        <w:tc>
          <w:tcPr>
            <w:tcW w:w="1366" w:type="dxa"/>
          </w:tcPr>
          <w:p w:rsidR="00477944" w:rsidRPr="00FE105E" w:rsidRDefault="00477944" w:rsidP="00064B13">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66-69</w:t>
            </w:r>
          </w:p>
          <w:p w:rsidR="00477944" w:rsidRPr="00FE105E" w:rsidRDefault="00477944" w:rsidP="00064B13">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Познакомиться с изменениями в государстве при Екатерине II, с именами великих военачальн</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ков А.В. Суворов и Ф.Ф. Ушаков.</w:t>
            </w:r>
          </w:p>
        </w:tc>
        <w:tc>
          <w:tcPr>
            <w:tcW w:w="3827" w:type="dxa"/>
            <w:vMerge w:val="restart"/>
          </w:tcPr>
          <w:p w:rsidR="00477944" w:rsidRPr="00FE105E" w:rsidRDefault="00477944" w:rsidP="00FD2532">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FD2532">
            <w:pPr>
              <w:spacing w:after="0" w:line="240" w:lineRule="auto"/>
              <w:ind w:right="56"/>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Описывать</w:t>
            </w:r>
            <w:r w:rsidRPr="00FE105E">
              <w:rPr>
                <w:rFonts w:ascii="Times New Roman" w:eastAsia="Times New Roman" w:hAnsi="Times New Roman" w:cs="Times New Roman"/>
                <w:color w:val="000000"/>
                <w:sz w:val="24"/>
                <w:szCs w:val="24"/>
                <w:lang w:eastAsia="ru-RU"/>
              </w:rPr>
              <w:t> исторические события на основе текста учебника</w:t>
            </w:r>
            <w:r w:rsidRPr="00FE105E">
              <w:rPr>
                <w:rFonts w:ascii="Times New Roman" w:eastAsia="Times New Roman" w:hAnsi="Times New Roman" w:cs="Times New Roman"/>
                <w:i/>
                <w:color w:val="000000"/>
                <w:sz w:val="24"/>
                <w:szCs w:val="24"/>
                <w:lang w:eastAsia="ru-RU"/>
              </w:rPr>
              <w:t xml:space="preserve">, </w:t>
            </w:r>
            <w:r w:rsidRPr="00FE105E">
              <w:rPr>
                <w:rFonts w:ascii="Times New Roman" w:eastAsia="Times New Roman" w:hAnsi="Times New Roman" w:cs="Times New Roman"/>
                <w:iCs/>
                <w:color w:val="000000"/>
                <w:sz w:val="24"/>
                <w:szCs w:val="24"/>
                <w:lang w:eastAsia="ru-RU"/>
              </w:rPr>
              <w:t>сра</w:t>
            </w:r>
            <w:r w:rsidRPr="00FE105E">
              <w:rPr>
                <w:rFonts w:ascii="Times New Roman" w:eastAsia="Times New Roman" w:hAnsi="Times New Roman" w:cs="Times New Roman"/>
                <w:iCs/>
                <w:color w:val="000000"/>
                <w:sz w:val="24"/>
                <w:szCs w:val="24"/>
                <w:lang w:eastAsia="ru-RU"/>
              </w:rPr>
              <w:t>в</w:t>
            </w:r>
            <w:r w:rsidRPr="00FE105E">
              <w:rPr>
                <w:rFonts w:ascii="Times New Roman" w:eastAsia="Times New Roman" w:hAnsi="Times New Roman" w:cs="Times New Roman"/>
                <w:iCs/>
                <w:color w:val="000000"/>
                <w:sz w:val="24"/>
                <w:szCs w:val="24"/>
                <w:lang w:eastAsia="ru-RU"/>
              </w:rPr>
              <w:t>нивать</w:t>
            </w:r>
            <w:r w:rsidRPr="00FE105E">
              <w:rPr>
                <w:rFonts w:ascii="Times New Roman" w:eastAsia="Times New Roman" w:hAnsi="Times New Roman" w:cs="Times New Roman"/>
                <w:color w:val="000000"/>
                <w:sz w:val="24"/>
                <w:szCs w:val="24"/>
                <w:lang w:eastAsia="ru-RU"/>
              </w:rPr>
              <w:t> события, делать обобщ</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 xml:space="preserve">ния. </w:t>
            </w:r>
            <w:r w:rsidRPr="00FE105E">
              <w:rPr>
                <w:rFonts w:ascii="Times New Roman" w:eastAsia="Times New Roman" w:hAnsi="Times New Roman" w:cs="Times New Roman"/>
                <w:iCs/>
                <w:color w:val="000000"/>
                <w:sz w:val="24"/>
                <w:szCs w:val="24"/>
                <w:lang w:eastAsia="ru-RU"/>
              </w:rPr>
              <w:t>Определять</w:t>
            </w:r>
            <w:r w:rsidRPr="00FE105E">
              <w:rPr>
                <w:rFonts w:ascii="Times New Roman" w:eastAsia="Times New Roman" w:hAnsi="Times New Roman" w:cs="Times New Roman"/>
                <w:color w:val="000000"/>
                <w:sz w:val="24"/>
                <w:szCs w:val="24"/>
                <w:lang w:eastAsia="ru-RU"/>
              </w:rPr>
              <w:t> длительность с</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 xml:space="preserve">бытий, </w:t>
            </w:r>
            <w:r w:rsidRPr="00FE105E">
              <w:rPr>
                <w:rFonts w:ascii="Times New Roman" w:eastAsia="Times New Roman" w:hAnsi="Times New Roman" w:cs="Times New Roman"/>
                <w:iCs/>
                <w:color w:val="000000"/>
                <w:sz w:val="24"/>
                <w:szCs w:val="24"/>
                <w:lang w:eastAsia="ru-RU"/>
              </w:rPr>
              <w:t>определять</w:t>
            </w:r>
            <w:r w:rsidRPr="00FE105E">
              <w:rPr>
                <w:rFonts w:ascii="Times New Roman" w:eastAsia="Times New Roman" w:hAnsi="Times New Roman" w:cs="Times New Roman"/>
                <w:color w:val="000000"/>
                <w:sz w:val="24"/>
                <w:szCs w:val="24"/>
                <w:lang w:eastAsia="ru-RU"/>
              </w:rPr>
              <w:t> век по д</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те,</w:t>
            </w:r>
            <w:r w:rsidRPr="00FE105E">
              <w:rPr>
                <w:rFonts w:ascii="Times New Roman" w:eastAsia="Times New Roman" w:hAnsi="Times New Roman" w:cs="Times New Roman"/>
                <w:i/>
                <w:iCs/>
                <w:color w:val="000000"/>
                <w:sz w:val="24"/>
                <w:szCs w:val="24"/>
                <w:lang w:eastAsia="ru-RU"/>
              </w:rPr>
              <w:t> </w:t>
            </w:r>
            <w:r w:rsidRPr="00FE105E">
              <w:rPr>
                <w:rFonts w:ascii="Times New Roman" w:eastAsia="Times New Roman" w:hAnsi="Times New Roman" w:cs="Times New Roman"/>
                <w:iCs/>
                <w:color w:val="000000"/>
                <w:sz w:val="24"/>
                <w:szCs w:val="24"/>
                <w:lang w:eastAsia="ru-RU"/>
              </w:rPr>
              <w:t>устанавливать</w:t>
            </w:r>
            <w:r w:rsidRPr="00FE105E">
              <w:rPr>
                <w:rFonts w:ascii="Times New Roman" w:eastAsia="Times New Roman" w:hAnsi="Times New Roman" w:cs="Times New Roman"/>
                <w:color w:val="000000"/>
                <w:sz w:val="24"/>
                <w:szCs w:val="24"/>
                <w:lang w:eastAsia="ru-RU"/>
              </w:rPr>
              <w:t> хронологию с</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бытий.</w:t>
            </w:r>
            <w:r w:rsidRPr="00FE105E">
              <w:rPr>
                <w:rFonts w:ascii="Times New Roman" w:eastAsia="Times New Roman" w:hAnsi="Times New Roman" w:cs="Times New Roman"/>
                <w:i/>
                <w:iCs/>
                <w:color w:val="000000"/>
                <w:sz w:val="24"/>
                <w:szCs w:val="24"/>
                <w:lang w:eastAsia="ru-RU"/>
              </w:rPr>
              <w:t> </w:t>
            </w:r>
            <w:r w:rsidRPr="00FE105E">
              <w:rPr>
                <w:rFonts w:ascii="Times New Roman" w:eastAsia="Times New Roman" w:hAnsi="Times New Roman" w:cs="Times New Roman"/>
                <w:iCs/>
                <w:color w:val="000000"/>
                <w:sz w:val="24"/>
                <w:szCs w:val="24"/>
                <w:lang w:eastAsia="ru-RU"/>
              </w:rPr>
              <w:t>Показывать</w:t>
            </w:r>
            <w:r w:rsidRPr="00FE105E">
              <w:rPr>
                <w:rFonts w:ascii="Times New Roman" w:eastAsia="Times New Roman" w:hAnsi="Times New Roman" w:cs="Times New Roman"/>
                <w:color w:val="000000"/>
                <w:sz w:val="24"/>
                <w:szCs w:val="24"/>
                <w:lang w:eastAsia="ru-RU"/>
              </w:rPr>
              <w:t> на историч</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ской карте основные соб</w:t>
            </w:r>
            <w:r w:rsidRPr="00FE105E">
              <w:rPr>
                <w:rFonts w:ascii="Times New Roman" w:eastAsia="Times New Roman" w:hAnsi="Times New Roman" w:cs="Times New Roman"/>
                <w:color w:val="000000"/>
                <w:sz w:val="24"/>
                <w:szCs w:val="24"/>
                <w:lang w:eastAsia="ru-RU"/>
              </w:rPr>
              <w:t>ы</w:t>
            </w:r>
            <w:r w:rsidRPr="00FE105E">
              <w:rPr>
                <w:rFonts w:ascii="Times New Roman" w:eastAsia="Times New Roman" w:hAnsi="Times New Roman" w:cs="Times New Roman"/>
                <w:color w:val="000000"/>
                <w:sz w:val="24"/>
                <w:szCs w:val="24"/>
                <w:lang w:eastAsia="ru-RU"/>
              </w:rPr>
              <w:t>тия, </w:t>
            </w:r>
            <w:r w:rsidRPr="00FE105E">
              <w:rPr>
                <w:rFonts w:ascii="Times New Roman" w:eastAsia="Times New Roman" w:hAnsi="Times New Roman" w:cs="Times New Roman"/>
                <w:iCs/>
                <w:color w:val="000000"/>
                <w:sz w:val="24"/>
                <w:szCs w:val="24"/>
                <w:lang w:eastAsia="ru-RU"/>
              </w:rPr>
              <w:t>извлекать</w:t>
            </w:r>
            <w:r w:rsidRPr="00FE105E">
              <w:rPr>
                <w:rFonts w:ascii="Times New Roman" w:eastAsia="Times New Roman" w:hAnsi="Times New Roman" w:cs="Times New Roman"/>
                <w:color w:val="000000"/>
                <w:sz w:val="24"/>
                <w:szCs w:val="24"/>
                <w:lang w:eastAsia="ru-RU"/>
              </w:rPr>
              <w:t> информацию из карты.</w:t>
            </w:r>
          </w:p>
          <w:p w:rsidR="00477944" w:rsidRPr="00FE105E" w:rsidRDefault="00477944" w:rsidP="00FD2532">
            <w:pPr>
              <w:spacing w:after="0" w:line="240" w:lineRule="auto"/>
              <w:ind w:right="56"/>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Находить</w:t>
            </w:r>
            <w:r w:rsidRPr="00FE105E">
              <w:rPr>
                <w:rFonts w:ascii="Times New Roman" w:eastAsia="Times New Roman" w:hAnsi="Times New Roman" w:cs="Times New Roman"/>
                <w:i/>
                <w:iCs/>
                <w:color w:val="000000"/>
                <w:sz w:val="24"/>
                <w:szCs w:val="24"/>
                <w:lang w:eastAsia="ru-RU"/>
              </w:rPr>
              <w:t> </w:t>
            </w:r>
            <w:r w:rsidRPr="00FE105E">
              <w:rPr>
                <w:rFonts w:ascii="Times New Roman" w:eastAsia="Times New Roman" w:hAnsi="Times New Roman" w:cs="Times New Roman"/>
                <w:color w:val="000000"/>
                <w:sz w:val="24"/>
                <w:szCs w:val="24"/>
                <w:lang w:eastAsia="ru-RU"/>
              </w:rPr>
              <w:t>в тексте слова для х</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рактеристики</w:t>
            </w:r>
            <w:r w:rsidRPr="00FE105E">
              <w:rPr>
                <w:rFonts w:ascii="Times New Roman" w:eastAsia="Times New Roman" w:hAnsi="Times New Roman" w:cs="Times New Roman"/>
                <w:i/>
                <w:iCs/>
                <w:color w:val="000000"/>
                <w:sz w:val="24"/>
                <w:szCs w:val="24"/>
                <w:lang w:eastAsia="ru-RU"/>
              </w:rPr>
              <w:t> </w:t>
            </w:r>
            <w:r w:rsidRPr="00FE105E">
              <w:rPr>
                <w:rFonts w:ascii="Times New Roman" w:eastAsia="Times New Roman" w:hAnsi="Times New Roman" w:cs="Times New Roman"/>
                <w:color w:val="000000"/>
                <w:sz w:val="24"/>
                <w:szCs w:val="24"/>
                <w:lang w:eastAsia="ru-RU"/>
              </w:rPr>
              <w:t>исторических ли</w:t>
            </w:r>
            <w:r w:rsidRPr="00FE105E">
              <w:rPr>
                <w:rFonts w:ascii="Times New Roman" w:eastAsia="Times New Roman" w:hAnsi="Times New Roman" w:cs="Times New Roman"/>
                <w:color w:val="000000"/>
                <w:sz w:val="24"/>
                <w:szCs w:val="24"/>
                <w:lang w:eastAsia="ru-RU"/>
              </w:rPr>
              <w:t>ч</w:t>
            </w:r>
            <w:r w:rsidRPr="00FE105E">
              <w:rPr>
                <w:rFonts w:ascii="Times New Roman" w:eastAsia="Times New Roman" w:hAnsi="Times New Roman" w:cs="Times New Roman"/>
                <w:color w:val="000000"/>
                <w:sz w:val="24"/>
                <w:szCs w:val="24"/>
                <w:lang w:eastAsia="ru-RU"/>
              </w:rPr>
              <w:t xml:space="preserve">ностей А.В.Суворова, </w:t>
            </w:r>
            <w:proofErr w:type="spellStart"/>
            <w:r w:rsidRPr="00FE105E">
              <w:rPr>
                <w:rFonts w:ascii="Times New Roman" w:eastAsia="Times New Roman" w:hAnsi="Times New Roman" w:cs="Times New Roman"/>
                <w:color w:val="000000"/>
                <w:sz w:val="24"/>
                <w:szCs w:val="24"/>
                <w:lang w:eastAsia="ru-RU"/>
              </w:rPr>
              <w:t>Ф.Ф.Уша-кова</w:t>
            </w:r>
            <w:proofErr w:type="spellEnd"/>
            <w:r w:rsidRPr="00FE105E">
              <w:rPr>
                <w:rFonts w:ascii="Times New Roman" w:eastAsia="Times New Roman" w:hAnsi="Times New Roman" w:cs="Times New Roman"/>
                <w:color w:val="000000"/>
                <w:sz w:val="24"/>
                <w:szCs w:val="24"/>
                <w:lang w:eastAsia="ru-RU"/>
              </w:rPr>
              <w:t>, учёного М.В. Ломоносова, изобретателя И.П.Кулибина.</w:t>
            </w:r>
          </w:p>
          <w:p w:rsidR="00477944" w:rsidRPr="00675B4E" w:rsidRDefault="00477944" w:rsidP="00064B13">
            <w:pPr>
              <w:spacing w:after="0" w:line="240" w:lineRule="auto"/>
              <w:ind w:right="56"/>
              <w:jc w:val="both"/>
              <w:rPr>
                <w:rFonts w:ascii="Times New Roman" w:eastAsia="Times New Roman" w:hAnsi="Times New Roman" w:cs="Times New Roman"/>
                <w:i/>
                <w:color w:val="000000"/>
                <w:szCs w:val="23"/>
                <w:lang w:eastAsia="ru-RU"/>
              </w:rPr>
            </w:pPr>
            <w:r w:rsidRPr="00675B4E">
              <w:rPr>
                <w:rFonts w:ascii="Times New Roman" w:hAnsi="Times New Roman" w:cs="Times New Roman"/>
                <w:b/>
                <w:bCs/>
                <w:i/>
                <w:szCs w:val="23"/>
              </w:rPr>
              <w:t>Получат возможность научиться:</w:t>
            </w:r>
          </w:p>
          <w:p w:rsidR="00477944" w:rsidRPr="00675B4E" w:rsidRDefault="00477944" w:rsidP="00064B13">
            <w:pPr>
              <w:spacing w:after="0" w:line="240" w:lineRule="auto"/>
              <w:ind w:right="56"/>
              <w:jc w:val="both"/>
              <w:rPr>
                <w:rFonts w:ascii="Times New Roman" w:eastAsia="Times New Roman" w:hAnsi="Times New Roman" w:cs="Times New Roman"/>
                <w:i/>
                <w:color w:val="000000"/>
                <w:sz w:val="24"/>
                <w:szCs w:val="24"/>
                <w:lang w:eastAsia="ru-RU"/>
              </w:rPr>
            </w:pPr>
            <w:r w:rsidRPr="00675B4E">
              <w:rPr>
                <w:rFonts w:ascii="Times New Roman" w:eastAsia="Times New Roman" w:hAnsi="Times New Roman" w:cs="Times New Roman"/>
                <w:i/>
                <w:color w:val="000000"/>
                <w:sz w:val="24"/>
                <w:szCs w:val="24"/>
                <w:lang w:eastAsia="ru-RU"/>
              </w:rPr>
              <w:t>Составлять рассказ по темам «Дворянская усадьба», «Академия наук».  Самостоятельно позн</w:t>
            </w:r>
            <w:r w:rsidRPr="00675B4E">
              <w:rPr>
                <w:rFonts w:ascii="Times New Roman" w:eastAsia="Times New Roman" w:hAnsi="Times New Roman" w:cs="Times New Roman"/>
                <w:i/>
                <w:color w:val="000000"/>
                <w:sz w:val="24"/>
                <w:szCs w:val="24"/>
                <w:lang w:eastAsia="ru-RU"/>
              </w:rPr>
              <w:t>а</w:t>
            </w:r>
            <w:r w:rsidRPr="00675B4E">
              <w:rPr>
                <w:rFonts w:ascii="Times New Roman" w:eastAsia="Times New Roman" w:hAnsi="Times New Roman" w:cs="Times New Roman"/>
                <w:i/>
                <w:color w:val="000000"/>
                <w:sz w:val="24"/>
                <w:szCs w:val="24"/>
                <w:lang w:eastAsia="ru-RU"/>
              </w:rPr>
              <w:t>комиться с видами войск, воор</w:t>
            </w:r>
            <w:r w:rsidRPr="00675B4E">
              <w:rPr>
                <w:rFonts w:ascii="Times New Roman" w:eastAsia="Times New Roman" w:hAnsi="Times New Roman" w:cs="Times New Roman"/>
                <w:i/>
                <w:color w:val="000000"/>
                <w:sz w:val="24"/>
                <w:szCs w:val="24"/>
                <w:lang w:eastAsia="ru-RU"/>
              </w:rPr>
              <w:t>у</w:t>
            </w:r>
            <w:r w:rsidRPr="00675B4E">
              <w:rPr>
                <w:rFonts w:ascii="Times New Roman" w:eastAsia="Times New Roman" w:hAnsi="Times New Roman" w:cs="Times New Roman"/>
                <w:i/>
                <w:color w:val="000000"/>
                <w:sz w:val="24"/>
                <w:szCs w:val="24"/>
                <w:lang w:eastAsia="ru-RU"/>
              </w:rPr>
              <w:t xml:space="preserve">жения русской армии в период </w:t>
            </w:r>
            <w:r w:rsidRPr="00675B4E">
              <w:rPr>
                <w:rFonts w:ascii="Times New Roman" w:eastAsia="Times New Roman" w:hAnsi="Times New Roman" w:cs="Times New Roman"/>
                <w:i/>
                <w:color w:val="000000"/>
                <w:sz w:val="24"/>
                <w:szCs w:val="24"/>
                <w:lang w:eastAsia="ru-RU"/>
              </w:rPr>
              <w:lastRenderedPageBreak/>
              <w:t xml:space="preserve">войны с Наполеоном. </w:t>
            </w:r>
          </w:p>
          <w:p w:rsidR="00477944" w:rsidRPr="00FE105E" w:rsidRDefault="00477944" w:rsidP="00064B13">
            <w:pPr>
              <w:spacing w:after="0" w:line="240" w:lineRule="auto"/>
              <w:ind w:right="56"/>
              <w:jc w:val="both"/>
              <w:rPr>
                <w:rFonts w:ascii="Times New Roman" w:hAnsi="Times New Roman" w:cs="Times New Roman"/>
                <w:b/>
                <w:bCs/>
                <w:sz w:val="24"/>
                <w:szCs w:val="24"/>
              </w:rPr>
            </w:pPr>
            <w:r w:rsidRPr="00675B4E">
              <w:rPr>
                <w:rFonts w:ascii="Times New Roman" w:eastAsia="Times New Roman" w:hAnsi="Times New Roman" w:cs="Times New Roman"/>
                <w:i/>
                <w:color w:val="000000"/>
                <w:sz w:val="24"/>
                <w:szCs w:val="24"/>
                <w:lang w:eastAsia="ru-RU"/>
              </w:rPr>
              <w:t>Самостоятельно узнать о мо</w:t>
            </w:r>
            <w:r w:rsidRPr="00675B4E">
              <w:rPr>
                <w:rFonts w:ascii="Times New Roman" w:eastAsia="Times New Roman" w:hAnsi="Times New Roman" w:cs="Times New Roman"/>
                <w:i/>
                <w:color w:val="000000"/>
                <w:sz w:val="24"/>
                <w:szCs w:val="24"/>
                <w:lang w:eastAsia="ru-RU"/>
              </w:rPr>
              <w:t>с</w:t>
            </w:r>
            <w:r w:rsidRPr="00675B4E">
              <w:rPr>
                <w:rFonts w:ascii="Times New Roman" w:eastAsia="Times New Roman" w:hAnsi="Times New Roman" w:cs="Times New Roman"/>
                <w:i/>
                <w:color w:val="000000"/>
                <w:sz w:val="24"/>
                <w:szCs w:val="24"/>
                <w:lang w:eastAsia="ru-RU"/>
              </w:rPr>
              <w:t>ковском музее-панораме «Бор</w:t>
            </w:r>
            <w:r w:rsidRPr="00675B4E">
              <w:rPr>
                <w:rFonts w:ascii="Times New Roman" w:eastAsia="Times New Roman" w:hAnsi="Times New Roman" w:cs="Times New Roman"/>
                <w:i/>
                <w:color w:val="000000"/>
                <w:sz w:val="24"/>
                <w:szCs w:val="24"/>
                <w:lang w:eastAsia="ru-RU"/>
              </w:rPr>
              <w:t>о</w:t>
            </w:r>
            <w:r w:rsidRPr="00675B4E">
              <w:rPr>
                <w:rFonts w:ascii="Times New Roman" w:eastAsia="Times New Roman" w:hAnsi="Times New Roman" w:cs="Times New Roman"/>
                <w:i/>
                <w:color w:val="000000"/>
                <w:sz w:val="24"/>
                <w:szCs w:val="24"/>
                <w:lang w:eastAsia="ru-RU"/>
              </w:rPr>
              <w:t>динская битва».</w:t>
            </w:r>
          </w:p>
        </w:tc>
        <w:tc>
          <w:tcPr>
            <w:tcW w:w="2552" w:type="dxa"/>
            <w:gridSpan w:val="3"/>
            <w:vMerge/>
            <w:tcBorders>
              <w:top w:val="single" w:sz="4" w:space="0" w:color="auto"/>
            </w:tcBorders>
          </w:tcPr>
          <w:p w:rsidR="00477944" w:rsidRPr="00FE105E" w:rsidRDefault="00477944" w:rsidP="006C6856">
            <w:pPr>
              <w:spacing w:after="120" w:line="240" w:lineRule="auto"/>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862376">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50</w:t>
            </w:r>
          </w:p>
        </w:tc>
        <w:tc>
          <w:tcPr>
            <w:tcW w:w="2493" w:type="dxa"/>
          </w:tcPr>
          <w:p w:rsidR="00477944" w:rsidRPr="00FE105E" w:rsidRDefault="00477944" w:rsidP="00064B13">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Образование и наука в  XVIII веке.</w:t>
            </w:r>
          </w:p>
        </w:tc>
        <w:tc>
          <w:tcPr>
            <w:tcW w:w="1366" w:type="dxa"/>
          </w:tcPr>
          <w:p w:rsidR="00477944" w:rsidRPr="00FE105E" w:rsidRDefault="00477944" w:rsidP="003B6130">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sz w:val="24"/>
                <w:szCs w:val="24"/>
                <w:lang w:eastAsia="ru-RU"/>
              </w:rPr>
            </w:pPr>
            <w:r w:rsidRPr="00FE105E">
              <w:rPr>
                <w:rFonts w:ascii="Times New Roman" w:hAnsi="Times New Roman" w:cs="Times New Roman"/>
                <w:b/>
                <w:sz w:val="24"/>
                <w:szCs w:val="24"/>
              </w:rPr>
              <w:t>стр. 69-73</w:t>
            </w:r>
          </w:p>
          <w:p w:rsidR="00477944" w:rsidRPr="00FE105E" w:rsidRDefault="00477944" w:rsidP="003B6130">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sz w:val="24"/>
                <w:szCs w:val="24"/>
                <w:lang w:eastAsia="ru-RU"/>
              </w:rPr>
              <w:t>Познакомиться с развитием о</w:t>
            </w:r>
            <w:r w:rsidRPr="00FE105E">
              <w:rPr>
                <w:rFonts w:ascii="Times New Roman" w:eastAsia="Times New Roman" w:hAnsi="Times New Roman" w:cs="Times New Roman"/>
                <w:sz w:val="24"/>
                <w:szCs w:val="24"/>
                <w:lang w:eastAsia="ru-RU"/>
              </w:rPr>
              <w:t>б</w:t>
            </w:r>
            <w:r w:rsidRPr="00FE105E">
              <w:rPr>
                <w:rFonts w:ascii="Times New Roman" w:eastAsia="Times New Roman" w:hAnsi="Times New Roman" w:cs="Times New Roman"/>
                <w:sz w:val="24"/>
                <w:szCs w:val="24"/>
                <w:lang w:eastAsia="ru-RU"/>
              </w:rPr>
              <w:t>разования и науки в XVIII веке, с именами известного ученого М.В. Ломоносова и изобретателя И.П. Кулибина.</w:t>
            </w:r>
          </w:p>
        </w:tc>
        <w:tc>
          <w:tcPr>
            <w:tcW w:w="3827" w:type="dxa"/>
            <w:vMerge/>
          </w:tcPr>
          <w:p w:rsidR="00477944" w:rsidRPr="00FE105E" w:rsidRDefault="00477944" w:rsidP="006C6856">
            <w:pPr>
              <w:spacing w:after="120" w:line="240" w:lineRule="auto"/>
              <w:jc w:val="center"/>
              <w:rPr>
                <w:rFonts w:ascii="Times New Roman" w:hAnsi="Times New Roman" w:cs="Times New Roman"/>
                <w:b/>
                <w:bCs/>
                <w:sz w:val="24"/>
                <w:szCs w:val="24"/>
              </w:rPr>
            </w:pPr>
          </w:p>
        </w:tc>
        <w:tc>
          <w:tcPr>
            <w:tcW w:w="2552" w:type="dxa"/>
            <w:gridSpan w:val="3"/>
            <w:vMerge/>
            <w:tcBorders>
              <w:top w:val="single" w:sz="4" w:space="0" w:color="auto"/>
            </w:tcBorders>
          </w:tcPr>
          <w:p w:rsidR="00477944" w:rsidRPr="00FE105E" w:rsidRDefault="00477944" w:rsidP="006C6856">
            <w:pPr>
              <w:spacing w:after="120" w:line="240" w:lineRule="auto"/>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862376">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51</w:t>
            </w:r>
          </w:p>
        </w:tc>
        <w:tc>
          <w:tcPr>
            <w:tcW w:w="2493" w:type="dxa"/>
          </w:tcPr>
          <w:p w:rsidR="00477944" w:rsidRPr="00FE105E" w:rsidRDefault="00477944" w:rsidP="003B6130">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Основные этапы От</w:t>
            </w:r>
            <w:r w:rsidRPr="00FE105E">
              <w:rPr>
                <w:rFonts w:ascii="Times New Roman" w:hAnsi="Times New Roman" w:cs="Times New Roman"/>
                <w:sz w:val="24"/>
                <w:szCs w:val="24"/>
              </w:rPr>
              <w:t>е</w:t>
            </w:r>
            <w:r w:rsidRPr="00FE105E">
              <w:rPr>
                <w:rFonts w:ascii="Times New Roman" w:hAnsi="Times New Roman" w:cs="Times New Roman"/>
                <w:sz w:val="24"/>
                <w:szCs w:val="24"/>
              </w:rPr>
              <w:t>чественной войны 1812 года.</w:t>
            </w:r>
          </w:p>
        </w:tc>
        <w:tc>
          <w:tcPr>
            <w:tcW w:w="1366" w:type="dxa"/>
          </w:tcPr>
          <w:p w:rsidR="00477944" w:rsidRPr="00FE105E" w:rsidRDefault="00477944" w:rsidP="003B6130">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73-76</w:t>
            </w:r>
          </w:p>
          <w:p w:rsidR="00477944" w:rsidRPr="00FE105E" w:rsidRDefault="00477944" w:rsidP="00FD2532">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Познакомиться  с этапами Отеч</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ственной войны 1812 года.</w:t>
            </w:r>
          </w:p>
        </w:tc>
        <w:tc>
          <w:tcPr>
            <w:tcW w:w="3827" w:type="dxa"/>
            <w:vMerge/>
          </w:tcPr>
          <w:p w:rsidR="00477944" w:rsidRPr="00FE105E" w:rsidRDefault="00477944" w:rsidP="006C6856">
            <w:pPr>
              <w:spacing w:after="120" w:line="240" w:lineRule="auto"/>
              <w:jc w:val="center"/>
              <w:rPr>
                <w:rFonts w:ascii="Times New Roman" w:hAnsi="Times New Roman" w:cs="Times New Roman"/>
                <w:b/>
                <w:bCs/>
                <w:sz w:val="24"/>
                <w:szCs w:val="24"/>
              </w:rPr>
            </w:pPr>
          </w:p>
        </w:tc>
        <w:tc>
          <w:tcPr>
            <w:tcW w:w="2552" w:type="dxa"/>
            <w:gridSpan w:val="3"/>
            <w:vMerge/>
            <w:tcBorders>
              <w:top w:val="single" w:sz="4" w:space="0" w:color="auto"/>
            </w:tcBorders>
          </w:tcPr>
          <w:p w:rsidR="00477944" w:rsidRPr="00FE105E" w:rsidRDefault="00477944" w:rsidP="006C6856">
            <w:pPr>
              <w:spacing w:after="120" w:line="240" w:lineRule="auto"/>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862376">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lastRenderedPageBreak/>
              <w:t>52</w:t>
            </w:r>
          </w:p>
        </w:tc>
        <w:tc>
          <w:tcPr>
            <w:tcW w:w="2493" w:type="dxa"/>
          </w:tcPr>
          <w:p w:rsidR="00477944" w:rsidRPr="00FE105E" w:rsidRDefault="00477944" w:rsidP="003B6130">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Отмена крепостного права.</w:t>
            </w:r>
          </w:p>
        </w:tc>
        <w:tc>
          <w:tcPr>
            <w:tcW w:w="1366" w:type="dxa"/>
          </w:tcPr>
          <w:p w:rsidR="00477944" w:rsidRPr="00FE105E" w:rsidRDefault="00477944" w:rsidP="003B6130">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77-79</w:t>
            </w:r>
          </w:p>
          <w:p w:rsidR="00477944" w:rsidRPr="00FE105E" w:rsidRDefault="00477944" w:rsidP="006416BA">
            <w:pPr>
              <w:spacing w:after="0" w:line="240" w:lineRule="auto"/>
              <w:jc w:val="both"/>
              <w:rPr>
                <w:rFonts w:ascii="Times New Roman" w:hAnsi="Times New Roman" w:cs="Times New Roman"/>
                <w:b/>
                <w:bCs/>
                <w:sz w:val="24"/>
                <w:szCs w:val="24"/>
              </w:rPr>
            </w:pPr>
            <w:r w:rsidRPr="00FE105E">
              <w:rPr>
                <w:rFonts w:ascii="Times New Roman" w:eastAsia="Times New Roman" w:hAnsi="Times New Roman" w:cs="Times New Roman"/>
                <w:color w:val="000000"/>
                <w:sz w:val="24"/>
                <w:szCs w:val="24"/>
                <w:lang w:eastAsia="ru-RU"/>
              </w:rPr>
              <w:t>Продолжить знакомство с осно</w:t>
            </w:r>
            <w:r w:rsidRPr="00FE105E">
              <w:rPr>
                <w:rFonts w:ascii="Times New Roman" w:eastAsia="Times New Roman" w:hAnsi="Times New Roman" w:cs="Times New Roman"/>
                <w:color w:val="000000"/>
                <w:sz w:val="24"/>
                <w:szCs w:val="24"/>
                <w:lang w:eastAsia="ru-RU"/>
              </w:rPr>
              <w:t>в</w:t>
            </w:r>
            <w:r w:rsidRPr="00FE105E">
              <w:rPr>
                <w:rFonts w:ascii="Times New Roman" w:eastAsia="Times New Roman" w:hAnsi="Times New Roman" w:cs="Times New Roman"/>
                <w:color w:val="000000"/>
                <w:sz w:val="24"/>
                <w:szCs w:val="24"/>
                <w:lang w:eastAsia="ru-RU"/>
              </w:rPr>
              <w:t>ными событиями XIX века.</w:t>
            </w:r>
          </w:p>
        </w:tc>
        <w:tc>
          <w:tcPr>
            <w:tcW w:w="3827" w:type="dxa"/>
          </w:tcPr>
          <w:p w:rsidR="00477944" w:rsidRPr="00FE105E" w:rsidRDefault="00477944" w:rsidP="00FD2532">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FD2532">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Объяснять понятия «крепостное право», «капиталист», «купечес</w:t>
            </w:r>
            <w:r w:rsidRPr="00FE105E">
              <w:rPr>
                <w:rFonts w:ascii="Times New Roman" w:eastAsia="Times New Roman" w:hAnsi="Times New Roman" w:cs="Times New Roman"/>
                <w:iCs/>
                <w:color w:val="000000"/>
                <w:sz w:val="24"/>
                <w:szCs w:val="24"/>
                <w:lang w:eastAsia="ru-RU"/>
              </w:rPr>
              <w:t>т</w:t>
            </w:r>
            <w:r w:rsidRPr="00FE105E">
              <w:rPr>
                <w:rFonts w:ascii="Times New Roman" w:eastAsia="Times New Roman" w:hAnsi="Times New Roman" w:cs="Times New Roman"/>
                <w:iCs/>
                <w:color w:val="000000"/>
                <w:sz w:val="24"/>
                <w:szCs w:val="24"/>
                <w:lang w:eastAsia="ru-RU"/>
              </w:rPr>
              <w:t xml:space="preserve">во», «меценат». Рассказывать об отмене крепостного права. </w:t>
            </w:r>
          </w:p>
          <w:p w:rsidR="00477944" w:rsidRPr="00675B4E" w:rsidRDefault="00477944" w:rsidP="006416BA">
            <w:pPr>
              <w:spacing w:after="120" w:line="240" w:lineRule="auto"/>
              <w:jc w:val="both"/>
              <w:rPr>
                <w:rFonts w:ascii="Times New Roman" w:hAnsi="Times New Roman" w:cs="Times New Roman"/>
                <w:b/>
                <w:bCs/>
                <w:i/>
                <w:sz w:val="24"/>
                <w:szCs w:val="24"/>
              </w:rPr>
            </w:pPr>
            <w:r w:rsidRPr="00675B4E">
              <w:rPr>
                <w:rFonts w:ascii="Times New Roman" w:hAnsi="Times New Roman" w:cs="Times New Roman"/>
                <w:b/>
                <w:bCs/>
                <w:i/>
                <w:szCs w:val="23"/>
              </w:rPr>
              <w:t>Получат возможность научиться:</w:t>
            </w:r>
            <w:r w:rsidRPr="00675B4E">
              <w:rPr>
                <w:rFonts w:ascii="Times New Roman" w:eastAsia="Times New Roman" w:hAnsi="Times New Roman" w:cs="Times New Roman"/>
                <w:i/>
                <w:iCs/>
                <w:color w:val="000000"/>
                <w:szCs w:val="24"/>
                <w:lang w:eastAsia="ru-RU"/>
              </w:rPr>
              <w:t xml:space="preserve"> </w:t>
            </w:r>
            <w:r w:rsidRPr="00675B4E">
              <w:rPr>
                <w:rFonts w:ascii="Times New Roman" w:eastAsia="Times New Roman" w:hAnsi="Times New Roman" w:cs="Times New Roman"/>
                <w:i/>
                <w:iCs/>
                <w:color w:val="000000"/>
                <w:sz w:val="24"/>
                <w:szCs w:val="24"/>
                <w:lang w:eastAsia="ru-RU"/>
              </w:rPr>
              <w:t>Рассказывать о детстве импер</w:t>
            </w:r>
            <w:r w:rsidRPr="00675B4E">
              <w:rPr>
                <w:rFonts w:ascii="Times New Roman" w:eastAsia="Times New Roman" w:hAnsi="Times New Roman" w:cs="Times New Roman"/>
                <w:i/>
                <w:iCs/>
                <w:color w:val="000000"/>
                <w:sz w:val="24"/>
                <w:szCs w:val="24"/>
                <w:lang w:eastAsia="ru-RU"/>
              </w:rPr>
              <w:t>а</w:t>
            </w:r>
            <w:r w:rsidRPr="00675B4E">
              <w:rPr>
                <w:rFonts w:ascii="Times New Roman" w:eastAsia="Times New Roman" w:hAnsi="Times New Roman" w:cs="Times New Roman"/>
                <w:i/>
                <w:iCs/>
                <w:color w:val="000000"/>
                <w:sz w:val="24"/>
                <w:szCs w:val="24"/>
                <w:lang w:eastAsia="ru-RU"/>
              </w:rPr>
              <w:t>тора Александра II</w:t>
            </w:r>
            <w:r w:rsidRPr="00675B4E">
              <w:rPr>
                <w:rFonts w:ascii="Times New Roman" w:hAnsi="Times New Roman" w:cs="Times New Roman"/>
                <w:b/>
                <w:bCs/>
                <w:i/>
                <w:sz w:val="24"/>
                <w:szCs w:val="24"/>
              </w:rPr>
              <w:t>.</w:t>
            </w:r>
            <w:r w:rsidRPr="00675B4E">
              <w:rPr>
                <w:rFonts w:ascii="Times New Roman" w:eastAsia="Times New Roman" w:hAnsi="Times New Roman" w:cs="Times New Roman"/>
                <w:i/>
                <w:iCs/>
                <w:color w:val="000000"/>
                <w:sz w:val="24"/>
                <w:szCs w:val="24"/>
                <w:lang w:eastAsia="ru-RU"/>
              </w:rPr>
              <w:t xml:space="preserve"> </w:t>
            </w:r>
          </w:p>
        </w:tc>
        <w:tc>
          <w:tcPr>
            <w:tcW w:w="2552" w:type="dxa"/>
            <w:gridSpan w:val="3"/>
            <w:vMerge/>
            <w:tcBorders>
              <w:top w:val="single" w:sz="4" w:space="0" w:color="auto"/>
            </w:tcBorders>
          </w:tcPr>
          <w:p w:rsidR="00477944" w:rsidRPr="00FE105E" w:rsidRDefault="00477944" w:rsidP="006C6856">
            <w:pPr>
              <w:spacing w:after="120" w:line="240" w:lineRule="auto"/>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862376">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53</w:t>
            </w:r>
          </w:p>
        </w:tc>
        <w:tc>
          <w:tcPr>
            <w:tcW w:w="2493" w:type="dxa"/>
          </w:tcPr>
          <w:p w:rsidR="00477944" w:rsidRPr="00FE105E" w:rsidRDefault="00477944" w:rsidP="006416BA">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 xml:space="preserve">Наука и техника в  XIX  веке. </w:t>
            </w:r>
            <w:r w:rsidRPr="00FE105E">
              <w:rPr>
                <w:rFonts w:ascii="Times New Roman" w:hAnsi="Times New Roman" w:cs="Times New Roman"/>
                <w:b/>
                <w:sz w:val="24"/>
                <w:szCs w:val="24"/>
              </w:rPr>
              <w:t>ОБЖ.</w:t>
            </w:r>
            <w:r w:rsidRPr="00FE105E">
              <w:rPr>
                <w:rFonts w:ascii="Times New Roman" w:hAnsi="Times New Roman" w:cs="Times New Roman"/>
                <w:sz w:val="24"/>
                <w:szCs w:val="24"/>
              </w:rPr>
              <w:t xml:space="preserve"> И</w:t>
            </w:r>
            <w:r w:rsidRPr="00FE105E">
              <w:rPr>
                <w:rFonts w:ascii="Times New Roman" w:hAnsi="Times New Roman" w:cs="Times New Roman"/>
                <w:sz w:val="24"/>
                <w:szCs w:val="24"/>
              </w:rPr>
              <w:t>с</w:t>
            </w:r>
            <w:r w:rsidRPr="00FE105E">
              <w:rPr>
                <w:rFonts w:ascii="Times New Roman" w:hAnsi="Times New Roman" w:cs="Times New Roman"/>
                <w:sz w:val="24"/>
                <w:szCs w:val="24"/>
              </w:rPr>
              <w:t>тория пожарной службы России.</w:t>
            </w:r>
          </w:p>
        </w:tc>
        <w:tc>
          <w:tcPr>
            <w:tcW w:w="1366" w:type="dxa"/>
          </w:tcPr>
          <w:p w:rsidR="00477944" w:rsidRPr="00FE105E" w:rsidRDefault="00477944" w:rsidP="006416BA">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sz w:val="24"/>
                <w:szCs w:val="24"/>
                <w:lang w:eastAsia="ru-RU"/>
              </w:rPr>
            </w:pPr>
            <w:r w:rsidRPr="00FE105E">
              <w:rPr>
                <w:rFonts w:ascii="Times New Roman" w:hAnsi="Times New Roman" w:cs="Times New Roman"/>
                <w:b/>
                <w:sz w:val="24"/>
                <w:szCs w:val="24"/>
              </w:rPr>
              <w:t>стр. 80-83</w:t>
            </w:r>
          </w:p>
          <w:p w:rsidR="00477944" w:rsidRPr="00FE105E" w:rsidRDefault="00477944" w:rsidP="006416BA">
            <w:pPr>
              <w:spacing w:after="0" w:line="240" w:lineRule="auto"/>
              <w:ind w:right="56"/>
              <w:jc w:val="both"/>
              <w:rPr>
                <w:rFonts w:ascii="Times New Roman" w:eastAsia="Times New Roman" w:hAnsi="Times New Roman" w:cs="Times New Roman"/>
                <w:sz w:val="24"/>
                <w:szCs w:val="24"/>
                <w:lang w:eastAsia="ru-RU"/>
              </w:rPr>
            </w:pPr>
            <w:r w:rsidRPr="00FE105E">
              <w:rPr>
                <w:rFonts w:ascii="Times New Roman" w:eastAsia="Times New Roman" w:hAnsi="Times New Roman" w:cs="Times New Roman"/>
                <w:sz w:val="24"/>
                <w:szCs w:val="24"/>
                <w:lang w:eastAsia="ru-RU"/>
              </w:rPr>
              <w:t>Познакомиться  с основными достижениями науки и техники в XIX веке, с именами и откр</w:t>
            </w:r>
            <w:r w:rsidRPr="00FE105E">
              <w:rPr>
                <w:rFonts w:ascii="Times New Roman" w:eastAsia="Times New Roman" w:hAnsi="Times New Roman" w:cs="Times New Roman"/>
                <w:sz w:val="24"/>
                <w:szCs w:val="24"/>
                <w:lang w:eastAsia="ru-RU"/>
              </w:rPr>
              <w:t>ы</w:t>
            </w:r>
            <w:r w:rsidRPr="00FE105E">
              <w:rPr>
                <w:rFonts w:ascii="Times New Roman" w:eastAsia="Times New Roman" w:hAnsi="Times New Roman" w:cs="Times New Roman"/>
                <w:sz w:val="24"/>
                <w:szCs w:val="24"/>
                <w:lang w:eastAsia="ru-RU"/>
              </w:rPr>
              <w:t>тиями ученых П.Н. Яблочкова, Н.И. Пирогова, К.А. Тимирязева.</w:t>
            </w:r>
          </w:p>
          <w:p w:rsidR="00477944" w:rsidRPr="00FE105E" w:rsidRDefault="00477944" w:rsidP="006416BA">
            <w:pPr>
              <w:spacing w:after="0" w:line="240" w:lineRule="auto"/>
              <w:ind w:right="56"/>
              <w:jc w:val="both"/>
              <w:rPr>
                <w:rFonts w:ascii="Times New Roman" w:eastAsia="Times New Roman" w:hAnsi="Times New Roman" w:cs="Times New Roman"/>
                <w:sz w:val="24"/>
                <w:szCs w:val="24"/>
                <w:lang w:eastAsia="ru-RU"/>
              </w:rPr>
            </w:pPr>
            <w:r w:rsidRPr="00FE105E">
              <w:rPr>
                <w:rFonts w:ascii="Times New Roman" w:eastAsia="Times New Roman" w:hAnsi="Times New Roman" w:cs="Times New Roman"/>
                <w:sz w:val="24"/>
                <w:szCs w:val="24"/>
                <w:lang w:eastAsia="ru-RU"/>
              </w:rPr>
              <w:t>Узнать об истории создания п</w:t>
            </w:r>
            <w:r w:rsidRPr="00FE105E">
              <w:rPr>
                <w:rFonts w:ascii="Times New Roman" w:eastAsia="Times New Roman" w:hAnsi="Times New Roman" w:cs="Times New Roman"/>
                <w:sz w:val="24"/>
                <w:szCs w:val="24"/>
                <w:lang w:eastAsia="ru-RU"/>
              </w:rPr>
              <w:t>о</w:t>
            </w:r>
            <w:r w:rsidRPr="00FE105E">
              <w:rPr>
                <w:rFonts w:ascii="Times New Roman" w:eastAsia="Times New Roman" w:hAnsi="Times New Roman" w:cs="Times New Roman"/>
                <w:sz w:val="24"/>
                <w:szCs w:val="24"/>
                <w:lang w:eastAsia="ru-RU"/>
              </w:rPr>
              <w:t>жарной службы России, повт</w:t>
            </w:r>
            <w:r w:rsidRPr="00FE105E">
              <w:rPr>
                <w:rFonts w:ascii="Times New Roman" w:eastAsia="Times New Roman" w:hAnsi="Times New Roman" w:cs="Times New Roman"/>
                <w:sz w:val="24"/>
                <w:szCs w:val="24"/>
                <w:lang w:eastAsia="ru-RU"/>
              </w:rPr>
              <w:t>о</w:t>
            </w:r>
            <w:r w:rsidRPr="00FE105E">
              <w:rPr>
                <w:rFonts w:ascii="Times New Roman" w:eastAsia="Times New Roman" w:hAnsi="Times New Roman" w:cs="Times New Roman"/>
                <w:sz w:val="24"/>
                <w:szCs w:val="24"/>
                <w:lang w:eastAsia="ru-RU"/>
              </w:rPr>
              <w:t>рить правила пожарной безопа</w:t>
            </w:r>
            <w:r w:rsidRPr="00FE105E">
              <w:rPr>
                <w:rFonts w:ascii="Times New Roman" w:eastAsia="Times New Roman" w:hAnsi="Times New Roman" w:cs="Times New Roman"/>
                <w:sz w:val="24"/>
                <w:szCs w:val="24"/>
                <w:lang w:eastAsia="ru-RU"/>
              </w:rPr>
              <w:t>с</w:t>
            </w:r>
            <w:r w:rsidRPr="00FE105E">
              <w:rPr>
                <w:rFonts w:ascii="Times New Roman" w:eastAsia="Times New Roman" w:hAnsi="Times New Roman" w:cs="Times New Roman"/>
                <w:sz w:val="24"/>
                <w:szCs w:val="24"/>
                <w:lang w:eastAsia="ru-RU"/>
              </w:rPr>
              <w:t>ности.</w:t>
            </w:r>
          </w:p>
        </w:tc>
        <w:tc>
          <w:tcPr>
            <w:tcW w:w="3827" w:type="dxa"/>
          </w:tcPr>
          <w:p w:rsidR="00477944" w:rsidRPr="00FE105E" w:rsidRDefault="00477944" w:rsidP="00FD2532">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FD2532">
            <w:pPr>
              <w:spacing w:after="0" w:line="240" w:lineRule="auto"/>
              <w:jc w:val="both"/>
              <w:rPr>
                <w:rFonts w:ascii="Times New Roman" w:eastAsia="Times New Roman" w:hAnsi="Times New Roman" w:cs="Times New Roman"/>
                <w:sz w:val="24"/>
                <w:szCs w:val="24"/>
                <w:lang w:eastAsia="ru-RU"/>
              </w:rPr>
            </w:pPr>
            <w:r w:rsidRPr="00FE105E">
              <w:rPr>
                <w:rFonts w:ascii="Times New Roman" w:eastAsia="Times New Roman" w:hAnsi="Times New Roman" w:cs="Times New Roman"/>
                <w:iCs/>
                <w:sz w:val="24"/>
                <w:szCs w:val="24"/>
                <w:lang w:eastAsia="ru-RU"/>
              </w:rPr>
              <w:t xml:space="preserve"> Рассказывать об основных дост</w:t>
            </w:r>
            <w:r w:rsidRPr="00FE105E">
              <w:rPr>
                <w:rFonts w:ascii="Times New Roman" w:eastAsia="Times New Roman" w:hAnsi="Times New Roman" w:cs="Times New Roman"/>
                <w:iCs/>
                <w:sz w:val="24"/>
                <w:szCs w:val="24"/>
                <w:lang w:eastAsia="ru-RU"/>
              </w:rPr>
              <w:t>и</w:t>
            </w:r>
            <w:r w:rsidRPr="00FE105E">
              <w:rPr>
                <w:rFonts w:ascii="Times New Roman" w:eastAsia="Times New Roman" w:hAnsi="Times New Roman" w:cs="Times New Roman"/>
                <w:iCs/>
                <w:sz w:val="24"/>
                <w:szCs w:val="24"/>
                <w:lang w:eastAsia="ru-RU"/>
              </w:rPr>
              <w:t xml:space="preserve">жениях науки и техники </w:t>
            </w:r>
            <w:r w:rsidRPr="00FE105E">
              <w:rPr>
                <w:rFonts w:ascii="Times New Roman" w:eastAsia="Times New Roman" w:hAnsi="Times New Roman" w:cs="Times New Roman"/>
                <w:iCs/>
                <w:sz w:val="24"/>
                <w:szCs w:val="24"/>
                <w:lang w:val="en-US" w:eastAsia="ru-RU"/>
              </w:rPr>
              <w:t>XIX</w:t>
            </w:r>
            <w:r w:rsidRPr="00FE105E">
              <w:rPr>
                <w:rFonts w:ascii="Times New Roman" w:eastAsia="Times New Roman" w:hAnsi="Times New Roman" w:cs="Times New Roman"/>
                <w:iCs/>
                <w:sz w:val="24"/>
                <w:szCs w:val="24"/>
                <w:lang w:eastAsia="ru-RU"/>
              </w:rPr>
              <w:t xml:space="preserve">  века. Представлять открытия учёных П.Н.Яблочкова, Н.И.Пирогова, К.А.Тимирязева.</w:t>
            </w:r>
          </w:p>
          <w:p w:rsidR="00477944" w:rsidRPr="00675B4E" w:rsidRDefault="00477944" w:rsidP="006C6856">
            <w:pPr>
              <w:snapToGrid w:val="0"/>
              <w:spacing w:after="0" w:line="240" w:lineRule="auto"/>
              <w:rPr>
                <w:rFonts w:ascii="Times New Roman" w:hAnsi="Times New Roman" w:cs="Times New Roman"/>
                <w:bCs/>
                <w:i/>
                <w:szCs w:val="23"/>
              </w:rPr>
            </w:pPr>
            <w:r w:rsidRPr="00675B4E">
              <w:rPr>
                <w:rFonts w:ascii="Times New Roman" w:hAnsi="Times New Roman" w:cs="Times New Roman"/>
                <w:b/>
                <w:bCs/>
                <w:i/>
                <w:szCs w:val="23"/>
              </w:rPr>
              <w:t>Получат возможность научиться:</w:t>
            </w:r>
          </w:p>
          <w:p w:rsidR="00437EF3" w:rsidRPr="00675B4E" w:rsidRDefault="00477944" w:rsidP="006416BA">
            <w:pPr>
              <w:spacing w:after="120" w:line="240" w:lineRule="auto"/>
              <w:jc w:val="both"/>
              <w:rPr>
                <w:rFonts w:ascii="Times New Roman" w:hAnsi="Times New Roman" w:cs="Times New Roman"/>
                <w:bCs/>
                <w:i/>
                <w:sz w:val="24"/>
                <w:szCs w:val="24"/>
              </w:rPr>
            </w:pPr>
            <w:r w:rsidRPr="00675B4E">
              <w:rPr>
                <w:rFonts w:ascii="Times New Roman" w:hAnsi="Times New Roman" w:cs="Times New Roman"/>
                <w:bCs/>
                <w:i/>
                <w:sz w:val="24"/>
                <w:szCs w:val="24"/>
              </w:rPr>
              <w:t>Познакомиться с кулинарным и</w:t>
            </w:r>
            <w:r w:rsidRPr="00675B4E">
              <w:rPr>
                <w:rFonts w:ascii="Times New Roman" w:hAnsi="Times New Roman" w:cs="Times New Roman"/>
                <w:bCs/>
                <w:i/>
                <w:sz w:val="24"/>
                <w:szCs w:val="24"/>
              </w:rPr>
              <w:t>с</w:t>
            </w:r>
            <w:r w:rsidRPr="00675B4E">
              <w:rPr>
                <w:rFonts w:ascii="Times New Roman" w:hAnsi="Times New Roman" w:cs="Times New Roman"/>
                <w:bCs/>
                <w:i/>
                <w:sz w:val="24"/>
                <w:szCs w:val="24"/>
              </w:rPr>
              <w:t>кусством России того времени. Приводить  факты из истории  пожарной службы.</w:t>
            </w:r>
          </w:p>
        </w:tc>
        <w:tc>
          <w:tcPr>
            <w:tcW w:w="2552" w:type="dxa"/>
            <w:gridSpan w:val="3"/>
            <w:vMerge/>
            <w:tcBorders>
              <w:top w:val="single" w:sz="4" w:space="0" w:color="auto"/>
            </w:tcBorders>
          </w:tcPr>
          <w:p w:rsidR="00477944" w:rsidRPr="00FE105E" w:rsidRDefault="00477944" w:rsidP="006C6856">
            <w:pPr>
              <w:spacing w:after="120" w:line="240" w:lineRule="auto"/>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862376">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54</w:t>
            </w:r>
          </w:p>
        </w:tc>
        <w:tc>
          <w:tcPr>
            <w:tcW w:w="2493" w:type="dxa"/>
          </w:tcPr>
          <w:p w:rsidR="00477944" w:rsidRPr="00FE105E" w:rsidRDefault="00477944" w:rsidP="0038665E">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 xml:space="preserve">Город и горожане. Мода XIX века. </w:t>
            </w:r>
          </w:p>
        </w:tc>
        <w:tc>
          <w:tcPr>
            <w:tcW w:w="1366" w:type="dxa"/>
          </w:tcPr>
          <w:p w:rsidR="00477944" w:rsidRPr="00FE105E" w:rsidRDefault="00477944" w:rsidP="006C6856">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83-88</w:t>
            </w:r>
          </w:p>
          <w:p w:rsidR="00477944" w:rsidRPr="00FE105E" w:rsidRDefault="00477944" w:rsidP="00221458">
            <w:pPr>
              <w:spacing w:after="0" w:line="240" w:lineRule="auto"/>
              <w:ind w:right="56"/>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Познакомиться с основными и</w:t>
            </w:r>
            <w:r w:rsidRPr="00FE105E">
              <w:rPr>
                <w:rFonts w:ascii="Times New Roman" w:eastAsia="Times New Roman" w:hAnsi="Times New Roman" w:cs="Times New Roman"/>
                <w:color w:val="000000"/>
                <w:sz w:val="24"/>
                <w:szCs w:val="24"/>
                <w:lang w:eastAsia="ru-RU"/>
              </w:rPr>
              <w:t>з</w:t>
            </w:r>
            <w:r w:rsidRPr="00FE105E">
              <w:rPr>
                <w:rFonts w:ascii="Times New Roman" w:eastAsia="Times New Roman" w:hAnsi="Times New Roman" w:cs="Times New Roman"/>
                <w:color w:val="000000"/>
                <w:sz w:val="24"/>
                <w:szCs w:val="24"/>
                <w:lang w:eastAsia="ru-RU"/>
              </w:rPr>
              <w:t>менениями, произошедшими в облике русских городов в XIX веке, а также с изменениями в одежде, моде и кулинарном и</w:t>
            </w:r>
            <w:r w:rsidRPr="00FE105E">
              <w:rPr>
                <w:rFonts w:ascii="Times New Roman" w:eastAsia="Times New Roman" w:hAnsi="Times New Roman" w:cs="Times New Roman"/>
                <w:color w:val="000000"/>
                <w:sz w:val="24"/>
                <w:szCs w:val="24"/>
                <w:lang w:eastAsia="ru-RU"/>
              </w:rPr>
              <w:t>с</w:t>
            </w:r>
            <w:r w:rsidRPr="00FE105E">
              <w:rPr>
                <w:rFonts w:ascii="Times New Roman" w:eastAsia="Times New Roman" w:hAnsi="Times New Roman" w:cs="Times New Roman"/>
                <w:color w:val="000000"/>
                <w:sz w:val="24"/>
                <w:szCs w:val="24"/>
                <w:lang w:eastAsia="ru-RU"/>
              </w:rPr>
              <w:t>кусстве.</w:t>
            </w:r>
          </w:p>
        </w:tc>
        <w:tc>
          <w:tcPr>
            <w:tcW w:w="3827" w:type="dxa"/>
          </w:tcPr>
          <w:p w:rsidR="00477944" w:rsidRPr="00FE105E" w:rsidRDefault="00477944" w:rsidP="00FD2532">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FD2532">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 xml:space="preserve">Описывать облик русских городов </w:t>
            </w:r>
            <w:r w:rsidRPr="00FE105E">
              <w:rPr>
                <w:rFonts w:ascii="Times New Roman" w:eastAsia="Times New Roman" w:hAnsi="Times New Roman" w:cs="Times New Roman"/>
                <w:iCs/>
                <w:color w:val="000000"/>
                <w:sz w:val="24"/>
                <w:szCs w:val="24"/>
                <w:lang w:val="en-US" w:eastAsia="ru-RU"/>
              </w:rPr>
              <w:t>XIX</w:t>
            </w:r>
            <w:r w:rsidRPr="00FE105E">
              <w:rPr>
                <w:rFonts w:ascii="Times New Roman" w:eastAsia="Times New Roman" w:hAnsi="Times New Roman" w:cs="Times New Roman"/>
                <w:iCs/>
                <w:color w:val="000000"/>
                <w:sz w:val="24"/>
                <w:szCs w:val="24"/>
                <w:lang w:eastAsia="ru-RU"/>
              </w:rPr>
              <w:t xml:space="preserve"> века. Рассказывать об изм</w:t>
            </w:r>
            <w:r w:rsidRPr="00FE105E">
              <w:rPr>
                <w:rFonts w:ascii="Times New Roman" w:eastAsia="Times New Roman" w:hAnsi="Times New Roman" w:cs="Times New Roman"/>
                <w:iCs/>
                <w:color w:val="000000"/>
                <w:sz w:val="24"/>
                <w:szCs w:val="24"/>
                <w:lang w:eastAsia="ru-RU"/>
              </w:rPr>
              <w:t>е</w:t>
            </w:r>
            <w:r w:rsidRPr="00FE105E">
              <w:rPr>
                <w:rFonts w:ascii="Times New Roman" w:eastAsia="Times New Roman" w:hAnsi="Times New Roman" w:cs="Times New Roman"/>
                <w:iCs/>
                <w:color w:val="000000"/>
                <w:sz w:val="24"/>
                <w:szCs w:val="24"/>
                <w:lang w:eastAsia="ru-RU"/>
              </w:rPr>
              <w:t>нениях в одежде, моде и кулина</w:t>
            </w:r>
            <w:r w:rsidRPr="00FE105E">
              <w:rPr>
                <w:rFonts w:ascii="Times New Roman" w:eastAsia="Times New Roman" w:hAnsi="Times New Roman" w:cs="Times New Roman"/>
                <w:iCs/>
                <w:color w:val="000000"/>
                <w:sz w:val="24"/>
                <w:szCs w:val="24"/>
                <w:lang w:eastAsia="ru-RU"/>
              </w:rPr>
              <w:t>р</w:t>
            </w:r>
            <w:r w:rsidRPr="00FE105E">
              <w:rPr>
                <w:rFonts w:ascii="Times New Roman" w:eastAsia="Times New Roman" w:hAnsi="Times New Roman" w:cs="Times New Roman"/>
                <w:iCs/>
                <w:color w:val="000000"/>
                <w:sz w:val="24"/>
                <w:szCs w:val="24"/>
                <w:lang w:eastAsia="ru-RU"/>
              </w:rPr>
              <w:t>ном искусстве.</w:t>
            </w:r>
          </w:p>
          <w:p w:rsidR="00477944" w:rsidRPr="00675B4E" w:rsidRDefault="00477944" w:rsidP="00221458">
            <w:pPr>
              <w:spacing w:after="0" w:line="240" w:lineRule="auto"/>
              <w:jc w:val="both"/>
              <w:rPr>
                <w:rFonts w:ascii="Times New Roman" w:hAnsi="Times New Roman" w:cs="Times New Roman"/>
                <w:b/>
                <w:bCs/>
                <w:i/>
                <w:sz w:val="23"/>
                <w:szCs w:val="23"/>
              </w:rPr>
            </w:pPr>
            <w:r w:rsidRPr="00675B4E">
              <w:rPr>
                <w:rFonts w:ascii="Times New Roman" w:hAnsi="Times New Roman" w:cs="Times New Roman"/>
                <w:b/>
                <w:bCs/>
                <w:i/>
                <w:szCs w:val="23"/>
              </w:rPr>
              <w:t>Получат возможность научиться:</w:t>
            </w:r>
          </w:p>
          <w:p w:rsidR="00477944" w:rsidRPr="00FE105E" w:rsidRDefault="00477944" w:rsidP="00221458">
            <w:pPr>
              <w:spacing w:after="0" w:line="240" w:lineRule="auto"/>
              <w:jc w:val="both"/>
              <w:rPr>
                <w:rFonts w:ascii="Times New Roman" w:hAnsi="Times New Roman" w:cs="Times New Roman"/>
                <w:bCs/>
                <w:sz w:val="24"/>
                <w:szCs w:val="24"/>
              </w:rPr>
            </w:pPr>
            <w:r w:rsidRPr="00675B4E">
              <w:rPr>
                <w:rFonts w:ascii="Times New Roman" w:hAnsi="Times New Roman" w:cs="Times New Roman"/>
                <w:bCs/>
                <w:i/>
                <w:sz w:val="24"/>
                <w:szCs w:val="24"/>
              </w:rPr>
              <w:t>Различать термины «лорнет», «цилиндр», «боливар»,</w:t>
            </w:r>
            <w:r w:rsidRPr="00675B4E">
              <w:rPr>
                <w:rFonts w:ascii="Times New Roman" w:hAnsi="Times New Roman" w:cs="Times New Roman"/>
                <w:b/>
                <w:bCs/>
                <w:i/>
                <w:sz w:val="24"/>
                <w:szCs w:val="24"/>
              </w:rPr>
              <w:t xml:space="preserve"> </w:t>
            </w:r>
            <w:r w:rsidRPr="00675B4E">
              <w:rPr>
                <w:rFonts w:ascii="Times New Roman" w:eastAsia="Times New Roman" w:hAnsi="Times New Roman" w:cs="Times New Roman"/>
                <w:i/>
                <w:iCs/>
                <w:color w:val="000000"/>
                <w:sz w:val="24"/>
                <w:szCs w:val="24"/>
                <w:lang w:eastAsia="ru-RU"/>
              </w:rPr>
              <w:t xml:space="preserve"> «фрак», «сюртук», «трактир». Сам</w:t>
            </w:r>
            <w:r w:rsidRPr="00675B4E">
              <w:rPr>
                <w:rFonts w:ascii="Times New Roman" w:eastAsia="Times New Roman" w:hAnsi="Times New Roman" w:cs="Times New Roman"/>
                <w:i/>
                <w:iCs/>
                <w:color w:val="000000"/>
                <w:sz w:val="24"/>
                <w:szCs w:val="24"/>
                <w:lang w:eastAsia="ru-RU"/>
              </w:rPr>
              <w:t>о</w:t>
            </w:r>
            <w:r w:rsidRPr="00675B4E">
              <w:rPr>
                <w:rFonts w:ascii="Times New Roman" w:eastAsia="Times New Roman" w:hAnsi="Times New Roman" w:cs="Times New Roman"/>
                <w:i/>
                <w:iCs/>
                <w:color w:val="000000"/>
                <w:sz w:val="24"/>
                <w:szCs w:val="24"/>
                <w:lang w:eastAsia="ru-RU"/>
              </w:rPr>
              <w:t>стоятельно познакомиться с к</w:t>
            </w:r>
            <w:r w:rsidRPr="00675B4E">
              <w:rPr>
                <w:rFonts w:ascii="Times New Roman" w:eastAsia="Times New Roman" w:hAnsi="Times New Roman" w:cs="Times New Roman"/>
                <w:i/>
                <w:iCs/>
                <w:color w:val="000000"/>
                <w:sz w:val="24"/>
                <w:szCs w:val="24"/>
                <w:lang w:eastAsia="ru-RU"/>
              </w:rPr>
              <w:t>у</w:t>
            </w:r>
            <w:r w:rsidRPr="00675B4E">
              <w:rPr>
                <w:rFonts w:ascii="Times New Roman" w:eastAsia="Times New Roman" w:hAnsi="Times New Roman" w:cs="Times New Roman"/>
                <w:i/>
                <w:iCs/>
                <w:color w:val="000000"/>
                <w:sz w:val="24"/>
                <w:szCs w:val="24"/>
                <w:lang w:eastAsia="ru-RU"/>
              </w:rPr>
              <w:t>линарным искусством графа Д. Гурьева.</w:t>
            </w:r>
          </w:p>
        </w:tc>
        <w:tc>
          <w:tcPr>
            <w:tcW w:w="2552" w:type="dxa"/>
            <w:gridSpan w:val="3"/>
            <w:vMerge/>
            <w:tcBorders>
              <w:top w:val="single" w:sz="4" w:space="0" w:color="auto"/>
            </w:tcBorders>
          </w:tcPr>
          <w:p w:rsidR="00477944" w:rsidRPr="00FE105E" w:rsidRDefault="00477944" w:rsidP="006C6856">
            <w:pPr>
              <w:spacing w:after="120" w:line="240" w:lineRule="auto"/>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862376">
        <w:trPr>
          <w:trHeight w:val="1313"/>
        </w:trPr>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lastRenderedPageBreak/>
              <w:t>55</w:t>
            </w:r>
          </w:p>
        </w:tc>
        <w:tc>
          <w:tcPr>
            <w:tcW w:w="2493" w:type="dxa"/>
          </w:tcPr>
          <w:p w:rsidR="00477944" w:rsidRPr="00FE105E" w:rsidRDefault="00477944" w:rsidP="00221458">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Культура  XIX века.</w:t>
            </w:r>
          </w:p>
          <w:p w:rsidR="00477944" w:rsidRPr="00FE105E" w:rsidRDefault="00477944" w:rsidP="00221458">
            <w:pPr>
              <w:spacing w:after="0" w:line="240" w:lineRule="auto"/>
              <w:jc w:val="both"/>
              <w:rPr>
                <w:rFonts w:ascii="Times New Roman" w:hAnsi="Times New Roman" w:cs="Times New Roman"/>
                <w:sz w:val="24"/>
                <w:szCs w:val="24"/>
              </w:rPr>
            </w:pPr>
          </w:p>
          <w:p w:rsidR="00477944" w:rsidRPr="00FE105E" w:rsidRDefault="00477944" w:rsidP="00221458">
            <w:pPr>
              <w:spacing w:after="0" w:line="240" w:lineRule="auto"/>
              <w:jc w:val="both"/>
              <w:rPr>
                <w:rFonts w:ascii="Times New Roman" w:hAnsi="Times New Roman" w:cs="Times New Roman"/>
                <w:sz w:val="24"/>
                <w:szCs w:val="24"/>
              </w:rPr>
            </w:pPr>
          </w:p>
        </w:tc>
        <w:tc>
          <w:tcPr>
            <w:tcW w:w="1366" w:type="dxa"/>
          </w:tcPr>
          <w:p w:rsidR="00477944" w:rsidRPr="00FE105E" w:rsidRDefault="00477944" w:rsidP="006C6856">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88-93</w:t>
            </w:r>
          </w:p>
          <w:p w:rsidR="00477944" w:rsidRPr="00FE105E" w:rsidRDefault="00477944" w:rsidP="00FD2532">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Познакомиться с основными культурными достижениями XIX века, с именами выдающихся деятелей культуры.</w:t>
            </w:r>
          </w:p>
        </w:tc>
        <w:tc>
          <w:tcPr>
            <w:tcW w:w="3827" w:type="dxa"/>
          </w:tcPr>
          <w:p w:rsidR="00477944" w:rsidRPr="00FE105E" w:rsidRDefault="00477944" w:rsidP="00FD2532">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FD2532">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 xml:space="preserve">Описывать основные культурные достижения  </w:t>
            </w:r>
            <w:r w:rsidRPr="00FE105E">
              <w:rPr>
                <w:rFonts w:ascii="Times New Roman" w:eastAsia="Times New Roman" w:hAnsi="Times New Roman" w:cs="Times New Roman"/>
                <w:iCs/>
                <w:color w:val="000000"/>
                <w:sz w:val="24"/>
                <w:szCs w:val="24"/>
                <w:lang w:val="en-US" w:eastAsia="ru-RU"/>
              </w:rPr>
              <w:t>XIX</w:t>
            </w:r>
            <w:r w:rsidRPr="00FE105E">
              <w:rPr>
                <w:rFonts w:ascii="Times New Roman" w:eastAsia="Times New Roman" w:hAnsi="Times New Roman" w:cs="Times New Roman"/>
                <w:iCs/>
                <w:color w:val="000000"/>
                <w:sz w:val="24"/>
                <w:szCs w:val="24"/>
                <w:lang w:eastAsia="ru-RU"/>
              </w:rPr>
              <w:t xml:space="preserve"> века. Называть имена выдающихся деятелей кул</w:t>
            </w:r>
            <w:r w:rsidRPr="00FE105E">
              <w:rPr>
                <w:rFonts w:ascii="Times New Roman" w:eastAsia="Times New Roman" w:hAnsi="Times New Roman" w:cs="Times New Roman"/>
                <w:iCs/>
                <w:color w:val="000000"/>
                <w:sz w:val="24"/>
                <w:szCs w:val="24"/>
                <w:lang w:eastAsia="ru-RU"/>
              </w:rPr>
              <w:t>ь</w:t>
            </w:r>
            <w:r w:rsidRPr="00FE105E">
              <w:rPr>
                <w:rFonts w:ascii="Times New Roman" w:eastAsia="Times New Roman" w:hAnsi="Times New Roman" w:cs="Times New Roman"/>
                <w:iCs/>
                <w:color w:val="000000"/>
                <w:sz w:val="24"/>
                <w:szCs w:val="24"/>
                <w:lang w:eastAsia="ru-RU"/>
              </w:rPr>
              <w:t xml:space="preserve">туры: </w:t>
            </w:r>
          </w:p>
          <w:p w:rsidR="00477944" w:rsidRPr="00675B4E" w:rsidRDefault="00477944" w:rsidP="00187DCF">
            <w:pPr>
              <w:spacing w:after="0" w:line="240" w:lineRule="auto"/>
              <w:jc w:val="center"/>
              <w:rPr>
                <w:rFonts w:ascii="Times New Roman" w:hAnsi="Times New Roman" w:cs="Times New Roman"/>
                <w:bCs/>
                <w:i/>
                <w:sz w:val="24"/>
                <w:szCs w:val="24"/>
              </w:rPr>
            </w:pPr>
            <w:r w:rsidRPr="00675B4E">
              <w:rPr>
                <w:rFonts w:ascii="Times New Roman" w:hAnsi="Times New Roman" w:cs="Times New Roman"/>
                <w:b/>
                <w:bCs/>
                <w:i/>
                <w:sz w:val="24"/>
                <w:szCs w:val="24"/>
              </w:rPr>
              <w:t>Получат возможность:</w:t>
            </w:r>
          </w:p>
          <w:p w:rsidR="00477944" w:rsidRPr="00FE105E" w:rsidRDefault="00477944" w:rsidP="00221458">
            <w:pPr>
              <w:spacing w:after="0" w:line="240" w:lineRule="auto"/>
              <w:jc w:val="both"/>
              <w:rPr>
                <w:rFonts w:ascii="Times New Roman" w:hAnsi="Times New Roman" w:cs="Times New Roman"/>
                <w:bCs/>
                <w:sz w:val="24"/>
                <w:szCs w:val="24"/>
              </w:rPr>
            </w:pPr>
            <w:r w:rsidRPr="00675B4E">
              <w:rPr>
                <w:rFonts w:ascii="Times New Roman" w:hAnsi="Times New Roman" w:cs="Times New Roman"/>
                <w:bCs/>
                <w:i/>
                <w:sz w:val="24"/>
                <w:szCs w:val="24"/>
              </w:rPr>
              <w:t>Познакомиться с книгоиздателем И.Д.Сытиным, композиторами М.И. Глинкой, П.И. Чайковским.</w:t>
            </w:r>
          </w:p>
        </w:tc>
        <w:tc>
          <w:tcPr>
            <w:tcW w:w="2552" w:type="dxa"/>
            <w:gridSpan w:val="3"/>
            <w:vMerge/>
            <w:tcBorders>
              <w:top w:val="single" w:sz="4" w:space="0" w:color="auto"/>
            </w:tcBorders>
          </w:tcPr>
          <w:p w:rsidR="00477944" w:rsidRPr="00FE105E" w:rsidRDefault="00477944" w:rsidP="006C6856">
            <w:pPr>
              <w:spacing w:after="120" w:line="240" w:lineRule="auto"/>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862376">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lastRenderedPageBreak/>
              <w:t>56</w:t>
            </w:r>
          </w:p>
        </w:tc>
        <w:tc>
          <w:tcPr>
            <w:tcW w:w="2493" w:type="dxa"/>
          </w:tcPr>
          <w:p w:rsidR="00477944" w:rsidRPr="00FE105E" w:rsidRDefault="00477944" w:rsidP="00136FD2">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Контроль предме</w:t>
            </w:r>
            <w:r w:rsidRPr="00FE105E">
              <w:rPr>
                <w:rFonts w:ascii="Times New Roman" w:hAnsi="Times New Roman" w:cs="Times New Roman"/>
                <w:sz w:val="24"/>
                <w:szCs w:val="24"/>
              </w:rPr>
              <w:t>т</w:t>
            </w:r>
            <w:r w:rsidRPr="00FE105E">
              <w:rPr>
                <w:rFonts w:ascii="Times New Roman" w:hAnsi="Times New Roman" w:cs="Times New Roman"/>
                <w:sz w:val="24"/>
                <w:szCs w:val="24"/>
              </w:rPr>
              <w:t>ных результатов по теме «Россия X</w:t>
            </w:r>
            <w:r w:rsidRPr="00FE105E">
              <w:rPr>
                <w:rFonts w:ascii="Times New Roman" w:hAnsi="Times New Roman" w:cs="Times New Roman"/>
                <w:sz w:val="24"/>
                <w:szCs w:val="24"/>
                <w:lang w:val="en-US"/>
              </w:rPr>
              <w:t>V</w:t>
            </w:r>
            <w:r w:rsidRPr="00FE105E">
              <w:rPr>
                <w:rFonts w:ascii="Times New Roman" w:hAnsi="Times New Roman" w:cs="Times New Roman"/>
                <w:sz w:val="24"/>
                <w:szCs w:val="24"/>
              </w:rPr>
              <w:t>I-  XIX веков». Пров</w:t>
            </w:r>
            <w:r w:rsidRPr="00FE105E">
              <w:rPr>
                <w:rFonts w:ascii="Times New Roman" w:hAnsi="Times New Roman" w:cs="Times New Roman"/>
                <w:sz w:val="24"/>
                <w:szCs w:val="24"/>
              </w:rPr>
              <w:t>е</w:t>
            </w:r>
            <w:r w:rsidRPr="00FE105E">
              <w:rPr>
                <w:rFonts w:ascii="Times New Roman" w:hAnsi="Times New Roman" w:cs="Times New Roman"/>
                <w:sz w:val="24"/>
                <w:szCs w:val="24"/>
              </w:rPr>
              <w:t>рочная работа.</w:t>
            </w:r>
          </w:p>
          <w:p w:rsidR="00477944" w:rsidRPr="00FE105E" w:rsidRDefault="00477944" w:rsidP="006C6856">
            <w:pPr>
              <w:spacing w:after="0" w:line="240" w:lineRule="auto"/>
              <w:rPr>
                <w:rFonts w:ascii="Times New Roman" w:hAnsi="Times New Roman" w:cs="Times New Roman"/>
                <w:sz w:val="24"/>
                <w:szCs w:val="24"/>
              </w:rPr>
            </w:pPr>
          </w:p>
        </w:tc>
        <w:tc>
          <w:tcPr>
            <w:tcW w:w="1366" w:type="dxa"/>
          </w:tcPr>
          <w:p w:rsidR="00477944" w:rsidRPr="00FE105E" w:rsidRDefault="00477944" w:rsidP="00187DCF">
            <w:pPr>
              <w:spacing w:after="0" w:line="240" w:lineRule="auto"/>
              <w:jc w:val="center"/>
              <w:rPr>
                <w:rFonts w:ascii="Times New Roman" w:hAnsi="Times New Roman" w:cs="Times New Roman"/>
                <w:b/>
                <w:bCs/>
                <w:sz w:val="24"/>
                <w:szCs w:val="24"/>
              </w:rPr>
            </w:pPr>
            <w:r w:rsidRPr="00FE105E">
              <w:rPr>
                <w:rFonts w:ascii="Times New Roman" w:hAnsi="Times New Roman" w:cs="Times New Roman"/>
                <w:sz w:val="24"/>
                <w:szCs w:val="24"/>
              </w:rPr>
              <w:t>Урок ко</w:t>
            </w:r>
            <w:r w:rsidRPr="00FE105E">
              <w:rPr>
                <w:rFonts w:ascii="Times New Roman" w:hAnsi="Times New Roman" w:cs="Times New Roman"/>
                <w:sz w:val="24"/>
                <w:szCs w:val="24"/>
              </w:rPr>
              <w:t>н</w:t>
            </w:r>
            <w:r w:rsidRPr="00FE105E">
              <w:rPr>
                <w:rFonts w:ascii="Times New Roman" w:hAnsi="Times New Roman" w:cs="Times New Roman"/>
                <w:sz w:val="24"/>
                <w:szCs w:val="24"/>
              </w:rPr>
              <w:t>троля, оценки и коррекции знаний</w:t>
            </w:r>
          </w:p>
        </w:tc>
        <w:tc>
          <w:tcPr>
            <w:tcW w:w="3685" w:type="dxa"/>
          </w:tcPr>
          <w:p w:rsidR="00477944" w:rsidRPr="00FE105E" w:rsidRDefault="00477944" w:rsidP="00FD2532">
            <w:pPr>
              <w:spacing w:after="120" w:line="240" w:lineRule="auto"/>
              <w:jc w:val="both"/>
              <w:rPr>
                <w:rFonts w:ascii="Times New Roman" w:hAnsi="Times New Roman" w:cs="Times New Roman"/>
                <w:b/>
                <w:bCs/>
                <w:sz w:val="24"/>
                <w:szCs w:val="24"/>
              </w:rPr>
            </w:pPr>
            <w:r w:rsidRPr="00FE105E">
              <w:rPr>
                <w:rFonts w:ascii="Times New Roman" w:hAnsi="Times New Roman" w:cs="Times New Roman"/>
                <w:sz w:val="24"/>
                <w:szCs w:val="24"/>
              </w:rPr>
              <w:t>Проверить уровень усвоения изученных тем, умение ориент</w:t>
            </w:r>
            <w:r w:rsidRPr="00FE105E">
              <w:rPr>
                <w:rFonts w:ascii="Times New Roman" w:hAnsi="Times New Roman" w:cs="Times New Roman"/>
                <w:sz w:val="24"/>
                <w:szCs w:val="24"/>
              </w:rPr>
              <w:t>и</w:t>
            </w:r>
            <w:r w:rsidRPr="00FE105E">
              <w:rPr>
                <w:rFonts w:ascii="Times New Roman" w:hAnsi="Times New Roman" w:cs="Times New Roman"/>
                <w:sz w:val="24"/>
                <w:szCs w:val="24"/>
              </w:rPr>
              <w:t>роваться в полученной информ</w:t>
            </w:r>
            <w:r w:rsidRPr="00FE105E">
              <w:rPr>
                <w:rFonts w:ascii="Times New Roman" w:hAnsi="Times New Roman" w:cs="Times New Roman"/>
                <w:sz w:val="24"/>
                <w:szCs w:val="24"/>
              </w:rPr>
              <w:t>а</w:t>
            </w:r>
            <w:r w:rsidRPr="00FE105E">
              <w:rPr>
                <w:rFonts w:ascii="Times New Roman" w:hAnsi="Times New Roman" w:cs="Times New Roman"/>
                <w:sz w:val="24"/>
                <w:szCs w:val="24"/>
              </w:rPr>
              <w:t>ции.</w:t>
            </w:r>
          </w:p>
        </w:tc>
        <w:tc>
          <w:tcPr>
            <w:tcW w:w="3827" w:type="dxa"/>
          </w:tcPr>
          <w:p w:rsidR="0078073B" w:rsidRPr="00FE105E" w:rsidRDefault="0078073B" w:rsidP="0078073B">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136FD2">
            <w:pPr>
              <w:snapToGrid w:val="0"/>
              <w:spacing w:after="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t>Применять полученные знания и умения в самостоятельной работе, контролировать свою деятел</w:t>
            </w:r>
            <w:r w:rsidRPr="00FE105E">
              <w:rPr>
                <w:rFonts w:ascii="Times New Roman" w:hAnsi="Times New Roman" w:cs="Times New Roman"/>
                <w:bCs/>
                <w:sz w:val="24"/>
                <w:szCs w:val="24"/>
              </w:rPr>
              <w:t>ь</w:t>
            </w:r>
            <w:r w:rsidRPr="00FE105E">
              <w:rPr>
                <w:rFonts w:ascii="Times New Roman" w:hAnsi="Times New Roman" w:cs="Times New Roman"/>
                <w:bCs/>
                <w:sz w:val="24"/>
                <w:szCs w:val="24"/>
              </w:rPr>
              <w:t>ность.</w:t>
            </w:r>
          </w:p>
          <w:p w:rsidR="0078073B" w:rsidRPr="00675B4E" w:rsidRDefault="0078073B" w:rsidP="0078073B">
            <w:pPr>
              <w:spacing w:after="0" w:line="240" w:lineRule="auto"/>
              <w:jc w:val="both"/>
              <w:rPr>
                <w:rFonts w:ascii="Times New Roman" w:hAnsi="Times New Roman" w:cs="Times New Roman"/>
                <w:b/>
                <w:bCs/>
                <w:i/>
                <w:szCs w:val="23"/>
              </w:rPr>
            </w:pPr>
            <w:r w:rsidRPr="00675B4E">
              <w:rPr>
                <w:rFonts w:ascii="Times New Roman" w:hAnsi="Times New Roman" w:cs="Times New Roman"/>
                <w:b/>
                <w:bCs/>
                <w:i/>
                <w:szCs w:val="23"/>
              </w:rPr>
              <w:t>Получат возможность научиться:</w:t>
            </w:r>
          </w:p>
          <w:p w:rsidR="00477944" w:rsidRPr="00FE105E" w:rsidRDefault="00477944" w:rsidP="00FD2532">
            <w:pPr>
              <w:snapToGrid w:val="0"/>
              <w:spacing w:after="0" w:line="240" w:lineRule="auto"/>
              <w:jc w:val="both"/>
              <w:rPr>
                <w:rFonts w:ascii="Times New Roman" w:hAnsi="Times New Roman" w:cs="Times New Roman"/>
                <w:b/>
                <w:bCs/>
                <w:sz w:val="24"/>
                <w:szCs w:val="24"/>
              </w:rPr>
            </w:pPr>
            <w:r w:rsidRPr="00675B4E">
              <w:rPr>
                <w:rFonts w:ascii="Times New Roman" w:hAnsi="Times New Roman" w:cs="Times New Roman"/>
                <w:bCs/>
                <w:i/>
                <w:sz w:val="24"/>
                <w:szCs w:val="24"/>
              </w:rPr>
              <w:t>Осуществлять пошаговый и ит</w:t>
            </w:r>
            <w:r w:rsidRPr="00675B4E">
              <w:rPr>
                <w:rFonts w:ascii="Times New Roman" w:hAnsi="Times New Roman" w:cs="Times New Roman"/>
                <w:bCs/>
                <w:i/>
                <w:sz w:val="24"/>
                <w:szCs w:val="24"/>
              </w:rPr>
              <w:t>о</w:t>
            </w:r>
            <w:r w:rsidRPr="00675B4E">
              <w:rPr>
                <w:rFonts w:ascii="Times New Roman" w:hAnsi="Times New Roman" w:cs="Times New Roman"/>
                <w:bCs/>
                <w:i/>
                <w:sz w:val="24"/>
                <w:szCs w:val="24"/>
              </w:rPr>
              <w:t>говый контроль, самостоятельно адекватно оценивать свои р</w:t>
            </w:r>
            <w:r w:rsidRPr="00675B4E">
              <w:rPr>
                <w:rFonts w:ascii="Times New Roman" w:hAnsi="Times New Roman" w:cs="Times New Roman"/>
                <w:bCs/>
                <w:i/>
                <w:sz w:val="24"/>
                <w:szCs w:val="24"/>
              </w:rPr>
              <w:t>е</w:t>
            </w:r>
            <w:r w:rsidRPr="00675B4E">
              <w:rPr>
                <w:rFonts w:ascii="Times New Roman" w:hAnsi="Times New Roman" w:cs="Times New Roman"/>
                <w:bCs/>
                <w:i/>
                <w:sz w:val="24"/>
                <w:szCs w:val="24"/>
              </w:rPr>
              <w:t>зультаты.</w:t>
            </w:r>
          </w:p>
        </w:tc>
        <w:tc>
          <w:tcPr>
            <w:tcW w:w="2552" w:type="dxa"/>
            <w:gridSpan w:val="3"/>
            <w:vMerge/>
            <w:tcBorders>
              <w:top w:val="single" w:sz="4" w:space="0" w:color="auto"/>
            </w:tcBorders>
          </w:tcPr>
          <w:p w:rsidR="00477944" w:rsidRPr="00FE105E" w:rsidRDefault="00477944" w:rsidP="006C6856">
            <w:pPr>
              <w:spacing w:after="120" w:line="240" w:lineRule="auto"/>
              <w:jc w:val="center"/>
              <w:rPr>
                <w:rFonts w:ascii="Times New Roman" w:hAnsi="Times New Roman" w:cs="Times New Roman"/>
                <w:b/>
                <w:bCs/>
                <w:sz w:val="24"/>
                <w:szCs w:val="24"/>
              </w:rPr>
            </w:pPr>
          </w:p>
        </w:tc>
        <w:tc>
          <w:tcPr>
            <w:tcW w:w="1276" w:type="dxa"/>
          </w:tcPr>
          <w:p w:rsidR="00477944" w:rsidRPr="00FE105E" w:rsidRDefault="00477944" w:rsidP="00A1118B">
            <w:pPr>
              <w:snapToGrid w:val="0"/>
              <w:spacing w:after="0"/>
              <w:jc w:val="center"/>
              <w:rPr>
                <w:rFonts w:ascii="Times New Roman" w:hAnsi="Times New Roman" w:cs="Times New Roman"/>
                <w:sz w:val="24"/>
                <w:szCs w:val="24"/>
              </w:rPr>
            </w:pPr>
            <w:r w:rsidRPr="00FE105E">
              <w:rPr>
                <w:rFonts w:ascii="Times New Roman" w:hAnsi="Times New Roman" w:cs="Times New Roman"/>
                <w:sz w:val="24"/>
                <w:szCs w:val="24"/>
              </w:rPr>
              <w:t>Пров</w:t>
            </w:r>
            <w:r w:rsidRPr="00FE105E">
              <w:rPr>
                <w:rFonts w:ascii="Times New Roman" w:hAnsi="Times New Roman" w:cs="Times New Roman"/>
                <w:sz w:val="24"/>
                <w:szCs w:val="24"/>
              </w:rPr>
              <w:t>е</w:t>
            </w:r>
            <w:r w:rsidRPr="00FE105E">
              <w:rPr>
                <w:rFonts w:ascii="Times New Roman" w:hAnsi="Times New Roman" w:cs="Times New Roman"/>
                <w:sz w:val="24"/>
                <w:szCs w:val="24"/>
              </w:rPr>
              <w:t>рочная</w:t>
            </w:r>
          </w:p>
          <w:p w:rsidR="00477944" w:rsidRPr="00FE105E" w:rsidRDefault="00477944" w:rsidP="00A1118B">
            <w:pPr>
              <w:snapToGrid w:val="0"/>
              <w:spacing w:after="0"/>
              <w:jc w:val="center"/>
              <w:rPr>
                <w:rFonts w:ascii="Times New Roman" w:hAnsi="Times New Roman" w:cs="Times New Roman"/>
                <w:sz w:val="24"/>
                <w:szCs w:val="24"/>
              </w:rPr>
            </w:pPr>
            <w:r w:rsidRPr="00FE105E">
              <w:rPr>
                <w:rFonts w:ascii="Times New Roman" w:hAnsi="Times New Roman" w:cs="Times New Roman"/>
                <w:sz w:val="24"/>
                <w:szCs w:val="24"/>
              </w:rPr>
              <w:t>работа №6</w:t>
            </w:r>
          </w:p>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sz w:val="24"/>
                <w:szCs w:val="24"/>
              </w:rPr>
              <w:t>с.38-45</w:t>
            </w:r>
          </w:p>
        </w:tc>
      </w:tr>
      <w:tr w:rsidR="00477944" w:rsidRPr="00FE105E" w:rsidTr="00862376">
        <w:tc>
          <w:tcPr>
            <w:tcW w:w="11963" w:type="dxa"/>
            <w:gridSpan w:val="5"/>
          </w:tcPr>
          <w:p w:rsidR="00477944" w:rsidRPr="00FE105E" w:rsidRDefault="0078073B" w:rsidP="00FD2532">
            <w:pPr>
              <w:spacing w:after="0" w:line="240" w:lineRule="auto"/>
              <w:jc w:val="center"/>
              <w:rPr>
                <w:rFonts w:ascii="Times New Roman" w:hAnsi="Times New Roman" w:cs="Times New Roman"/>
                <w:bCs/>
                <w:i/>
                <w:sz w:val="24"/>
                <w:szCs w:val="24"/>
              </w:rPr>
            </w:pPr>
            <w:r>
              <w:rPr>
                <w:rFonts w:ascii="Times New Roman" w:hAnsi="Times New Roman" w:cs="Times New Roman"/>
                <w:bCs/>
                <w:i/>
                <w:sz w:val="24"/>
                <w:szCs w:val="24"/>
              </w:rPr>
              <w:t>Российское государство (</w:t>
            </w:r>
            <w:r w:rsidR="00F01921" w:rsidRPr="00FE105E">
              <w:rPr>
                <w:rFonts w:ascii="Times New Roman" w:hAnsi="Times New Roman" w:cs="Times New Roman"/>
                <w:bCs/>
                <w:i/>
                <w:sz w:val="24"/>
                <w:szCs w:val="24"/>
              </w:rPr>
              <w:t xml:space="preserve">12 </w:t>
            </w:r>
            <w:r w:rsidR="00477944" w:rsidRPr="00FE105E">
              <w:rPr>
                <w:rFonts w:ascii="Times New Roman" w:hAnsi="Times New Roman" w:cs="Times New Roman"/>
                <w:bCs/>
                <w:i/>
                <w:sz w:val="24"/>
                <w:szCs w:val="24"/>
              </w:rPr>
              <w:t>часов)</w:t>
            </w:r>
          </w:p>
        </w:tc>
        <w:tc>
          <w:tcPr>
            <w:tcW w:w="2552" w:type="dxa"/>
            <w:gridSpan w:val="3"/>
            <w:vMerge/>
            <w:tcBorders>
              <w:top w:val="single" w:sz="4" w:space="0" w:color="auto"/>
            </w:tcBorders>
          </w:tcPr>
          <w:p w:rsidR="00477944" w:rsidRPr="00FE105E" w:rsidRDefault="00477944" w:rsidP="00D06A1A">
            <w:pPr>
              <w:spacing w:after="0" w:line="240" w:lineRule="auto"/>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Cs/>
                <w:sz w:val="24"/>
                <w:szCs w:val="24"/>
              </w:rPr>
            </w:pPr>
          </w:p>
        </w:tc>
      </w:tr>
      <w:tr w:rsidR="00477944" w:rsidRPr="00FE105E" w:rsidTr="00862376">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57</w:t>
            </w:r>
          </w:p>
        </w:tc>
        <w:tc>
          <w:tcPr>
            <w:tcW w:w="2493" w:type="dxa"/>
          </w:tcPr>
          <w:p w:rsidR="00477944" w:rsidRPr="00FE105E" w:rsidRDefault="00477944" w:rsidP="00187DCF">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Революция в России.  Россия в годы Сове</w:t>
            </w:r>
            <w:r w:rsidRPr="00FE105E">
              <w:rPr>
                <w:rFonts w:ascii="Times New Roman" w:hAnsi="Times New Roman" w:cs="Times New Roman"/>
                <w:sz w:val="24"/>
                <w:szCs w:val="24"/>
              </w:rPr>
              <w:t>т</w:t>
            </w:r>
            <w:r w:rsidRPr="00FE105E">
              <w:rPr>
                <w:rFonts w:ascii="Times New Roman" w:hAnsi="Times New Roman" w:cs="Times New Roman"/>
                <w:sz w:val="24"/>
                <w:szCs w:val="24"/>
              </w:rPr>
              <w:t>ской власти.</w:t>
            </w:r>
          </w:p>
        </w:tc>
        <w:tc>
          <w:tcPr>
            <w:tcW w:w="1366" w:type="dxa"/>
          </w:tcPr>
          <w:p w:rsidR="00477944" w:rsidRPr="00FE105E" w:rsidRDefault="00477944" w:rsidP="00187DCF">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FD2532">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100-107</w:t>
            </w:r>
          </w:p>
          <w:p w:rsidR="00477944" w:rsidRPr="00FE105E" w:rsidRDefault="00477944" w:rsidP="00FD2532">
            <w:pPr>
              <w:spacing w:after="0" w:line="240" w:lineRule="auto"/>
              <w:ind w:right="56"/>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Познакомиться с основными с</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бытиями начала XX века, с о</w:t>
            </w:r>
            <w:r w:rsidRPr="00FE105E">
              <w:rPr>
                <w:rFonts w:ascii="Times New Roman" w:eastAsia="Times New Roman" w:hAnsi="Times New Roman" w:cs="Times New Roman"/>
                <w:color w:val="000000"/>
                <w:sz w:val="24"/>
                <w:szCs w:val="24"/>
                <w:lang w:eastAsia="ru-RU"/>
              </w:rPr>
              <w:t>с</w:t>
            </w:r>
            <w:r w:rsidRPr="00FE105E">
              <w:rPr>
                <w:rFonts w:ascii="Times New Roman" w:eastAsia="Times New Roman" w:hAnsi="Times New Roman" w:cs="Times New Roman"/>
                <w:color w:val="000000"/>
                <w:sz w:val="24"/>
                <w:szCs w:val="24"/>
                <w:lang w:eastAsia="ru-RU"/>
              </w:rPr>
              <w:t>новными событиями развития России в 20—30 годы XX века.</w:t>
            </w:r>
          </w:p>
        </w:tc>
        <w:tc>
          <w:tcPr>
            <w:tcW w:w="3827" w:type="dxa"/>
          </w:tcPr>
          <w:p w:rsidR="00477944" w:rsidRPr="00FE105E" w:rsidRDefault="00477944" w:rsidP="00FD2532">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FD2532">
            <w:pPr>
              <w:spacing w:after="0" w:line="240" w:lineRule="auto"/>
              <w:jc w:val="both"/>
              <w:rPr>
                <w:rFonts w:ascii="Times New Roman" w:eastAsia="Times New Roman" w:hAnsi="Times New Roman" w:cs="Times New Roman"/>
                <w:iCs/>
                <w:color w:val="000000"/>
                <w:sz w:val="24"/>
                <w:szCs w:val="24"/>
                <w:lang w:eastAsia="ru-RU"/>
              </w:rPr>
            </w:pPr>
            <w:r w:rsidRPr="00FE105E">
              <w:rPr>
                <w:rFonts w:ascii="Times New Roman" w:eastAsia="Times New Roman" w:hAnsi="Times New Roman" w:cs="Times New Roman"/>
                <w:iCs/>
                <w:color w:val="000000"/>
                <w:sz w:val="24"/>
                <w:szCs w:val="24"/>
                <w:lang w:eastAsia="ru-RU"/>
              </w:rPr>
              <w:t xml:space="preserve">Кратко характеризовать события революции 1917 года в России. Рассказывать о трагической судьбе семьи императора Николая </w:t>
            </w:r>
            <w:r w:rsidRPr="00FE105E">
              <w:rPr>
                <w:rFonts w:ascii="Times New Roman" w:eastAsia="Times New Roman" w:hAnsi="Times New Roman" w:cs="Times New Roman"/>
                <w:iCs/>
                <w:color w:val="000000"/>
                <w:sz w:val="24"/>
                <w:szCs w:val="24"/>
                <w:lang w:val="en-US" w:eastAsia="ru-RU"/>
              </w:rPr>
              <w:t>II</w:t>
            </w:r>
            <w:r w:rsidRPr="00FE105E">
              <w:rPr>
                <w:rFonts w:ascii="Times New Roman" w:eastAsia="Times New Roman" w:hAnsi="Times New Roman" w:cs="Times New Roman"/>
                <w:iCs/>
                <w:color w:val="000000"/>
                <w:sz w:val="24"/>
                <w:szCs w:val="24"/>
                <w:lang w:eastAsia="ru-RU"/>
              </w:rPr>
              <w:t>.</w:t>
            </w:r>
          </w:p>
          <w:p w:rsidR="00477944" w:rsidRPr="00FE105E" w:rsidRDefault="00477944" w:rsidP="00FD2532">
            <w:pPr>
              <w:spacing w:after="0" w:line="240" w:lineRule="auto"/>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Называть основные события  ра</w:t>
            </w:r>
            <w:r w:rsidRPr="00FE105E">
              <w:rPr>
                <w:rFonts w:ascii="Times New Roman" w:eastAsia="Times New Roman" w:hAnsi="Times New Roman" w:cs="Times New Roman"/>
                <w:iCs/>
                <w:color w:val="000000"/>
                <w:sz w:val="24"/>
                <w:szCs w:val="24"/>
                <w:lang w:eastAsia="ru-RU"/>
              </w:rPr>
              <w:t>з</w:t>
            </w:r>
            <w:r w:rsidRPr="00FE105E">
              <w:rPr>
                <w:rFonts w:ascii="Times New Roman" w:eastAsia="Times New Roman" w:hAnsi="Times New Roman" w:cs="Times New Roman"/>
                <w:iCs/>
                <w:color w:val="000000"/>
                <w:sz w:val="24"/>
                <w:szCs w:val="24"/>
                <w:lang w:eastAsia="ru-RU"/>
              </w:rPr>
              <w:t xml:space="preserve">вития России в 20-30 годы </w:t>
            </w:r>
            <w:r w:rsidRPr="00FE105E">
              <w:rPr>
                <w:rFonts w:ascii="Times New Roman" w:eastAsia="Times New Roman" w:hAnsi="Times New Roman" w:cs="Times New Roman"/>
                <w:iCs/>
                <w:color w:val="000000"/>
                <w:sz w:val="24"/>
                <w:szCs w:val="24"/>
                <w:lang w:val="en-US" w:eastAsia="ru-RU"/>
              </w:rPr>
              <w:t>XX</w:t>
            </w:r>
            <w:r w:rsidRPr="00FE105E">
              <w:rPr>
                <w:rFonts w:ascii="Times New Roman" w:eastAsia="Times New Roman" w:hAnsi="Times New Roman" w:cs="Times New Roman"/>
                <w:iCs/>
                <w:color w:val="000000"/>
                <w:sz w:val="24"/>
                <w:szCs w:val="24"/>
                <w:lang w:eastAsia="ru-RU"/>
              </w:rPr>
              <w:t xml:space="preserve">  в</w:t>
            </w:r>
            <w:r w:rsidRPr="00FE105E">
              <w:rPr>
                <w:rFonts w:ascii="Times New Roman" w:eastAsia="Times New Roman" w:hAnsi="Times New Roman" w:cs="Times New Roman"/>
                <w:iCs/>
                <w:color w:val="000000"/>
                <w:sz w:val="24"/>
                <w:szCs w:val="24"/>
                <w:lang w:eastAsia="ru-RU"/>
              </w:rPr>
              <w:t>е</w:t>
            </w:r>
            <w:r w:rsidRPr="00FE105E">
              <w:rPr>
                <w:rFonts w:ascii="Times New Roman" w:eastAsia="Times New Roman" w:hAnsi="Times New Roman" w:cs="Times New Roman"/>
                <w:iCs/>
                <w:color w:val="000000"/>
                <w:sz w:val="24"/>
                <w:szCs w:val="24"/>
                <w:lang w:eastAsia="ru-RU"/>
              </w:rPr>
              <w:t xml:space="preserve">ка: создание СССР, нового герба, новых заводов и фабрик.   </w:t>
            </w:r>
          </w:p>
          <w:p w:rsidR="0078073B" w:rsidRPr="00675B4E" w:rsidRDefault="0078073B" w:rsidP="0078073B">
            <w:pPr>
              <w:spacing w:after="0" w:line="240" w:lineRule="auto"/>
              <w:jc w:val="both"/>
              <w:rPr>
                <w:rFonts w:ascii="Times New Roman" w:hAnsi="Times New Roman" w:cs="Times New Roman"/>
                <w:b/>
                <w:bCs/>
                <w:i/>
                <w:szCs w:val="23"/>
              </w:rPr>
            </w:pPr>
            <w:r w:rsidRPr="00675B4E">
              <w:rPr>
                <w:rFonts w:ascii="Times New Roman" w:hAnsi="Times New Roman" w:cs="Times New Roman"/>
                <w:b/>
                <w:bCs/>
                <w:i/>
                <w:szCs w:val="23"/>
              </w:rPr>
              <w:t>Получат возможность научиться:</w:t>
            </w:r>
          </w:p>
          <w:p w:rsidR="00477944" w:rsidRPr="00675B4E" w:rsidRDefault="00477944" w:rsidP="00FD2532">
            <w:pPr>
              <w:spacing w:after="0" w:line="240" w:lineRule="auto"/>
              <w:jc w:val="both"/>
              <w:rPr>
                <w:rFonts w:ascii="Times New Roman" w:hAnsi="Times New Roman" w:cs="Times New Roman"/>
                <w:bCs/>
                <w:i/>
                <w:sz w:val="24"/>
                <w:szCs w:val="24"/>
              </w:rPr>
            </w:pPr>
            <w:r w:rsidRPr="00675B4E">
              <w:rPr>
                <w:rFonts w:ascii="Times New Roman" w:hAnsi="Times New Roman" w:cs="Times New Roman"/>
                <w:bCs/>
                <w:i/>
                <w:sz w:val="24"/>
                <w:szCs w:val="24"/>
              </w:rPr>
              <w:t>Познакомиться с организацией Красного Креста в России, с де</w:t>
            </w:r>
            <w:r w:rsidRPr="00675B4E">
              <w:rPr>
                <w:rFonts w:ascii="Times New Roman" w:hAnsi="Times New Roman" w:cs="Times New Roman"/>
                <w:bCs/>
                <w:i/>
                <w:sz w:val="24"/>
                <w:szCs w:val="24"/>
              </w:rPr>
              <w:t>я</w:t>
            </w:r>
            <w:r w:rsidRPr="00675B4E">
              <w:rPr>
                <w:rFonts w:ascii="Times New Roman" w:hAnsi="Times New Roman" w:cs="Times New Roman"/>
                <w:bCs/>
                <w:i/>
                <w:sz w:val="24"/>
                <w:szCs w:val="24"/>
              </w:rPr>
              <w:t>тельностью сестёр милосердия.</w:t>
            </w:r>
          </w:p>
          <w:p w:rsidR="00477944" w:rsidRPr="00675B4E" w:rsidRDefault="00477944" w:rsidP="00FD2532">
            <w:pPr>
              <w:spacing w:after="0" w:line="240" w:lineRule="auto"/>
              <w:jc w:val="both"/>
              <w:rPr>
                <w:rFonts w:ascii="Times New Roman" w:eastAsia="Times New Roman" w:hAnsi="Times New Roman" w:cs="Times New Roman"/>
                <w:i/>
                <w:iCs/>
                <w:color w:val="000000"/>
                <w:sz w:val="24"/>
                <w:szCs w:val="24"/>
                <w:lang w:eastAsia="ru-RU"/>
              </w:rPr>
            </w:pPr>
            <w:r w:rsidRPr="00675B4E">
              <w:rPr>
                <w:rFonts w:ascii="Times New Roman" w:eastAsia="Times New Roman" w:hAnsi="Times New Roman" w:cs="Times New Roman"/>
                <w:i/>
                <w:iCs/>
                <w:color w:val="000000"/>
                <w:sz w:val="24"/>
                <w:szCs w:val="24"/>
                <w:lang w:eastAsia="ru-RU"/>
              </w:rPr>
              <w:t>Рассказывать о сооружении ме</w:t>
            </w:r>
            <w:r w:rsidRPr="00675B4E">
              <w:rPr>
                <w:rFonts w:ascii="Times New Roman" w:eastAsia="Times New Roman" w:hAnsi="Times New Roman" w:cs="Times New Roman"/>
                <w:i/>
                <w:iCs/>
                <w:color w:val="000000"/>
                <w:sz w:val="24"/>
                <w:szCs w:val="24"/>
                <w:lang w:eastAsia="ru-RU"/>
              </w:rPr>
              <w:t>т</w:t>
            </w:r>
            <w:r w:rsidRPr="00675B4E">
              <w:rPr>
                <w:rFonts w:ascii="Times New Roman" w:eastAsia="Times New Roman" w:hAnsi="Times New Roman" w:cs="Times New Roman"/>
                <w:i/>
                <w:iCs/>
                <w:color w:val="000000"/>
                <w:sz w:val="24"/>
                <w:szCs w:val="24"/>
                <w:lang w:eastAsia="ru-RU"/>
              </w:rPr>
              <w:t xml:space="preserve">рополитена в Москве. </w:t>
            </w:r>
          </w:p>
          <w:p w:rsidR="00477944" w:rsidRPr="00FE105E" w:rsidRDefault="00477944" w:rsidP="00FD2532">
            <w:pPr>
              <w:spacing w:after="0" w:line="240" w:lineRule="auto"/>
              <w:jc w:val="both"/>
              <w:rPr>
                <w:rFonts w:ascii="Times New Roman" w:hAnsi="Times New Roman" w:cs="Times New Roman"/>
                <w:bCs/>
                <w:sz w:val="24"/>
                <w:szCs w:val="24"/>
              </w:rPr>
            </w:pPr>
            <w:r w:rsidRPr="00675B4E">
              <w:rPr>
                <w:rFonts w:ascii="Times New Roman" w:eastAsia="Times New Roman" w:hAnsi="Times New Roman" w:cs="Times New Roman"/>
                <w:i/>
                <w:iCs/>
                <w:color w:val="000000"/>
                <w:sz w:val="24"/>
                <w:szCs w:val="24"/>
                <w:lang w:eastAsia="ru-RU"/>
              </w:rPr>
              <w:t xml:space="preserve">Самостоятельно познакомиться с </w:t>
            </w:r>
            <w:r w:rsidRPr="00675B4E">
              <w:rPr>
                <w:rFonts w:ascii="Times New Roman" w:eastAsia="Times New Roman" w:hAnsi="Times New Roman" w:cs="Times New Roman"/>
                <w:i/>
                <w:iCs/>
                <w:color w:val="000000"/>
                <w:sz w:val="24"/>
                <w:szCs w:val="24"/>
                <w:lang w:eastAsia="ru-RU"/>
              </w:rPr>
              <w:lastRenderedPageBreak/>
              <w:t>деятельностью пионерской орг</w:t>
            </w:r>
            <w:r w:rsidRPr="00675B4E">
              <w:rPr>
                <w:rFonts w:ascii="Times New Roman" w:eastAsia="Times New Roman" w:hAnsi="Times New Roman" w:cs="Times New Roman"/>
                <w:i/>
                <w:iCs/>
                <w:color w:val="000000"/>
                <w:sz w:val="24"/>
                <w:szCs w:val="24"/>
                <w:lang w:eastAsia="ru-RU"/>
              </w:rPr>
              <w:t>а</w:t>
            </w:r>
            <w:r w:rsidRPr="00675B4E">
              <w:rPr>
                <w:rFonts w:ascii="Times New Roman" w:eastAsia="Times New Roman" w:hAnsi="Times New Roman" w:cs="Times New Roman"/>
                <w:i/>
                <w:iCs/>
                <w:color w:val="000000"/>
                <w:sz w:val="24"/>
                <w:szCs w:val="24"/>
                <w:lang w:eastAsia="ru-RU"/>
              </w:rPr>
              <w:t>низации.</w:t>
            </w:r>
          </w:p>
        </w:tc>
        <w:tc>
          <w:tcPr>
            <w:tcW w:w="2552" w:type="dxa"/>
            <w:gridSpan w:val="3"/>
            <w:vMerge/>
            <w:tcBorders>
              <w:top w:val="single" w:sz="4" w:space="0" w:color="auto"/>
            </w:tcBorders>
          </w:tcPr>
          <w:p w:rsidR="00477944" w:rsidRPr="00FE105E" w:rsidRDefault="00477944" w:rsidP="00D06A1A">
            <w:pPr>
              <w:spacing w:after="0" w:line="240" w:lineRule="auto"/>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862376">
        <w:tc>
          <w:tcPr>
            <w:tcW w:w="592" w:type="dxa"/>
          </w:tcPr>
          <w:p w:rsidR="00477944" w:rsidRPr="00FE105E" w:rsidRDefault="00477944"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lastRenderedPageBreak/>
              <w:t>58</w:t>
            </w:r>
          </w:p>
        </w:tc>
        <w:tc>
          <w:tcPr>
            <w:tcW w:w="2493" w:type="dxa"/>
          </w:tcPr>
          <w:p w:rsidR="00477944" w:rsidRPr="00FE105E" w:rsidRDefault="00477944" w:rsidP="00187DCF">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Великая Отечестве</w:t>
            </w:r>
            <w:r w:rsidRPr="00FE105E">
              <w:rPr>
                <w:rFonts w:ascii="Times New Roman" w:hAnsi="Times New Roman" w:cs="Times New Roman"/>
                <w:sz w:val="24"/>
                <w:szCs w:val="24"/>
              </w:rPr>
              <w:t>н</w:t>
            </w:r>
            <w:r w:rsidRPr="00FE105E">
              <w:rPr>
                <w:rFonts w:ascii="Times New Roman" w:hAnsi="Times New Roman" w:cs="Times New Roman"/>
                <w:sz w:val="24"/>
                <w:szCs w:val="24"/>
              </w:rPr>
              <w:t>ная война. Победа над фашизмом.</w:t>
            </w:r>
          </w:p>
        </w:tc>
        <w:tc>
          <w:tcPr>
            <w:tcW w:w="1366" w:type="dxa"/>
          </w:tcPr>
          <w:p w:rsidR="00477944" w:rsidRPr="00FE105E" w:rsidRDefault="00477944" w:rsidP="000365D6">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vMerge w:val="restart"/>
          </w:tcPr>
          <w:p w:rsidR="00477944" w:rsidRPr="00FE105E" w:rsidRDefault="00477944" w:rsidP="00C46AE4">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107-118</w:t>
            </w:r>
          </w:p>
          <w:p w:rsidR="00477944" w:rsidRPr="00FE105E" w:rsidRDefault="00477944" w:rsidP="00C46AE4">
            <w:pPr>
              <w:spacing w:after="0" w:line="240" w:lineRule="auto"/>
              <w:ind w:right="56"/>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Познакомиться с основными с</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бытиями Великой Отечестве</w:t>
            </w:r>
            <w:r w:rsidRPr="00FE105E">
              <w:rPr>
                <w:rFonts w:ascii="Times New Roman" w:eastAsia="Times New Roman" w:hAnsi="Times New Roman" w:cs="Times New Roman"/>
                <w:color w:val="000000"/>
                <w:sz w:val="24"/>
                <w:szCs w:val="24"/>
                <w:lang w:eastAsia="ru-RU"/>
              </w:rPr>
              <w:t>н</w:t>
            </w:r>
            <w:r w:rsidRPr="00FE105E">
              <w:rPr>
                <w:rFonts w:ascii="Times New Roman" w:eastAsia="Times New Roman" w:hAnsi="Times New Roman" w:cs="Times New Roman"/>
                <w:color w:val="000000"/>
                <w:sz w:val="24"/>
                <w:szCs w:val="24"/>
                <w:lang w:eastAsia="ru-RU"/>
              </w:rPr>
              <w:t>ной войны: битвой под Москвой, Сталинградским сражением, Курской битвой, блокадой Л</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нинграда. Раскрыть героический подвиг советского народа.</w:t>
            </w:r>
          </w:p>
          <w:p w:rsidR="00477944" w:rsidRPr="00FE105E" w:rsidRDefault="00477944" w:rsidP="00C46AE4">
            <w:pPr>
              <w:spacing w:after="0" w:line="240" w:lineRule="auto"/>
              <w:ind w:right="56"/>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Познакомиться с вкладом тр</w:t>
            </w:r>
            <w:r w:rsidRPr="00FE105E">
              <w:rPr>
                <w:rFonts w:ascii="Times New Roman" w:eastAsia="Times New Roman" w:hAnsi="Times New Roman" w:cs="Times New Roman"/>
                <w:color w:val="000000"/>
                <w:sz w:val="24"/>
                <w:szCs w:val="24"/>
                <w:lang w:eastAsia="ru-RU"/>
              </w:rPr>
              <w:t>у</w:t>
            </w:r>
            <w:r w:rsidRPr="00FE105E">
              <w:rPr>
                <w:rFonts w:ascii="Times New Roman" w:eastAsia="Times New Roman" w:hAnsi="Times New Roman" w:cs="Times New Roman"/>
                <w:color w:val="000000"/>
                <w:sz w:val="24"/>
                <w:szCs w:val="24"/>
                <w:lang w:eastAsia="ru-RU"/>
              </w:rPr>
              <w:t xml:space="preserve">жеников тыла в годы войны. </w:t>
            </w:r>
          </w:p>
        </w:tc>
        <w:tc>
          <w:tcPr>
            <w:tcW w:w="3827" w:type="dxa"/>
            <w:vMerge w:val="restart"/>
          </w:tcPr>
          <w:p w:rsidR="00477944" w:rsidRPr="00FE105E" w:rsidRDefault="00477944" w:rsidP="00FD2532">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FD2532">
            <w:pPr>
              <w:snapToGrid w:val="0"/>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Называть основные события В</w:t>
            </w:r>
            <w:r w:rsidRPr="00FE105E">
              <w:rPr>
                <w:rFonts w:ascii="Times New Roman" w:hAnsi="Times New Roman" w:cs="Times New Roman"/>
                <w:sz w:val="24"/>
                <w:szCs w:val="24"/>
              </w:rPr>
              <w:t>е</w:t>
            </w:r>
            <w:r w:rsidRPr="00FE105E">
              <w:rPr>
                <w:rFonts w:ascii="Times New Roman" w:hAnsi="Times New Roman" w:cs="Times New Roman"/>
                <w:sz w:val="24"/>
                <w:szCs w:val="24"/>
              </w:rPr>
              <w:t>ликой Отечественной войны, у</w:t>
            </w:r>
            <w:r w:rsidRPr="00FE105E">
              <w:rPr>
                <w:rFonts w:ascii="Times New Roman" w:hAnsi="Times New Roman" w:cs="Times New Roman"/>
                <w:sz w:val="24"/>
                <w:szCs w:val="24"/>
              </w:rPr>
              <w:t>с</w:t>
            </w:r>
            <w:r w:rsidRPr="00FE105E">
              <w:rPr>
                <w:rFonts w:ascii="Times New Roman" w:hAnsi="Times New Roman" w:cs="Times New Roman"/>
                <w:sz w:val="24"/>
                <w:szCs w:val="24"/>
              </w:rPr>
              <w:t>танавливать их хронологию. П</w:t>
            </w:r>
            <w:r w:rsidRPr="00FE105E">
              <w:rPr>
                <w:rFonts w:ascii="Times New Roman" w:hAnsi="Times New Roman" w:cs="Times New Roman"/>
                <w:sz w:val="24"/>
                <w:szCs w:val="24"/>
              </w:rPr>
              <w:t>о</w:t>
            </w:r>
            <w:r w:rsidRPr="00FE105E">
              <w:rPr>
                <w:rFonts w:ascii="Times New Roman" w:hAnsi="Times New Roman" w:cs="Times New Roman"/>
                <w:sz w:val="24"/>
                <w:szCs w:val="24"/>
              </w:rPr>
              <w:t>нимать роль тыла в годы Великой Отечественной войны, опираясь на факты из жизни города Ижевска.</w:t>
            </w:r>
          </w:p>
          <w:p w:rsidR="0078073B" w:rsidRPr="00675B4E" w:rsidRDefault="0078073B" w:rsidP="0078073B">
            <w:pPr>
              <w:spacing w:after="0" w:line="240" w:lineRule="auto"/>
              <w:jc w:val="both"/>
              <w:rPr>
                <w:rFonts w:ascii="Times New Roman" w:hAnsi="Times New Roman" w:cs="Times New Roman"/>
                <w:b/>
                <w:bCs/>
                <w:i/>
                <w:szCs w:val="23"/>
              </w:rPr>
            </w:pPr>
            <w:r w:rsidRPr="00675B4E">
              <w:rPr>
                <w:rFonts w:ascii="Times New Roman" w:hAnsi="Times New Roman" w:cs="Times New Roman"/>
                <w:b/>
                <w:bCs/>
                <w:i/>
                <w:szCs w:val="23"/>
              </w:rPr>
              <w:t>Получат возможность научиться:</w:t>
            </w:r>
          </w:p>
          <w:p w:rsidR="00477944" w:rsidRPr="00675B4E" w:rsidRDefault="00477944" w:rsidP="00FD2532">
            <w:pPr>
              <w:spacing w:after="0" w:line="240" w:lineRule="auto"/>
              <w:jc w:val="both"/>
              <w:rPr>
                <w:rFonts w:ascii="Times New Roman" w:hAnsi="Times New Roman" w:cs="Times New Roman"/>
                <w:bCs/>
                <w:i/>
                <w:sz w:val="24"/>
                <w:szCs w:val="24"/>
              </w:rPr>
            </w:pPr>
            <w:r w:rsidRPr="00675B4E">
              <w:rPr>
                <w:rFonts w:ascii="Times New Roman" w:hAnsi="Times New Roman" w:cs="Times New Roman"/>
                <w:bCs/>
                <w:i/>
                <w:sz w:val="24"/>
                <w:szCs w:val="24"/>
              </w:rPr>
              <w:t>Рассказать о родственниках-ветеранах войны и тыла. Узнать о подвигах героев-земляков.</w:t>
            </w:r>
          </w:p>
          <w:p w:rsidR="00477944" w:rsidRPr="00FE105E" w:rsidRDefault="00477944" w:rsidP="00FD2532">
            <w:pPr>
              <w:spacing w:after="0" w:line="240" w:lineRule="auto"/>
              <w:jc w:val="both"/>
              <w:rPr>
                <w:rFonts w:ascii="Times New Roman" w:hAnsi="Times New Roman" w:cs="Times New Roman"/>
                <w:bCs/>
                <w:sz w:val="24"/>
                <w:szCs w:val="24"/>
              </w:rPr>
            </w:pPr>
            <w:r w:rsidRPr="00675B4E">
              <w:rPr>
                <w:rFonts w:ascii="Times New Roman" w:hAnsi="Times New Roman" w:cs="Times New Roman"/>
                <w:bCs/>
                <w:i/>
                <w:sz w:val="24"/>
                <w:szCs w:val="24"/>
              </w:rPr>
              <w:t>Познакомиться с наградами Вел</w:t>
            </w:r>
            <w:r w:rsidRPr="00675B4E">
              <w:rPr>
                <w:rFonts w:ascii="Times New Roman" w:hAnsi="Times New Roman" w:cs="Times New Roman"/>
                <w:bCs/>
                <w:i/>
                <w:sz w:val="24"/>
                <w:szCs w:val="24"/>
              </w:rPr>
              <w:t>и</w:t>
            </w:r>
            <w:r w:rsidRPr="00675B4E">
              <w:rPr>
                <w:rFonts w:ascii="Times New Roman" w:hAnsi="Times New Roman" w:cs="Times New Roman"/>
                <w:bCs/>
                <w:i/>
                <w:sz w:val="24"/>
                <w:szCs w:val="24"/>
              </w:rPr>
              <w:t>кой Отечественной войны, с гор</w:t>
            </w:r>
            <w:r w:rsidRPr="00675B4E">
              <w:rPr>
                <w:rFonts w:ascii="Times New Roman" w:hAnsi="Times New Roman" w:cs="Times New Roman"/>
                <w:bCs/>
                <w:i/>
                <w:sz w:val="24"/>
                <w:szCs w:val="24"/>
              </w:rPr>
              <w:t>о</w:t>
            </w:r>
            <w:r w:rsidRPr="00675B4E">
              <w:rPr>
                <w:rFonts w:ascii="Times New Roman" w:hAnsi="Times New Roman" w:cs="Times New Roman"/>
                <w:bCs/>
                <w:i/>
                <w:sz w:val="24"/>
                <w:szCs w:val="24"/>
              </w:rPr>
              <w:t>дами-героями.</w:t>
            </w:r>
            <w:r w:rsidRPr="00FE105E">
              <w:rPr>
                <w:rFonts w:ascii="Times New Roman" w:hAnsi="Times New Roman" w:cs="Times New Roman"/>
                <w:bCs/>
                <w:sz w:val="24"/>
                <w:szCs w:val="24"/>
              </w:rPr>
              <w:t xml:space="preserve"> </w:t>
            </w:r>
          </w:p>
        </w:tc>
        <w:tc>
          <w:tcPr>
            <w:tcW w:w="2552" w:type="dxa"/>
            <w:gridSpan w:val="3"/>
            <w:vMerge/>
            <w:tcBorders>
              <w:top w:val="single" w:sz="4" w:space="0" w:color="auto"/>
            </w:tcBorders>
          </w:tcPr>
          <w:p w:rsidR="00477944" w:rsidRPr="00FE105E" w:rsidRDefault="00477944" w:rsidP="006C6856">
            <w:pPr>
              <w:spacing w:after="120" w:line="240" w:lineRule="auto"/>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862376">
        <w:tc>
          <w:tcPr>
            <w:tcW w:w="592" w:type="dxa"/>
          </w:tcPr>
          <w:p w:rsidR="00477944" w:rsidRPr="00FE105E" w:rsidRDefault="000365D6"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59</w:t>
            </w:r>
          </w:p>
        </w:tc>
        <w:tc>
          <w:tcPr>
            <w:tcW w:w="2493" w:type="dxa"/>
          </w:tcPr>
          <w:p w:rsidR="00477944" w:rsidRPr="00FE105E" w:rsidRDefault="000365D6" w:rsidP="00187DCF">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Тыл в годы Великой Отечественной во</w:t>
            </w:r>
            <w:r w:rsidRPr="00FE105E">
              <w:rPr>
                <w:rFonts w:ascii="Times New Roman" w:hAnsi="Times New Roman" w:cs="Times New Roman"/>
                <w:sz w:val="24"/>
                <w:szCs w:val="24"/>
              </w:rPr>
              <w:t>й</w:t>
            </w:r>
            <w:r w:rsidRPr="00FE105E">
              <w:rPr>
                <w:rFonts w:ascii="Times New Roman" w:hAnsi="Times New Roman" w:cs="Times New Roman"/>
                <w:sz w:val="24"/>
                <w:szCs w:val="24"/>
              </w:rPr>
              <w:t>ны. Победа над ф</w:t>
            </w:r>
            <w:r w:rsidRPr="00FE105E">
              <w:rPr>
                <w:rFonts w:ascii="Times New Roman" w:hAnsi="Times New Roman" w:cs="Times New Roman"/>
                <w:sz w:val="24"/>
                <w:szCs w:val="24"/>
              </w:rPr>
              <w:t>а</w:t>
            </w:r>
            <w:r w:rsidRPr="00FE105E">
              <w:rPr>
                <w:rFonts w:ascii="Times New Roman" w:hAnsi="Times New Roman" w:cs="Times New Roman"/>
                <w:sz w:val="24"/>
                <w:szCs w:val="24"/>
              </w:rPr>
              <w:t>шизмом.</w:t>
            </w:r>
          </w:p>
        </w:tc>
        <w:tc>
          <w:tcPr>
            <w:tcW w:w="1366" w:type="dxa"/>
          </w:tcPr>
          <w:p w:rsidR="00477944" w:rsidRPr="00FE105E" w:rsidRDefault="000365D6" w:rsidP="000365D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vMerge/>
          </w:tcPr>
          <w:p w:rsidR="00477944" w:rsidRPr="00FE105E" w:rsidRDefault="00477944" w:rsidP="00C46AE4">
            <w:pPr>
              <w:snapToGrid w:val="0"/>
              <w:spacing w:after="0" w:line="240" w:lineRule="auto"/>
              <w:jc w:val="center"/>
              <w:rPr>
                <w:rFonts w:ascii="Times New Roman" w:hAnsi="Times New Roman" w:cs="Times New Roman"/>
                <w:b/>
                <w:sz w:val="24"/>
                <w:szCs w:val="24"/>
              </w:rPr>
            </w:pPr>
          </w:p>
        </w:tc>
        <w:tc>
          <w:tcPr>
            <w:tcW w:w="3827" w:type="dxa"/>
            <w:vMerge/>
          </w:tcPr>
          <w:p w:rsidR="00477944" w:rsidRPr="00FE105E" w:rsidRDefault="00477944" w:rsidP="00FD2532">
            <w:pPr>
              <w:spacing w:after="0" w:line="240" w:lineRule="auto"/>
              <w:jc w:val="center"/>
              <w:rPr>
                <w:rFonts w:ascii="Times New Roman" w:hAnsi="Times New Roman" w:cs="Times New Roman"/>
                <w:b/>
                <w:bCs/>
                <w:sz w:val="24"/>
                <w:szCs w:val="24"/>
              </w:rPr>
            </w:pPr>
          </w:p>
        </w:tc>
        <w:tc>
          <w:tcPr>
            <w:tcW w:w="2552" w:type="dxa"/>
            <w:gridSpan w:val="3"/>
            <w:vMerge/>
            <w:tcBorders>
              <w:top w:val="single" w:sz="4" w:space="0" w:color="auto"/>
            </w:tcBorders>
          </w:tcPr>
          <w:p w:rsidR="00477944" w:rsidRPr="00FE105E" w:rsidRDefault="00477944" w:rsidP="006C6856">
            <w:pPr>
              <w:spacing w:after="120" w:line="240" w:lineRule="auto"/>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Cs/>
                <w:sz w:val="24"/>
                <w:szCs w:val="24"/>
              </w:rPr>
            </w:pPr>
          </w:p>
        </w:tc>
      </w:tr>
      <w:tr w:rsidR="00477944" w:rsidRPr="00FE105E" w:rsidTr="00862376">
        <w:tc>
          <w:tcPr>
            <w:tcW w:w="592" w:type="dxa"/>
          </w:tcPr>
          <w:p w:rsidR="00477944" w:rsidRPr="00FE105E" w:rsidRDefault="000365D6"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60</w:t>
            </w:r>
          </w:p>
        </w:tc>
        <w:tc>
          <w:tcPr>
            <w:tcW w:w="2493" w:type="dxa"/>
          </w:tcPr>
          <w:p w:rsidR="00477944" w:rsidRPr="00FE105E" w:rsidRDefault="00477944" w:rsidP="00187DCF">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Восстановление н</w:t>
            </w:r>
            <w:r w:rsidRPr="00FE105E">
              <w:rPr>
                <w:rFonts w:ascii="Times New Roman" w:hAnsi="Times New Roman" w:cs="Times New Roman"/>
                <w:sz w:val="24"/>
                <w:szCs w:val="24"/>
              </w:rPr>
              <w:t>а</w:t>
            </w:r>
            <w:r w:rsidRPr="00FE105E">
              <w:rPr>
                <w:rFonts w:ascii="Times New Roman" w:hAnsi="Times New Roman" w:cs="Times New Roman"/>
                <w:sz w:val="24"/>
                <w:szCs w:val="24"/>
              </w:rPr>
              <w:t xml:space="preserve">родного хозяйства. Научные достижения XX века. </w:t>
            </w:r>
            <w:r w:rsidRPr="00FE105E">
              <w:rPr>
                <w:rFonts w:ascii="Times New Roman" w:hAnsi="Times New Roman" w:cs="Times New Roman"/>
                <w:b/>
                <w:sz w:val="24"/>
                <w:szCs w:val="24"/>
              </w:rPr>
              <w:t>ОБЖ.</w:t>
            </w:r>
            <w:r w:rsidRPr="00FE105E">
              <w:rPr>
                <w:rFonts w:ascii="Times New Roman" w:hAnsi="Times New Roman" w:cs="Times New Roman"/>
                <w:sz w:val="24"/>
                <w:szCs w:val="24"/>
              </w:rPr>
              <w:t xml:space="preserve"> До</w:t>
            </w:r>
            <w:r w:rsidRPr="00FE105E">
              <w:rPr>
                <w:rFonts w:ascii="Times New Roman" w:hAnsi="Times New Roman" w:cs="Times New Roman"/>
                <w:sz w:val="24"/>
                <w:szCs w:val="24"/>
              </w:rPr>
              <w:t>с</w:t>
            </w:r>
            <w:r w:rsidRPr="00FE105E">
              <w:rPr>
                <w:rFonts w:ascii="Times New Roman" w:hAnsi="Times New Roman" w:cs="Times New Roman"/>
                <w:sz w:val="24"/>
                <w:szCs w:val="24"/>
              </w:rPr>
              <w:t>тижения в медицине.</w:t>
            </w:r>
          </w:p>
        </w:tc>
        <w:tc>
          <w:tcPr>
            <w:tcW w:w="1366" w:type="dxa"/>
          </w:tcPr>
          <w:p w:rsidR="00477944" w:rsidRPr="00FE105E" w:rsidRDefault="00477944" w:rsidP="00C46AE4">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477944" w:rsidRPr="00FE105E" w:rsidRDefault="00477944" w:rsidP="00C46AE4">
            <w:pPr>
              <w:snapToGrid w:val="0"/>
              <w:spacing w:after="0" w:line="240" w:lineRule="auto"/>
              <w:jc w:val="center"/>
              <w:rPr>
                <w:rFonts w:ascii="Times New Roman" w:eastAsia="Times New Roman" w:hAnsi="Times New Roman" w:cs="Times New Roman"/>
                <w:b/>
                <w:sz w:val="24"/>
                <w:szCs w:val="24"/>
                <w:lang w:eastAsia="ru-RU"/>
              </w:rPr>
            </w:pPr>
            <w:r w:rsidRPr="00FE105E">
              <w:rPr>
                <w:rFonts w:ascii="Times New Roman" w:hAnsi="Times New Roman" w:cs="Times New Roman"/>
                <w:b/>
                <w:sz w:val="24"/>
                <w:szCs w:val="24"/>
              </w:rPr>
              <w:t>стр. 118-123</w:t>
            </w:r>
          </w:p>
          <w:p w:rsidR="00477944" w:rsidRPr="00FE105E" w:rsidRDefault="00477944" w:rsidP="00C46AE4">
            <w:pPr>
              <w:snapToGrid w:val="0"/>
              <w:spacing w:after="0" w:line="240" w:lineRule="auto"/>
              <w:jc w:val="both"/>
              <w:rPr>
                <w:rFonts w:ascii="Times New Roman" w:eastAsia="Times New Roman" w:hAnsi="Times New Roman" w:cs="Times New Roman"/>
                <w:sz w:val="24"/>
                <w:szCs w:val="24"/>
                <w:lang w:eastAsia="ru-RU"/>
              </w:rPr>
            </w:pPr>
            <w:r w:rsidRPr="00FE105E">
              <w:rPr>
                <w:rFonts w:ascii="Times New Roman" w:eastAsia="Times New Roman" w:hAnsi="Times New Roman" w:cs="Times New Roman"/>
                <w:sz w:val="24"/>
                <w:szCs w:val="24"/>
                <w:lang w:eastAsia="ru-RU"/>
              </w:rPr>
              <w:t>Познакомиться  с процессом п</w:t>
            </w:r>
            <w:r w:rsidRPr="00FE105E">
              <w:rPr>
                <w:rFonts w:ascii="Times New Roman" w:eastAsia="Times New Roman" w:hAnsi="Times New Roman" w:cs="Times New Roman"/>
                <w:sz w:val="24"/>
                <w:szCs w:val="24"/>
                <w:lang w:eastAsia="ru-RU"/>
              </w:rPr>
              <w:t>о</w:t>
            </w:r>
            <w:r w:rsidRPr="00FE105E">
              <w:rPr>
                <w:rFonts w:ascii="Times New Roman" w:eastAsia="Times New Roman" w:hAnsi="Times New Roman" w:cs="Times New Roman"/>
                <w:sz w:val="24"/>
                <w:szCs w:val="24"/>
                <w:lang w:eastAsia="ru-RU"/>
              </w:rPr>
              <w:t>следовательного восстановления народного хозяйства,  главными научными достижениями XX в</w:t>
            </w:r>
            <w:r w:rsidRPr="00FE105E">
              <w:rPr>
                <w:rFonts w:ascii="Times New Roman" w:eastAsia="Times New Roman" w:hAnsi="Times New Roman" w:cs="Times New Roman"/>
                <w:sz w:val="24"/>
                <w:szCs w:val="24"/>
                <w:lang w:eastAsia="ru-RU"/>
              </w:rPr>
              <w:t>е</w:t>
            </w:r>
            <w:r w:rsidRPr="00FE105E">
              <w:rPr>
                <w:rFonts w:ascii="Times New Roman" w:eastAsia="Times New Roman" w:hAnsi="Times New Roman" w:cs="Times New Roman"/>
                <w:sz w:val="24"/>
                <w:szCs w:val="24"/>
                <w:lang w:eastAsia="ru-RU"/>
              </w:rPr>
              <w:t>ка.</w:t>
            </w:r>
          </w:p>
          <w:p w:rsidR="00477944" w:rsidRPr="00FE105E" w:rsidRDefault="00477944" w:rsidP="006C6856">
            <w:pPr>
              <w:snapToGrid w:val="0"/>
              <w:spacing w:after="0" w:line="240" w:lineRule="auto"/>
              <w:rPr>
                <w:rFonts w:ascii="Times New Roman" w:eastAsia="Times New Roman" w:hAnsi="Times New Roman" w:cs="Times New Roman"/>
                <w:sz w:val="24"/>
                <w:szCs w:val="24"/>
                <w:lang w:eastAsia="ru-RU"/>
              </w:rPr>
            </w:pPr>
          </w:p>
        </w:tc>
        <w:tc>
          <w:tcPr>
            <w:tcW w:w="3827" w:type="dxa"/>
          </w:tcPr>
          <w:p w:rsidR="00477944" w:rsidRPr="00FE105E" w:rsidRDefault="00477944" w:rsidP="00FD2532">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FD2532">
            <w:pPr>
              <w:spacing w:after="0" w:line="240" w:lineRule="auto"/>
              <w:jc w:val="both"/>
              <w:rPr>
                <w:rFonts w:ascii="Times New Roman" w:eastAsia="Times New Roman" w:hAnsi="Times New Roman" w:cs="Times New Roman"/>
                <w:sz w:val="24"/>
                <w:szCs w:val="24"/>
                <w:lang w:eastAsia="ru-RU"/>
              </w:rPr>
            </w:pPr>
            <w:r w:rsidRPr="00FE105E">
              <w:rPr>
                <w:rFonts w:ascii="Times New Roman" w:eastAsia="Times New Roman" w:hAnsi="Times New Roman" w:cs="Times New Roman"/>
                <w:sz w:val="24"/>
                <w:szCs w:val="24"/>
                <w:lang w:eastAsia="ru-RU"/>
              </w:rPr>
              <w:t>Описывать процесс последов</w:t>
            </w:r>
            <w:r w:rsidRPr="00FE105E">
              <w:rPr>
                <w:rFonts w:ascii="Times New Roman" w:eastAsia="Times New Roman" w:hAnsi="Times New Roman" w:cs="Times New Roman"/>
                <w:sz w:val="24"/>
                <w:szCs w:val="24"/>
                <w:lang w:eastAsia="ru-RU"/>
              </w:rPr>
              <w:t>а</w:t>
            </w:r>
            <w:r w:rsidRPr="00FE105E">
              <w:rPr>
                <w:rFonts w:ascii="Times New Roman" w:eastAsia="Times New Roman" w:hAnsi="Times New Roman" w:cs="Times New Roman"/>
                <w:sz w:val="24"/>
                <w:szCs w:val="24"/>
                <w:lang w:eastAsia="ru-RU"/>
              </w:rPr>
              <w:t>тельного восстановления народн</w:t>
            </w:r>
            <w:r w:rsidRPr="00FE105E">
              <w:rPr>
                <w:rFonts w:ascii="Times New Roman" w:eastAsia="Times New Roman" w:hAnsi="Times New Roman" w:cs="Times New Roman"/>
                <w:sz w:val="24"/>
                <w:szCs w:val="24"/>
                <w:lang w:eastAsia="ru-RU"/>
              </w:rPr>
              <w:t>о</w:t>
            </w:r>
            <w:r w:rsidRPr="00FE105E">
              <w:rPr>
                <w:rFonts w:ascii="Times New Roman" w:eastAsia="Times New Roman" w:hAnsi="Times New Roman" w:cs="Times New Roman"/>
                <w:sz w:val="24"/>
                <w:szCs w:val="24"/>
                <w:lang w:eastAsia="ru-RU"/>
              </w:rPr>
              <w:t>го хозяйства России. Приводить примеры строительства заводов, городов, электростанций. Наз</w:t>
            </w:r>
            <w:r w:rsidRPr="00FE105E">
              <w:rPr>
                <w:rFonts w:ascii="Times New Roman" w:eastAsia="Times New Roman" w:hAnsi="Times New Roman" w:cs="Times New Roman"/>
                <w:sz w:val="24"/>
                <w:szCs w:val="24"/>
                <w:lang w:eastAsia="ru-RU"/>
              </w:rPr>
              <w:t>ы</w:t>
            </w:r>
            <w:r w:rsidRPr="00FE105E">
              <w:rPr>
                <w:rFonts w:ascii="Times New Roman" w:eastAsia="Times New Roman" w:hAnsi="Times New Roman" w:cs="Times New Roman"/>
                <w:sz w:val="24"/>
                <w:szCs w:val="24"/>
                <w:lang w:eastAsia="ru-RU"/>
              </w:rPr>
              <w:t xml:space="preserve">вать достижения </w:t>
            </w:r>
            <w:r w:rsidRPr="00FE105E">
              <w:rPr>
                <w:rFonts w:ascii="Times New Roman" w:eastAsia="Times New Roman" w:hAnsi="Times New Roman" w:cs="Times New Roman"/>
                <w:sz w:val="24"/>
                <w:szCs w:val="24"/>
                <w:lang w:val="en-US" w:eastAsia="ru-RU"/>
              </w:rPr>
              <w:t>XX</w:t>
            </w:r>
            <w:r w:rsidRPr="00FE105E">
              <w:rPr>
                <w:rFonts w:ascii="Times New Roman" w:eastAsia="Times New Roman" w:hAnsi="Times New Roman" w:cs="Times New Roman"/>
                <w:sz w:val="24"/>
                <w:szCs w:val="24"/>
                <w:lang w:eastAsia="ru-RU"/>
              </w:rPr>
              <w:t xml:space="preserve">  века: изобр</w:t>
            </w:r>
            <w:r w:rsidRPr="00FE105E">
              <w:rPr>
                <w:rFonts w:ascii="Times New Roman" w:eastAsia="Times New Roman" w:hAnsi="Times New Roman" w:cs="Times New Roman"/>
                <w:sz w:val="24"/>
                <w:szCs w:val="24"/>
                <w:lang w:eastAsia="ru-RU"/>
              </w:rPr>
              <w:t>е</w:t>
            </w:r>
            <w:r w:rsidRPr="00FE105E">
              <w:rPr>
                <w:rFonts w:ascii="Times New Roman" w:eastAsia="Times New Roman" w:hAnsi="Times New Roman" w:cs="Times New Roman"/>
                <w:sz w:val="24"/>
                <w:szCs w:val="24"/>
                <w:lang w:eastAsia="ru-RU"/>
              </w:rPr>
              <w:t>тение телевизионной трубки, строительство телевизионной башни, полёт в космос.</w:t>
            </w:r>
          </w:p>
          <w:p w:rsidR="0078073B" w:rsidRPr="00675B4E" w:rsidRDefault="0078073B" w:rsidP="0078073B">
            <w:pPr>
              <w:spacing w:after="0" w:line="240" w:lineRule="auto"/>
              <w:jc w:val="both"/>
              <w:rPr>
                <w:rFonts w:ascii="Times New Roman" w:hAnsi="Times New Roman" w:cs="Times New Roman"/>
                <w:b/>
                <w:bCs/>
                <w:i/>
                <w:szCs w:val="23"/>
              </w:rPr>
            </w:pPr>
            <w:r w:rsidRPr="00675B4E">
              <w:rPr>
                <w:rFonts w:ascii="Times New Roman" w:hAnsi="Times New Roman" w:cs="Times New Roman"/>
                <w:b/>
                <w:bCs/>
                <w:i/>
                <w:szCs w:val="23"/>
              </w:rPr>
              <w:t>Получат возможность научиться:</w:t>
            </w:r>
          </w:p>
          <w:p w:rsidR="00477944" w:rsidRPr="00FE105E" w:rsidRDefault="00477944" w:rsidP="00FD2532">
            <w:pPr>
              <w:spacing w:after="0" w:line="240" w:lineRule="auto"/>
              <w:jc w:val="both"/>
              <w:rPr>
                <w:rFonts w:ascii="Times New Roman" w:hAnsi="Times New Roman" w:cs="Times New Roman"/>
                <w:bCs/>
                <w:sz w:val="24"/>
                <w:szCs w:val="24"/>
              </w:rPr>
            </w:pPr>
            <w:r w:rsidRPr="00675B4E">
              <w:rPr>
                <w:rFonts w:ascii="Times New Roman" w:hAnsi="Times New Roman" w:cs="Times New Roman"/>
                <w:bCs/>
                <w:i/>
                <w:sz w:val="24"/>
                <w:szCs w:val="24"/>
              </w:rPr>
              <w:t>Познакомиться с изобретением лазера, его использованием в м</w:t>
            </w:r>
            <w:r w:rsidRPr="00675B4E">
              <w:rPr>
                <w:rFonts w:ascii="Times New Roman" w:hAnsi="Times New Roman" w:cs="Times New Roman"/>
                <w:bCs/>
                <w:i/>
                <w:sz w:val="24"/>
                <w:szCs w:val="24"/>
              </w:rPr>
              <w:t>е</w:t>
            </w:r>
            <w:r w:rsidRPr="00675B4E">
              <w:rPr>
                <w:rFonts w:ascii="Times New Roman" w:hAnsi="Times New Roman" w:cs="Times New Roman"/>
                <w:bCs/>
                <w:i/>
                <w:sz w:val="24"/>
                <w:szCs w:val="24"/>
              </w:rPr>
              <w:t>дицине, изобретением персонал</w:t>
            </w:r>
            <w:r w:rsidRPr="00675B4E">
              <w:rPr>
                <w:rFonts w:ascii="Times New Roman" w:hAnsi="Times New Roman" w:cs="Times New Roman"/>
                <w:bCs/>
                <w:i/>
                <w:sz w:val="24"/>
                <w:szCs w:val="24"/>
              </w:rPr>
              <w:t>ь</w:t>
            </w:r>
            <w:r w:rsidRPr="00675B4E">
              <w:rPr>
                <w:rFonts w:ascii="Times New Roman" w:hAnsi="Times New Roman" w:cs="Times New Roman"/>
                <w:bCs/>
                <w:i/>
                <w:sz w:val="24"/>
                <w:szCs w:val="24"/>
              </w:rPr>
              <w:t>ных компьютеров.</w:t>
            </w:r>
          </w:p>
        </w:tc>
        <w:tc>
          <w:tcPr>
            <w:tcW w:w="2552" w:type="dxa"/>
            <w:gridSpan w:val="3"/>
            <w:vMerge/>
            <w:tcBorders>
              <w:top w:val="single" w:sz="4" w:space="0" w:color="auto"/>
            </w:tcBorders>
          </w:tcPr>
          <w:p w:rsidR="00477944" w:rsidRPr="00FE105E" w:rsidRDefault="00477944" w:rsidP="006C6856">
            <w:pPr>
              <w:spacing w:after="120" w:line="240" w:lineRule="auto"/>
              <w:jc w:val="center"/>
              <w:rPr>
                <w:rFonts w:ascii="Times New Roman" w:hAnsi="Times New Roman" w:cs="Times New Roman"/>
                <w:b/>
                <w:bCs/>
                <w:sz w:val="24"/>
                <w:szCs w:val="24"/>
              </w:rPr>
            </w:pPr>
          </w:p>
        </w:tc>
        <w:tc>
          <w:tcPr>
            <w:tcW w:w="1276" w:type="dxa"/>
          </w:tcPr>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477944" w:rsidRPr="00FE105E" w:rsidTr="00862376">
        <w:tc>
          <w:tcPr>
            <w:tcW w:w="592" w:type="dxa"/>
          </w:tcPr>
          <w:p w:rsidR="00477944" w:rsidRPr="00FE105E" w:rsidRDefault="000365D6"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61</w:t>
            </w:r>
          </w:p>
        </w:tc>
        <w:tc>
          <w:tcPr>
            <w:tcW w:w="2493" w:type="dxa"/>
          </w:tcPr>
          <w:p w:rsidR="00477944" w:rsidRPr="00FE105E" w:rsidRDefault="00477944" w:rsidP="00136FD2">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Контроль предме</w:t>
            </w:r>
            <w:r w:rsidRPr="00FE105E">
              <w:rPr>
                <w:rFonts w:ascii="Times New Roman" w:hAnsi="Times New Roman" w:cs="Times New Roman"/>
                <w:sz w:val="24"/>
                <w:szCs w:val="24"/>
              </w:rPr>
              <w:t>т</w:t>
            </w:r>
            <w:r w:rsidRPr="00FE105E">
              <w:rPr>
                <w:rFonts w:ascii="Times New Roman" w:hAnsi="Times New Roman" w:cs="Times New Roman"/>
                <w:sz w:val="24"/>
                <w:szCs w:val="24"/>
              </w:rPr>
              <w:t>ных результатов по теме «Россия   XX века». Проверочная работа.</w:t>
            </w:r>
          </w:p>
          <w:p w:rsidR="00477944" w:rsidRPr="00FE105E" w:rsidRDefault="00477944" w:rsidP="00187DCF">
            <w:pPr>
              <w:spacing w:after="0" w:line="240" w:lineRule="auto"/>
              <w:jc w:val="both"/>
              <w:rPr>
                <w:rFonts w:ascii="Times New Roman" w:hAnsi="Times New Roman" w:cs="Times New Roman"/>
                <w:sz w:val="24"/>
                <w:szCs w:val="24"/>
              </w:rPr>
            </w:pPr>
          </w:p>
        </w:tc>
        <w:tc>
          <w:tcPr>
            <w:tcW w:w="1366" w:type="dxa"/>
          </w:tcPr>
          <w:p w:rsidR="00477944" w:rsidRPr="00FE105E" w:rsidRDefault="00477944" w:rsidP="009427BE">
            <w:pPr>
              <w:spacing w:after="120" w:line="240" w:lineRule="auto"/>
              <w:jc w:val="center"/>
              <w:rPr>
                <w:rFonts w:ascii="Times New Roman" w:hAnsi="Times New Roman" w:cs="Times New Roman"/>
                <w:bCs/>
                <w:sz w:val="24"/>
                <w:szCs w:val="24"/>
              </w:rPr>
            </w:pPr>
            <w:r w:rsidRPr="00FE105E">
              <w:rPr>
                <w:rFonts w:ascii="Times New Roman" w:hAnsi="Times New Roman" w:cs="Times New Roman"/>
                <w:sz w:val="24"/>
                <w:szCs w:val="24"/>
              </w:rPr>
              <w:lastRenderedPageBreak/>
              <w:t>Урок ко</w:t>
            </w:r>
            <w:r w:rsidRPr="00FE105E">
              <w:rPr>
                <w:rFonts w:ascii="Times New Roman" w:hAnsi="Times New Roman" w:cs="Times New Roman"/>
                <w:sz w:val="24"/>
                <w:szCs w:val="24"/>
              </w:rPr>
              <w:t>н</w:t>
            </w:r>
            <w:r w:rsidRPr="00FE105E">
              <w:rPr>
                <w:rFonts w:ascii="Times New Roman" w:hAnsi="Times New Roman" w:cs="Times New Roman"/>
                <w:sz w:val="24"/>
                <w:szCs w:val="24"/>
              </w:rPr>
              <w:t>троля, оценки и коррекции знаний</w:t>
            </w:r>
          </w:p>
        </w:tc>
        <w:tc>
          <w:tcPr>
            <w:tcW w:w="3685" w:type="dxa"/>
          </w:tcPr>
          <w:p w:rsidR="00477944" w:rsidRPr="00FE105E" w:rsidRDefault="00477944" w:rsidP="006C6856">
            <w:pPr>
              <w:snapToGrid w:val="0"/>
              <w:spacing w:after="0" w:line="240" w:lineRule="auto"/>
              <w:rPr>
                <w:rFonts w:ascii="Times New Roman" w:hAnsi="Times New Roman" w:cs="Times New Roman"/>
                <w:sz w:val="24"/>
                <w:szCs w:val="24"/>
              </w:rPr>
            </w:pPr>
            <w:r w:rsidRPr="00FE105E">
              <w:rPr>
                <w:rFonts w:ascii="Times New Roman" w:hAnsi="Times New Roman" w:cs="Times New Roman"/>
                <w:sz w:val="24"/>
                <w:szCs w:val="24"/>
              </w:rPr>
              <w:t>Проверить уровень усвоения изученных тем, умение ориент</w:t>
            </w:r>
            <w:r w:rsidRPr="00FE105E">
              <w:rPr>
                <w:rFonts w:ascii="Times New Roman" w:hAnsi="Times New Roman" w:cs="Times New Roman"/>
                <w:sz w:val="24"/>
                <w:szCs w:val="24"/>
              </w:rPr>
              <w:t>и</w:t>
            </w:r>
            <w:r w:rsidRPr="00FE105E">
              <w:rPr>
                <w:rFonts w:ascii="Times New Roman" w:hAnsi="Times New Roman" w:cs="Times New Roman"/>
                <w:sz w:val="24"/>
                <w:szCs w:val="24"/>
              </w:rPr>
              <w:t>роваться в полученной информ</w:t>
            </w:r>
            <w:r w:rsidRPr="00FE105E">
              <w:rPr>
                <w:rFonts w:ascii="Times New Roman" w:hAnsi="Times New Roman" w:cs="Times New Roman"/>
                <w:sz w:val="24"/>
                <w:szCs w:val="24"/>
              </w:rPr>
              <w:t>а</w:t>
            </w:r>
            <w:r w:rsidRPr="00FE105E">
              <w:rPr>
                <w:rFonts w:ascii="Times New Roman" w:hAnsi="Times New Roman" w:cs="Times New Roman"/>
                <w:sz w:val="24"/>
                <w:szCs w:val="24"/>
              </w:rPr>
              <w:t>ции.</w:t>
            </w:r>
          </w:p>
        </w:tc>
        <w:tc>
          <w:tcPr>
            <w:tcW w:w="3827" w:type="dxa"/>
          </w:tcPr>
          <w:p w:rsidR="00477944" w:rsidRPr="0078073B" w:rsidRDefault="0078073B" w:rsidP="0078073B">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477944" w:rsidRPr="00FE105E" w:rsidRDefault="00477944" w:rsidP="00136FD2">
            <w:pPr>
              <w:snapToGrid w:val="0"/>
              <w:spacing w:after="0" w:line="240" w:lineRule="auto"/>
              <w:jc w:val="both"/>
              <w:rPr>
                <w:rFonts w:ascii="Times New Roman" w:hAnsi="Times New Roman" w:cs="Times New Roman"/>
                <w:bCs/>
                <w:sz w:val="24"/>
                <w:szCs w:val="24"/>
              </w:rPr>
            </w:pPr>
            <w:r w:rsidRPr="00FE105E">
              <w:rPr>
                <w:rFonts w:ascii="Times New Roman" w:hAnsi="Times New Roman" w:cs="Times New Roman"/>
                <w:bCs/>
                <w:sz w:val="24"/>
                <w:szCs w:val="24"/>
              </w:rPr>
              <w:t>Применять полученные знания и умения в самостоятельной работе, контролировать свою деятел</w:t>
            </w:r>
            <w:r w:rsidRPr="00FE105E">
              <w:rPr>
                <w:rFonts w:ascii="Times New Roman" w:hAnsi="Times New Roman" w:cs="Times New Roman"/>
                <w:bCs/>
                <w:sz w:val="24"/>
                <w:szCs w:val="24"/>
              </w:rPr>
              <w:t>ь</w:t>
            </w:r>
            <w:r w:rsidRPr="00FE105E">
              <w:rPr>
                <w:rFonts w:ascii="Times New Roman" w:hAnsi="Times New Roman" w:cs="Times New Roman"/>
                <w:bCs/>
                <w:sz w:val="24"/>
                <w:szCs w:val="24"/>
              </w:rPr>
              <w:t>ность.</w:t>
            </w:r>
          </w:p>
          <w:p w:rsidR="0078073B" w:rsidRPr="00675B4E" w:rsidRDefault="0078073B" w:rsidP="0078073B">
            <w:pPr>
              <w:spacing w:after="0" w:line="240" w:lineRule="auto"/>
              <w:jc w:val="both"/>
              <w:rPr>
                <w:rFonts w:ascii="Times New Roman" w:hAnsi="Times New Roman" w:cs="Times New Roman"/>
                <w:b/>
                <w:bCs/>
                <w:i/>
                <w:szCs w:val="23"/>
              </w:rPr>
            </w:pPr>
            <w:r w:rsidRPr="00675B4E">
              <w:rPr>
                <w:rFonts w:ascii="Times New Roman" w:hAnsi="Times New Roman" w:cs="Times New Roman"/>
                <w:b/>
                <w:bCs/>
                <w:i/>
                <w:szCs w:val="23"/>
              </w:rPr>
              <w:lastRenderedPageBreak/>
              <w:t>Получат возможность научиться:</w:t>
            </w:r>
          </w:p>
          <w:p w:rsidR="00477944" w:rsidRPr="00FE105E" w:rsidRDefault="00477944" w:rsidP="00FD2532">
            <w:pPr>
              <w:snapToGrid w:val="0"/>
              <w:spacing w:after="0" w:line="240" w:lineRule="auto"/>
              <w:jc w:val="both"/>
              <w:rPr>
                <w:rFonts w:ascii="Times New Roman" w:hAnsi="Times New Roman" w:cs="Times New Roman"/>
                <w:b/>
                <w:bCs/>
                <w:sz w:val="24"/>
                <w:szCs w:val="24"/>
                <w:u w:val="single"/>
              </w:rPr>
            </w:pPr>
            <w:r w:rsidRPr="00675B4E">
              <w:rPr>
                <w:rFonts w:ascii="Times New Roman" w:hAnsi="Times New Roman" w:cs="Times New Roman"/>
                <w:bCs/>
                <w:i/>
                <w:sz w:val="24"/>
                <w:szCs w:val="24"/>
              </w:rPr>
              <w:t>Осуществлять пошаговый и ит</w:t>
            </w:r>
            <w:r w:rsidRPr="00675B4E">
              <w:rPr>
                <w:rFonts w:ascii="Times New Roman" w:hAnsi="Times New Roman" w:cs="Times New Roman"/>
                <w:bCs/>
                <w:i/>
                <w:sz w:val="24"/>
                <w:szCs w:val="24"/>
              </w:rPr>
              <w:t>о</w:t>
            </w:r>
            <w:r w:rsidRPr="00675B4E">
              <w:rPr>
                <w:rFonts w:ascii="Times New Roman" w:hAnsi="Times New Roman" w:cs="Times New Roman"/>
                <w:bCs/>
                <w:i/>
                <w:sz w:val="24"/>
                <w:szCs w:val="24"/>
              </w:rPr>
              <w:t>говый контроль, самостоятельно адекватно оценивать свои р</w:t>
            </w:r>
            <w:r w:rsidRPr="00675B4E">
              <w:rPr>
                <w:rFonts w:ascii="Times New Roman" w:hAnsi="Times New Roman" w:cs="Times New Roman"/>
                <w:bCs/>
                <w:i/>
                <w:sz w:val="24"/>
                <w:szCs w:val="24"/>
              </w:rPr>
              <w:t>е</w:t>
            </w:r>
            <w:r w:rsidRPr="00675B4E">
              <w:rPr>
                <w:rFonts w:ascii="Times New Roman" w:hAnsi="Times New Roman" w:cs="Times New Roman"/>
                <w:bCs/>
                <w:i/>
                <w:sz w:val="24"/>
                <w:szCs w:val="24"/>
              </w:rPr>
              <w:t>зультаты.</w:t>
            </w:r>
          </w:p>
        </w:tc>
        <w:tc>
          <w:tcPr>
            <w:tcW w:w="2552" w:type="dxa"/>
            <w:gridSpan w:val="3"/>
            <w:vMerge/>
            <w:tcBorders>
              <w:top w:val="single" w:sz="4" w:space="0" w:color="auto"/>
            </w:tcBorders>
          </w:tcPr>
          <w:p w:rsidR="00477944" w:rsidRPr="00FE105E" w:rsidRDefault="00477944" w:rsidP="006C6856">
            <w:pPr>
              <w:spacing w:after="120" w:line="240" w:lineRule="auto"/>
              <w:jc w:val="center"/>
              <w:rPr>
                <w:rFonts w:ascii="Times New Roman" w:hAnsi="Times New Roman" w:cs="Times New Roman"/>
                <w:b/>
                <w:bCs/>
                <w:sz w:val="24"/>
                <w:szCs w:val="24"/>
              </w:rPr>
            </w:pPr>
          </w:p>
        </w:tc>
        <w:tc>
          <w:tcPr>
            <w:tcW w:w="1276" w:type="dxa"/>
          </w:tcPr>
          <w:p w:rsidR="00477944" w:rsidRPr="00FE105E" w:rsidRDefault="00477944" w:rsidP="00A1118B">
            <w:pPr>
              <w:snapToGrid w:val="0"/>
              <w:spacing w:after="0"/>
              <w:jc w:val="center"/>
              <w:rPr>
                <w:rFonts w:ascii="Times New Roman" w:hAnsi="Times New Roman" w:cs="Times New Roman"/>
                <w:sz w:val="24"/>
                <w:szCs w:val="24"/>
              </w:rPr>
            </w:pPr>
            <w:r w:rsidRPr="00FE105E">
              <w:rPr>
                <w:rFonts w:ascii="Times New Roman" w:hAnsi="Times New Roman" w:cs="Times New Roman"/>
                <w:sz w:val="24"/>
                <w:szCs w:val="24"/>
              </w:rPr>
              <w:t>Пров</w:t>
            </w:r>
            <w:r w:rsidRPr="00FE105E">
              <w:rPr>
                <w:rFonts w:ascii="Times New Roman" w:hAnsi="Times New Roman" w:cs="Times New Roman"/>
                <w:sz w:val="24"/>
                <w:szCs w:val="24"/>
              </w:rPr>
              <w:t>е</w:t>
            </w:r>
            <w:r w:rsidRPr="00FE105E">
              <w:rPr>
                <w:rFonts w:ascii="Times New Roman" w:hAnsi="Times New Roman" w:cs="Times New Roman"/>
                <w:sz w:val="24"/>
                <w:szCs w:val="24"/>
              </w:rPr>
              <w:t>рочная</w:t>
            </w:r>
          </w:p>
          <w:p w:rsidR="00477944" w:rsidRPr="00FE105E" w:rsidRDefault="00477944" w:rsidP="00A1118B">
            <w:pPr>
              <w:snapToGrid w:val="0"/>
              <w:spacing w:after="0"/>
              <w:jc w:val="center"/>
              <w:rPr>
                <w:rFonts w:ascii="Times New Roman" w:hAnsi="Times New Roman" w:cs="Times New Roman"/>
                <w:sz w:val="24"/>
                <w:szCs w:val="24"/>
              </w:rPr>
            </w:pPr>
            <w:r w:rsidRPr="00FE105E">
              <w:rPr>
                <w:rFonts w:ascii="Times New Roman" w:hAnsi="Times New Roman" w:cs="Times New Roman"/>
                <w:sz w:val="24"/>
                <w:szCs w:val="24"/>
              </w:rPr>
              <w:t>работа №7</w:t>
            </w:r>
          </w:p>
          <w:p w:rsidR="00477944" w:rsidRPr="00FE105E" w:rsidRDefault="00477944"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sz w:val="24"/>
                <w:szCs w:val="24"/>
              </w:rPr>
              <w:lastRenderedPageBreak/>
              <w:t>с.46-51</w:t>
            </w:r>
          </w:p>
        </w:tc>
      </w:tr>
      <w:tr w:rsidR="00FF2D21" w:rsidRPr="00FE105E" w:rsidTr="00862376">
        <w:tc>
          <w:tcPr>
            <w:tcW w:w="592" w:type="dxa"/>
          </w:tcPr>
          <w:p w:rsidR="00FF2D21" w:rsidRPr="00FE105E" w:rsidRDefault="00FF2D21"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lastRenderedPageBreak/>
              <w:t>62</w:t>
            </w:r>
          </w:p>
        </w:tc>
        <w:tc>
          <w:tcPr>
            <w:tcW w:w="2493" w:type="dxa"/>
          </w:tcPr>
          <w:p w:rsidR="00FF2D21" w:rsidRPr="00FE105E" w:rsidRDefault="00FF2D21" w:rsidP="00187DCF">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Путешествие по С</w:t>
            </w:r>
            <w:r w:rsidRPr="00FE105E">
              <w:rPr>
                <w:rFonts w:ascii="Times New Roman" w:hAnsi="Times New Roman" w:cs="Times New Roman"/>
                <w:sz w:val="24"/>
                <w:szCs w:val="24"/>
              </w:rPr>
              <w:t>е</w:t>
            </w:r>
            <w:r w:rsidRPr="00FE105E">
              <w:rPr>
                <w:rFonts w:ascii="Times New Roman" w:hAnsi="Times New Roman" w:cs="Times New Roman"/>
                <w:sz w:val="24"/>
                <w:szCs w:val="24"/>
              </w:rPr>
              <w:t>верным и Централ</w:t>
            </w:r>
            <w:r w:rsidRPr="00FE105E">
              <w:rPr>
                <w:rFonts w:ascii="Times New Roman" w:hAnsi="Times New Roman" w:cs="Times New Roman"/>
                <w:sz w:val="24"/>
                <w:szCs w:val="24"/>
              </w:rPr>
              <w:t>ь</w:t>
            </w:r>
            <w:r w:rsidRPr="00FE105E">
              <w:rPr>
                <w:rFonts w:ascii="Times New Roman" w:hAnsi="Times New Roman" w:cs="Times New Roman"/>
                <w:sz w:val="24"/>
                <w:szCs w:val="24"/>
              </w:rPr>
              <w:t>ным городам  России.</w:t>
            </w:r>
          </w:p>
          <w:p w:rsidR="00FF2D21" w:rsidRPr="00FE105E" w:rsidRDefault="00FF2D21" w:rsidP="00187DCF">
            <w:pPr>
              <w:spacing w:after="0" w:line="240" w:lineRule="auto"/>
              <w:jc w:val="both"/>
              <w:rPr>
                <w:rFonts w:ascii="Times New Roman" w:hAnsi="Times New Roman" w:cs="Times New Roman"/>
                <w:sz w:val="24"/>
                <w:szCs w:val="24"/>
              </w:rPr>
            </w:pPr>
            <w:r w:rsidRPr="00FE105E">
              <w:rPr>
                <w:rFonts w:ascii="Times New Roman" w:hAnsi="Times New Roman" w:cs="Times New Roman"/>
                <w:b/>
                <w:sz w:val="24"/>
                <w:szCs w:val="24"/>
              </w:rPr>
              <w:t>ПДД.</w:t>
            </w:r>
            <w:r w:rsidRPr="00FE105E">
              <w:rPr>
                <w:rFonts w:ascii="Times New Roman" w:hAnsi="Times New Roman" w:cs="Times New Roman"/>
                <w:sz w:val="24"/>
                <w:szCs w:val="24"/>
              </w:rPr>
              <w:t xml:space="preserve"> Типы перекр</w:t>
            </w:r>
            <w:r w:rsidRPr="00FE105E">
              <w:rPr>
                <w:rFonts w:ascii="Times New Roman" w:hAnsi="Times New Roman" w:cs="Times New Roman"/>
                <w:sz w:val="24"/>
                <w:szCs w:val="24"/>
              </w:rPr>
              <w:t>ё</w:t>
            </w:r>
            <w:r w:rsidRPr="00FE105E">
              <w:rPr>
                <w:rFonts w:ascii="Times New Roman" w:hAnsi="Times New Roman" w:cs="Times New Roman"/>
                <w:sz w:val="24"/>
                <w:szCs w:val="24"/>
              </w:rPr>
              <w:t xml:space="preserve">стков. </w:t>
            </w:r>
          </w:p>
        </w:tc>
        <w:tc>
          <w:tcPr>
            <w:tcW w:w="1366" w:type="dxa"/>
          </w:tcPr>
          <w:p w:rsidR="00FF2D21" w:rsidRPr="00FE105E" w:rsidRDefault="00FF2D21" w:rsidP="009427BE">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FF2D21" w:rsidRPr="00FE105E" w:rsidRDefault="00FF2D21" w:rsidP="009427BE">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 xml:space="preserve"> стр. 124-130</w:t>
            </w:r>
          </w:p>
          <w:p w:rsidR="00FF2D21" w:rsidRPr="00FE105E" w:rsidRDefault="00FF2D21" w:rsidP="009427BE">
            <w:pPr>
              <w:spacing w:after="0" w:line="240" w:lineRule="auto"/>
              <w:ind w:right="56"/>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Познакомиться с северными г</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родами России, городами Це</w:t>
            </w:r>
            <w:r w:rsidRPr="00FE105E">
              <w:rPr>
                <w:rFonts w:ascii="Times New Roman" w:eastAsia="Times New Roman" w:hAnsi="Times New Roman" w:cs="Times New Roman"/>
                <w:color w:val="000000"/>
                <w:sz w:val="24"/>
                <w:szCs w:val="24"/>
                <w:lang w:eastAsia="ru-RU"/>
              </w:rPr>
              <w:t>н</w:t>
            </w:r>
            <w:r w:rsidRPr="00FE105E">
              <w:rPr>
                <w:rFonts w:ascii="Times New Roman" w:eastAsia="Times New Roman" w:hAnsi="Times New Roman" w:cs="Times New Roman"/>
                <w:color w:val="000000"/>
                <w:sz w:val="24"/>
                <w:szCs w:val="24"/>
                <w:lang w:eastAsia="ru-RU"/>
              </w:rPr>
              <w:t>тральной России, показать их своеобразие и особенности.</w:t>
            </w:r>
          </w:p>
          <w:p w:rsidR="00FF2D21" w:rsidRPr="00FE105E" w:rsidRDefault="00FF2D21" w:rsidP="009427BE">
            <w:pPr>
              <w:spacing w:after="0" w:line="240" w:lineRule="auto"/>
              <w:ind w:right="56"/>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Познакомиться с типами пер</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крёстков.</w:t>
            </w:r>
          </w:p>
        </w:tc>
        <w:tc>
          <w:tcPr>
            <w:tcW w:w="3827" w:type="dxa"/>
            <w:vMerge w:val="restart"/>
          </w:tcPr>
          <w:p w:rsidR="00FF2D21" w:rsidRPr="00FE105E" w:rsidRDefault="00FF2D21" w:rsidP="00FD2532">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FF2D21" w:rsidRPr="00FE105E" w:rsidRDefault="00FF2D21" w:rsidP="00FD2532">
            <w:pPr>
              <w:spacing w:after="0" w:line="240" w:lineRule="auto"/>
              <w:ind w:right="56"/>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Определять</w:t>
            </w:r>
            <w:r w:rsidRPr="00FE105E">
              <w:rPr>
                <w:rFonts w:ascii="Times New Roman" w:eastAsia="Times New Roman" w:hAnsi="Times New Roman" w:cs="Times New Roman"/>
                <w:color w:val="000000"/>
                <w:sz w:val="24"/>
                <w:szCs w:val="24"/>
                <w:lang w:eastAsia="ru-RU"/>
              </w:rPr>
              <w:t xml:space="preserve"> местополож</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ние</w:t>
            </w:r>
            <w:r w:rsidRPr="00FE105E">
              <w:rPr>
                <w:rFonts w:ascii="Times New Roman" w:eastAsia="Times New Roman" w:hAnsi="Times New Roman" w:cs="Times New Roman"/>
                <w:iCs/>
                <w:color w:val="000000"/>
                <w:sz w:val="24"/>
                <w:szCs w:val="24"/>
                <w:lang w:eastAsia="ru-RU"/>
              </w:rPr>
              <w:t> </w:t>
            </w:r>
            <w:r w:rsidRPr="00FE105E">
              <w:rPr>
                <w:rFonts w:ascii="Times New Roman" w:eastAsia="Times New Roman" w:hAnsi="Times New Roman" w:cs="Times New Roman"/>
                <w:color w:val="000000"/>
                <w:sz w:val="24"/>
                <w:szCs w:val="24"/>
                <w:lang w:eastAsia="ru-RU"/>
              </w:rPr>
              <w:t>городов на карте России, н</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звания стран, граничащих с Ро</w:t>
            </w:r>
            <w:r w:rsidRPr="00FE105E">
              <w:rPr>
                <w:rFonts w:ascii="Times New Roman" w:eastAsia="Times New Roman" w:hAnsi="Times New Roman" w:cs="Times New Roman"/>
                <w:color w:val="000000"/>
                <w:sz w:val="24"/>
                <w:szCs w:val="24"/>
                <w:lang w:eastAsia="ru-RU"/>
              </w:rPr>
              <w:t>с</w:t>
            </w:r>
            <w:r w:rsidRPr="00FE105E">
              <w:rPr>
                <w:rFonts w:ascii="Times New Roman" w:eastAsia="Times New Roman" w:hAnsi="Times New Roman" w:cs="Times New Roman"/>
                <w:color w:val="000000"/>
                <w:sz w:val="24"/>
                <w:szCs w:val="24"/>
                <w:lang w:eastAsia="ru-RU"/>
              </w:rPr>
              <w:t>сией.</w:t>
            </w:r>
          </w:p>
          <w:p w:rsidR="00FF2D21" w:rsidRPr="00FE105E" w:rsidRDefault="00FF2D21" w:rsidP="00FD2532">
            <w:pPr>
              <w:spacing w:after="0" w:line="240" w:lineRule="auto"/>
              <w:ind w:right="56"/>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Описывать</w:t>
            </w:r>
            <w:r w:rsidRPr="00FE105E">
              <w:rPr>
                <w:rFonts w:ascii="Times New Roman" w:eastAsia="Times New Roman" w:hAnsi="Times New Roman" w:cs="Times New Roman"/>
                <w:color w:val="000000"/>
                <w:sz w:val="24"/>
                <w:szCs w:val="24"/>
                <w:lang w:eastAsia="ru-RU"/>
              </w:rPr>
              <w:t> города России (Арха</w:t>
            </w:r>
            <w:r w:rsidRPr="00FE105E">
              <w:rPr>
                <w:rFonts w:ascii="Times New Roman" w:eastAsia="Times New Roman" w:hAnsi="Times New Roman" w:cs="Times New Roman"/>
                <w:color w:val="000000"/>
                <w:sz w:val="24"/>
                <w:szCs w:val="24"/>
                <w:lang w:eastAsia="ru-RU"/>
              </w:rPr>
              <w:t>н</w:t>
            </w:r>
            <w:r w:rsidRPr="00FE105E">
              <w:rPr>
                <w:rFonts w:ascii="Times New Roman" w:eastAsia="Times New Roman" w:hAnsi="Times New Roman" w:cs="Times New Roman"/>
                <w:color w:val="000000"/>
                <w:sz w:val="24"/>
                <w:szCs w:val="24"/>
                <w:lang w:eastAsia="ru-RU"/>
              </w:rPr>
              <w:t>гельск, Вологда, Великий Устюг, Каргополь, Тула, Воронеж, Вл</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димир, Суздаль, Казань; Екат</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ринбург, Пермь, Челябинск, Уфа, Новосибирск, Братск, Иркутск; Хабаровск, Владивосток) по ан</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 xml:space="preserve">логии с описанием в учебнике, </w:t>
            </w:r>
            <w:r w:rsidRPr="00FE105E">
              <w:rPr>
                <w:rFonts w:ascii="Times New Roman" w:eastAsia="Times New Roman" w:hAnsi="Times New Roman" w:cs="Times New Roman"/>
                <w:iCs/>
                <w:color w:val="000000"/>
                <w:sz w:val="24"/>
                <w:szCs w:val="24"/>
                <w:lang w:eastAsia="ru-RU"/>
              </w:rPr>
              <w:t>находить</w:t>
            </w:r>
            <w:r w:rsidRPr="00FE105E">
              <w:rPr>
                <w:rFonts w:ascii="Times New Roman" w:eastAsia="Times New Roman" w:hAnsi="Times New Roman" w:cs="Times New Roman"/>
                <w:color w:val="000000"/>
                <w:sz w:val="24"/>
                <w:szCs w:val="24"/>
                <w:lang w:eastAsia="ru-RU"/>
              </w:rPr>
              <w:t> дополнительную и</w:t>
            </w:r>
            <w:r w:rsidRPr="00FE105E">
              <w:rPr>
                <w:rFonts w:ascii="Times New Roman" w:eastAsia="Times New Roman" w:hAnsi="Times New Roman" w:cs="Times New Roman"/>
                <w:color w:val="000000"/>
                <w:sz w:val="24"/>
                <w:szCs w:val="24"/>
                <w:lang w:eastAsia="ru-RU"/>
              </w:rPr>
              <w:t>н</w:t>
            </w:r>
            <w:r w:rsidRPr="00FE105E">
              <w:rPr>
                <w:rFonts w:ascii="Times New Roman" w:eastAsia="Times New Roman" w:hAnsi="Times New Roman" w:cs="Times New Roman"/>
                <w:color w:val="000000"/>
                <w:sz w:val="24"/>
                <w:szCs w:val="24"/>
                <w:lang w:eastAsia="ru-RU"/>
              </w:rPr>
              <w:t xml:space="preserve">формацию в разных источниках, </w:t>
            </w:r>
            <w:r w:rsidRPr="00FE105E">
              <w:rPr>
                <w:rFonts w:ascii="Times New Roman" w:eastAsia="Times New Roman" w:hAnsi="Times New Roman" w:cs="Times New Roman"/>
                <w:iCs/>
                <w:color w:val="000000"/>
                <w:sz w:val="24"/>
                <w:szCs w:val="24"/>
                <w:lang w:eastAsia="ru-RU"/>
              </w:rPr>
              <w:t>использовать</w:t>
            </w:r>
            <w:r w:rsidRPr="00FE105E">
              <w:rPr>
                <w:rFonts w:ascii="Times New Roman" w:eastAsia="Times New Roman" w:hAnsi="Times New Roman" w:cs="Times New Roman"/>
                <w:color w:val="000000"/>
                <w:sz w:val="24"/>
                <w:szCs w:val="24"/>
                <w:lang w:eastAsia="ru-RU"/>
              </w:rPr>
              <w:t> при характеристике города информацию как истор</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ческую, так и географическую.</w:t>
            </w:r>
          </w:p>
          <w:p w:rsidR="00FF2D21" w:rsidRPr="00FE105E" w:rsidRDefault="00FF2D21" w:rsidP="00FD2532">
            <w:pPr>
              <w:spacing w:after="0" w:line="240" w:lineRule="auto"/>
              <w:ind w:right="56"/>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Правильно переходить перекрёс</w:t>
            </w:r>
            <w:r w:rsidRPr="00FE105E">
              <w:rPr>
                <w:rFonts w:ascii="Times New Roman" w:eastAsia="Times New Roman" w:hAnsi="Times New Roman" w:cs="Times New Roman"/>
                <w:color w:val="000000"/>
                <w:sz w:val="24"/>
                <w:szCs w:val="24"/>
                <w:lang w:eastAsia="ru-RU"/>
              </w:rPr>
              <w:t>т</w:t>
            </w:r>
            <w:r w:rsidRPr="00FE105E">
              <w:rPr>
                <w:rFonts w:ascii="Times New Roman" w:eastAsia="Times New Roman" w:hAnsi="Times New Roman" w:cs="Times New Roman"/>
                <w:color w:val="000000"/>
                <w:sz w:val="24"/>
                <w:szCs w:val="24"/>
                <w:lang w:eastAsia="ru-RU"/>
              </w:rPr>
              <w:t>ки, обращать внимание на сигн</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лы поворотных огней автомоб</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лей.</w:t>
            </w:r>
          </w:p>
          <w:p w:rsidR="00FF2D21" w:rsidRPr="00FE105E" w:rsidRDefault="00FF2D21" w:rsidP="00FD2532">
            <w:pPr>
              <w:spacing w:after="0" w:line="240" w:lineRule="auto"/>
              <w:ind w:right="56"/>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Называть некоторые виды лека</w:t>
            </w:r>
            <w:r w:rsidRPr="00FE105E">
              <w:rPr>
                <w:rFonts w:ascii="Times New Roman" w:eastAsia="Times New Roman" w:hAnsi="Times New Roman" w:cs="Times New Roman"/>
                <w:color w:val="000000"/>
                <w:sz w:val="24"/>
                <w:szCs w:val="24"/>
                <w:lang w:eastAsia="ru-RU"/>
              </w:rPr>
              <w:t>р</w:t>
            </w:r>
            <w:r w:rsidRPr="00FE105E">
              <w:rPr>
                <w:rFonts w:ascii="Times New Roman" w:eastAsia="Times New Roman" w:hAnsi="Times New Roman" w:cs="Times New Roman"/>
                <w:color w:val="000000"/>
                <w:sz w:val="24"/>
                <w:szCs w:val="24"/>
                <w:lang w:eastAsia="ru-RU"/>
              </w:rPr>
              <w:t>ственных растений Урала и Сиб</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ри, объяснять их пользу для зд</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ровья человека.</w:t>
            </w:r>
          </w:p>
          <w:p w:rsidR="00FF2D21" w:rsidRPr="00675B4E" w:rsidRDefault="00FF2D21" w:rsidP="00FD2532">
            <w:pPr>
              <w:spacing w:after="0" w:line="240" w:lineRule="auto"/>
              <w:ind w:right="56"/>
              <w:jc w:val="both"/>
              <w:rPr>
                <w:rFonts w:ascii="Times New Roman" w:hAnsi="Times New Roman" w:cs="Times New Roman"/>
                <w:b/>
                <w:bCs/>
                <w:i/>
                <w:sz w:val="24"/>
                <w:szCs w:val="24"/>
              </w:rPr>
            </w:pPr>
            <w:r w:rsidRPr="00675B4E">
              <w:rPr>
                <w:rFonts w:ascii="Times New Roman" w:hAnsi="Times New Roman" w:cs="Times New Roman"/>
                <w:b/>
                <w:bCs/>
                <w:i/>
                <w:szCs w:val="23"/>
              </w:rPr>
              <w:t>Получат возможность научиться:</w:t>
            </w:r>
            <w:r w:rsidRPr="00675B4E">
              <w:rPr>
                <w:rFonts w:ascii="Times New Roman" w:eastAsia="Times New Roman" w:hAnsi="Times New Roman" w:cs="Times New Roman"/>
                <w:i/>
                <w:iCs/>
                <w:color w:val="000000"/>
                <w:szCs w:val="24"/>
                <w:lang w:eastAsia="ru-RU"/>
              </w:rPr>
              <w:t xml:space="preserve"> </w:t>
            </w:r>
            <w:r w:rsidRPr="00675B4E">
              <w:rPr>
                <w:rFonts w:ascii="Times New Roman" w:eastAsia="Times New Roman" w:hAnsi="Times New Roman" w:cs="Times New Roman"/>
                <w:i/>
                <w:iCs/>
                <w:color w:val="000000"/>
                <w:sz w:val="24"/>
                <w:szCs w:val="24"/>
                <w:lang w:eastAsia="ru-RU"/>
              </w:rPr>
              <w:t>Собирать</w:t>
            </w:r>
            <w:r w:rsidRPr="00675B4E">
              <w:rPr>
                <w:rFonts w:ascii="Times New Roman" w:eastAsia="Times New Roman" w:hAnsi="Times New Roman" w:cs="Times New Roman"/>
                <w:i/>
                <w:color w:val="000000"/>
                <w:sz w:val="24"/>
                <w:szCs w:val="24"/>
                <w:lang w:eastAsia="ru-RU"/>
              </w:rPr>
              <w:t> краеведческий матер</w:t>
            </w:r>
            <w:r w:rsidRPr="00675B4E">
              <w:rPr>
                <w:rFonts w:ascii="Times New Roman" w:eastAsia="Times New Roman" w:hAnsi="Times New Roman" w:cs="Times New Roman"/>
                <w:i/>
                <w:color w:val="000000"/>
                <w:sz w:val="24"/>
                <w:szCs w:val="24"/>
                <w:lang w:eastAsia="ru-RU"/>
              </w:rPr>
              <w:t>и</w:t>
            </w:r>
            <w:r w:rsidRPr="00675B4E">
              <w:rPr>
                <w:rFonts w:ascii="Times New Roman" w:eastAsia="Times New Roman" w:hAnsi="Times New Roman" w:cs="Times New Roman"/>
                <w:i/>
                <w:color w:val="000000"/>
                <w:sz w:val="24"/>
                <w:szCs w:val="24"/>
                <w:lang w:eastAsia="ru-RU"/>
              </w:rPr>
              <w:t>ал о родном городе,  </w:t>
            </w:r>
            <w:r w:rsidRPr="00675B4E">
              <w:rPr>
                <w:rFonts w:ascii="Times New Roman" w:eastAsia="Times New Roman" w:hAnsi="Times New Roman" w:cs="Times New Roman"/>
                <w:i/>
                <w:iCs/>
                <w:color w:val="000000"/>
                <w:sz w:val="24"/>
                <w:szCs w:val="24"/>
                <w:lang w:eastAsia="ru-RU"/>
              </w:rPr>
              <w:t>узнавать</w:t>
            </w:r>
            <w:r w:rsidRPr="00675B4E">
              <w:rPr>
                <w:rFonts w:ascii="Times New Roman" w:eastAsia="Times New Roman" w:hAnsi="Times New Roman" w:cs="Times New Roman"/>
                <w:i/>
                <w:color w:val="000000"/>
                <w:sz w:val="24"/>
                <w:szCs w:val="24"/>
                <w:lang w:eastAsia="ru-RU"/>
              </w:rPr>
              <w:t> о местоположении достопримеч</w:t>
            </w:r>
            <w:r w:rsidRPr="00675B4E">
              <w:rPr>
                <w:rFonts w:ascii="Times New Roman" w:eastAsia="Times New Roman" w:hAnsi="Times New Roman" w:cs="Times New Roman"/>
                <w:i/>
                <w:color w:val="000000"/>
                <w:sz w:val="24"/>
                <w:szCs w:val="24"/>
                <w:lang w:eastAsia="ru-RU"/>
              </w:rPr>
              <w:t>а</w:t>
            </w:r>
            <w:r w:rsidRPr="00675B4E">
              <w:rPr>
                <w:rFonts w:ascii="Times New Roman" w:eastAsia="Times New Roman" w:hAnsi="Times New Roman" w:cs="Times New Roman"/>
                <w:i/>
                <w:color w:val="000000"/>
                <w:sz w:val="24"/>
                <w:szCs w:val="24"/>
                <w:lang w:eastAsia="ru-RU"/>
              </w:rPr>
              <w:t>тельностей города, архитекту</w:t>
            </w:r>
            <w:r w:rsidRPr="00675B4E">
              <w:rPr>
                <w:rFonts w:ascii="Times New Roman" w:eastAsia="Times New Roman" w:hAnsi="Times New Roman" w:cs="Times New Roman"/>
                <w:i/>
                <w:color w:val="000000"/>
                <w:sz w:val="24"/>
                <w:szCs w:val="24"/>
                <w:lang w:eastAsia="ru-RU"/>
              </w:rPr>
              <w:t>р</w:t>
            </w:r>
            <w:r w:rsidRPr="00675B4E">
              <w:rPr>
                <w:rFonts w:ascii="Times New Roman" w:eastAsia="Times New Roman" w:hAnsi="Times New Roman" w:cs="Times New Roman"/>
                <w:i/>
                <w:color w:val="000000"/>
                <w:sz w:val="24"/>
                <w:szCs w:val="24"/>
                <w:lang w:eastAsia="ru-RU"/>
              </w:rPr>
              <w:lastRenderedPageBreak/>
              <w:t xml:space="preserve">ных памятников, </w:t>
            </w:r>
            <w:r w:rsidRPr="00675B4E">
              <w:rPr>
                <w:rFonts w:ascii="Times New Roman" w:eastAsia="Times New Roman" w:hAnsi="Times New Roman" w:cs="Times New Roman"/>
                <w:i/>
                <w:iCs/>
                <w:color w:val="000000"/>
                <w:sz w:val="24"/>
                <w:szCs w:val="24"/>
                <w:lang w:eastAsia="ru-RU"/>
              </w:rPr>
              <w:t>посещать</w:t>
            </w:r>
            <w:r w:rsidRPr="00675B4E">
              <w:rPr>
                <w:rFonts w:ascii="Times New Roman" w:eastAsia="Times New Roman" w:hAnsi="Times New Roman" w:cs="Times New Roman"/>
                <w:i/>
                <w:color w:val="000000"/>
                <w:sz w:val="24"/>
                <w:szCs w:val="24"/>
                <w:lang w:eastAsia="ru-RU"/>
              </w:rPr>
              <w:t> их, а также места исторических с</w:t>
            </w:r>
            <w:r w:rsidRPr="00675B4E">
              <w:rPr>
                <w:rFonts w:ascii="Times New Roman" w:eastAsia="Times New Roman" w:hAnsi="Times New Roman" w:cs="Times New Roman"/>
                <w:i/>
                <w:color w:val="000000"/>
                <w:sz w:val="24"/>
                <w:szCs w:val="24"/>
                <w:lang w:eastAsia="ru-RU"/>
              </w:rPr>
              <w:t>о</w:t>
            </w:r>
            <w:r w:rsidRPr="00675B4E">
              <w:rPr>
                <w:rFonts w:ascii="Times New Roman" w:eastAsia="Times New Roman" w:hAnsi="Times New Roman" w:cs="Times New Roman"/>
                <w:i/>
                <w:color w:val="000000"/>
                <w:sz w:val="24"/>
                <w:szCs w:val="24"/>
                <w:lang w:eastAsia="ru-RU"/>
              </w:rPr>
              <w:t>бытий.</w:t>
            </w:r>
            <w:r w:rsidRPr="00675B4E">
              <w:rPr>
                <w:rFonts w:ascii="Times New Roman" w:eastAsia="Times New Roman" w:hAnsi="Times New Roman" w:cs="Times New Roman"/>
                <w:i/>
                <w:iCs/>
                <w:color w:val="000000"/>
                <w:sz w:val="24"/>
                <w:szCs w:val="24"/>
                <w:lang w:eastAsia="ru-RU"/>
              </w:rPr>
              <w:t xml:space="preserve"> </w:t>
            </w:r>
          </w:p>
        </w:tc>
        <w:tc>
          <w:tcPr>
            <w:tcW w:w="2552" w:type="dxa"/>
            <w:gridSpan w:val="3"/>
            <w:vMerge/>
            <w:tcBorders>
              <w:top w:val="single" w:sz="4" w:space="0" w:color="auto"/>
            </w:tcBorders>
          </w:tcPr>
          <w:p w:rsidR="00FF2D21" w:rsidRPr="00FE105E" w:rsidRDefault="00FF2D21" w:rsidP="006C6856">
            <w:pPr>
              <w:spacing w:after="120" w:line="240" w:lineRule="auto"/>
              <w:jc w:val="center"/>
              <w:rPr>
                <w:rFonts w:ascii="Times New Roman" w:hAnsi="Times New Roman" w:cs="Times New Roman"/>
                <w:b/>
                <w:bCs/>
                <w:sz w:val="24"/>
                <w:szCs w:val="24"/>
              </w:rPr>
            </w:pPr>
          </w:p>
        </w:tc>
        <w:tc>
          <w:tcPr>
            <w:tcW w:w="1276" w:type="dxa"/>
          </w:tcPr>
          <w:p w:rsidR="00FF2D21" w:rsidRPr="00FE105E" w:rsidRDefault="00FF2D21"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FF2D21" w:rsidRPr="00FE105E" w:rsidTr="00862376">
        <w:tc>
          <w:tcPr>
            <w:tcW w:w="592" w:type="dxa"/>
          </w:tcPr>
          <w:p w:rsidR="00FF2D21" w:rsidRPr="00FE105E" w:rsidRDefault="00FF2D21"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63</w:t>
            </w:r>
          </w:p>
        </w:tc>
        <w:tc>
          <w:tcPr>
            <w:tcW w:w="2493" w:type="dxa"/>
          </w:tcPr>
          <w:p w:rsidR="00FF2D21" w:rsidRPr="00FE105E" w:rsidRDefault="00FF2D21" w:rsidP="000365D6">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Путешествие по г</w:t>
            </w:r>
            <w:r w:rsidRPr="00FE105E">
              <w:rPr>
                <w:rFonts w:ascii="Times New Roman" w:hAnsi="Times New Roman" w:cs="Times New Roman"/>
                <w:sz w:val="24"/>
                <w:szCs w:val="24"/>
              </w:rPr>
              <w:t>о</w:t>
            </w:r>
            <w:r w:rsidRPr="00FE105E">
              <w:rPr>
                <w:rFonts w:ascii="Times New Roman" w:hAnsi="Times New Roman" w:cs="Times New Roman"/>
                <w:sz w:val="24"/>
                <w:szCs w:val="24"/>
              </w:rPr>
              <w:t xml:space="preserve">родам Урала, Сибири. </w:t>
            </w:r>
            <w:r w:rsidRPr="00FE105E">
              <w:rPr>
                <w:rFonts w:ascii="Times New Roman" w:hAnsi="Times New Roman" w:cs="Times New Roman"/>
                <w:b/>
                <w:sz w:val="24"/>
                <w:szCs w:val="24"/>
              </w:rPr>
              <w:t xml:space="preserve">ОБЖ. </w:t>
            </w:r>
            <w:r w:rsidRPr="00FE105E">
              <w:rPr>
                <w:rFonts w:ascii="Times New Roman" w:hAnsi="Times New Roman" w:cs="Times New Roman"/>
                <w:sz w:val="24"/>
                <w:szCs w:val="24"/>
              </w:rPr>
              <w:t>Лекарственные растения Урала и С</w:t>
            </w:r>
            <w:r w:rsidRPr="00FE105E">
              <w:rPr>
                <w:rFonts w:ascii="Times New Roman" w:hAnsi="Times New Roman" w:cs="Times New Roman"/>
                <w:sz w:val="24"/>
                <w:szCs w:val="24"/>
              </w:rPr>
              <w:t>и</w:t>
            </w:r>
            <w:r w:rsidRPr="00FE105E">
              <w:rPr>
                <w:rFonts w:ascii="Times New Roman" w:hAnsi="Times New Roman" w:cs="Times New Roman"/>
                <w:sz w:val="24"/>
                <w:szCs w:val="24"/>
              </w:rPr>
              <w:t>бири.</w:t>
            </w:r>
          </w:p>
        </w:tc>
        <w:tc>
          <w:tcPr>
            <w:tcW w:w="1366" w:type="dxa"/>
          </w:tcPr>
          <w:p w:rsidR="00FF2D21" w:rsidRPr="00FE105E" w:rsidRDefault="00FF2D21" w:rsidP="009427BE">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vMerge w:val="restart"/>
          </w:tcPr>
          <w:p w:rsidR="00FF2D21" w:rsidRPr="00FE105E" w:rsidRDefault="00FF2D21" w:rsidP="009427BE">
            <w:pPr>
              <w:snapToGrid w:val="0"/>
              <w:spacing w:after="0" w:line="240" w:lineRule="auto"/>
              <w:jc w:val="center"/>
              <w:rPr>
                <w:rFonts w:ascii="Times New Roman" w:eastAsia="Times New Roman" w:hAnsi="Times New Roman" w:cs="Times New Roman"/>
                <w:b/>
                <w:sz w:val="24"/>
                <w:szCs w:val="24"/>
                <w:lang w:eastAsia="ru-RU"/>
              </w:rPr>
            </w:pPr>
            <w:r w:rsidRPr="00FE105E">
              <w:rPr>
                <w:rFonts w:ascii="Times New Roman" w:hAnsi="Times New Roman" w:cs="Times New Roman"/>
                <w:b/>
                <w:sz w:val="24"/>
                <w:szCs w:val="24"/>
              </w:rPr>
              <w:t>стр. 130-136</w:t>
            </w:r>
          </w:p>
          <w:p w:rsidR="00FF2D21" w:rsidRPr="00FE105E" w:rsidRDefault="00FF2D21" w:rsidP="009427BE">
            <w:pPr>
              <w:spacing w:after="0" w:line="240" w:lineRule="auto"/>
              <w:ind w:right="56"/>
              <w:jc w:val="both"/>
              <w:rPr>
                <w:rFonts w:ascii="Times New Roman" w:eastAsia="Times New Roman" w:hAnsi="Times New Roman" w:cs="Times New Roman"/>
                <w:sz w:val="24"/>
                <w:szCs w:val="24"/>
                <w:lang w:eastAsia="ru-RU"/>
              </w:rPr>
            </w:pPr>
            <w:r w:rsidRPr="00FE105E">
              <w:rPr>
                <w:rFonts w:ascii="Times New Roman" w:eastAsia="Times New Roman" w:hAnsi="Times New Roman" w:cs="Times New Roman"/>
                <w:sz w:val="24"/>
                <w:szCs w:val="24"/>
                <w:lang w:eastAsia="ru-RU"/>
              </w:rPr>
              <w:t>Познакомиться с городами Ур</w:t>
            </w:r>
            <w:r w:rsidRPr="00FE105E">
              <w:rPr>
                <w:rFonts w:ascii="Times New Roman" w:eastAsia="Times New Roman" w:hAnsi="Times New Roman" w:cs="Times New Roman"/>
                <w:sz w:val="24"/>
                <w:szCs w:val="24"/>
                <w:lang w:eastAsia="ru-RU"/>
              </w:rPr>
              <w:t>а</w:t>
            </w:r>
            <w:r w:rsidRPr="00FE105E">
              <w:rPr>
                <w:rFonts w:ascii="Times New Roman" w:eastAsia="Times New Roman" w:hAnsi="Times New Roman" w:cs="Times New Roman"/>
                <w:sz w:val="24"/>
                <w:szCs w:val="24"/>
                <w:lang w:eastAsia="ru-RU"/>
              </w:rPr>
              <w:t>ла и Сибири, Дальнего Вост</w:t>
            </w:r>
            <w:r w:rsidRPr="00FE105E">
              <w:rPr>
                <w:rFonts w:ascii="Times New Roman" w:eastAsia="Times New Roman" w:hAnsi="Times New Roman" w:cs="Times New Roman"/>
                <w:sz w:val="24"/>
                <w:szCs w:val="24"/>
                <w:lang w:eastAsia="ru-RU"/>
              </w:rPr>
              <w:t>о</w:t>
            </w:r>
            <w:r w:rsidRPr="00FE105E">
              <w:rPr>
                <w:rFonts w:ascii="Times New Roman" w:eastAsia="Times New Roman" w:hAnsi="Times New Roman" w:cs="Times New Roman"/>
                <w:sz w:val="24"/>
                <w:szCs w:val="24"/>
                <w:lang w:eastAsia="ru-RU"/>
              </w:rPr>
              <w:t>ка. Показать их своеобразие и особенности.</w:t>
            </w:r>
          </w:p>
          <w:p w:rsidR="00FF2D21" w:rsidRPr="00FE105E" w:rsidRDefault="00FF2D21" w:rsidP="00FF2D21">
            <w:pPr>
              <w:snapToGrid w:val="0"/>
              <w:spacing w:after="0" w:line="240" w:lineRule="auto"/>
              <w:jc w:val="center"/>
              <w:rPr>
                <w:rFonts w:ascii="Times New Roman" w:eastAsia="Times New Roman" w:hAnsi="Times New Roman" w:cs="Times New Roman"/>
                <w:b/>
                <w:sz w:val="24"/>
                <w:szCs w:val="24"/>
                <w:lang w:eastAsia="ru-RU"/>
              </w:rPr>
            </w:pPr>
            <w:r w:rsidRPr="00FE105E">
              <w:rPr>
                <w:rFonts w:ascii="Times New Roman" w:hAnsi="Times New Roman" w:cs="Times New Roman"/>
                <w:b/>
                <w:sz w:val="24"/>
                <w:szCs w:val="24"/>
              </w:rPr>
              <w:t>стр. 136-137</w:t>
            </w:r>
          </w:p>
          <w:p w:rsidR="00FF2D21" w:rsidRPr="00FE105E" w:rsidRDefault="00FF2D21" w:rsidP="009427BE">
            <w:pPr>
              <w:spacing w:after="0" w:line="240" w:lineRule="auto"/>
              <w:ind w:right="56"/>
              <w:jc w:val="both"/>
              <w:rPr>
                <w:rFonts w:ascii="Times New Roman" w:eastAsia="Times New Roman" w:hAnsi="Times New Roman" w:cs="Times New Roman"/>
                <w:sz w:val="24"/>
                <w:szCs w:val="24"/>
                <w:lang w:eastAsia="ru-RU"/>
              </w:rPr>
            </w:pPr>
            <w:r w:rsidRPr="00FE105E">
              <w:rPr>
                <w:rFonts w:ascii="Times New Roman" w:eastAsia="Times New Roman" w:hAnsi="Times New Roman" w:cs="Times New Roman"/>
                <w:sz w:val="24"/>
                <w:szCs w:val="24"/>
                <w:lang w:eastAsia="ru-RU"/>
              </w:rPr>
              <w:t>Познакомиться с разнообразием и пользой лекарственных раст</w:t>
            </w:r>
            <w:r w:rsidRPr="00FE105E">
              <w:rPr>
                <w:rFonts w:ascii="Times New Roman" w:eastAsia="Times New Roman" w:hAnsi="Times New Roman" w:cs="Times New Roman"/>
                <w:sz w:val="24"/>
                <w:szCs w:val="24"/>
                <w:lang w:eastAsia="ru-RU"/>
              </w:rPr>
              <w:t>е</w:t>
            </w:r>
            <w:r w:rsidRPr="00FE105E">
              <w:rPr>
                <w:rFonts w:ascii="Times New Roman" w:eastAsia="Times New Roman" w:hAnsi="Times New Roman" w:cs="Times New Roman"/>
                <w:sz w:val="24"/>
                <w:szCs w:val="24"/>
                <w:lang w:eastAsia="ru-RU"/>
              </w:rPr>
              <w:t>ний Урала и Сибири.</w:t>
            </w:r>
          </w:p>
          <w:p w:rsidR="00FF2D21" w:rsidRPr="00FE105E" w:rsidRDefault="00FF2D21" w:rsidP="009427BE">
            <w:pPr>
              <w:snapToGrid w:val="0"/>
              <w:jc w:val="center"/>
              <w:rPr>
                <w:rFonts w:ascii="Times New Roman" w:eastAsia="Times New Roman" w:hAnsi="Times New Roman" w:cs="Times New Roman"/>
                <w:sz w:val="24"/>
                <w:szCs w:val="24"/>
                <w:lang w:eastAsia="ru-RU"/>
              </w:rPr>
            </w:pPr>
            <w:r w:rsidRPr="00FE105E">
              <w:rPr>
                <w:rFonts w:ascii="Times New Roman" w:hAnsi="Times New Roman" w:cs="Times New Roman"/>
                <w:b/>
                <w:sz w:val="24"/>
                <w:szCs w:val="24"/>
              </w:rPr>
              <w:t xml:space="preserve"> </w:t>
            </w:r>
          </w:p>
        </w:tc>
        <w:tc>
          <w:tcPr>
            <w:tcW w:w="3827" w:type="dxa"/>
            <w:vMerge/>
          </w:tcPr>
          <w:p w:rsidR="00FF2D21" w:rsidRPr="00FE105E" w:rsidRDefault="00FF2D21" w:rsidP="006C6856">
            <w:pPr>
              <w:spacing w:after="120" w:line="240" w:lineRule="auto"/>
              <w:jc w:val="center"/>
              <w:rPr>
                <w:rFonts w:ascii="Times New Roman" w:hAnsi="Times New Roman" w:cs="Times New Roman"/>
                <w:b/>
                <w:bCs/>
                <w:sz w:val="24"/>
                <w:szCs w:val="24"/>
              </w:rPr>
            </w:pPr>
          </w:p>
        </w:tc>
        <w:tc>
          <w:tcPr>
            <w:tcW w:w="2552" w:type="dxa"/>
            <w:gridSpan w:val="3"/>
            <w:vMerge/>
            <w:tcBorders>
              <w:top w:val="single" w:sz="4" w:space="0" w:color="auto"/>
            </w:tcBorders>
          </w:tcPr>
          <w:p w:rsidR="00FF2D21" w:rsidRPr="00FE105E" w:rsidRDefault="00FF2D21" w:rsidP="006C6856">
            <w:pPr>
              <w:spacing w:after="120" w:line="240" w:lineRule="auto"/>
              <w:jc w:val="center"/>
              <w:rPr>
                <w:rFonts w:ascii="Times New Roman" w:hAnsi="Times New Roman" w:cs="Times New Roman"/>
                <w:b/>
                <w:bCs/>
                <w:sz w:val="24"/>
                <w:szCs w:val="24"/>
              </w:rPr>
            </w:pPr>
          </w:p>
        </w:tc>
        <w:tc>
          <w:tcPr>
            <w:tcW w:w="1276" w:type="dxa"/>
          </w:tcPr>
          <w:p w:rsidR="00FF2D21" w:rsidRPr="00FE105E" w:rsidRDefault="00FF2D21"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r w:rsidR="00FF2D21" w:rsidRPr="00FE105E" w:rsidTr="00862376">
        <w:tc>
          <w:tcPr>
            <w:tcW w:w="592" w:type="dxa"/>
          </w:tcPr>
          <w:p w:rsidR="00FF2D21" w:rsidRPr="00FE105E" w:rsidRDefault="00FF2D21"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64</w:t>
            </w:r>
          </w:p>
        </w:tc>
        <w:tc>
          <w:tcPr>
            <w:tcW w:w="2493" w:type="dxa"/>
          </w:tcPr>
          <w:p w:rsidR="00FF2D21" w:rsidRPr="00FE105E" w:rsidRDefault="00FF2D21" w:rsidP="000365D6">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Путешествие по г</w:t>
            </w:r>
            <w:r w:rsidRPr="00FE105E">
              <w:rPr>
                <w:rFonts w:ascii="Times New Roman" w:hAnsi="Times New Roman" w:cs="Times New Roman"/>
                <w:sz w:val="24"/>
                <w:szCs w:val="24"/>
              </w:rPr>
              <w:t>о</w:t>
            </w:r>
            <w:r w:rsidRPr="00FE105E">
              <w:rPr>
                <w:rFonts w:ascii="Times New Roman" w:hAnsi="Times New Roman" w:cs="Times New Roman"/>
                <w:sz w:val="24"/>
                <w:szCs w:val="24"/>
              </w:rPr>
              <w:t>родам Дальнего Во</w:t>
            </w:r>
            <w:r w:rsidRPr="00FE105E">
              <w:rPr>
                <w:rFonts w:ascii="Times New Roman" w:hAnsi="Times New Roman" w:cs="Times New Roman"/>
                <w:sz w:val="24"/>
                <w:szCs w:val="24"/>
              </w:rPr>
              <w:t>с</w:t>
            </w:r>
            <w:r w:rsidRPr="00FE105E">
              <w:rPr>
                <w:rFonts w:ascii="Times New Roman" w:hAnsi="Times New Roman" w:cs="Times New Roman"/>
                <w:sz w:val="24"/>
                <w:szCs w:val="24"/>
              </w:rPr>
              <w:t>тока.</w:t>
            </w:r>
          </w:p>
        </w:tc>
        <w:tc>
          <w:tcPr>
            <w:tcW w:w="1366" w:type="dxa"/>
          </w:tcPr>
          <w:p w:rsidR="00FF2D21" w:rsidRPr="00FE105E" w:rsidRDefault="00FF2D21" w:rsidP="009427BE">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vMerge/>
          </w:tcPr>
          <w:p w:rsidR="00FF2D21" w:rsidRPr="00FE105E" w:rsidRDefault="00FF2D21" w:rsidP="009427BE">
            <w:pPr>
              <w:snapToGrid w:val="0"/>
              <w:spacing w:after="0" w:line="240" w:lineRule="auto"/>
              <w:jc w:val="center"/>
              <w:rPr>
                <w:rFonts w:ascii="Times New Roman" w:hAnsi="Times New Roman" w:cs="Times New Roman"/>
                <w:b/>
                <w:sz w:val="24"/>
                <w:szCs w:val="24"/>
              </w:rPr>
            </w:pPr>
          </w:p>
        </w:tc>
        <w:tc>
          <w:tcPr>
            <w:tcW w:w="3827" w:type="dxa"/>
            <w:vMerge/>
          </w:tcPr>
          <w:p w:rsidR="00FF2D21" w:rsidRPr="00FE105E" w:rsidRDefault="00FF2D21" w:rsidP="006C6856">
            <w:pPr>
              <w:spacing w:after="120" w:line="240" w:lineRule="auto"/>
              <w:jc w:val="center"/>
              <w:rPr>
                <w:rFonts w:ascii="Times New Roman" w:hAnsi="Times New Roman" w:cs="Times New Roman"/>
                <w:b/>
                <w:bCs/>
                <w:sz w:val="24"/>
                <w:szCs w:val="24"/>
              </w:rPr>
            </w:pPr>
          </w:p>
        </w:tc>
        <w:tc>
          <w:tcPr>
            <w:tcW w:w="2552" w:type="dxa"/>
            <w:gridSpan w:val="3"/>
            <w:vMerge/>
            <w:tcBorders>
              <w:top w:val="single" w:sz="4" w:space="0" w:color="auto"/>
            </w:tcBorders>
          </w:tcPr>
          <w:p w:rsidR="00FF2D21" w:rsidRPr="00FE105E" w:rsidRDefault="00FF2D21" w:rsidP="006C6856">
            <w:pPr>
              <w:spacing w:after="120" w:line="240" w:lineRule="auto"/>
              <w:jc w:val="center"/>
              <w:rPr>
                <w:rFonts w:ascii="Times New Roman" w:hAnsi="Times New Roman" w:cs="Times New Roman"/>
                <w:b/>
                <w:bCs/>
                <w:sz w:val="24"/>
                <w:szCs w:val="24"/>
              </w:rPr>
            </w:pPr>
          </w:p>
        </w:tc>
        <w:tc>
          <w:tcPr>
            <w:tcW w:w="1276" w:type="dxa"/>
          </w:tcPr>
          <w:p w:rsidR="00FF2D21" w:rsidRPr="00FE105E" w:rsidRDefault="00FF2D21" w:rsidP="00A1118B">
            <w:pPr>
              <w:spacing w:after="120" w:line="240" w:lineRule="auto"/>
              <w:jc w:val="center"/>
              <w:rPr>
                <w:rFonts w:ascii="Times New Roman" w:hAnsi="Times New Roman" w:cs="Times New Roman"/>
                <w:bCs/>
                <w:sz w:val="24"/>
                <w:szCs w:val="24"/>
              </w:rPr>
            </w:pPr>
          </w:p>
        </w:tc>
      </w:tr>
      <w:tr w:rsidR="000365D6" w:rsidRPr="00FE105E" w:rsidTr="00862376">
        <w:tc>
          <w:tcPr>
            <w:tcW w:w="592" w:type="dxa"/>
          </w:tcPr>
          <w:p w:rsidR="000365D6" w:rsidRPr="00FE105E" w:rsidRDefault="000365D6"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lastRenderedPageBreak/>
              <w:t>65</w:t>
            </w:r>
          </w:p>
        </w:tc>
        <w:tc>
          <w:tcPr>
            <w:tcW w:w="2493" w:type="dxa"/>
          </w:tcPr>
          <w:p w:rsidR="000365D6" w:rsidRPr="00FE105E" w:rsidRDefault="000365D6" w:rsidP="000365D6">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Южные города Ро</w:t>
            </w:r>
            <w:r w:rsidRPr="00FE105E">
              <w:rPr>
                <w:rFonts w:ascii="Times New Roman" w:hAnsi="Times New Roman" w:cs="Times New Roman"/>
                <w:sz w:val="24"/>
                <w:szCs w:val="24"/>
              </w:rPr>
              <w:t>с</w:t>
            </w:r>
            <w:r w:rsidRPr="00FE105E">
              <w:rPr>
                <w:rFonts w:ascii="Times New Roman" w:hAnsi="Times New Roman" w:cs="Times New Roman"/>
                <w:sz w:val="24"/>
                <w:szCs w:val="24"/>
              </w:rPr>
              <w:t>сии.</w:t>
            </w:r>
          </w:p>
        </w:tc>
        <w:tc>
          <w:tcPr>
            <w:tcW w:w="1366" w:type="dxa"/>
          </w:tcPr>
          <w:p w:rsidR="000365D6" w:rsidRPr="00FE105E" w:rsidRDefault="000365D6" w:rsidP="009427BE">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0365D6" w:rsidRPr="00FE105E" w:rsidRDefault="000365D6" w:rsidP="009427BE">
            <w:pPr>
              <w:snapToGrid w:val="0"/>
              <w:spacing w:after="0" w:line="240" w:lineRule="auto"/>
              <w:jc w:val="center"/>
              <w:rPr>
                <w:rFonts w:ascii="Times New Roman" w:hAnsi="Times New Roman" w:cs="Times New Roman"/>
                <w:b/>
                <w:sz w:val="24"/>
                <w:szCs w:val="24"/>
              </w:rPr>
            </w:pPr>
            <w:r w:rsidRPr="00FE105E">
              <w:rPr>
                <w:rFonts w:ascii="Times New Roman" w:hAnsi="Times New Roman" w:cs="Times New Roman"/>
                <w:b/>
                <w:sz w:val="24"/>
                <w:szCs w:val="24"/>
              </w:rPr>
              <w:t>стр. 138-141</w:t>
            </w:r>
          </w:p>
          <w:p w:rsidR="00FF2D21" w:rsidRPr="00FE105E" w:rsidRDefault="00FF2D21" w:rsidP="00FF2D21">
            <w:pPr>
              <w:spacing w:after="0" w:line="240" w:lineRule="auto"/>
              <w:ind w:right="56"/>
              <w:jc w:val="both"/>
              <w:rPr>
                <w:rFonts w:ascii="Times New Roman" w:eastAsia="Times New Roman" w:hAnsi="Times New Roman" w:cs="Times New Roman"/>
                <w:sz w:val="24"/>
                <w:szCs w:val="24"/>
                <w:lang w:eastAsia="ru-RU"/>
              </w:rPr>
            </w:pPr>
            <w:r w:rsidRPr="00FE105E">
              <w:rPr>
                <w:rFonts w:ascii="Times New Roman" w:eastAsia="Times New Roman" w:hAnsi="Times New Roman" w:cs="Times New Roman"/>
                <w:sz w:val="24"/>
                <w:szCs w:val="24"/>
                <w:lang w:eastAsia="ru-RU"/>
              </w:rPr>
              <w:t>Познакомиться с городами юга России. Показать их своеобразие и особенности.</w:t>
            </w:r>
          </w:p>
          <w:p w:rsidR="00FF2D21" w:rsidRPr="00FE105E" w:rsidRDefault="00FF2D21" w:rsidP="00FF2D21">
            <w:pPr>
              <w:snapToGrid w:val="0"/>
              <w:spacing w:after="0" w:line="240" w:lineRule="auto"/>
              <w:jc w:val="both"/>
              <w:rPr>
                <w:rFonts w:ascii="Times New Roman" w:hAnsi="Times New Roman" w:cs="Times New Roman"/>
                <w:b/>
                <w:sz w:val="24"/>
                <w:szCs w:val="24"/>
              </w:rPr>
            </w:pPr>
            <w:r w:rsidRPr="00FE105E">
              <w:rPr>
                <w:rFonts w:ascii="Times New Roman" w:eastAsia="Times New Roman" w:hAnsi="Times New Roman" w:cs="Times New Roman"/>
                <w:sz w:val="24"/>
                <w:szCs w:val="24"/>
                <w:lang w:eastAsia="ru-RU"/>
              </w:rPr>
              <w:t xml:space="preserve"> </w:t>
            </w:r>
          </w:p>
        </w:tc>
        <w:tc>
          <w:tcPr>
            <w:tcW w:w="3827" w:type="dxa"/>
          </w:tcPr>
          <w:p w:rsidR="00FF2D21" w:rsidRPr="00FE105E" w:rsidRDefault="00FF2D21" w:rsidP="00FF2D21">
            <w:pPr>
              <w:spacing w:after="0" w:line="240"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FF2D21" w:rsidRPr="00FE105E" w:rsidRDefault="00FF2D21" w:rsidP="00FF2D21">
            <w:pPr>
              <w:spacing w:after="0" w:line="240" w:lineRule="auto"/>
              <w:ind w:right="56"/>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Определять</w:t>
            </w:r>
            <w:r w:rsidRPr="00FE105E">
              <w:rPr>
                <w:rFonts w:ascii="Times New Roman" w:eastAsia="Times New Roman" w:hAnsi="Times New Roman" w:cs="Times New Roman"/>
                <w:color w:val="000000"/>
                <w:sz w:val="24"/>
                <w:szCs w:val="24"/>
                <w:lang w:eastAsia="ru-RU"/>
              </w:rPr>
              <w:t xml:space="preserve"> местополож</w:t>
            </w:r>
            <w:r w:rsidRPr="00FE105E">
              <w:rPr>
                <w:rFonts w:ascii="Times New Roman" w:eastAsia="Times New Roman" w:hAnsi="Times New Roman" w:cs="Times New Roman"/>
                <w:color w:val="000000"/>
                <w:sz w:val="24"/>
                <w:szCs w:val="24"/>
                <w:lang w:eastAsia="ru-RU"/>
              </w:rPr>
              <w:t>е</w:t>
            </w:r>
            <w:r w:rsidRPr="00FE105E">
              <w:rPr>
                <w:rFonts w:ascii="Times New Roman" w:eastAsia="Times New Roman" w:hAnsi="Times New Roman" w:cs="Times New Roman"/>
                <w:color w:val="000000"/>
                <w:sz w:val="24"/>
                <w:szCs w:val="24"/>
                <w:lang w:eastAsia="ru-RU"/>
              </w:rPr>
              <w:t>ние</w:t>
            </w:r>
            <w:r w:rsidRPr="00FE105E">
              <w:rPr>
                <w:rFonts w:ascii="Times New Roman" w:eastAsia="Times New Roman" w:hAnsi="Times New Roman" w:cs="Times New Roman"/>
                <w:iCs/>
                <w:color w:val="000000"/>
                <w:sz w:val="24"/>
                <w:szCs w:val="24"/>
                <w:lang w:eastAsia="ru-RU"/>
              </w:rPr>
              <w:t> </w:t>
            </w:r>
            <w:r w:rsidRPr="00FE105E">
              <w:rPr>
                <w:rFonts w:ascii="Times New Roman" w:eastAsia="Times New Roman" w:hAnsi="Times New Roman" w:cs="Times New Roman"/>
                <w:color w:val="000000"/>
                <w:sz w:val="24"/>
                <w:szCs w:val="24"/>
                <w:lang w:eastAsia="ru-RU"/>
              </w:rPr>
              <w:t>городов на карте России, н</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звания стран, граничащих с Ро</w:t>
            </w:r>
            <w:r w:rsidRPr="00FE105E">
              <w:rPr>
                <w:rFonts w:ascii="Times New Roman" w:eastAsia="Times New Roman" w:hAnsi="Times New Roman" w:cs="Times New Roman"/>
                <w:color w:val="000000"/>
                <w:sz w:val="24"/>
                <w:szCs w:val="24"/>
                <w:lang w:eastAsia="ru-RU"/>
              </w:rPr>
              <w:t>с</w:t>
            </w:r>
            <w:r w:rsidRPr="00FE105E">
              <w:rPr>
                <w:rFonts w:ascii="Times New Roman" w:eastAsia="Times New Roman" w:hAnsi="Times New Roman" w:cs="Times New Roman"/>
                <w:color w:val="000000"/>
                <w:sz w:val="24"/>
                <w:szCs w:val="24"/>
                <w:lang w:eastAsia="ru-RU"/>
              </w:rPr>
              <w:t>сией.</w:t>
            </w:r>
          </w:p>
          <w:p w:rsidR="00FF2D21" w:rsidRPr="00FE105E" w:rsidRDefault="00FF2D21" w:rsidP="00FF2D21">
            <w:pPr>
              <w:spacing w:after="0" w:line="240" w:lineRule="auto"/>
              <w:ind w:right="56"/>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iCs/>
                <w:color w:val="000000"/>
                <w:sz w:val="24"/>
                <w:szCs w:val="24"/>
                <w:lang w:eastAsia="ru-RU"/>
              </w:rPr>
              <w:t>Описывать</w:t>
            </w:r>
            <w:r w:rsidRPr="00FE105E">
              <w:rPr>
                <w:rFonts w:ascii="Times New Roman" w:eastAsia="Times New Roman" w:hAnsi="Times New Roman" w:cs="Times New Roman"/>
                <w:color w:val="000000"/>
                <w:sz w:val="24"/>
                <w:szCs w:val="24"/>
                <w:lang w:eastAsia="ru-RU"/>
              </w:rPr>
              <w:t> города России (Ро</w:t>
            </w:r>
            <w:r w:rsidRPr="00FE105E">
              <w:rPr>
                <w:rFonts w:ascii="Times New Roman" w:eastAsia="Times New Roman" w:hAnsi="Times New Roman" w:cs="Times New Roman"/>
                <w:color w:val="000000"/>
                <w:sz w:val="24"/>
                <w:szCs w:val="24"/>
                <w:lang w:eastAsia="ru-RU"/>
              </w:rPr>
              <w:t>с</w:t>
            </w:r>
            <w:r w:rsidRPr="00FE105E">
              <w:rPr>
                <w:rFonts w:ascii="Times New Roman" w:eastAsia="Times New Roman" w:hAnsi="Times New Roman" w:cs="Times New Roman"/>
                <w:color w:val="000000"/>
                <w:sz w:val="24"/>
                <w:szCs w:val="24"/>
                <w:lang w:eastAsia="ru-RU"/>
              </w:rPr>
              <w:t>тов-на-Дону, Ставрополь, Пят</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 xml:space="preserve">горск, Дербент) по аналогии с описанием в учебнике, </w:t>
            </w:r>
            <w:r w:rsidRPr="00FE105E">
              <w:rPr>
                <w:rFonts w:ascii="Times New Roman" w:eastAsia="Times New Roman" w:hAnsi="Times New Roman" w:cs="Times New Roman"/>
                <w:iCs/>
                <w:color w:val="000000"/>
                <w:sz w:val="24"/>
                <w:szCs w:val="24"/>
                <w:lang w:eastAsia="ru-RU"/>
              </w:rPr>
              <w:t>нах</w:t>
            </w:r>
            <w:r w:rsidRPr="00FE105E">
              <w:rPr>
                <w:rFonts w:ascii="Times New Roman" w:eastAsia="Times New Roman" w:hAnsi="Times New Roman" w:cs="Times New Roman"/>
                <w:iCs/>
                <w:color w:val="000000"/>
                <w:sz w:val="24"/>
                <w:szCs w:val="24"/>
                <w:lang w:eastAsia="ru-RU"/>
              </w:rPr>
              <w:t>о</w:t>
            </w:r>
            <w:r w:rsidRPr="00FE105E">
              <w:rPr>
                <w:rFonts w:ascii="Times New Roman" w:eastAsia="Times New Roman" w:hAnsi="Times New Roman" w:cs="Times New Roman"/>
                <w:iCs/>
                <w:color w:val="000000"/>
                <w:sz w:val="24"/>
                <w:szCs w:val="24"/>
                <w:lang w:eastAsia="ru-RU"/>
              </w:rPr>
              <w:t>дить</w:t>
            </w:r>
            <w:r w:rsidRPr="00FE105E">
              <w:rPr>
                <w:rFonts w:ascii="Times New Roman" w:eastAsia="Times New Roman" w:hAnsi="Times New Roman" w:cs="Times New Roman"/>
                <w:color w:val="000000"/>
                <w:sz w:val="24"/>
                <w:szCs w:val="24"/>
                <w:lang w:eastAsia="ru-RU"/>
              </w:rPr>
              <w:t> дополнительную информ</w:t>
            </w:r>
            <w:r w:rsidRPr="00FE105E">
              <w:rPr>
                <w:rFonts w:ascii="Times New Roman" w:eastAsia="Times New Roman" w:hAnsi="Times New Roman" w:cs="Times New Roman"/>
                <w:color w:val="000000"/>
                <w:sz w:val="24"/>
                <w:szCs w:val="24"/>
                <w:lang w:eastAsia="ru-RU"/>
              </w:rPr>
              <w:t>а</w:t>
            </w:r>
            <w:r w:rsidRPr="00FE105E">
              <w:rPr>
                <w:rFonts w:ascii="Times New Roman" w:eastAsia="Times New Roman" w:hAnsi="Times New Roman" w:cs="Times New Roman"/>
                <w:color w:val="000000"/>
                <w:sz w:val="24"/>
                <w:szCs w:val="24"/>
                <w:lang w:eastAsia="ru-RU"/>
              </w:rPr>
              <w:t xml:space="preserve">цию в разных источниках, </w:t>
            </w:r>
            <w:r w:rsidRPr="00FE105E">
              <w:rPr>
                <w:rFonts w:ascii="Times New Roman" w:eastAsia="Times New Roman" w:hAnsi="Times New Roman" w:cs="Times New Roman"/>
                <w:iCs/>
                <w:color w:val="000000"/>
                <w:sz w:val="24"/>
                <w:szCs w:val="24"/>
                <w:lang w:eastAsia="ru-RU"/>
              </w:rPr>
              <w:t>и</w:t>
            </w:r>
            <w:r w:rsidRPr="00FE105E">
              <w:rPr>
                <w:rFonts w:ascii="Times New Roman" w:eastAsia="Times New Roman" w:hAnsi="Times New Roman" w:cs="Times New Roman"/>
                <w:iCs/>
                <w:color w:val="000000"/>
                <w:sz w:val="24"/>
                <w:szCs w:val="24"/>
                <w:lang w:eastAsia="ru-RU"/>
              </w:rPr>
              <w:t>с</w:t>
            </w:r>
            <w:r w:rsidRPr="00FE105E">
              <w:rPr>
                <w:rFonts w:ascii="Times New Roman" w:eastAsia="Times New Roman" w:hAnsi="Times New Roman" w:cs="Times New Roman"/>
                <w:iCs/>
                <w:color w:val="000000"/>
                <w:sz w:val="24"/>
                <w:szCs w:val="24"/>
                <w:lang w:eastAsia="ru-RU"/>
              </w:rPr>
              <w:t>пользовать</w:t>
            </w:r>
            <w:r w:rsidRPr="00FE105E">
              <w:rPr>
                <w:rFonts w:ascii="Times New Roman" w:eastAsia="Times New Roman" w:hAnsi="Times New Roman" w:cs="Times New Roman"/>
                <w:color w:val="000000"/>
                <w:sz w:val="24"/>
                <w:szCs w:val="24"/>
                <w:lang w:eastAsia="ru-RU"/>
              </w:rPr>
              <w:t> при характеристике города информацию как истор</w:t>
            </w:r>
            <w:r w:rsidRPr="00FE105E">
              <w:rPr>
                <w:rFonts w:ascii="Times New Roman" w:eastAsia="Times New Roman" w:hAnsi="Times New Roman" w:cs="Times New Roman"/>
                <w:color w:val="000000"/>
                <w:sz w:val="24"/>
                <w:szCs w:val="24"/>
                <w:lang w:eastAsia="ru-RU"/>
              </w:rPr>
              <w:t>и</w:t>
            </w:r>
            <w:r w:rsidRPr="00FE105E">
              <w:rPr>
                <w:rFonts w:ascii="Times New Roman" w:eastAsia="Times New Roman" w:hAnsi="Times New Roman" w:cs="Times New Roman"/>
                <w:color w:val="000000"/>
                <w:sz w:val="24"/>
                <w:szCs w:val="24"/>
                <w:lang w:eastAsia="ru-RU"/>
              </w:rPr>
              <w:t>ческую, так и географическую.</w:t>
            </w:r>
          </w:p>
          <w:p w:rsidR="00FF2D21" w:rsidRPr="00675B4E" w:rsidRDefault="00FF2D21" w:rsidP="00FF2D21">
            <w:pPr>
              <w:spacing w:after="0" w:line="240" w:lineRule="auto"/>
              <w:jc w:val="both"/>
              <w:rPr>
                <w:rFonts w:ascii="Times New Roman" w:eastAsia="Times New Roman" w:hAnsi="Times New Roman" w:cs="Times New Roman"/>
                <w:i/>
                <w:iCs/>
                <w:color w:val="000000"/>
                <w:szCs w:val="23"/>
                <w:lang w:eastAsia="ru-RU"/>
              </w:rPr>
            </w:pPr>
            <w:r w:rsidRPr="00675B4E">
              <w:rPr>
                <w:rFonts w:ascii="Times New Roman" w:hAnsi="Times New Roman" w:cs="Times New Roman"/>
                <w:b/>
                <w:bCs/>
                <w:i/>
                <w:szCs w:val="23"/>
              </w:rPr>
              <w:t>Получат возможность научиться:</w:t>
            </w:r>
          </w:p>
          <w:p w:rsidR="0078073B" w:rsidRPr="00CB2703" w:rsidRDefault="00FF2D21" w:rsidP="00FF2D21">
            <w:pPr>
              <w:spacing w:after="0" w:line="240" w:lineRule="auto"/>
              <w:jc w:val="both"/>
              <w:rPr>
                <w:rFonts w:ascii="Times New Roman" w:eastAsia="Times New Roman" w:hAnsi="Times New Roman" w:cs="Times New Roman"/>
                <w:color w:val="000000"/>
                <w:sz w:val="24"/>
                <w:szCs w:val="24"/>
                <w:lang w:eastAsia="ru-RU"/>
              </w:rPr>
            </w:pPr>
            <w:r w:rsidRPr="00675B4E">
              <w:rPr>
                <w:rFonts w:ascii="Times New Roman" w:eastAsia="Times New Roman" w:hAnsi="Times New Roman" w:cs="Times New Roman"/>
                <w:i/>
                <w:iCs/>
                <w:color w:val="000000"/>
                <w:sz w:val="24"/>
                <w:szCs w:val="24"/>
                <w:lang w:eastAsia="ru-RU"/>
              </w:rPr>
              <w:t>Самостоятельно находить мат</w:t>
            </w:r>
            <w:r w:rsidRPr="00675B4E">
              <w:rPr>
                <w:rFonts w:ascii="Times New Roman" w:eastAsia="Times New Roman" w:hAnsi="Times New Roman" w:cs="Times New Roman"/>
                <w:i/>
                <w:iCs/>
                <w:color w:val="000000"/>
                <w:sz w:val="24"/>
                <w:szCs w:val="24"/>
                <w:lang w:eastAsia="ru-RU"/>
              </w:rPr>
              <w:t>е</w:t>
            </w:r>
            <w:r w:rsidRPr="00675B4E">
              <w:rPr>
                <w:rFonts w:ascii="Times New Roman" w:eastAsia="Times New Roman" w:hAnsi="Times New Roman" w:cs="Times New Roman"/>
                <w:i/>
                <w:iCs/>
                <w:color w:val="000000"/>
                <w:sz w:val="24"/>
                <w:szCs w:val="24"/>
                <w:lang w:eastAsia="ru-RU"/>
              </w:rPr>
              <w:t>риал о других крупных городах России, готовить сообщения</w:t>
            </w:r>
            <w:r w:rsidRPr="00675B4E">
              <w:rPr>
                <w:rFonts w:ascii="Times New Roman" w:eastAsia="Times New Roman" w:hAnsi="Times New Roman" w:cs="Times New Roman"/>
                <w:i/>
                <w:color w:val="000000"/>
                <w:sz w:val="24"/>
                <w:szCs w:val="24"/>
                <w:lang w:eastAsia="ru-RU"/>
              </w:rPr>
              <w:t>.</w:t>
            </w:r>
          </w:p>
        </w:tc>
        <w:tc>
          <w:tcPr>
            <w:tcW w:w="2552" w:type="dxa"/>
            <w:gridSpan w:val="3"/>
            <w:vMerge/>
            <w:tcBorders>
              <w:top w:val="single" w:sz="4" w:space="0" w:color="auto"/>
            </w:tcBorders>
          </w:tcPr>
          <w:p w:rsidR="000365D6" w:rsidRPr="00FE105E" w:rsidRDefault="000365D6" w:rsidP="006C6856">
            <w:pPr>
              <w:spacing w:after="120" w:line="240" w:lineRule="auto"/>
              <w:jc w:val="center"/>
              <w:rPr>
                <w:rFonts w:ascii="Times New Roman" w:hAnsi="Times New Roman" w:cs="Times New Roman"/>
                <w:b/>
                <w:bCs/>
                <w:sz w:val="24"/>
                <w:szCs w:val="24"/>
              </w:rPr>
            </w:pPr>
          </w:p>
        </w:tc>
        <w:tc>
          <w:tcPr>
            <w:tcW w:w="1276" w:type="dxa"/>
          </w:tcPr>
          <w:p w:rsidR="000365D6" w:rsidRPr="00FE105E" w:rsidRDefault="000365D6" w:rsidP="00A1118B">
            <w:pPr>
              <w:spacing w:after="120" w:line="240" w:lineRule="auto"/>
              <w:jc w:val="center"/>
              <w:rPr>
                <w:rFonts w:ascii="Times New Roman" w:hAnsi="Times New Roman" w:cs="Times New Roman"/>
                <w:bCs/>
                <w:sz w:val="24"/>
                <w:szCs w:val="24"/>
              </w:rPr>
            </w:pPr>
          </w:p>
        </w:tc>
      </w:tr>
      <w:tr w:rsidR="000365D6" w:rsidRPr="00FE105E" w:rsidTr="00862376">
        <w:tc>
          <w:tcPr>
            <w:tcW w:w="592" w:type="dxa"/>
          </w:tcPr>
          <w:p w:rsidR="000365D6" w:rsidRPr="00FE105E" w:rsidRDefault="000365D6"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66</w:t>
            </w:r>
          </w:p>
        </w:tc>
        <w:tc>
          <w:tcPr>
            <w:tcW w:w="2493" w:type="dxa"/>
          </w:tcPr>
          <w:p w:rsidR="000365D6" w:rsidRPr="00FE105E" w:rsidRDefault="000365D6" w:rsidP="009F5810">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Контроль предме</w:t>
            </w:r>
            <w:r w:rsidRPr="00FE105E">
              <w:rPr>
                <w:rFonts w:ascii="Times New Roman" w:hAnsi="Times New Roman" w:cs="Times New Roman"/>
                <w:sz w:val="24"/>
                <w:szCs w:val="24"/>
              </w:rPr>
              <w:t>т</w:t>
            </w:r>
            <w:r w:rsidR="00FF2D21" w:rsidRPr="00FE105E">
              <w:rPr>
                <w:rFonts w:ascii="Times New Roman" w:hAnsi="Times New Roman" w:cs="Times New Roman"/>
                <w:sz w:val="24"/>
                <w:szCs w:val="24"/>
              </w:rPr>
              <w:t xml:space="preserve">ных результатов по </w:t>
            </w:r>
            <w:r w:rsidRPr="00FE105E">
              <w:rPr>
                <w:rFonts w:ascii="Times New Roman" w:hAnsi="Times New Roman" w:cs="Times New Roman"/>
                <w:sz w:val="24"/>
                <w:szCs w:val="24"/>
              </w:rPr>
              <w:t xml:space="preserve"> итогам года. Пров</w:t>
            </w:r>
            <w:r w:rsidRPr="00FE105E">
              <w:rPr>
                <w:rFonts w:ascii="Times New Roman" w:hAnsi="Times New Roman" w:cs="Times New Roman"/>
                <w:sz w:val="24"/>
                <w:szCs w:val="24"/>
              </w:rPr>
              <w:t>е</w:t>
            </w:r>
            <w:r w:rsidRPr="00FE105E">
              <w:rPr>
                <w:rFonts w:ascii="Times New Roman" w:hAnsi="Times New Roman" w:cs="Times New Roman"/>
                <w:sz w:val="24"/>
                <w:szCs w:val="24"/>
              </w:rPr>
              <w:t>рочная работа.</w:t>
            </w:r>
          </w:p>
          <w:p w:rsidR="000365D6" w:rsidRPr="00FE105E" w:rsidRDefault="000365D6" w:rsidP="00444046">
            <w:pPr>
              <w:spacing w:after="0" w:line="240" w:lineRule="auto"/>
              <w:jc w:val="both"/>
              <w:rPr>
                <w:rFonts w:ascii="Times New Roman" w:hAnsi="Times New Roman" w:cs="Times New Roman"/>
                <w:sz w:val="24"/>
                <w:szCs w:val="24"/>
              </w:rPr>
            </w:pPr>
          </w:p>
        </w:tc>
        <w:tc>
          <w:tcPr>
            <w:tcW w:w="1366" w:type="dxa"/>
          </w:tcPr>
          <w:p w:rsidR="000365D6" w:rsidRPr="00FE105E" w:rsidRDefault="000365D6" w:rsidP="009427BE">
            <w:pPr>
              <w:spacing w:after="0" w:line="240" w:lineRule="auto"/>
              <w:jc w:val="center"/>
              <w:rPr>
                <w:rFonts w:ascii="Times New Roman" w:hAnsi="Times New Roman" w:cs="Times New Roman"/>
                <w:bCs/>
                <w:sz w:val="24"/>
                <w:szCs w:val="24"/>
              </w:rPr>
            </w:pPr>
            <w:r w:rsidRPr="00FE105E">
              <w:rPr>
                <w:rFonts w:ascii="Times New Roman" w:hAnsi="Times New Roman" w:cs="Times New Roman"/>
                <w:sz w:val="24"/>
                <w:szCs w:val="24"/>
              </w:rPr>
              <w:t>Урок ко</w:t>
            </w:r>
            <w:r w:rsidRPr="00FE105E">
              <w:rPr>
                <w:rFonts w:ascii="Times New Roman" w:hAnsi="Times New Roman" w:cs="Times New Roman"/>
                <w:sz w:val="24"/>
                <w:szCs w:val="24"/>
              </w:rPr>
              <w:t>н</w:t>
            </w:r>
            <w:r w:rsidRPr="00FE105E">
              <w:rPr>
                <w:rFonts w:ascii="Times New Roman" w:hAnsi="Times New Roman" w:cs="Times New Roman"/>
                <w:sz w:val="24"/>
                <w:szCs w:val="24"/>
              </w:rPr>
              <w:t>троля, оценки и коррекции знаний</w:t>
            </w:r>
          </w:p>
        </w:tc>
        <w:tc>
          <w:tcPr>
            <w:tcW w:w="3685" w:type="dxa"/>
          </w:tcPr>
          <w:p w:rsidR="000365D6" w:rsidRPr="00FE105E" w:rsidRDefault="000365D6" w:rsidP="00FF2D21">
            <w:pPr>
              <w:snapToGrid w:val="0"/>
              <w:spacing w:after="0" w:line="240" w:lineRule="auto"/>
              <w:jc w:val="both"/>
              <w:rPr>
                <w:rFonts w:ascii="Times New Roman" w:hAnsi="Times New Roman" w:cs="Times New Roman"/>
                <w:b/>
                <w:sz w:val="24"/>
                <w:szCs w:val="24"/>
              </w:rPr>
            </w:pPr>
            <w:r w:rsidRPr="00FE105E">
              <w:rPr>
                <w:rFonts w:ascii="Times New Roman" w:hAnsi="Times New Roman" w:cs="Times New Roman"/>
                <w:sz w:val="24"/>
                <w:szCs w:val="24"/>
              </w:rPr>
              <w:t>Проверить уровень усвоения изученных тем, умение ориент</w:t>
            </w:r>
            <w:r w:rsidRPr="00FE105E">
              <w:rPr>
                <w:rFonts w:ascii="Times New Roman" w:hAnsi="Times New Roman" w:cs="Times New Roman"/>
                <w:sz w:val="24"/>
                <w:szCs w:val="24"/>
              </w:rPr>
              <w:t>и</w:t>
            </w:r>
            <w:r w:rsidRPr="00FE105E">
              <w:rPr>
                <w:rFonts w:ascii="Times New Roman" w:hAnsi="Times New Roman" w:cs="Times New Roman"/>
                <w:sz w:val="24"/>
                <w:szCs w:val="24"/>
              </w:rPr>
              <w:t>роваться в полученной информ</w:t>
            </w:r>
            <w:r w:rsidRPr="00FE105E">
              <w:rPr>
                <w:rFonts w:ascii="Times New Roman" w:hAnsi="Times New Roman" w:cs="Times New Roman"/>
                <w:sz w:val="24"/>
                <w:szCs w:val="24"/>
              </w:rPr>
              <w:t>а</w:t>
            </w:r>
            <w:r w:rsidRPr="00FE105E">
              <w:rPr>
                <w:rFonts w:ascii="Times New Roman" w:hAnsi="Times New Roman" w:cs="Times New Roman"/>
                <w:sz w:val="24"/>
                <w:szCs w:val="24"/>
              </w:rPr>
              <w:t>ции.</w:t>
            </w:r>
          </w:p>
        </w:tc>
        <w:tc>
          <w:tcPr>
            <w:tcW w:w="3827" w:type="dxa"/>
          </w:tcPr>
          <w:p w:rsidR="0078073B" w:rsidRPr="00FE105E" w:rsidRDefault="0078073B" w:rsidP="0078073B">
            <w:pPr>
              <w:spacing w:after="0" w:line="216"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0365D6" w:rsidRPr="00FE105E" w:rsidRDefault="000365D6" w:rsidP="0078073B">
            <w:pPr>
              <w:snapToGrid w:val="0"/>
              <w:spacing w:after="0" w:line="216" w:lineRule="auto"/>
              <w:jc w:val="both"/>
              <w:rPr>
                <w:rFonts w:ascii="Times New Roman" w:hAnsi="Times New Roman" w:cs="Times New Roman"/>
                <w:bCs/>
                <w:sz w:val="24"/>
                <w:szCs w:val="24"/>
              </w:rPr>
            </w:pPr>
            <w:r w:rsidRPr="00FE105E">
              <w:rPr>
                <w:rFonts w:ascii="Times New Roman" w:hAnsi="Times New Roman" w:cs="Times New Roman"/>
                <w:bCs/>
                <w:sz w:val="24"/>
                <w:szCs w:val="24"/>
              </w:rPr>
              <w:t>Применять полученные знания и умения в самостоятельной работе, контролировать свою деятел</w:t>
            </w:r>
            <w:r w:rsidRPr="00FE105E">
              <w:rPr>
                <w:rFonts w:ascii="Times New Roman" w:hAnsi="Times New Roman" w:cs="Times New Roman"/>
                <w:bCs/>
                <w:sz w:val="24"/>
                <w:szCs w:val="24"/>
              </w:rPr>
              <w:t>ь</w:t>
            </w:r>
            <w:r w:rsidRPr="00FE105E">
              <w:rPr>
                <w:rFonts w:ascii="Times New Roman" w:hAnsi="Times New Roman" w:cs="Times New Roman"/>
                <w:bCs/>
                <w:sz w:val="24"/>
                <w:szCs w:val="24"/>
              </w:rPr>
              <w:t>ность.</w:t>
            </w:r>
          </w:p>
          <w:p w:rsidR="000365D6" w:rsidRPr="00675B4E" w:rsidRDefault="000365D6" w:rsidP="0078073B">
            <w:pPr>
              <w:snapToGrid w:val="0"/>
              <w:spacing w:after="0" w:line="216" w:lineRule="auto"/>
              <w:jc w:val="center"/>
              <w:rPr>
                <w:rFonts w:ascii="Times New Roman" w:hAnsi="Times New Roman" w:cs="Times New Roman"/>
                <w:b/>
                <w:bCs/>
                <w:i/>
                <w:sz w:val="23"/>
                <w:szCs w:val="23"/>
              </w:rPr>
            </w:pPr>
            <w:r w:rsidRPr="00675B4E">
              <w:rPr>
                <w:rFonts w:ascii="Times New Roman" w:hAnsi="Times New Roman" w:cs="Times New Roman"/>
                <w:b/>
                <w:bCs/>
                <w:i/>
                <w:szCs w:val="23"/>
              </w:rPr>
              <w:t>Получат возможность научиться</w:t>
            </w:r>
            <w:r w:rsidRPr="00675B4E">
              <w:rPr>
                <w:rFonts w:ascii="Times New Roman" w:hAnsi="Times New Roman" w:cs="Times New Roman"/>
                <w:b/>
                <w:bCs/>
                <w:i/>
                <w:sz w:val="23"/>
                <w:szCs w:val="23"/>
              </w:rPr>
              <w:t>:</w:t>
            </w:r>
          </w:p>
          <w:p w:rsidR="000365D6" w:rsidRPr="00FE105E" w:rsidRDefault="000365D6" w:rsidP="0078073B">
            <w:pPr>
              <w:snapToGrid w:val="0"/>
              <w:spacing w:after="0" w:line="216" w:lineRule="auto"/>
              <w:jc w:val="both"/>
              <w:rPr>
                <w:rFonts w:ascii="Times New Roman" w:hAnsi="Times New Roman" w:cs="Times New Roman"/>
                <w:b/>
                <w:bCs/>
                <w:sz w:val="24"/>
                <w:szCs w:val="24"/>
              </w:rPr>
            </w:pPr>
            <w:r w:rsidRPr="00675B4E">
              <w:rPr>
                <w:rFonts w:ascii="Times New Roman" w:hAnsi="Times New Roman" w:cs="Times New Roman"/>
                <w:bCs/>
                <w:i/>
                <w:sz w:val="24"/>
                <w:szCs w:val="24"/>
              </w:rPr>
              <w:t>Осуществлять пошаговый и ит</w:t>
            </w:r>
            <w:r w:rsidRPr="00675B4E">
              <w:rPr>
                <w:rFonts w:ascii="Times New Roman" w:hAnsi="Times New Roman" w:cs="Times New Roman"/>
                <w:bCs/>
                <w:i/>
                <w:sz w:val="24"/>
                <w:szCs w:val="24"/>
              </w:rPr>
              <w:t>о</w:t>
            </w:r>
            <w:r w:rsidRPr="00675B4E">
              <w:rPr>
                <w:rFonts w:ascii="Times New Roman" w:hAnsi="Times New Roman" w:cs="Times New Roman"/>
                <w:bCs/>
                <w:i/>
                <w:sz w:val="24"/>
                <w:szCs w:val="24"/>
              </w:rPr>
              <w:t>говый контроль, самостоятельно адекватно оценивать свои р</w:t>
            </w:r>
            <w:r w:rsidRPr="00675B4E">
              <w:rPr>
                <w:rFonts w:ascii="Times New Roman" w:hAnsi="Times New Roman" w:cs="Times New Roman"/>
                <w:bCs/>
                <w:i/>
                <w:sz w:val="24"/>
                <w:szCs w:val="24"/>
              </w:rPr>
              <w:t>е</w:t>
            </w:r>
            <w:r w:rsidRPr="00675B4E">
              <w:rPr>
                <w:rFonts w:ascii="Times New Roman" w:hAnsi="Times New Roman" w:cs="Times New Roman"/>
                <w:bCs/>
                <w:i/>
                <w:sz w:val="24"/>
                <w:szCs w:val="24"/>
              </w:rPr>
              <w:t>зультаты.</w:t>
            </w:r>
          </w:p>
        </w:tc>
        <w:tc>
          <w:tcPr>
            <w:tcW w:w="2552" w:type="dxa"/>
            <w:gridSpan w:val="3"/>
            <w:vMerge/>
            <w:tcBorders>
              <w:top w:val="single" w:sz="4" w:space="0" w:color="auto"/>
            </w:tcBorders>
          </w:tcPr>
          <w:p w:rsidR="000365D6" w:rsidRPr="00FE105E" w:rsidRDefault="000365D6" w:rsidP="006C6856">
            <w:pPr>
              <w:spacing w:after="120" w:line="240" w:lineRule="auto"/>
              <w:jc w:val="center"/>
              <w:rPr>
                <w:rFonts w:ascii="Times New Roman" w:hAnsi="Times New Roman" w:cs="Times New Roman"/>
                <w:b/>
                <w:bCs/>
                <w:sz w:val="24"/>
                <w:szCs w:val="24"/>
              </w:rPr>
            </w:pPr>
          </w:p>
        </w:tc>
        <w:tc>
          <w:tcPr>
            <w:tcW w:w="1276" w:type="dxa"/>
          </w:tcPr>
          <w:p w:rsidR="000365D6" w:rsidRPr="00FE105E" w:rsidRDefault="00FF2D21" w:rsidP="00A1118B">
            <w:pPr>
              <w:snapToGrid w:val="0"/>
              <w:spacing w:after="0"/>
              <w:jc w:val="center"/>
              <w:rPr>
                <w:rFonts w:ascii="Times New Roman" w:hAnsi="Times New Roman" w:cs="Times New Roman"/>
                <w:sz w:val="24"/>
                <w:szCs w:val="24"/>
              </w:rPr>
            </w:pPr>
            <w:r w:rsidRPr="00FE105E">
              <w:rPr>
                <w:rFonts w:ascii="Times New Roman" w:hAnsi="Times New Roman" w:cs="Times New Roman"/>
                <w:sz w:val="24"/>
                <w:szCs w:val="24"/>
              </w:rPr>
              <w:t>Итоговая п</w:t>
            </w:r>
            <w:r w:rsidR="000365D6" w:rsidRPr="00FE105E">
              <w:rPr>
                <w:rFonts w:ascii="Times New Roman" w:hAnsi="Times New Roman" w:cs="Times New Roman"/>
                <w:sz w:val="24"/>
                <w:szCs w:val="24"/>
              </w:rPr>
              <w:t>ров</w:t>
            </w:r>
            <w:r w:rsidR="000365D6" w:rsidRPr="00FE105E">
              <w:rPr>
                <w:rFonts w:ascii="Times New Roman" w:hAnsi="Times New Roman" w:cs="Times New Roman"/>
                <w:sz w:val="24"/>
                <w:szCs w:val="24"/>
              </w:rPr>
              <w:t>е</w:t>
            </w:r>
            <w:r w:rsidR="000365D6" w:rsidRPr="00FE105E">
              <w:rPr>
                <w:rFonts w:ascii="Times New Roman" w:hAnsi="Times New Roman" w:cs="Times New Roman"/>
                <w:sz w:val="24"/>
                <w:szCs w:val="24"/>
              </w:rPr>
              <w:t>рочная</w:t>
            </w:r>
          </w:p>
          <w:p w:rsidR="000365D6" w:rsidRPr="00FE105E" w:rsidRDefault="00FF2D21" w:rsidP="00A1118B">
            <w:pPr>
              <w:snapToGrid w:val="0"/>
              <w:spacing w:after="0"/>
              <w:jc w:val="center"/>
              <w:rPr>
                <w:rFonts w:ascii="Times New Roman" w:hAnsi="Times New Roman" w:cs="Times New Roman"/>
                <w:sz w:val="24"/>
                <w:szCs w:val="24"/>
              </w:rPr>
            </w:pPr>
            <w:r w:rsidRPr="00FE105E">
              <w:rPr>
                <w:rFonts w:ascii="Times New Roman" w:hAnsi="Times New Roman" w:cs="Times New Roman"/>
                <w:sz w:val="24"/>
                <w:szCs w:val="24"/>
              </w:rPr>
              <w:t>работа</w:t>
            </w:r>
          </w:p>
          <w:p w:rsidR="000365D6" w:rsidRPr="00FE105E" w:rsidRDefault="00FF2D21" w:rsidP="00A1118B">
            <w:pPr>
              <w:spacing w:after="120" w:line="240" w:lineRule="auto"/>
              <w:jc w:val="center"/>
              <w:rPr>
                <w:rFonts w:ascii="Times New Roman" w:hAnsi="Times New Roman" w:cs="Times New Roman"/>
                <w:bCs/>
                <w:sz w:val="24"/>
                <w:szCs w:val="24"/>
              </w:rPr>
            </w:pPr>
            <w:r w:rsidRPr="00FE105E">
              <w:rPr>
                <w:rFonts w:ascii="Times New Roman" w:hAnsi="Times New Roman" w:cs="Times New Roman"/>
                <w:sz w:val="24"/>
                <w:szCs w:val="24"/>
              </w:rPr>
              <w:t>с.52</w:t>
            </w:r>
            <w:r w:rsidR="000365D6" w:rsidRPr="00FE105E">
              <w:rPr>
                <w:rFonts w:ascii="Times New Roman" w:hAnsi="Times New Roman" w:cs="Times New Roman"/>
                <w:sz w:val="24"/>
                <w:szCs w:val="24"/>
              </w:rPr>
              <w:t>-</w:t>
            </w:r>
            <w:r w:rsidRPr="00FE105E">
              <w:rPr>
                <w:rFonts w:ascii="Times New Roman" w:hAnsi="Times New Roman" w:cs="Times New Roman"/>
                <w:sz w:val="24"/>
                <w:szCs w:val="24"/>
              </w:rPr>
              <w:t>61</w:t>
            </w:r>
          </w:p>
        </w:tc>
      </w:tr>
      <w:tr w:rsidR="000365D6" w:rsidRPr="00FE105E" w:rsidTr="00862376">
        <w:tc>
          <w:tcPr>
            <w:tcW w:w="592" w:type="dxa"/>
          </w:tcPr>
          <w:p w:rsidR="000365D6" w:rsidRPr="00FE105E" w:rsidRDefault="000365D6"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t>67</w:t>
            </w:r>
          </w:p>
        </w:tc>
        <w:tc>
          <w:tcPr>
            <w:tcW w:w="2493" w:type="dxa"/>
          </w:tcPr>
          <w:p w:rsidR="000365D6" w:rsidRPr="00FE105E" w:rsidRDefault="000365D6" w:rsidP="00444046">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Защита проектов по теме «Города Ро</w:t>
            </w:r>
            <w:r w:rsidRPr="00FE105E">
              <w:rPr>
                <w:rFonts w:ascii="Times New Roman" w:hAnsi="Times New Roman" w:cs="Times New Roman"/>
                <w:sz w:val="24"/>
                <w:szCs w:val="24"/>
              </w:rPr>
              <w:t>с</w:t>
            </w:r>
            <w:r w:rsidRPr="00FE105E">
              <w:rPr>
                <w:rFonts w:ascii="Times New Roman" w:hAnsi="Times New Roman" w:cs="Times New Roman"/>
                <w:sz w:val="24"/>
                <w:szCs w:val="24"/>
              </w:rPr>
              <w:t xml:space="preserve">сии». </w:t>
            </w:r>
          </w:p>
        </w:tc>
        <w:tc>
          <w:tcPr>
            <w:tcW w:w="1366" w:type="dxa"/>
          </w:tcPr>
          <w:p w:rsidR="000365D6" w:rsidRPr="00FE105E" w:rsidRDefault="000365D6" w:rsidP="009427BE">
            <w:pPr>
              <w:spacing w:after="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ко</w:t>
            </w:r>
            <w:r w:rsidRPr="00FE105E">
              <w:rPr>
                <w:rFonts w:ascii="Times New Roman" w:hAnsi="Times New Roman" w:cs="Times New Roman"/>
                <w:bCs/>
                <w:sz w:val="24"/>
                <w:szCs w:val="24"/>
              </w:rPr>
              <w:t>м</w:t>
            </w:r>
            <w:r w:rsidRPr="00FE105E">
              <w:rPr>
                <w:rFonts w:ascii="Times New Roman" w:hAnsi="Times New Roman" w:cs="Times New Roman"/>
                <w:bCs/>
                <w:sz w:val="24"/>
                <w:szCs w:val="24"/>
              </w:rPr>
              <w:t>плексного примен</w:t>
            </w:r>
            <w:r w:rsidRPr="00FE105E">
              <w:rPr>
                <w:rFonts w:ascii="Times New Roman" w:hAnsi="Times New Roman" w:cs="Times New Roman"/>
                <w:bCs/>
                <w:sz w:val="24"/>
                <w:szCs w:val="24"/>
              </w:rPr>
              <w:t>е</w:t>
            </w:r>
            <w:r w:rsidRPr="00FE105E">
              <w:rPr>
                <w:rFonts w:ascii="Times New Roman" w:hAnsi="Times New Roman" w:cs="Times New Roman"/>
                <w:bCs/>
                <w:sz w:val="24"/>
                <w:szCs w:val="24"/>
              </w:rPr>
              <w:t>ния знаний</w:t>
            </w:r>
          </w:p>
        </w:tc>
        <w:tc>
          <w:tcPr>
            <w:tcW w:w="3685" w:type="dxa"/>
          </w:tcPr>
          <w:p w:rsidR="000365D6" w:rsidRPr="00FE105E" w:rsidRDefault="000365D6" w:rsidP="00136FD2">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152-153</w:t>
            </w:r>
          </w:p>
          <w:p w:rsidR="000365D6" w:rsidRPr="00FE105E" w:rsidRDefault="000365D6" w:rsidP="00444046">
            <w:pPr>
              <w:spacing w:after="0" w:line="240" w:lineRule="auto"/>
              <w:ind w:right="56"/>
              <w:jc w:val="both"/>
              <w:rPr>
                <w:rFonts w:ascii="Times New Roman" w:eastAsia="Times New Roman" w:hAnsi="Times New Roman" w:cs="Times New Roman"/>
                <w:color w:val="000000"/>
                <w:sz w:val="24"/>
                <w:szCs w:val="24"/>
                <w:lang w:eastAsia="ru-RU"/>
              </w:rPr>
            </w:pPr>
            <w:r w:rsidRPr="00FE105E">
              <w:rPr>
                <w:rFonts w:ascii="Times New Roman" w:hAnsi="Times New Roman" w:cs="Times New Roman"/>
                <w:bCs/>
                <w:sz w:val="24"/>
                <w:szCs w:val="24"/>
              </w:rPr>
              <w:t>Выполнить и представить пр</w:t>
            </w:r>
            <w:r w:rsidRPr="00FE105E">
              <w:rPr>
                <w:rFonts w:ascii="Times New Roman" w:hAnsi="Times New Roman" w:cs="Times New Roman"/>
                <w:bCs/>
                <w:sz w:val="24"/>
                <w:szCs w:val="24"/>
              </w:rPr>
              <w:t>о</w:t>
            </w:r>
            <w:r w:rsidRPr="00FE105E">
              <w:rPr>
                <w:rFonts w:ascii="Times New Roman" w:hAnsi="Times New Roman" w:cs="Times New Roman"/>
                <w:bCs/>
                <w:sz w:val="24"/>
                <w:szCs w:val="24"/>
              </w:rPr>
              <w:t xml:space="preserve">ект по </w:t>
            </w:r>
            <w:r w:rsidRPr="00FE105E">
              <w:rPr>
                <w:rFonts w:ascii="Times New Roman" w:hAnsi="Times New Roman" w:cs="Times New Roman"/>
                <w:sz w:val="24"/>
                <w:szCs w:val="24"/>
              </w:rPr>
              <w:t>теме «Города России».</w:t>
            </w:r>
          </w:p>
        </w:tc>
        <w:tc>
          <w:tcPr>
            <w:tcW w:w="3827" w:type="dxa"/>
          </w:tcPr>
          <w:p w:rsidR="000365D6" w:rsidRPr="00FE105E" w:rsidRDefault="000365D6" w:rsidP="0078073B">
            <w:pPr>
              <w:snapToGrid w:val="0"/>
              <w:spacing w:after="0" w:line="216"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0365D6" w:rsidRPr="00FE105E" w:rsidRDefault="000365D6" w:rsidP="0078073B">
            <w:pPr>
              <w:snapToGrid w:val="0"/>
              <w:spacing w:after="0" w:line="216" w:lineRule="auto"/>
              <w:jc w:val="both"/>
              <w:rPr>
                <w:rFonts w:ascii="Times New Roman" w:hAnsi="Times New Roman" w:cs="Times New Roman"/>
                <w:sz w:val="24"/>
                <w:szCs w:val="24"/>
              </w:rPr>
            </w:pPr>
            <w:r w:rsidRPr="00FE105E">
              <w:rPr>
                <w:rFonts w:ascii="Times New Roman" w:hAnsi="Times New Roman" w:cs="Times New Roman"/>
                <w:bCs/>
                <w:sz w:val="24"/>
                <w:szCs w:val="24"/>
              </w:rPr>
              <w:t>Выбирать форму участия в пр</w:t>
            </w:r>
            <w:r w:rsidRPr="00FE105E">
              <w:rPr>
                <w:rFonts w:ascii="Times New Roman" w:hAnsi="Times New Roman" w:cs="Times New Roman"/>
                <w:bCs/>
                <w:sz w:val="24"/>
                <w:szCs w:val="24"/>
              </w:rPr>
              <w:t>о</w:t>
            </w:r>
            <w:r w:rsidRPr="00FE105E">
              <w:rPr>
                <w:rFonts w:ascii="Times New Roman" w:hAnsi="Times New Roman" w:cs="Times New Roman"/>
                <w:bCs/>
                <w:sz w:val="24"/>
                <w:szCs w:val="24"/>
              </w:rPr>
              <w:t>ектной деятельности, представлять результаты своей деятельности. Выполнять самооценку своей р</w:t>
            </w:r>
            <w:r w:rsidRPr="00FE105E">
              <w:rPr>
                <w:rFonts w:ascii="Times New Roman" w:hAnsi="Times New Roman" w:cs="Times New Roman"/>
                <w:bCs/>
                <w:sz w:val="24"/>
                <w:szCs w:val="24"/>
              </w:rPr>
              <w:t>а</w:t>
            </w:r>
            <w:r w:rsidRPr="00FE105E">
              <w:rPr>
                <w:rFonts w:ascii="Times New Roman" w:hAnsi="Times New Roman" w:cs="Times New Roman"/>
                <w:bCs/>
                <w:sz w:val="24"/>
                <w:szCs w:val="24"/>
              </w:rPr>
              <w:t>боты и оценивать своих одн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 xml:space="preserve">классников. </w:t>
            </w:r>
          </w:p>
          <w:p w:rsidR="000365D6" w:rsidRPr="00675B4E" w:rsidRDefault="000365D6" w:rsidP="0078073B">
            <w:pPr>
              <w:spacing w:after="0" w:line="216" w:lineRule="auto"/>
              <w:rPr>
                <w:rFonts w:ascii="Times New Roman" w:hAnsi="Times New Roman" w:cs="Times New Roman"/>
                <w:b/>
                <w:bCs/>
                <w:i/>
                <w:sz w:val="23"/>
                <w:szCs w:val="23"/>
              </w:rPr>
            </w:pPr>
            <w:r w:rsidRPr="00FE105E">
              <w:rPr>
                <w:rFonts w:ascii="Times New Roman" w:eastAsia="Times New Roman" w:hAnsi="Times New Roman" w:cs="Times New Roman"/>
                <w:iCs/>
                <w:color w:val="000000"/>
                <w:sz w:val="24"/>
                <w:szCs w:val="24"/>
                <w:lang w:eastAsia="ru-RU"/>
              </w:rPr>
              <w:lastRenderedPageBreak/>
              <w:t xml:space="preserve"> </w:t>
            </w:r>
            <w:r w:rsidRPr="00675B4E">
              <w:rPr>
                <w:rFonts w:ascii="Times New Roman" w:hAnsi="Times New Roman" w:cs="Times New Roman"/>
                <w:b/>
                <w:bCs/>
                <w:i/>
                <w:szCs w:val="23"/>
              </w:rPr>
              <w:t>Получат возможность научиться:</w:t>
            </w:r>
          </w:p>
          <w:p w:rsidR="000365D6" w:rsidRPr="00FE105E" w:rsidRDefault="000365D6" w:rsidP="0078073B">
            <w:pPr>
              <w:snapToGrid w:val="0"/>
              <w:spacing w:after="0" w:line="216" w:lineRule="auto"/>
              <w:jc w:val="both"/>
              <w:rPr>
                <w:rFonts w:ascii="Times New Roman" w:hAnsi="Times New Roman" w:cs="Times New Roman"/>
                <w:b/>
                <w:bCs/>
                <w:sz w:val="24"/>
                <w:szCs w:val="24"/>
              </w:rPr>
            </w:pPr>
            <w:r w:rsidRPr="00675B4E">
              <w:rPr>
                <w:rFonts w:ascii="Times New Roman" w:eastAsia="Times New Roman" w:hAnsi="Times New Roman" w:cs="Times New Roman"/>
                <w:i/>
                <w:iCs/>
                <w:color w:val="000000"/>
                <w:sz w:val="24"/>
                <w:szCs w:val="24"/>
                <w:lang w:eastAsia="ru-RU"/>
              </w:rPr>
              <w:t xml:space="preserve"> Работать с таблицами, карт</w:t>
            </w:r>
            <w:r w:rsidRPr="00675B4E">
              <w:rPr>
                <w:rFonts w:ascii="Times New Roman" w:eastAsia="Times New Roman" w:hAnsi="Times New Roman" w:cs="Times New Roman"/>
                <w:i/>
                <w:iCs/>
                <w:color w:val="000000"/>
                <w:sz w:val="24"/>
                <w:szCs w:val="24"/>
                <w:lang w:eastAsia="ru-RU"/>
              </w:rPr>
              <w:t>а</w:t>
            </w:r>
            <w:r w:rsidRPr="00675B4E">
              <w:rPr>
                <w:rFonts w:ascii="Times New Roman" w:eastAsia="Times New Roman" w:hAnsi="Times New Roman" w:cs="Times New Roman"/>
                <w:i/>
                <w:iCs/>
                <w:color w:val="000000"/>
                <w:sz w:val="24"/>
                <w:szCs w:val="24"/>
                <w:lang w:eastAsia="ru-RU"/>
              </w:rPr>
              <w:t>ми, схемами, справочной литер</w:t>
            </w:r>
            <w:r w:rsidRPr="00675B4E">
              <w:rPr>
                <w:rFonts w:ascii="Times New Roman" w:eastAsia="Times New Roman" w:hAnsi="Times New Roman" w:cs="Times New Roman"/>
                <w:i/>
                <w:iCs/>
                <w:color w:val="000000"/>
                <w:sz w:val="24"/>
                <w:szCs w:val="24"/>
                <w:lang w:eastAsia="ru-RU"/>
              </w:rPr>
              <w:t>а</w:t>
            </w:r>
            <w:r w:rsidRPr="00675B4E">
              <w:rPr>
                <w:rFonts w:ascii="Times New Roman" w:eastAsia="Times New Roman" w:hAnsi="Times New Roman" w:cs="Times New Roman"/>
                <w:i/>
                <w:iCs/>
                <w:color w:val="000000"/>
                <w:sz w:val="24"/>
                <w:szCs w:val="24"/>
                <w:lang w:eastAsia="ru-RU"/>
              </w:rPr>
              <w:t>турой, Интенет-источниками при реализации своего проекта.</w:t>
            </w:r>
          </w:p>
        </w:tc>
        <w:tc>
          <w:tcPr>
            <w:tcW w:w="2552" w:type="dxa"/>
            <w:gridSpan w:val="3"/>
            <w:vMerge/>
            <w:tcBorders>
              <w:top w:val="single" w:sz="4" w:space="0" w:color="auto"/>
            </w:tcBorders>
          </w:tcPr>
          <w:p w:rsidR="000365D6" w:rsidRPr="00FE105E" w:rsidRDefault="000365D6" w:rsidP="006C6856">
            <w:pPr>
              <w:spacing w:after="120" w:line="240" w:lineRule="auto"/>
              <w:jc w:val="center"/>
              <w:rPr>
                <w:rFonts w:ascii="Times New Roman" w:hAnsi="Times New Roman" w:cs="Times New Roman"/>
                <w:b/>
                <w:bCs/>
                <w:sz w:val="24"/>
                <w:szCs w:val="24"/>
              </w:rPr>
            </w:pPr>
          </w:p>
        </w:tc>
        <w:tc>
          <w:tcPr>
            <w:tcW w:w="1276" w:type="dxa"/>
          </w:tcPr>
          <w:p w:rsidR="000365D6" w:rsidRPr="00FE105E" w:rsidRDefault="000365D6"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Защита проектов</w:t>
            </w:r>
          </w:p>
        </w:tc>
      </w:tr>
      <w:tr w:rsidR="000365D6" w:rsidRPr="00FE105E" w:rsidTr="00862376">
        <w:tc>
          <w:tcPr>
            <w:tcW w:w="592" w:type="dxa"/>
          </w:tcPr>
          <w:p w:rsidR="000365D6" w:rsidRPr="00FE105E" w:rsidRDefault="000365D6" w:rsidP="006C6856">
            <w:pPr>
              <w:spacing w:after="120" w:line="240" w:lineRule="auto"/>
              <w:jc w:val="center"/>
              <w:rPr>
                <w:rFonts w:ascii="Times New Roman" w:hAnsi="Times New Roman" w:cs="Times New Roman"/>
                <w:bCs/>
                <w:sz w:val="24"/>
                <w:szCs w:val="24"/>
              </w:rPr>
            </w:pPr>
            <w:r w:rsidRPr="00FE105E">
              <w:rPr>
                <w:rFonts w:ascii="Times New Roman" w:hAnsi="Times New Roman" w:cs="Times New Roman"/>
                <w:bCs/>
                <w:sz w:val="24"/>
                <w:szCs w:val="24"/>
              </w:rPr>
              <w:lastRenderedPageBreak/>
              <w:t>68</w:t>
            </w:r>
          </w:p>
        </w:tc>
        <w:tc>
          <w:tcPr>
            <w:tcW w:w="2493" w:type="dxa"/>
          </w:tcPr>
          <w:p w:rsidR="000365D6" w:rsidRPr="00FE105E" w:rsidRDefault="000365D6" w:rsidP="00BF7F47">
            <w:pPr>
              <w:spacing w:after="0" w:line="240" w:lineRule="auto"/>
              <w:jc w:val="both"/>
              <w:rPr>
                <w:rFonts w:ascii="Times New Roman" w:hAnsi="Times New Roman" w:cs="Times New Roman"/>
                <w:sz w:val="24"/>
                <w:szCs w:val="24"/>
              </w:rPr>
            </w:pPr>
            <w:r w:rsidRPr="00FE105E">
              <w:rPr>
                <w:rFonts w:ascii="Times New Roman" w:hAnsi="Times New Roman" w:cs="Times New Roman"/>
                <w:sz w:val="24"/>
                <w:szCs w:val="24"/>
              </w:rPr>
              <w:t>Россия в мировом с</w:t>
            </w:r>
            <w:r w:rsidRPr="00FE105E">
              <w:rPr>
                <w:rFonts w:ascii="Times New Roman" w:hAnsi="Times New Roman" w:cs="Times New Roman"/>
                <w:sz w:val="24"/>
                <w:szCs w:val="24"/>
              </w:rPr>
              <w:t>о</w:t>
            </w:r>
            <w:r w:rsidRPr="00FE105E">
              <w:rPr>
                <w:rFonts w:ascii="Times New Roman" w:hAnsi="Times New Roman" w:cs="Times New Roman"/>
                <w:sz w:val="24"/>
                <w:szCs w:val="24"/>
              </w:rPr>
              <w:t>обществе. Жизнь с</w:t>
            </w:r>
            <w:r w:rsidRPr="00FE105E">
              <w:rPr>
                <w:rFonts w:ascii="Times New Roman" w:hAnsi="Times New Roman" w:cs="Times New Roman"/>
                <w:sz w:val="24"/>
                <w:szCs w:val="24"/>
              </w:rPr>
              <w:t>о</w:t>
            </w:r>
            <w:r w:rsidRPr="00FE105E">
              <w:rPr>
                <w:rFonts w:ascii="Times New Roman" w:hAnsi="Times New Roman" w:cs="Times New Roman"/>
                <w:sz w:val="24"/>
                <w:szCs w:val="24"/>
              </w:rPr>
              <w:t xml:space="preserve">временного человека. </w:t>
            </w:r>
            <w:r w:rsidRPr="00FE105E">
              <w:rPr>
                <w:rFonts w:ascii="Times New Roman" w:hAnsi="Times New Roman" w:cs="Times New Roman"/>
                <w:b/>
                <w:sz w:val="24"/>
                <w:szCs w:val="24"/>
              </w:rPr>
              <w:t>ПДД.</w:t>
            </w:r>
            <w:r w:rsidRPr="00FE105E">
              <w:rPr>
                <w:rFonts w:ascii="Times New Roman" w:hAnsi="Times New Roman" w:cs="Times New Roman"/>
                <w:sz w:val="24"/>
                <w:szCs w:val="24"/>
              </w:rPr>
              <w:t xml:space="preserve"> Светофор и д</w:t>
            </w:r>
            <w:r w:rsidRPr="00FE105E">
              <w:rPr>
                <w:rFonts w:ascii="Times New Roman" w:hAnsi="Times New Roman" w:cs="Times New Roman"/>
                <w:sz w:val="24"/>
                <w:szCs w:val="24"/>
              </w:rPr>
              <w:t>о</w:t>
            </w:r>
            <w:r w:rsidRPr="00FE105E">
              <w:rPr>
                <w:rFonts w:ascii="Times New Roman" w:hAnsi="Times New Roman" w:cs="Times New Roman"/>
                <w:sz w:val="24"/>
                <w:szCs w:val="24"/>
              </w:rPr>
              <w:t>рожные знаки.</w:t>
            </w:r>
          </w:p>
        </w:tc>
        <w:tc>
          <w:tcPr>
            <w:tcW w:w="1366" w:type="dxa"/>
          </w:tcPr>
          <w:p w:rsidR="000365D6" w:rsidRPr="00FE105E" w:rsidRDefault="000365D6" w:rsidP="00BF7F47">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Урок из</w:t>
            </w:r>
            <w:r w:rsidRPr="00FE105E">
              <w:rPr>
                <w:rFonts w:ascii="Times New Roman" w:hAnsi="Times New Roman" w:cs="Times New Roman"/>
                <w:bCs/>
                <w:sz w:val="24"/>
                <w:szCs w:val="24"/>
              </w:rPr>
              <w:t>у</w:t>
            </w:r>
            <w:r w:rsidRPr="00FE105E">
              <w:rPr>
                <w:rFonts w:ascii="Times New Roman" w:hAnsi="Times New Roman" w:cs="Times New Roman"/>
                <w:bCs/>
                <w:sz w:val="24"/>
                <w:szCs w:val="24"/>
              </w:rPr>
              <w:t>чения н</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вого</w:t>
            </w:r>
          </w:p>
        </w:tc>
        <w:tc>
          <w:tcPr>
            <w:tcW w:w="3685" w:type="dxa"/>
          </w:tcPr>
          <w:p w:rsidR="000365D6" w:rsidRPr="00FE105E" w:rsidRDefault="000365D6" w:rsidP="009427BE">
            <w:pPr>
              <w:snapToGrid w:val="0"/>
              <w:spacing w:after="0" w:line="240" w:lineRule="auto"/>
              <w:jc w:val="center"/>
              <w:rPr>
                <w:rFonts w:ascii="Times New Roman" w:eastAsia="Times New Roman" w:hAnsi="Times New Roman" w:cs="Times New Roman"/>
                <w:b/>
                <w:color w:val="000000"/>
                <w:sz w:val="24"/>
                <w:szCs w:val="24"/>
                <w:lang w:eastAsia="ru-RU"/>
              </w:rPr>
            </w:pPr>
            <w:r w:rsidRPr="00FE105E">
              <w:rPr>
                <w:rFonts w:ascii="Times New Roman" w:hAnsi="Times New Roman" w:cs="Times New Roman"/>
                <w:b/>
                <w:sz w:val="24"/>
                <w:szCs w:val="24"/>
              </w:rPr>
              <w:t>стр. 141 - 146</w:t>
            </w:r>
          </w:p>
          <w:p w:rsidR="000365D6" w:rsidRPr="00FE105E" w:rsidRDefault="000365D6" w:rsidP="009427BE">
            <w:pPr>
              <w:spacing w:after="0" w:line="240" w:lineRule="auto"/>
              <w:ind w:right="56"/>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Познакомиться с положением России в мировом сообществе, с   международными организаци</w:t>
            </w:r>
            <w:r w:rsidRPr="00FE105E">
              <w:rPr>
                <w:rFonts w:ascii="Times New Roman" w:eastAsia="Times New Roman" w:hAnsi="Times New Roman" w:cs="Times New Roman"/>
                <w:color w:val="000000"/>
                <w:sz w:val="24"/>
                <w:szCs w:val="24"/>
                <w:lang w:eastAsia="ru-RU"/>
              </w:rPr>
              <w:t>я</w:t>
            </w:r>
            <w:r w:rsidRPr="00FE105E">
              <w:rPr>
                <w:rFonts w:ascii="Times New Roman" w:eastAsia="Times New Roman" w:hAnsi="Times New Roman" w:cs="Times New Roman"/>
                <w:color w:val="000000"/>
                <w:sz w:val="24"/>
                <w:szCs w:val="24"/>
                <w:lang w:eastAsia="ru-RU"/>
              </w:rPr>
              <w:t>ми,  традициями и праздниками разных народов.</w:t>
            </w:r>
          </w:p>
          <w:p w:rsidR="000365D6" w:rsidRPr="00FE105E" w:rsidRDefault="000365D6" w:rsidP="009427BE">
            <w:pPr>
              <w:spacing w:after="0" w:line="240" w:lineRule="auto"/>
              <w:ind w:right="56"/>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Познакомить учащихся с нек</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торыми особенностями жизни современного человека.</w:t>
            </w:r>
          </w:p>
          <w:p w:rsidR="000365D6" w:rsidRPr="00FE105E" w:rsidRDefault="000365D6" w:rsidP="009427BE">
            <w:pPr>
              <w:spacing w:after="0" w:line="240" w:lineRule="auto"/>
              <w:ind w:right="56"/>
              <w:jc w:val="both"/>
              <w:rPr>
                <w:rFonts w:ascii="Times New Roman" w:eastAsia="Times New Roman" w:hAnsi="Times New Roman" w:cs="Times New Roman"/>
                <w:color w:val="000000"/>
                <w:sz w:val="24"/>
                <w:szCs w:val="24"/>
                <w:lang w:eastAsia="ru-RU"/>
              </w:rPr>
            </w:pPr>
            <w:r w:rsidRPr="00FE105E">
              <w:rPr>
                <w:rFonts w:ascii="Times New Roman" w:eastAsia="Times New Roman" w:hAnsi="Times New Roman" w:cs="Times New Roman"/>
                <w:color w:val="000000"/>
                <w:sz w:val="24"/>
                <w:szCs w:val="24"/>
                <w:lang w:eastAsia="ru-RU"/>
              </w:rPr>
              <w:t>Повторить сигналы пешеходн</w:t>
            </w:r>
            <w:r w:rsidRPr="00FE105E">
              <w:rPr>
                <w:rFonts w:ascii="Times New Roman" w:eastAsia="Times New Roman" w:hAnsi="Times New Roman" w:cs="Times New Roman"/>
                <w:color w:val="000000"/>
                <w:sz w:val="24"/>
                <w:szCs w:val="24"/>
                <w:lang w:eastAsia="ru-RU"/>
              </w:rPr>
              <w:t>о</w:t>
            </w:r>
            <w:r w:rsidRPr="00FE105E">
              <w:rPr>
                <w:rFonts w:ascii="Times New Roman" w:eastAsia="Times New Roman" w:hAnsi="Times New Roman" w:cs="Times New Roman"/>
                <w:color w:val="000000"/>
                <w:sz w:val="24"/>
                <w:szCs w:val="24"/>
                <w:lang w:eastAsia="ru-RU"/>
              </w:rPr>
              <w:t>го и транспортного светофора, виды дорожных знаков.</w:t>
            </w:r>
          </w:p>
        </w:tc>
        <w:tc>
          <w:tcPr>
            <w:tcW w:w="3827" w:type="dxa"/>
          </w:tcPr>
          <w:p w:rsidR="000365D6" w:rsidRPr="00FE105E" w:rsidRDefault="000365D6" w:rsidP="0078073B">
            <w:pPr>
              <w:spacing w:after="0" w:line="216" w:lineRule="auto"/>
              <w:jc w:val="center"/>
              <w:rPr>
                <w:rFonts w:ascii="Times New Roman" w:hAnsi="Times New Roman" w:cs="Times New Roman"/>
                <w:b/>
                <w:bCs/>
                <w:sz w:val="24"/>
                <w:szCs w:val="24"/>
              </w:rPr>
            </w:pPr>
            <w:r w:rsidRPr="00FE105E">
              <w:rPr>
                <w:rFonts w:ascii="Times New Roman" w:hAnsi="Times New Roman" w:cs="Times New Roman"/>
                <w:b/>
                <w:bCs/>
                <w:sz w:val="24"/>
                <w:szCs w:val="24"/>
              </w:rPr>
              <w:t>Обучающиеся  научатся:</w:t>
            </w:r>
          </w:p>
          <w:p w:rsidR="000365D6" w:rsidRPr="00FE105E" w:rsidRDefault="000365D6" w:rsidP="0078073B">
            <w:pPr>
              <w:spacing w:after="0" w:line="216" w:lineRule="auto"/>
              <w:jc w:val="both"/>
              <w:rPr>
                <w:rFonts w:ascii="Times New Roman" w:hAnsi="Times New Roman" w:cs="Times New Roman"/>
                <w:bCs/>
                <w:sz w:val="24"/>
                <w:szCs w:val="24"/>
              </w:rPr>
            </w:pPr>
            <w:r w:rsidRPr="00FE105E">
              <w:rPr>
                <w:rFonts w:ascii="Times New Roman" w:hAnsi="Times New Roman" w:cs="Times New Roman"/>
                <w:bCs/>
                <w:sz w:val="24"/>
                <w:szCs w:val="24"/>
              </w:rPr>
              <w:t>Выделять особенности жизни с</w:t>
            </w:r>
            <w:r w:rsidRPr="00FE105E">
              <w:rPr>
                <w:rFonts w:ascii="Times New Roman" w:hAnsi="Times New Roman" w:cs="Times New Roman"/>
                <w:bCs/>
                <w:sz w:val="24"/>
                <w:szCs w:val="24"/>
              </w:rPr>
              <w:t>о</w:t>
            </w:r>
            <w:r w:rsidRPr="00FE105E">
              <w:rPr>
                <w:rFonts w:ascii="Times New Roman" w:hAnsi="Times New Roman" w:cs="Times New Roman"/>
                <w:bCs/>
                <w:sz w:val="24"/>
                <w:szCs w:val="24"/>
              </w:rPr>
              <w:t>временного человека (бытовая, культурная, общественная жизнь).</w:t>
            </w:r>
          </w:p>
          <w:p w:rsidR="000365D6" w:rsidRPr="00FE105E" w:rsidRDefault="000365D6" w:rsidP="0078073B">
            <w:pPr>
              <w:spacing w:after="0" w:line="216" w:lineRule="auto"/>
              <w:jc w:val="both"/>
              <w:rPr>
                <w:rFonts w:ascii="Times New Roman" w:eastAsia="Times New Roman" w:hAnsi="Times New Roman" w:cs="Times New Roman"/>
                <w:iCs/>
                <w:color w:val="000000"/>
                <w:sz w:val="24"/>
                <w:szCs w:val="24"/>
                <w:lang w:eastAsia="ru-RU"/>
              </w:rPr>
            </w:pPr>
            <w:r w:rsidRPr="00FE105E">
              <w:rPr>
                <w:rFonts w:ascii="Times New Roman" w:eastAsia="Times New Roman" w:hAnsi="Times New Roman" w:cs="Times New Roman"/>
                <w:iCs/>
                <w:color w:val="000000"/>
                <w:sz w:val="24"/>
                <w:szCs w:val="24"/>
                <w:lang w:eastAsia="ru-RU"/>
              </w:rPr>
              <w:t>Моделировать возможные ситу</w:t>
            </w:r>
            <w:r w:rsidRPr="00FE105E">
              <w:rPr>
                <w:rFonts w:ascii="Times New Roman" w:eastAsia="Times New Roman" w:hAnsi="Times New Roman" w:cs="Times New Roman"/>
                <w:iCs/>
                <w:color w:val="000000"/>
                <w:sz w:val="24"/>
                <w:szCs w:val="24"/>
                <w:lang w:eastAsia="ru-RU"/>
              </w:rPr>
              <w:t>а</w:t>
            </w:r>
            <w:r w:rsidRPr="00FE105E">
              <w:rPr>
                <w:rFonts w:ascii="Times New Roman" w:eastAsia="Times New Roman" w:hAnsi="Times New Roman" w:cs="Times New Roman"/>
                <w:iCs/>
                <w:color w:val="000000"/>
                <w:sz w:val="24"/>
                <w:szCs w:val="24"/>
                <w:lang w:eastAsia="ru-RU"/>
              </w:rPr>
              <w:t>ции на дорогах и применять из</w:t>
            </w:r>
            <w:r w:rsidRPr="00FE105E">
              <w:rPr>
                <w:rFonts w:ascii="Times New Roman" w:eastAsia="Times New Roman" w:hAnsi="Times New Roman" w:cs="Times New Roman"/>
                <w:iCs/>
                <w:color w:val="000000"/>
                <w:sz w:val="24"/>
                <w:szCs w:val="24"/>
                <w:lang w:eastAsia="ru-RU"/>
              </w:rPr>
              <w:t>у</w:t>
            </w:r>
            <w:r w:rsidRPr="00FE105E">
              <w:rPr>
                <w:rFonts w:ascii="Times New Roman" w:eastAsia="Times New Roman" w:hAnsi="Times New Roman" w:cs="Times New Roman"/>
                <w:iCs/>
                <w:color w:val="000000"/>
                <w:sz w:val="24"/>
                <w:szCs w:val="24"/>
                <w:lang w:eastAsia="ru-RU"/>
              </w:rPr>
              <w:t>ченные правила   дорожного дв</w:t>
            </w:r>
            <w:r w:rsidRPr="00FE105E">
              <w:rPr>
                <w:rFonts w:ascii="Times New Roman" w:eastAsia="Times New Roman" w:hAnsi="Times New Roman" w:cs="Times New Roman"/>
                <w:iCs/>
                <w:color w:val="000000"/>
                <w:sz w:val="24"/>
                <w:szCs w:val="24"/>
                <w:lang w:eastAsia="ru-RU"/>
              </w:rPr>
              <w:t>и</w:t>
            </w:r>
            <w:r w:rsidRPr="00FE105E">
              <w:rPr>
                <w:rFonts w:ascii="Times New Roman" w:eastAsia="Times New Roman" w:hAnsi="Times New Roman" w:cs="Times New Roman"/>
                <w:iCs/>
                <w:color w:val="000000"/>
                <w:sz w:val="24"/>
                <w:szCs w:val="24"/>
                <w:lang w:eastAsia="ru-RU"/>
              </w:rPr>
              <w:t xml:space="preserve">жения. </w:t>
            </w:r>
          </w:p>
          <w:p w:rsidR="0078073B" w:rsidRPr="00CB2703" w:rsidRDefault="000365D6" w:rsidP="0078073B">
            <w:pPr>
              <w:spacing w:after="0" w:line="216" w:lineRule="auto"/>
              <w:jc w:val="both"/>
              <w:rPr>
                <w:rFonts w:ascii="Times New Roman" w:eastAsia="Times New Roman" w:hAnsi="Times New Roman" w:cs="Times New Roman"/>
                <w:iCs/>
                <w:color w:val="000000"/>
                <w:sz w:val="24"/>
                <w:szCs w:val="24"/>
                <w:lang w:eastAsia="ru-RU"/>
              </w:rPr>
            </w:pPr>
            <w:r w:rsidRPr="00FE105E">
              <w:rPr>
                <w:rFonts w:ascii="Times New Roman" w:eastAsia="Times New Roman" w:hAnsi="Times New Roman" w:cs="Times New Roman"/>
                <w:iCs/>
                <w:color w:val="000000"/>
                <w:sz w:val="24"/>
                <w:szCs w:val="24"/>
                <w:lang w:eastAsia="ru-RU"/>
              </w:rPr>
              <w:t>Различать виды дорожных знаков: предупреждающие, запрещающие, знаки особых предписаний, и</w:t>
            </w:r>
            <w:r w:rsidRPr="00FE105E">
              <w:rPr>
                <w:rFonts w:ascii="Times New Roman" w:eastAsia="Times New Roman" w:hAnsi="Times New Roman" w:cs="Times New Roman"/>
                <w:iCs/>
                <w:color w:val="000000"/>
                <w:sz w:val="24"/>
                <w:szCs w:val="24"/>
                <w:lang w:eastAsia="ru-RU"/>
              </w:rPr>
              <w:t>н</w:t>
            </w:r>
            <w:r w:rsidRPr="00FE105E">
              <w:rPr>
                <w:rFonts w:ascii="Times New Roman" w:eastAsia="Times New Roman" w:hAnsi="Times New Roman" w:cs="Times New Roman"/>
                <w:iCs/>
                <w:color w:val="000000"/>
                <w:sz w:val="24"/>
                <w:szCs w:val="24"/>
                <w:lang w:eastAsia="ru-RU"/>
              </w:rPr>
              <w:t>формационные, предписывающие, знаки сервиса.</w:t>
            </w:r>
          </w:p>
          <w:p w:rsidR="000365D6" w:rsidRPr="00675B4E" w:rsidRDefault="000365D6" w:rsidP="0078073B">
            <w:pPr>
              <w:spacing w:after="120" w:line="216" w:lineRule="auto"/>
              <w:jc w:val="both"/>
              <w:rPr>
                <w:rFonts w:ascii="Times New Roman" w:hAnsi="Times New Roman" w:cs="Times New Roman"/>
                <w:b/>
                <w:bCs/>
                <w:i/>
                <w:sz w:val="24"/>
                <w:szCs w:val="24"/>
              </w:rPr>
            </w:pPr>
            <w:r w:rsidRPr="00675B4E">
              <w:rPr>
                <w:rFonts w:ascii="Times New Roman" w:hAnsi="Times New Roman" w:cs="Times New Roman"/>
                <w:b/>
                <w:bCs/>
                <w:i/>
                <w:szCs w:val="23"/>
              </w:rPr>
              <w:t>Получат возможность научиться:</w:t>
            </w:r>
            <w:r w:rsidRPr="00675B4E">
              <w:rPr>
                <w:rFonts w:ascii="Times New Roman" w:eastAsia="Times New Roman" w:hAnsi="Times New Roman" w:cs="Times New Roman"/>
                <w:i/>
                <w:color w:val="000000"/>
                <w:sz w:val="24"/>
                <w:szCs w:val="24"/>
                <w:lang w:eastAsia="ru-RU"/>
              </w:rPr>
              <w:t xml:space="preserve"> Рассказывать о международных организациях, о традициях и праздниках разных народов.</w:t>
            </w:r>
            <w:r w:rsidRPr="00675B4E">
              <w:rPr>
                <w:rFonts w:ascii="Times New Roman" w:eastAsia="Times New Roman" w:hAnsi="Times New Roman" w:cs="Times New Roman"/>
                <w:i/>
                <w:iCs/>
                <w:color w:val="000000"/>
                <w:sz w:val="24"/>
                <w:szCs w:val="24"/>
                <w:lang w:eastAsia="ru-RU"/>
              </w:rPr>
              <w:t xml:space="preserve"> </w:t>
            </w:r>
          </w:p>
        </w:tc>
        <w:tc>
          <w:tcPr>
            <w:tcW w:w="2552" w:type="dxa"/>
            <w:gridSpan w:val="3"/>
            <w:vMerge/>
            <w:tcBorders>
              <w:top w:val="single" w:sz="4" w:space="0" w:color="auto"/>
            </w:tcBorders>
          </w:tcPr>
          <w:p w:rsidR="000365D6" w:rsidRPr="00FE105E" w:rsidRDefault="000365D6" w:rsidP="006C6856">
            <w:pPr>
              <w:spacing w:after="120" w:line="240" w:lineRule="auto"/>
              <w:jc w:val="center"/>
              <w:rPr>
                <w:rFonts w:ascii="Times New Roman" w:hAnsi="Times New Roman" w:cs="Times New Roman"/>
                <w:b/>
                <w:bCs/>
                <w:sz w:val="24"/>
                <w:szCs w:val="24"/>
              </w:rPr>
            </w:pPr>
          </w:p>
        </w:tc>
        <w:tc>
          <w:tcPr>
            <w:tcW w:w="1276" w:type="dxa"/>
          </w:tcPr>
          <w:p w:rsidR="000365D6" w:rsidRPr="00FE105E" w:rsidRDefault="000365D6" w:rsidP="00A1118B">
            <w:pPr>
              <w:spacing w:after="120" w:line="240" w:lineRule="auto"/>
              <w:jc w:val="center"/>
              <w:rPr>
                <w:rFonts w:ascii="Times New Roman" w:hAnsi="Times New Roman" w:cs="Times New Roman"/>
                <w:b/>
                <w:bCs/>
                <w:sz w:val="24"/>
                <w:szCs w:val="24"/>
              </w:rPr>
            </w:pPr>
            <w:r w:rsidRPr="00FE105E">
              <w:rPr>
                <w:rFonts w:ascii="Times New Roman" w:hAnsi="Times New Roman" w:cs="Times New Roman"/>
                <w:bCs/>
                <w:sz w:val="24"/>
                <w:szCs w:val="24"/>
              </w:rPr>
              <w:t>Текущий</w:t>
            </w:r>
          </w:p>
        </w:tc>
      </w:tr>
    </w:tbl>
    <w:p w:rsidR="00E75040" w:rsidRPr="00A83D8E" w:rsidRDefault="00E75040" w:rsidP="006C6856">
      <w:pPr>
        <w:spacing w:after="0" w:line="240" w:lineRule="auto"/>
        <w:jc w:val="center"/>
        <w:rPr>
          <w:rFonts w:ascii="Times New Roman" w:hAnsi="Times New Roman" w:cs="Times New Roman"/>
          <w:b/>
          <w:bCs/>
          <w:sz w:val="24"/>
          <w:szCs w:val="24"/>
        </w:rPr>
      </w:pPr>
    </w:p>
    <w:p w:rsidR="00FF4A73" w:rsidRPr="00A83D8E" w:rsidRDefault="00FF4A73" w:rsidP="001D0952">
      <w:pPr>
        <w:pStyle w:val="21"/>
        <w:ind w:left="0"/>
        <w:jc w:val="center"/>
        <w:rPr>
          <w:b/>
          <w:bCs/>
          <w:color w:val="000000" w:themeColor="text1"/>
        </w:rPr>
      </w:pPr>
    </w:p>
    <w:p w:rsidR="00FF4A73" w:rsidRDefault="00FF4A73"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sectPr w:rsidR="0021061F" w:rsidSect="00FE105E">
          <w:headerReference w:type="default" r:id="rId14"/>
          <w:pgSz w:w="16838" w:h="11906" w:orient="landscape"/>
          <w:pgMar w:top="851" w:right="567" w:bottom="851" w:left="567" w:header="709" w:footer="709" w:gutter="0"/>
          <w:cols w:space="708"/>
          <w:docGrid w:linePitch="360"/>
        </w:sectPr>
      </w:pPr>
    </w:p>
    <w:p w:rsidR="0021061F" w:rsidRPr="00A83D8E" w:rsidRDefault="0021061F" w:rsidP="001D0952">
      <w:pPr>
        <w:pStyle w:val="21"/>
        <w:ind w:left="0"/>
        <w:jc w:val="center"/>
        <w:rPr>
          <w:b/>
          <w:bCs/>
          <w:color w:val="000000" w:themeColor="text1"/>
        </w:rPr>
      </w:pPr>
    </w:p>
    <w:p w:rsidR="00FF4A73" w:rsidRPr="00A83D8E" w:rsidRDefault="00FF4A73" w:rsidP="001D0952">
      <w:pPr>
        <w:pStyle w:val="21"/>
        <w:ind w:left="0"/>
        <w:jc w:val="center"/>
        <w:rPr>
          <w:b/>
          <w:bCs/>
          <w:color w:val="000000" w:themeColor="text1"/>
        </w:rPr>
      </w:pPr>
    </w:p>
    <w:p w:rsidR="00FF4A73" w:rsidRPr="00A83D8E" w:rsidRDefault="00FF4A73" w:rsidP="001D0952">
      <w:pPr>
        <w:pStyle w:val="21"/>
        <w:ind w:left="0"/>
        <w:jc w:val="center"/>
        <w:rPr>
          <w:b/>
          <w:bCs/>
          <w:color w:val="000000" w:themeColor="text1"/>
        </w:rPr>
      </w:pPr>
    </w:p>
    <w:p w:rsidR="0021061F" w:rsidRDefault="0021061F" w:rsidP="001D0952">
      <w:pPr>
        <w:pStyle w:val="21"/>
        <w:ind w:left="0"/>
        <w:jc w:val="center"/>
        <w:rPr>
          <w:b/>
          <w:bCs/>
          <w:color w:val="000000" w:themeColor="text1"/>
          <w:sz w:val="48"/>
        </w:rPr>
      </w:pPr>
    </w:p>
    <w:p w:rsidR="0021061F" w:rsidRDefault="0021061F" w:rsidP="001D0952">
      <w:pPr>
        <w:pStyle w:val="21"/>
        <w:ind w:left="0"/>
        <w:jc w:val="center"/>
        <w:rPr>
          <w:b/>
          <w:bCs/>
          <w:color w:val="000000" w:themeColor="text1"/>
          <w:sz w:val="48"/>
        </w:rPr>
      </w:pPr>
    </w:p>
    <w:p w:rsidR="0021061F" w:rsidRDefault="0021061F" w:rsidP="001D0952">
      <w:pPr>
        <w:pStyle w:val="21"/>
        <w:ind w:left="0"/>
        <w:jc w:val="center"/>
        <w:rPr>
          <w:b/>
          <w:bCs/>
          <w:color w:val="000000" w:themeColor="text1"/>
          <w:sz w:val="48"/>
        </w:rPr>
      </w:pPr>
    </w:p>
    <w:p w:rsidR="0021061F" w:rsidRDefault="0021061F" w:rsidP="001D0952">
      <w:pPr>
        <w:pStyle w:val="21"/>
        <w:ind w:left="0"/>
        <w:jc w:val="center"/>
        <w:rPr>
          <w:b/>
          <w:bCs/>
          <w:color w:val="000000" w:themeColor="text1"/>
          <w:sz w:val="48"/>
        </w:rPr>
      </w:pPr>
    </w:p>
    <w:p w:rsidR="0021061F" w:rsidRDefault="0021061F" w:rsidP="001D0952">
      <w:pPr>
        <w:pStyle w:val="21"/>
        <w:ind w:left="0"/>
        <w:jc w:val="center"/>
        <w:rPr>
          <w:b/>
          <w:bCs/>
          <w:color w:val="000000" w:themeColor="text1"/>
          <w:sz w:val="48"/>
        </w:rPr>
      </w:pPr>
    </w:p>
    <w:p w:rsidR="0021061F" w:rsidRDefault="0021061F" w:rsidP="001D0952">
      <w:pPr>
        <w:pStyle w:val="21"/>
        <w:ind w:left="0"/>
        <w:jc w:val="center"/>
        <w:rPr>
          <w:b/>
          <w:bCs/>
          <w:color w:val="000000" w:themeColor="text1"/>
          <w:sz w:val="48"/>
        </w:rPr>
      </w:pPr>
    </w:p>
    <w:p w:rsidR="0021061F" w:rsidRDefault="0021061F" w:rsidP="001D0952">
      <w:pPr>
        <w:pStyle w:val="21"/>
        <w:ind w:left="0"/>
        <w:jc w:val="center"/>
        <w:rPr>
          <w:b/>
          <w:bCs/>
          <w:color w:val="000000" w:themeColor="text1"/>
          <w:sz w:val="48"/>
        </w:rPr>
      </w:pPr>
    </w:p>
    <w:p w:rsidR="0021061F" w:rsidRDefault="0021061F" w:rsidP="001D0952">
      <w:pPr>
        <w:pStyle w:val="21"/>
        <w:ind w:left="0"/>
        <w:jc w:val="center"/>
        <w:rPr>
          <w:b/>
          <w:bCs/>
          <w:color w:val="000000" w:themeColor="text1"/>
          <w:sz w:val="48"/>
        </w:rPr>
      </w:pPr>
    </w:p>
    <w:p w:rsidR="00FF4A73" w:rsidRPr="0021061F" w:rsidRDefault="0021061F" w:rsidP="001D0952">
      <w:pPr>
        <w:pStyle w:val="21"/>
        <w:ind w:left="0"/>
        <w:jc w:val="center"/>
        <w:rPr>
          <w:b/>
          <w:bCs/>
          <w:color w:val="000000" w:themeColor="text1"/>
          <w:sz w:val="52"/>
        </w:rPr>
      </w:pPr>
      <w:r w:rsidRPr="0021061F">
        <w:rPr>
          <w:b/>
          <w:bCs/>
          <w:color w:val="000000" w:themeColor="text1"/>
          <w:sz w:val="52"/>
        </w:rPr>
        <w:t>Контрольно – измерительные материалы</w:t>
      </w:r>
    </w:p>
    <w:p w:rsidR="00FF4A73" w:rsidRPr="0021061F" w:rsidRDefault="00FF4A73" w:rsidP="001D0952">
      <w:pPr>
        <w:pStyle w:val="21"/>
        <w:ind w:left="0"/>
        <w:jc w:val="center"/>
        <w:rPr>
          <w:b/>
          <w:bCs/>
          <w:color w:val="000000" w:themeColor="text1"/>
          <w:sz w:val="28"/>
        </w:rPr>
      </w:pPr>
    </w:p>
    <w:p w:rsidR="00FF4A73" w:rsidRDefault="00FF4A73"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r>
        <w:rPr>
          <w:b/>
          <w:bCs/>
          <w:noProof/>
          <w:color w:val="000000" w:themeColor="text1"/>
          <w:lang w:eastAsia="ru-RU"/>
        </w:rPr>
        <w:lastRenderedPageBreak/>
        <w:drawing>
          <wp:anchor distT="0" distB="0" distL="114300" distR="114300" simplePos="0" relativeHeight="251658240" behindDoc="1" locked="0" layoutInCell="1" allowOverlap="1">
            <wp:simplePos x="0" y="0"/>
            <wp:positionH relativeFrom="column">
              <wp:posOffset>-178435</wp:posOffset>
            </wp:positionH>
            <wp:positionV relativeFrom="margin">
              <wp:align>center</wp:align>
            </wp:positionV>
            <wp:extent cx="6877050" cy="9105900"/>
            <wp:effectExtent l="19050" t="0" r="0" b="0"/>
            <wp:wrapTight wrapText="bothSides">
              <wp:wrapPolygon edited="0">
                <wp:start x="-60" y="0"/>
                <wp:lineTo x="-60" y="21555"/>
                <wp:lineTo x="21600" y="21555"/>
                <wp:lineTo x="21600" y="0"/>
                <wp:lineTo x="-60" y="0"/>
              </wp:wrapPolygon>
            </wp:wrapTight>
            <wp:docPr id="4" name="Рисунок 4" descr="G:\Приложения\Окр мир\ит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риложения\Окр мир\ит 1 001.jpg"/>
                    <pic:cNvPicPr>
                      <a:picLocks noChangeAspect="1" noChangeArrowheads="1"/>
                    </pic:cNvPicPr>
                  </pic:nvPicPr>
                  <pic:blipFill>
                    <a:blip r:embed="rId15">
                      <a:lum contrast="10000"/>
                    </a:blip>
                    <a:srcRect l="17941" t="16239" r="10588" b="18803"/>
                    <a:stretch>
                      <a:fillRect/>
                    </a:stretch>
                  </pic:blipFill>
                  <pic:spPr bwMode="auto">
                    <a:xfrm>
                      <a:off x="0" y="0"/>
                      <a:ext cx="6877050" cy="9105900"/>
                    </a:xfrm>
                    <a:prstGeom prst="rect">
                      <a:avLst/>
                    </a:prstGeom>
                    <a:noFill/>
                    <a:ln w="9525">
                      <a:noFill/>
                      <a:miter lim="800000"/>
                      <a:headEnd/>
                      <a:tailEnd/>
                    </a:ln>
                  </pic:spPr>
                </pic:pic>
              </a:graphicData>
            </a:graphic>
          </wp:anchor>
        </w:drawing>
      </w: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r>
        <w:rPr>
          <w:b/>
          <w:bCs/>
          <w:noProof/>
          <w:color w:val="000000" w:themeColor="text1"/>
          <w:lang w:eastAsia="ru-RU"/>
        </w:rPr>
        <w:lastRenderedPageBreak/>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6572250" cy="9453880"/>
            <wp:effectExtent l="95250" t="57150" r="76200" b="52070"/>
            <wp:wrapTight wrapText="bothSides">
              <wp:wrapPolygon edited="0">
                <wp:start x="18993" y="-33"/>
                <wp:lineTo x="-39" y="-177"/>
                <wp:lineTo x="-129" y="10879"/>
                <wp:lineTo x="-147" y="21588"/>
                <wp:lineTo x="980" y="21601"/>
                <wp:lineTo x="21577" y="21764"/>
                <wp:lineTo x="21721" y="16020"/>
                <wp:lineTo x="21675" y="15366"/>
                <wp:lineTo x="21711" y="13930"/>
                <wp:lineTo x="21665" y="13277"/>
                <wp:lineTo x="21718" y="11144"/>
                <wp:lineTo x="21672" y="10491"/>
                <wp:lineTo x="21726" y="8358"/>
                <wp:lineTo x="21679" y="7705"/>
                <wp:lineTo x="21715" y="6269"/>
                <wp:lineTo x="21669" y="5615"/>
                <wp:lineTo x="21723" y="3483"/>
                <wp:lineTo x="21677" y="2829"/>
                <wp:lineTo x="21713" y="1393"/>
                <wp:lineTo x="21666" y="740"/>
                <wp:lineTo x="21685" y="0"/>
                <wp:lineTo x="18993" y="-33"/>
              </wp:wrapPolygon>
            </wp:wrapTight>
            <wp:docPr id="5" name="Рисунок 5" descr="G:\Приложения\Окр мир\ит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Приложения\Окр мир\ит 2 001.jpg"/>
                    <pic:cNvPicPr>
                      <a:picLocks noChangeAspect="1" noChangeArrowheads="1"/>
                    </pic:cNvPicPr>
                  </pic:nvPicPr>
                  <pic:blipFill>
                    <a:blip r:embed="rId16">
                      <a:lum contrast="10000"/>
                    </a:blip>
                    <a:srcRect l="18235" t="14712" r="9411" b="17271"/>
                    <a:stretch>
                      <a:fillRect/>
                    </a:stretch>
                  </pic:blipFill>
                  <pic:spPr bwMode="auto">
                    <a:xfrm rot="21540000">
                      <a:off x="0" y="0"/>
                      <a:ext cx="6572250" cy="9453880"/>
                    </a:xfrm>
                    <a:prstGeom prst="rect">
                      <a:avLst/>
                    </a:prstGeom>
                    <a:noFill/>
                    <a:ln w="9525">
                      <a:noFill/>
                      <a:miter lim="800000"/>
                      <a:headEnd/>
                      <a:tailEnd/>
                    </a:ln>
                  </pic:spPr>
                </pic:pic>
              </a:graphicData>
            </a:graphic>
          </wp:anchor>
        </w:drawing>
      </w:r>
    </w:p>
    <w:p w:rsidR="0021061F" w:rsidRDefault="0021061F" w:rsidP="001D0952">
      <w:pPr>
        <w:pStyle w:val="21"/>
        <w:ind w:left="0"/>
        <w:jc w:val="center"/>
        <w:rPr>
          <w:b/>
          <w:bCs/>
          <w:color w:val="000000" w:themeColor="text1"/>
        </w:rPr>
      </w:pPr>
    </w:p>
    <w:p w:rsidR="0021061F" w:rsidRDefault="00F77025" w:rsidP="001D0952">
      <w:pPr>
        <w:pStyle w:val="21"/>
        <w:ind w:left="0"/>
        <w:jc w:val="center"/>
        <w:rPr>
          <w:b/>
          <w:bCs/>
          <w:color w:val="000000" w:themeColor="text1"/>
        </w:rPr>
      </w:pPr>
      <w:r>
        <w:rPr>
          <w:b/>
          <w:bCs/>
          <w:noProof/>
          <w:color w:val="000000" w:themeColor="text1"/>
          <w:lang w:eastAsia="ru-RU"/>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6811010" cy="9175115"/>
            <wp:effectExtent l="19050" t="0" r="8890" b="0"/>
            <wp:wrapTight wrapText="bothSides">
              <wp:wrapPolygon edited="0">
                <wp:start x="-60" y="0"/>
                <wp:lineTo x="-60" y="21572"/>
                <wp:lineTo x="21628" y="21572"/>
                <wp:lineTo x="21628" y="0"/>
                <wp:lineTo x="-60" y="0"/>
              </wp:wrapPolygon>
            </wp:wrapTight>
            <wp:docPr id="6" name="Рисунок 6" descr="G:\Приложения\Окр мир\ит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Приложения\Окр мир\ит 3 001.jpg"/>
                    <pic:cNvPicPr>
                      <a:picLocks noChangeAspect="1" noChangeArrowheads="1"/>
                    </pic:cNvPicPr>
                  </pic:nvPicPr>
                  <pic:blipFill>
                    <a:blip r:embed="rId17">
                      <a:lum contrast="10000"/>
                    </a:blip>
                    <a:srcRect l="13780" t="16078" r="14566" b="17668"/>
                    <a:stretch>
                      <a:fillRect/>
                    </a:stretch>
                  </pic:blipFill>
                  <pic:spPr bwMode="auto">
                    <a:xfrm>
                      <a:off x="0" y="0"/>
                      <a:ext cx="6811010" cy="9175115"/>
                    </a:xfrm>
                    <a:prstGeom prst="rect">
                      <a:avLst/>
                    </a:prstGeom>
                    <a:noFill/>
                    <a:ln w="9525">
                      <a:noFill/>
                      <a:miter lim="800000"/>
                      <a:headEnd/>
                      <a:tailEnd/>
                    </a:ln>
                  </pic:spPr>
                </pic:pic>
              </a:graphicData>
            </a:graphic>
          </wp:anchor>
        </w:drawing>
      </w:r>
    </w:p>
    <w:p w:rsidR="0021061F" w:rsidRDefault="00F77025" w:rsidP="001D0952">
      <w:pPr>
        <w:pStyle w:val="21"/>
        <w:ind w:left="0"/>
        <w:jc w:val="center"/>
        <w:rPr>
          <w:b/>
          <w:bCs/>
          <w:color w:val="000000" w:themeColor="text1"/>
        </w:rPr>
      </w:pPr>
      <w:r>
        <w:rPr>
          <w:b/>
          <w:bCs/>
          <w:noProof/>
          <w:color w:val="000000" w:themeColor="text1"/>
          <w:lang w:eastAsia="ru-RU"/>
        </w:rPr>
        <w:lastRenderedPageBreak/>
        <w:drawing>
          <wp:anchor distT="0" distB="0" distL="114300" distR="114300" simplePos="0" relativeHeight="251661312" behindDoc="1" locked="0" layoutInCell="1" allowOverlap="1">
            <wp:simplePos x="0" y="0"/>
            <wp:positionH relativeFrom="column">
              <wp:posOffset>90170</wp:posOffset>
            </wp:positionH>
            <wp:positionV relativeFrom="paragraph">
              <wp:posOffset>156845</wp:posOffset>
            </wp:positionV>
            <wp:extent cx="6543040" cy="8967470"/>
            <wp:effectExtent l="171450" t="114300" r="162560" b="100330"/>
            <wp:wrapTight wrapText="bothSides">
              <wp:wrapPolygon edited="0">
                <wp:start x="20460" y="-36"/>
                <wp:lineTo x="11214" y="-134"/>
                <wp:lineTo x="-53" y="-54"/>
                <wp:lineTo x="-151" y="11193"/>
                <wp:lineTo x="-118" y="17071"/>
                <wp:lineTo x="-144" y="21570"/>
                <wp:lineTo x="1238" y="21605"/>
                <wp:lineTo x="2181" y="21629"/>
                <wp:lineTo x="4886" y="21652"/>
                <wp:lineTo x="4825" y="21604"/>
                <wp:lineTo x="11676" y="21779"/>
                <wp:lineTo x="21626" y="21619"/>
                <wp:lineTo x="21711" y="19831"/>
                <wp:lineTo x="21681" y="19141"/>
                <wp:lineTo x="21719" y="18362"/>
                <wp:lineTo x="21689" y="17672"/>
                <wp:lineTo x="21726" y="16893"/>
                <wp:lineTo x="21696" y="16203"/>
                <wp:lineTo x="21698" y="16157"/>
                <wp:lineTo x="21668" y="15468"/>
                <wp:lineTo x="21706" y="14688"/>
                <wp:lineTo x="21676" y="13999"/>
                <wp:lineTo x="21713" y="13219"/>
                <wp:lineTo x="21683" y="12530"/>
                <wp:lineTo x="21721" y="11750"/>
                <wp:lineTo x="21691" y="11061"/>
                <wp:lineTo x="21728" y="10281"/>
                <wp:lineTo x="21698" y="9592"/>
                <wp:lineTo x="21700" y="9546"/>
                <wp:lineTo x="21670" y="8856"/>
                <wp:lineTo x="21708" y="8077"/>
                <wp:lineTo x="21678" y="7387"/>
                <wp:lineTo x="21715" y="6608"/>
                <wp:lineTo x="21685" y="5918"/>
                <wp:lineTo x="21722" y="5139"/>
                <wp:lineTo x="21692" y="4449"/>
                <wp:lineTo x="21730" y="3670"/>
                <wp:lineTo x="21700" y="2980"/>
                <wp:lineTo x="21702" y="2934"/>
                <wp:lineTo x="21672" y="2245"/>
                <wp:lineTo x="21709" y="1465"/>
                <wp:lineTo x="21679" y="776"/>
                <wp:lineTo x="21717" y="-4"/>
                <wp:lineTo x="20460" y="-36"/>
              </wp:wrapPolygon>
            </wp:wrapTight>
            <wp:docPr id="7" name="Рисунок 7" descr="G:\Приложения\Окр мир\ит 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Приложения\Окр мир\ит 4 001.jpg"/>
                    <pic:cNvPicPr>
                      <a:picLocks noChangeAspect="1" noChangeArrowheads="1"/>
                    </pic:cNvPicPr>
                  </pic:nvPicPr>
                  <pic:blipFill>
                    <a:blip r:embed="rId18">
                      <a:lum contrast="10000"/>
                    </a:blip>
                    <a:srcRect l="17263" t="16937" r="12647" b="15778"/>
                    <a:stretch>
                      <a:fillRect/>
                    </a:stretch>
                  </pic:blipFill>
                  <pic:spPr bwMode="auto">
                    <a:xfrm rot="21480000">
                      <a:off x="0" y="0"/>
                      <a:ext cx="6543040" cy="8967470"/>
                    </a:xfrm>
                    <a:prstGeom prst="rect">
                      <a:avLst/>
                    </a:prstGeom>
                    <a:noFill/>
                    <a:ln w="9525">
                      <a:noFill/>
                      <a:miter lim="800000"/>
                      <a:headEnd/>
                      <a:tailEnd/>
                    </a:ln>
                  </pic:spPr>
                </pic:pic>
              </a:graphicData>
            </a:graphic>
          </wp:anchor>
        </w:drawing>
      </w: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F77025" w:rsidP="001D0952">
      <w:pPr>
        <w:pStyle w:val="21"/>
        <w:ind w:left="0"/>
        <w:jc w:val="center"/>
        <w:rPr>
          <w:b/>
          <w:bCs/>
          <w:color w:val="000000" w:themeColor="text1"/>
        </w:rPr>
      </w:pPr>
      <w:r>
        <w:rPr>
          <w:b/>
          <w:bCs/>
          <w:noProof/>
          <w:color w:val="000000" w:themeColor="text1"/>
          <w:lang w:eastAsia="ru-RU"/>
        </w:rPr>
        <w:lastRenderedPageBreak/>
        <w:drawing>
          <wp:inline distT="0" distB="0" distL="0" distR="0">
            <wp:extent cx="6430713" cy="9448800"/>
            <wp:effectExtent l="95250" t="57150" r="84387" b="38100"/>
            <wp:docPr id="8" name="Рисунок 8" descr="G:\Приложения\Окр мир\ит 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Приложения\Окр мир\ит 5 001.jpg"/>
                    <pic:cNvPicPr>
                      <a:picLocks noChangeAspect="1" noChangeArrowheads="1"/>
                    </pic:cNvPicPr>
                  </pic:nvPicPr>
                  <pic:blipFill>
                    <a:blip r:embed="rId19">
                      <a:lum contrast="10000"/>
                    </a:blip>
                    <a:srcRect l="15588" t="13859" r="12647" b="18124"/>
                    <a:stretch>
                      <a:fillRect/>
                    </a:stretch>
                  </pic:blipFill>
                  <pic:spPr bwMode="auto">
                    <a:xfrm rot="21540000">
                      <a:off x="0" y="0"/>
                      <a:ext cx="6440750" cy="9463547"/>
                    </a:xfrm>
                    <a:prstGeom prst="rect">
                      <a:avLst/>
                    </a:prstGeom>
                    <a:noFill/>
                    <a:ln w="9525">
                      <a:noFill/>
                      <a:miter lim="800000"/>
                      <a:headEnd/>
                      <a:tailEnd/>
                    </a:ln>
                  </pic:spPr>
                </pic:pic>
              </a:graphicData>
            </a:graphic>
          </wp:inline>
        </w:drawing>
      </w:r>
    </w:p>
    <w:p w:rsidR="0021061F" w:rsidRDefault="00F77025" w:rsidP="001D0952">
      <w:pPr>
        <w:pStyle w:val="21"/>
        <w:ind w:left="0"/>
        <w:jc w:val="center"/>
        <w:rPr>
          <w:b/>
          <w:bCs/>
          <w:color w:val="000000" w:themeColor="text1"/>
        </w:rPr>
      </w:pPr>
      <w:r>
        <w:rPr>
          <w:b/>
          <w:bCs/>
          <w:noProof/>
          <w:color w:val="000000" w:themeColor="text1"/>
          <w:lang w:eastAsia="ru-RU"/>
        </w:rPr>
        <w:lastRenderedPageBreak/>
        <w:drawing>
          <wp:inline distT="0" distB="0" distL="0" distR="0">
            <wp:extent cx="6492011" cy="9582150"/>
            <wp:effectExtent l="19050" t="0" r="4039" b="0"/>
            <wp:docPr id="9" name="Рисунок 9" descr="G:\Приложения\Окр мир\ит 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Приложения\Окр мир\ит 6 001.jpg"/>
                    <pic:cNvPicPr>
                      <a:picLocks noChangeAspect="1" noChangeArrowheads="1"/>
                    </pic:cNvPicPr>
                  </pic:nvPicPr>
                  <pic:blipFill>
                    <a:blip r:embed="rId20">
                      <a:lum contrast="10000"/>
                    </a:blip>
                    <a:srcRect l="15882" t="14925" r="12059" b="17058"/>
                    <a:stretch>
                      <a:fillRect/>
                    </a:stretch>
                  </pic:blipFill>
                  <pic:spPr bwMode="auto">
                    <a:xfrm>
                      <a:off x="0" y="0"/>
                      <a:ext cx="6506155" cy="9603026"/>
                    </a:xfrm>
                    <a:prstGeom prst="rect">
                      <a:avLst/>
                    </a:prstGeom>
                    <a:noFill/>
                    <a:ln w="9525">
                      <a:noFill/>
                      <a:miter lim="800000"/>
                      <a:headEnd/>
                      <a:tailEnd/>
                    </a:ln>
                  </pic:spPr>
                </pic:pic>
              </a:graphicData>
            </a:graphic>
          </wp:inline>
        </w:drawing>
      </w:r>
    </w:p>
    <w:p w:rsidR="0021061F" w:rsidRDefault="00F77025" w:rsidP="001D0952">
      <w:pPr>
        <w:pStyle w:val="21"/>
        <w:ind w:left="0"/>
        <w:jc w:val="center"/>
        <w:rPr>
          <w:b/>
          <w:bCs/>
          <w:color w:val="000000" w:themeColor="text1"/>
        </w:rPr>
      </w:pPr>
      <w:r>
        <w:rPr>
          <w:b/>
          <w:bCs/>
          <w:noProof/>
          <w:color w:val="000000" w:themeColor="text1"/>
          <w:lang w:eastAsia="ru-RU"/>
        </w:rPr>
        <w:lastRenderedPageBreak/>
        <w:drawing>
          <wp:anchor distT="0" distB="0" distL="114300" distR="114300" simplePos="0" relativeHeight="251662336" behindDoc="1" locked="0" layoutInCell="1" allowOverlap="1">
            <wp:simplePos x="0" y="0"/>
            <wp:positionH relativeFrom="column">
              <wp:posOffset>-197485</wp:posOffset>
            </wp:positionH>
            <wp:positionV relativeFrom="paragraph">
              <wp:posOffset>7620</wp:posOffset>
            </wp:positionV>
            <wp:extent cx="6819900" cy="9582150"/>
            <wp:effectExtent l="95250" t="57150" r="76200" b="57150"/>
            <wp:wrapTight wrapText="bothSides">
              <wp:wrapPolygon edited="0">
                <wp:start x="18669" y="-33"/>
                <wp:lineTo x="-34" y="-179"/>
                <wp:lineTo x="-121" y="10729"/>
                <wp:lineTo x="-146" y="21595"/>
                <wp:lineTo x="518" y="21603"/>
                <wp:lineTo x="21575" y="21736"/>
                <wp:lineTo x="21720" y="15810"/>
                <wp:lineTo x="21676" y="15166"/>
                <wp:lineTo x="21710" y="13749"/>
                <wp:lineTo x="21666" y="13104"/>
                <wp:lineTo x="21717" y="11000"/>
                <wp:lineTo x="21673" y="10355"/>
                <wp:lineTo x="21708" y="8938"/>
                <wp:lineTo x="21663" y="8294"/>
                <wp:lineTo x="21715" y="6190"/>
                <wp:lineTo x="21670" y="5545"/>
                <wp:lineTo x="21722" y="3441"/>
                <wp:lineTo x="21677" y="2796"/>
                <wp:lineTo x="21712" y="1379"/>
                <wp:lineTo x="21667" y="735"/>
                <wp:lineTo x="21685" y="5"/>
                <wp:lineTo x="18669" y="-33"/>
              </wp:wrapPolygon>
            </wp:wrapTight>
            <wp:docPr id="10" name="Рисунок 10" descr="G:\Приложения\Окр мир\ит 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Приложения\Окр мир\ит 7 001.jpg"/>
                    <pic:cNvPicPr>
                      <a:picLocks noChangeAspect="1" noChangeArrowheads="1"/>
                    </pic:cNvPicPr>
                  </pic:nvPicPr>
                  <pic:blipFill>
                    <a:blip r:embed="rId21">
                      <a:lum contrast="10000"/>
                    </a:blip>
                    <a:srcRect l="12941" t="18337" r="14412" b="15352"/>
                    <a:stretch>
                      <a:fillRect/>
                    </a:stretch>
                  </pic:blipFill>
                  <pic:spPr bwMode="auto">
                    <a:xfrm rot="21540000">
                      <a:off x="0" y="0"/>
                      <a:ext cx="6819900" cy="9582150"/>
                    </a:xfrm>
                    <a:prstGeom prst="rect">
                      <a:avLst/>
                    </a:prstGeom>
                    <a:noFill/>
                    <a:ln w="9525">
                      <a:noFill/>
                      <a:miter lim="800000"/>
                      <a:headEnd/>
                      <a:tailEnd/>
                    </a:ln>
                  </pic:spPr>
                </pic:pic>
              </a:graphicData>
            </a:graphic>
          </wp:anchor>
        </w:drawing>
      </w:r>
    </w:p>
    <w:p w:rsidR="0021061F" w:rsidRDefault="008D1246" w:rsidP="001D0952">
      <w:pPr>
        <w:pStyle w:val="21"/>
        <w:ind w:left="0"/>
        <w:jc w:val="center"/>
        <w:rPr>
          <w:b/>
          <w:bCs/>
          <w:color w:val="000000" w:themeColor="text1"/>
        </w:rPr>
      </w:pPr>
      <w:r>
        <w:rPr>
          <w:b/>
          <w:bCs/>
          <w:noProof/>
          <w:color w:val="000000" w:themeColor="text1"/>
          <w:lang w:eastAsia="ru-RU"/>
        </w:rPr>
        <w:lastRenderedPageBreak/>
        <w:drawing>
          <wp:inline distT="0" distB="0" distL="0" distR="0">
            <wp:extent cx="6496050" cy="9396797"/>
            <wp:effectExtent l="95250" t="57150" r="76200" b="52003"/>
            <wp:docPr id="11" name="Рисунок 11" descr="G:\Приложения\Окр мир\ит 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Приложения\Окр мир\ит 8 001.jpg"/>
                    <pic:cNvPicPr>
                      <a:picLocks noChangeAspect="1" noChangeArrowheads="1"/>
                    </pic:cNvPicPr>
                  </pic:nvPicPr>
                  <pic:blipFill>
                    <a:blip r:embed="rId22">
                      <a:lum contrast="10000"/>
                    </a:blip>
                    <a:srcRect l="17421" t="16631" r="12941" b="15774"/>
                    <a:stretch>
                      <a:fillRect/>
                    </a:stretch>
                  </pic:blipFill>
                  <pic:spPr bwMode="auto">
                    <a:xfrm rot="21540000">
                      <a:off x="0" y="0"/>
                      <a:ext cx="6506508" cy="9411924"/>
                    </a:xfrm>
                    <a:prstGeom prst="rect">
                      <a:avLst/>
                    </a:prstGeom>
                    <a:noFill/>
                    <a:ln w="9525">
                      <a:noFill/>
                      <a:miter lim="800000"/>
                      <a:headEnd/>
                      <a:tailEnd/>
                    </a:ln>
                  </pic:spPr>
                </pic:pic>
              </a:graphicData>
            </a:graphic>
          </wp:inline>
        </w:drawing>
      </w:r>
    </w:p>
    <w:p w:rsidR="0021061F" w:rsidRDefault="0021061F" w:rsidP="001D0952">
      <w:pPr>
        <w:pStyle w:val="21"/>
        <w:ind w:left="0"/>
        <w:jc w:val="center"/>
        <w:rPr>
          <w:b/>
          <w:bCs/>
          <w:color w:val="000000" w:themeColor="text1"/>
        </w:rPr>
      </w:pPr>
    </w:p>
    <w:p w:rsidR="0021061F" w:rsidRDefault="0021061F" w:rsidP="001D0952">
      <w:pPr>
        <w:pStyle w:val="21"/>
        <w:ind w:left="0"/>
        <w:jc w:val="center"/>
        <w:rPr>
          <w:b/>
          <w:bCs/>
          <w:color w:val="000000" w:themeColor="text1"/>
        </w:rPr>
      </w:pPr>
    </w:p>
    <w:p w:rsidR="0021061F" w:rsidRDefault="0021061F" w:rsidP="008D1246">
      <w:pPr>
        <w:pStyle w:val="21"/>
        <w:ind w:left="0"/>
        <w:rPr>
          <w:b/>
          <w:bCs/>
          <w:color w:val="000000" w:themeColor="text1"/>
        </w:rPr>
        <w:sectPr w:rsidR="0021061F" w:rsidSect="0021061F">
          <w:pgSz w:w="11906" w:h="16838"/>
          <w:pgMar w:top="567" w:right="851" w:bottom="567" w:left="851" w:header="709" w:footer="709" w:gutter="0"/>
          <w:cols w:space="708"/>
          <w:docGrid w:linePitch="360"/>
        </w:sectPr>
      </w:pPr>
    </w:p>
    <w:p w:rsidR="00B161AC" w:rsidRPr="00A83D8E" w:rsidRDefault="00B161AC" w:rsidP="004B3D4C">
      <w:pPr>
        <w:snapToGrid w:val="0"/>
        <w:spacing w:after="0" w:line="240" w:lineRule="auto"/>
        <w:rPr>
          <w:rFonts w:ascii="Times New Roman" w:hAnsi="Times New Roman" w:cs="Times New Roman"/>
          <w:b/>
          <w:bCs/>
          <w:sz w:val="24"/>
          <w:szCs w:val="24"/>
        </w:rPr>
      </w:pPr>
    </w:p>
    <w:sectPr w:rsidR="00B161AC" w:rsidRPr="00A83D8E" w:rsidSect="00FE105E">
      <w:pgSz w:w="16838" w:h="11906" w:orient="landscape"/>
      <w:pgMar w:top="851" w:right="567" w:bottom="85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153" w:rsidRDefault="005E3153" w:rsidP="00C82DEF">
      <w:pPr>
        <w:spacing w:after="0" w:line="240" w:lineRule="auto"/>
      </w:pPr>
      <w:r>
        <w:separator/>
      </w:r>
    </w:p>
  </w:endnote>
  <w:endnote w:type="continuationSeparator" w:id="0">
    <w:p w:rsidR="005E3153" w:rsidRDefault="005E3153" w:rsidP="00C82D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153" w:rsidRDefault="005E3153" w:rsidP="00C82DEF">
      <w:pPr>
        <w:spacing w:after="0" w:line="240" w:lineRule="auto"/>
      </w:pPr>
      <w:r>
        <w:separator/>
      </w:r>
    </w:p>
  </w:footnote>
  <w:footnote w:type="continuationSeparator" w:id="0">
    <w:p w:rsidR="005E3153" w:rsidRDefault="005E3153" w:rsidP="00C82D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61F" w:rsidRDefault="0021061F">
    <w:pPr>
      <w:pStyle w:val="a8"/>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1428" w:hanging="360"/>
      </w:pPr>
      <w:rPr>
        <w:rFonts w:ascii="Wingdings" w:hAnsi="Wingdings"/>
      </w:rPr>
    </w:lvl>
  </w:abstractNum>
  <w:abstractNum w:abstractNumId="1">
    <w:nsid w:val="00000003"/>
    <w:multiLevelType w:val="singleLevel"/>
    <w:tmpl w:val="00000003"/>
    <w:name w:val="WW8Num3"/>
    <w:lvl w:ilvl="0">
      <w:start w:val="1"/>
      <w:numFmt w:val="bullet"/>
      <w:lvlText w:val=""/>
      <w:lvlJc w:val="left"/>
      <w:pPr>
        <w:tabs>
          <w:tab w:val="num" w:pos="0"/>
        </w:tabs>
        <w:ind w:left="1428" w:hanging="360"/>
      </w:pPr>
      <w:rPr>
        <w:rFonts w:ascii="Wingdings" w:hAnsi="Wingdings" w:cs="Wingdings"/>
      </w:rPr>
    </w:lvl>
  </w:abstractNum>
  <w:abstractNum w:abstractNumId="2">
    <w:nsid w:val="00000004"/>
    <w:multiLevelType w:val="singleLevel"/>
    <w:tmpl w:val="00000004"/>
    <w:name w:val="WW8Num4"/>
    <w:lvl w:ilvl="0">
      <w:start w:val="1"/>
      <w:numFmt w:val="bullet"/>
      <w:lvlText w:val=""/>
      <w:lvlJc w:val="left"/>
      <w:pPr>
        <w:tabs>
          <w:tab w:val="num" w:pos="0"/>
        </w:tabs>
        <w:ind w:left="1428" w:hanging="360"/>
      </w:pPr>
      <w:rPr>
        <w:rFonts w:ascii="Wingdings" w:hAnsi="Wingdings" w:cs="Wingdings"/>
      </w:rPr>
    </w:lvl>
  </w:abstractNum>
  <w:abstractNum w:abstractNumId="3">
    <w:nsid w:val="00000005"/>
    <w:multiLevelType w:val="singleLevel"/>
    <w:tmpl w:val="00000005"/>
    <w:name w:val="WW8Num7"/>
    <w:lvl w:ilvl="0">
      <w:start w:val="1"/>
      <w:numFmt w:val="bullet"/>
      <w:lvlText w:val=""/>
      <w:lvlJc w:val="left"/>
      <w:pPr>
        <w:tabs>
          <w:tab w:val="num" w:pos="0"/>
        </w:tabs>
        <w:ind w:left="1428" w:hanging="360"/>
      </w:pPr>
      <w:rPr>
        <w:rFonts w:ascii="Wingdings" w:hAnsi="Wingdings" w:cs="Wingdings"/>
      </w:rPr>
    </w:lvl>
  </w:abstractNum>
  <w:abstractNum w:abstractNumId="4">
    <w:nsid w:val="00000007"/>
    <w:multiLevelType w:val="singleLevel"/>
    <w:tmpl w:val="00000007"/>
    <w:name w:val="WW8Num9"/>
    <w:lvl w:ilvl="0">
      <w:start w:val="1"/>
      <w:numFmt w:val="bullet"/>
      <w:lvlText w:val="•"/>
      <w:lvlJc w:val="left"/>
      <w:pPr>
        <w:tabs>
          <w:tab w:val="num" w:pos="360"/>
        </w:tabs>
        <w:ind w:left="360" w:hanging="360"/>
      </w:pPr>
      <w:rPr>
        <w:rFonts w:ascii="Times New Roman" w:hAnsi="Times New Roman" w:cs="Times New Roman"/>
      </w:rPr>
    </w:lvl>
  </w:abstractNum>
  <w:abstractNum w:abstractNumId="5">
    <w:nsid w:val="00000009"/>
    <w:multiLevelType w:val="singleLevel"/>
    <w:tmpl w:val="98E4D2EA"/>
    <w:name w:val="WW8Num10"/>
    <w:lvl w:ilvl="0">
      <w:start w:val="1"/>
      <w:numFmt w:val="decimal"/>
      <w:lvlText w:val="%1."/>
      <w:lvlJc w:val="left"/>
      <w:pPr>
        <w:tabs>
          <w:tab w:val="num" w:pos="720"/>
        </w:tabs>
        <w:ind w:left="720" w:hanging="360"/>
      </w:pPr>
      <w:rPr>
        <w:color w:val="auto"/>
      </w:rPr>
    </w:lvl>
  </w:abstractNum>
  <w:abstractNum w:abstractNumId="6">
    <w:nsid w:val="0000000C"/>
    <w:multiLevelType w:val="singleLevel"/>
    <w:tmpl w:val="0000000C"/>
    <w:name w:val="WW8Num14"/>
    <w:lvl w:ilvl="0">
      <w:start w:val="1"/>
      <w:numFmt w:val="bullet"/>
      <w:lvlText w:val=""/>
      <w:lvlJc w:val="left"/>
      <w:pPr>
        <w:tabs>
          <w:tab w:val="num" w:pos="720"/>
        </w:tabs>
        <w:ind w:left="720" w:hanging="360"/>
      </w:pPr>
      <w:rPr>
        <w:rFonts w:ascii="Symbol" w:hAnsi="Symbol" w:cs="Symbol"/>
        <w:color w:val="auto"/>
      </w:rPr>
    </w:lvl>
  </w:abstractNum>
  <w:abstractNum w:abstractNumId="7">
    <w:nsid w:val="026348DF"/>
    <w:multiLevelType w:val="multilevel"/>
    <w:tmpl w:val="CEE0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49327BD"/>
    <w:multiLevelType w:val="hybridMultilevel"/>
    <w:tmpl w:val="4D8ECF16"/>
    <w:lvl w:ilvl="0" w:tplc="0C649F56">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9">
    <w:nsid w:val="08206CFD"/>
    <w:multiLevelType w:val="hybridMultilevel"/>
    <w:tmpl w:val="F7F87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8C34AD4"/>
    <w:multiLevelType w:val="multilevel"/>
    <w:tmpl w:val="CC3A8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BC8290D"/>
    <w:multiLevelType w:val="multilevel"/>
    <w:tmpl w:val="1666C5B2"/>
    <w:lvl w:ilvl="0">
      <w:start w:val="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EF469C4"/>
    <w:multiLevelType w:val="multilevel"/>
    <w:tmpl w:val="8A380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625E14"/>
    <w:multiLevelType w:val="multilevel"/>
    <w:tmpl w:val="F8E8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4F81E45"/>
    <w:multiLevelType w:val="multilevel"/>
    <w:tmpl w:val="EE8AD9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nsid w:val="159403F9"/>
    <w:multiLevelType w:val="multilevel"/>
    <w:tmpl w:val="EC24BC0A"/>
    <w:lvl w:ilvl="0">
      <w:start w:val="8"/>
      <w:numFmt w:val="bullet"/>
      <w:lvlText w:val=""/>
      <w:lvlJc w:val="left"/>
      <w:pPr>
        <w:tabs>
          <w:tab w:val="num" w:pos="720"/>
        </w:tabs>
        <w:ind w:left="720" w:hanging="360"/>
      </w:pPr>
      <w:rPr>
        <w:rFonts w:ascii="Symbol" w:hAnsi="Symbol" w:hint="default"/>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6625516"/>
    <w:multiLevelType w:val="multilevel"/>
    <w:tmpl w:val="F182C0FC"/>
    <w:lvl w:ilvl="0">
      <w:start w:val="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68B79E9"/>
    <w:multiLevelType w:val="hybridMultilevel"/>
    <w:tmpl w:val="42BEC3CA"/>
    <w:lvl w:ilvl="0" w:tplc="0C649F5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7A428E2"/>
    <w:multiLevelType w:val="hybridMultilevel"/>
    <w:tmpl w:val="4DD42BC4"/>
    <w:lvl w:ilvl="0" w:tplc="0419000F">
      <w:start w:val="1"/>
      <w:numFmt w:val="decimal"/>
      <w:lvlText w:val="%1."/>
      <w:lvlJc w:val="left"/>
      <w:pPr>
        <w:ind w:left="910" w:hanging="360"/>
      </w:pPr>
    </w:lvl>
    <w:lvl w:ilvl="1" w:tplc="04190019" w:tentative="1">
      <w:start w:val="1"/>
      <w:numFmt w:val="lowerLetter"/>
      <w:lvlText w:val="%2."/>
      <w:lvlJc w:val="left"/>
      <w:pPr>
        <w:ind w:left="1630" w:hanging="360"/>
      </w:pPr>
    </w:lvl>
    <w:lvl w:ilvl="2" w:tplc="0419001B" w:tentative="1">
      <w:start w:val="1"/>
      <w:numFmt w:val="lowerRoman"/>
      <w:lvlText w:val="%3."/>
      <w:lvlJc w:val="right"/>
      <w:pPr>
        <w:ind w:left="2350" w:hanging="180"/>
      </w:pPr>
    </w:lvl>
    <w:lvl w:ilvl="3" w:tplc="0419000F" w:tentative="1">
      <w:start w:val="1"/>
      <w:numFmt w:val="decimal"/>
      <w:lvlText w:val="%4."/>
      <w:lvlJc w:val="left"/>
      <w:pPr>
        <w:ind w:left="3070" w:hanging="360"/>
      </w:pPr>
    </w:lvl>
    <w:lvl w:ilvl="4" w:tplc="04190019" w:tentative="1">
      <w:start w:val="1"/>
      <w:numFmt w:val="lowerLetter"/>
      <w:lvlText w:val="%5."/>
      <w:lvlJc w:val="left"/>
      <w:pPr>
        <w:ind w:left="3790" w:hanging="360"/>
      </w:pPr>
    </w:lvl>
    <w:lvl w:ilvl="5" w:tplc="0419001B" w:tentative="1">
      <w:start w:val="1"/>
      <w:numFmt w:val="lowerRoman"/>
      <w:lvlText w:val="%6."/>
      <w:lvlJc w:val="right"/>
      <w:pPr>
        <w:ind w:left="4510" w:hanging="180"/>
      </w:pPr>
    </w:lvl>
    <w:lvl w:ilvl="6" w:tplc="0419000F" w:tentative="1">
      <w:start w:val="1"/>
      <w:numFmt w:val="decimal"/>
      <w:lvlText w:val="%7."/>
      <w:lvlJc w:val="left"/>
      <w:pPr>
        <w:ind w:left="5230" w:hanging="360"/>
      </w:pPr>
    </w:lvl>
    <w:lvl w:ilvl="7" w:tplc="04190019" w:tentative="1">
      <w:start w:val="1"/>
      <w:numFmt w:val="lowerLetter"/>
      <w:lvlText w:val="%8."/>
      <w:lvlJc w:val="left"/>
      <w:pPr>
        <w:ind w:left="5950" w:hanging="360"/>
      </w:pPr>
    </w:lvl>
    <w:lvl w:ilvl="8" w:tplc="0419001B" w:tentative="1">
      <w:start w:val="1"/>
      <w:numFmt w:val="lowerRoman"/>
      <w:lvlText w:val="%9."/>
      <w:lvlJc w:val="right"/>
      <w:pPr>
        <w:ind w:left="6670" w:hanging="180"/>
      </w:pPr>
    </w:lvl>
  </w:abstractNum>
  <w:abstractNum w:abstractNumId="19">
    <w:nsid w:val="22DB5DFE"/>
    <w:multiLevelType w:val="hybridMultilevel"/>
    <w:tmpl w:val="6930B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5F72F38"/>
    <w:multiLevelType w:val="multilevel"/>
    <w:tmpl w:val="4B08C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B27B59"/>
    <w:multiLevelType w:val="hybridMultilevel"/>
    <w:tmpl w:val="39664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8C36A78"/>
    <w:multiLevelType w:val="multilevel"/>
    <w:tmpl w:val="985C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AF36A05"/>
    <w:multiLevelType w:val="multilevel"/>
    <w:tmpl w:val="28BC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F047100"/>
    <w:multiLevelType w:val="hybridMultilevel"/>
    <w:tmpl w:val="03B4759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
    <w:nsid w:val="3B3E089C"/>
    <w:multiLevelType w:val="hybridMultilevel"/>
    <w:tmpl w:val="2EF86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701F96"/>
    <w:multiLevelType w:val="hybridMultilevel"/>
    <w:tmpl w:val="3244BF5E"/>
    <w:lvl w:ilvl="0" w:tplc="0C649F56">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nsid w:val="41CD11EC"/>
    <w:multiLevelType w:val="hybridMultilevel"/>
    <w:tmpl w:val="DBCCCC2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8">
    <w:nsid w:val="41EA6724"/>
    <w:multiLevelType w:val="multilevel"/>
    <w:tmpl w:val="298E90A4"/>
    <w:lvl w:ilvl="0">
      <w:start w:val="1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6F74673"/>
    <w:multiLevelType w:val="multilevel"/>
    <w:tmpl w:val="B99C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7CF24E5"/>
    <w:multiLevelType w:val="hybridMultilevel"/>
    <w:tmpl w:val="2FCAC2A0"/>
    <w:lvl w:ilvl="0" w:tplc="209EAEDE">
      <w:start w:val="1"/>
      <w:numFmt w:val="bullet"/>
      <w:lvlText w:val=""/>
      <w:lvlJc w:val="left"/>
      <w:pPr>
        <w:tabs>
          <w:tab w:val="num" w:pos="1080"/>
        </w:tabs>
        <w:ind w:left="1080" w:hanging="360"/>
      </w:pPr>
      <w:rPr>
        <w:rFonts w:ascii="Symbol" w:hAnsi="Symbol" w:hint="default"/>
        <w:color w:val="auto"/>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7A635CD"/>
    <w:multiLevelType w:val="multilevel"/>
    <w:tmpl w:val="8EF26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94163B7"/>
    <w:multiLevelType w:val="hybridMultilevel"/>
    <w:tmpl w:val="148246A4"/>
    <w:lvl w:ilvl="0" w:tplc="0C649F56">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3">
    <w:nsid w:val="61511E5C"/>
    <w:multiLevelType w:val="multilevel"/>
    <w:tmpl w:val="B932389A"/>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9287D2A"/>
    <w:multiLevelType w:val="hybridMultilevel"/>
    <w:tmpl w:val="F8846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4015D3"/>
    <w:multiLevelType w:val="multilevel"/>
    <w:tmpl w:val="FA3C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EAC7AD4"/>
    <w:multiLevelType w:val="hybridMultilevel"/>
    <w:tmpl w:val="6B842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654A7B"/>
    <w:multiLevelType w:val="multilevel"/>
    <w:tmpl w:val="2660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F9571B3"/>
    <w:multiLevelType w:val="hybridMultilevel"/>
    <w:tmpl w:val="6ED8C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275F0A"/>
    <w:multiLevelType w:val="multilevel"/>
    <w:tmpl w:val="A58ED4E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692229F"/>
    <w:multiLevelType w:val="multilevel"/>
    <w:tmpl w:val="A796CBDA"/>
    <w:lvl w:ilvl="0">
      <w:start w:val="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A0D1E30"/>
    <w:multiLevelType w:val="multilevel"/>
    <w:tmpl w:val="AA9EDCA0"/>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AD45A91"/>
    <w:multiLevelType w:val="hybridMultilevel"/>
    <w:tmpl w:val="559CA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B222C21"/>
    <w:multiLevelType w:val="multilevel"/>
    <w:tmpl w:val="7742870C"/>
    <w:lvl w:ilvl="0">
      <w:start w:val="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2"/>
  </w:num>
  <w:num w:numId="2">
    <w:abstractNumId w:val="7"/>
  </w:num>
  <w:num w:numId="3">
    <w:abstractNumId w:val="23"/>
  </w:num>
  <w:num w:numId="4">
    <w:abstractNumId w:val="29"/>
  </w:num>
  <w:num w:numId="5">
    <w:abstractNumId w:val="12"/>
  </w:num>
  <w:num w:numId="6">
    <w:abstractNumId w:val="20"/>
  </w:num>
  <w:num w:numId="7">
    <w:abstractNumId w:val="14"/>
  </w:num>
  <w:num w:numId="8">
    <w:abstractNumId w:val="31"/>
  </w:num>
  <w:num w:numId="9">
    <w:abstractNumId w:val="39"/>
  </w:num>
  <w:num w:numId="10">
    <w:abstractNumId w:val="13"/>
  </w:num>
  <w:num w:numId="11">
    <w:abstractNumId w:val="11"/>
  </w:num>
  <w:num w:numId="12">
    <w:abstractNumId w:val="40"/>
  </w:num>
  <w:num w:numId="13">
    <w:abstractNumId w:val="37"/>
  </w:num>
  <w:num w:numId="14">
    <w:abstractNumId w:val="22"/>
  </w:num>
  <w:num w:numId="15">
    <w:abstractNumId w:val="10"/>
  </w:num>
  <w:num w:numId="16">
    <w:abstractNumId w:val="15"/>
  </w:num>
  <w:num w:numId="17">
    <w:abstractNumId w:val="33"/>
  </w:num>
  <w:num w:numId="18">
    <w:abstractNumId w:val="35"/>
  </w:num>
  <w:num w:numId="19">
    <w:abstractNumId w:val="16"/>
  </w:num>
  <w:num w:numId="20">
    <w:abstractNumId w:val="41"/>
  </w:num>
  <w:num w:numId="21">
    <w:abstractNumId w:val="28"/>
  </w:num>
  <w:num w:numId="22">
    <w:abstractNumId w:val="43"/>
  </w:num>
  <w:num w:numId="23">
    <w:abstractNumId w:val="4"/>
  </w:num>
  <w:num w:numId="24">
    <w:abstractNumId w:val="2"/>
  </w:num>
  <w:num w:numId="2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21"/>
  </w:num>
  <w:num w:numId="28">
    <w:abstractNumId w:val="19"/>
  </w:num>
  <w:num w:numId="29">
    <w:abstractNumId w:val="9"/>
  </w:num>
  <w:num w:numId="30">
    <w:abstractNumId w:val="25"/>
  </w:num>
  <w:num w:numId="31">
    <w:abstractNumId w:val="6"/>
  </w:num>
  <w:num w:numId="32">
    <w:abstractNumId w:val="38"/>
  </w:num>
  <w:num w:numId="33">
    <w:abstractNumId w:val="5"/>
  </w:num>
  <w:num w:numId="34">
    <w:abstractNumId w:val="18"/>
  </w:num>
  <w:num w:numId="35">
    <w:abstractNumId w:val="27"/>
  </w:num>
  <w:num w:numId="36">
    <w:abstractNumId w:val="24"/>
  </w:num>
  <w:num w:numId="37">
    <w:abstractNumId w:val="42"/>
  </w:num>
  <w:num w:numId="38">
    <w:abstractNumId w:val="34"/>
  </w:num>
  <w:num w:numId="39">
    <w:abstractNumId w:val="8"/>
  </w:num>
  <w:num w:numId="40">
    <w:abstractNumId w:val="26"/>
  </w:num>
  <w:num w:numId="41">
    <w:abstractNumId w:val="17"/>
  </w:num>
  <w:num w:numId="42">
    <w:abstractNumId w:val="36"/>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doNotTrackMoves/>
  <w:defaultTabStop w:val="708"/>
  <w:autoHyphenation/>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16D6D"/>
    <w:rsid w:val="00000E4C"/>
    <w:rsid w:val="00002372"/>
    <w:rsid w:val="00003AFA"/>
    <w:rsid w:val="00005C1E"/>
    <w:rsid w:val="000110B9"/>
    <w:rsid w:val="000120D0"/>
    <w:rsid w:val="00012E99"/>
    <w:rsid w:val="0001524B"/>
    <w:rsid w:val="00016355"/>
    <w:rsid w:val="00016AD8"/>
    <w:rsid w:val="00022DC2"/>
    <w:rsid w:val="000230F5"/>
    <w:rsid w:val="000231D3"/>
    <w:rsid w:val="00024AC9"/>
    <w:rsid w:val="00024CFC"/>
    <w:rsid w:val="00026CF9"/>
    <w:rsid w:val="000273A0"/>
    <w:rsid w:val="0003357E"/>
    <w:rsid w:val="0003380E"/>
    <w:rsid w:val="00034EC0"/>
    <w:rsid w:val="00035E06"/>
    <w:rsid w:val="00035EA6"/>
    <w:rsid w:val="00036072"/>
    <w:rsid w:val="000365D6"/>
    <w:rsid w:val="0004046B"/>
    <w:rsid w:val="0004102F"/>
    <w:rsid w:val="0004333A"/>
    <w:rsid w:val="00044DBF"/>
    <w:rsid w:val="00045D64"/>
    <w:rsid w:val="00047432"/>
    <w:rsid w:val="0004786B"/>
    <w:rsid w:val="00047A64"/>
    <w:rsid w:val="0005160A"/>
    <w:rsid w:val="00055BAA"/>
    <w:rsid w:val="0005603C"/>
    <w:rsid w:val="00056B90"/>
    <w:rsid w:val="00057628"/>
    <w:rsid w:val="000616F7"/>
    <w:rsid w:val="00061CA5"/>
    <w:rsid w:val="00064B13"/>
    <w:rsid w:val="00064DF7"/>
    <w:rsid w:val="00065617"/>
    <w:rsid w:val="0006739B"/>
    <w:rsid w:val="00067B97"/>
    <w:rsid w:val="00075D4C"/>
    <w:rsid w:val="0007670A"/>
    <w:rsid w:val="00081124"/>
    <w:rsid w:val="00085EBB"/>
    <w:rsid w:val="00087204"/>
    <w:rsid w:val="000918F0"/>
    <w:rsid w:val="000926C1"/>
    <w:rsid w:val="000937A3"/>
    <w:rsid w:val="00094F43"/>
    <w:rsid w:val="00095040"/>
    <w:rsid w:val="0009568C"/>
    <w:rsid w:val="00096098"/>
    <w:rsid w:val="0009739D"/>
    <w:rsid w:val="00097815"/>
    <w:rsid w:val="000A052C"/>
    <w:rsid w:val="000A181E"/>
    <w:rsid w:val="000A2686"/>
    <w:rsid w:val="000A48EA"/>
    <w:rsid w:val="000A4939"/>
    <w:rsid w:val="000A71FF"/>
    <w:rsid w:val="000A729F"/>
    <w:rsid w:val="000A73F1"/>
    <w:rsid w:val="000B1FB1"/>
    <w:rsid w:val="000B2FB2"/>
    <w:rsid w:val="000B3055"/>
    <w:rsid w:val="000B3EAB"/>
    <w:rsid w:val="000B5E9A"/>
    <w:rsid w:val="000C1914"/>
    <w:rsid w:val="000C4618"/>
    <w:rsid w:val="000C54DB"/>
    <w:rsid w:val="000C7190"/>
    <w:rsid w:val="000D0FF6"/>
    <w:rsid w:val="000D1B2A"/>
    <w:rsid w:val="000D30B3"/>
    <w:rsid w:val="000D37F2"/>
    <w:rsid w:val="000D44F6"/>
    <w:rsid w:val="000D4A09"/>
    <w:rsid w:val="000D58C0"/>
    <w:rsid w:val="000D6F0D"/>
    <w:rsid w:val="000D7551"/>
    <w:rsid w:val="000E02D0"/>
    <w:rsid w:val="000E0413"/>
    <w:rsid w:val="000E0652"/>
    <w:rsid w:val="000E33E2"/>
    <w:rsid w:val="000E48FC"/>
    <w:rsid w:val="000E4F6F"/>
    <w:rsid w:val="000E553F"/>
    <w:rsid w:val="000E636B"/>
    <w:rsid w:val="000E6E23"/>
    <w:rsid w:val="000F07BC"/>
    <w:rsid w:val="000F1901"/>
    <w:rsid w:val="000F588F"/>
    <w:rsid w:val="000F77B8"/>
    <w:rsid w:val="000F7944"/>
    <w:rsid w:val="00100510"/>
    <w:rsid w:val="00100FF8"/>
    <w:rsid w:val="00102AFE"/>
    <w:rsid w:val="0010344B"/>
    <w:rsid w:val="00103652"/>
    <w:rsid w:val="00103F8D"/>
    <w:rsid w:val="001104F1"/>
    <w:rsid w:val="00110D9B"/>
    <w:rsid w:val="001110EB"/>
    <w:rsid w:val="00111FE3"/>
    <w:rsid w:val="00114083"/>
    <w:rsid w:val="00117ADF"/>
    <w:rsid w:val="00123871"/>
    <w:rsid w:val="001243CA"/>
    <w:rsid w:val="00124AD9"/>
    <w:rsid w:val="001271DA"/>
    <w:rsid w:val="00127A48"/>
    <w:rsid w:val="0013046A"/>
    <w:rsid w:val="0013047F"/>
    <w:rsid w:val="0013162A"/>
    <w:rsid w:val="001324A2"/>
    <w:rsid w:val="0013392D"/>
    <w:rsid w:val="001342F0"/>
    <w:rsid w:val="00135A25"/>
    <w:rsid w:val="00135C50"/>
    <w:rsid w:val="00136A6F"/>
    <w:rsid w:val="00136B94"/>
    <w:rsid w:val="00136FD2"/>
    <w:rsid w:val="00150354"/>
    <w:rsid w:val="0015627D"/>
    <w:rsid w:val="001603A6"/>
    <w:rsid w:val="00161BF1"/>
    <w:rsid w:val="00161FE3"/>
    <w:rsid w:val="00162960"/>
    <w:rsid w:val="0016336E"/>
    <w:rsid w:val="00164041"/>
    <w:rsid w:val="0016491C"/>
    <w:rsid w:val="00167AB8"/>
    <w:rsid w:val="00170C48"/>
    <w:rsid w:val="001713B7"/>
    <w:rsid w:val="00171D1F"/>
    <w:rsid w:val="00171EA0"/>
    <w:rsid w:val="00172533"/>
    <w:rsid w:val="001745C7"/>
    <w:rsid w:val="00181EFE"/>
    <w:rsid w:val="00184A0D"/>
    <w:rsid w:val="00185DEE"/>
    <w:rsid w:val="00186B0E"/>
    <w:rsid w:val="00187DCF"/>
    <w:rsid w:val="001911FB"/>
    <w:rsid w:val="00192EBC"/>
    <w:rsid w:val="00193E55"/>
    <w:rsid w:val="0019523C"/>
    <w:rsid w:val="00195FBD"/>
    <w:rsid w:val="001A2B55"/>
    <w:rsid w:val="001A2BDB"/>
    <w:rsid w:val="001B0997"/>
    <w:rsid w:val="001B2AC1"/>
    <w:rsid w:val="001B3945"/>
    <w:rsid w:val="001B4AA2"/>
    <w:rsid w:val="001B50C3"/>
    <w:rsid w:val="001B6162"/>
    <w:rsid w:val="001C0400"/>
    <w:rsid w:val="001C1D65"/>
    <w:rsid w:val="001C3CC2"/>
    <w:rsid w:val="001C4148"/>
    <w:rsid w:val="001C44BC"/>
    <w:rsid w:val="001C5430"/>
    <w:rsid w:val="001C7145"/>
    <w:rsid w:val="001C7D52"/>
    <w:rsid w:val="001D011E"/>
    <w:rsid w:val="001D04BB"/>
    <w:rsid w:val="001D0952"/>
    <w:rsid w:val="001D222B"/>
    <w:rsid w:val="001D3517"/>
    <w:rsid w:val="001D5730"/>
    <w:rsid w:val="001D6089"/>
    <w:rsid w:val="001D708F"/>
    <w:rsid w:val="001E078A"/>
    <w:rsid w:val="001E166C"/>
    <w:rsid w:val="001E2CF5"/>
    <w:rsid w:val="001E2E58"/>
    <w:rsid w:val="001E301B"/>
    <w:rsid w:val="001E50EA"/>
    <w:rsid w:val="001E69A5"/>
    <w:rsid w:val="001E74AA"/>
    <w:rsid w:val="001E7FAC"/>
    <w:rsid w:val="001F1E01"/>
    <w:rsid w:val="001F312B"/>
    <w:rsid w:val="001F3989"/>
    <w:rsid w:val="001F51B1"/>
    <w:rsid w:val="001F5AE4"/>
    <w:rsid w:val="001F61CC"/>
    <w:rsid w:val="001F6446"/>
    <w:rsid w:val="00200DCC"/>
    <w:rsid w:val="002034DC"/>
    <w:rsid w:val="00203A38"/>
    <w:rsid w:val="00204DDD"/>
    <w:rsid w:val="00205858"/>
    <w:rsid w:val="0021061F"/>
    <w:rsid w:val="0021533D"/>
    <w:rsid w:val="00217258"/>
    <w:rsid w:val="00217E8D"/>
    <w:rsid w:val="00220560"/>
    <w:rsid w:val="002207AD"/>
    <w:rsid w:val="00221458"/>
    <w:rsid w:val="00224373"/>
    <w:rsid w:val="00225BC3"/>
    <w:rsid w:val="0022640C"/>
    <w:rsid w:val="002274D1"/>
    <w:rsid w:val="002278FB"/>
    <w:rsid w:val="00227EDF"/>
    <w:rsid w:val="00227F5F"/>
    <w:rsid w:val="00230626"/>
    <w:rsid w:val="00232E45"/>
    <w:rsid w:val="00232F08"/>
    <w:rsid w:val="00232F2E"/>
    <w:rsid w:val="002338CA"/>
    <w:rsid w:val="002346CA"/>
    <w:rsid w:val="00234C2B"/>
    <w:rsid w:val="00242A2C"/>
    <w:rsid w:val="00242BFA"/>
    <w:rsid w:val="00242CE5"/>
    <w:rsid w:val="00244E6A"/>
    <w:rsid w:val="00245B22"/>
    <w:rsid w:val="002478A1"/>
    <w:rsid w:val="00250767"/>
    <w:rsid w:val="00251067"/>
    <w:rsid w:val="00251E26"/>
    <w:rsid w:val="00252BA2"/>
    <w:rsid w:val="00253321"/>
    <w:rsid w:val="002571A1"/>
    <w:rsid w:val="00257DB2"/>
    <w:rsid w:val="00271A96"/>
    <w:rsid w:val="00271C28"/>
    <w:rsid w:val="00272431"/>
    <w:rsid w:val="00272E85"/>
    <w:rsid w:val="00274082"/>
    <w:rsid w:val="00281652"/>
    <w:rsid w:val="002818AA"/>
    <w:rsid w:val="0028794D"/>
    <w:rsid w:val="00290E8A"/>
    <w:rsid w:val="00293662"/>
    <w:rsid w:val="00297E5C"/>
    <w:rsid w:val="002A0323"/>
    <w:rsid w:val="002A0DFD"/>
    <w:rsid w:val="002A16B2"/>
    <w:rsid w:val="002A198E"/>
    <w:rsid w:val="002A2D42"/>
    <w:rsid w:val="002A5C52"/>
    <w:rsid w:val="002A5EBB"/>
    <w:rsid w:val="002A6C23"/>
    <w:rsid w:val="002A72FA"/>
    <w:rsid w:val="002B0B01"/>
    <w:rsid w:val="002B201A"/>
    <w:rsid w:val="002B282A"/>
    <w:rsid w:val="002C2B04"/>
    <w:rsid w:val="002C31DB"/>
    <w:rsid w:val="002C388D"/>
    <w:rsid w:val="002C6DD5"/>
    <w:rsid w:val="002C7133"/>
    <w:rsid w:val="002C78E5"/>
    <w:rsid w:val="002D0156"/>
    <w:rsid w:val="002D06A4"/>
    <w:rsid w:val="002D337F"/>
    <w:rsid w:val="002D5AF0"/>
    <w:rsid w:val="002D5B9F"/>
    <w:rsid w:val="002D648E"/>
    <w:rsid w:val="002D6FE9"/>
    <w:rsid w:val="002D7EF6"/>
    <w:rsid w:val="002E1372"/>
    <w:rsid w:val="002E2ADE"/>
    <w:rsid w:val="002E2B48"/>
    <w:rsid w:val="002E33FF"/>
    <w:rsid w:val="002E625A"/>
    <w:rsid w:val="002E74DF"/>
    <w:rsid w:val="002E7FD9"/>
    <w:rsid w:val="002F1A34"/>
    <w:rsid w:val="002F3183"/>
    <w:rsid w:val="002F4AE4"/>
    <w:rsid w:val="002F5C48"/>
    <w:rsid w:val="002F7235"/>
    <w:rsid w:val="00304003"/>
    <w:rsid w:val="00306F06"/>
    <w:rsid w:val="003078A4"/>
    <w:rsid w:val="00311C70"/>
    <w:rsid w:val="00311D39"/>
    <w:rsid w:val="003136E1"/>
    <w:rsid w:val="00313F4A"/>
    <w:rsid w:val="00315988"/>
    <w:rsid w:val="003247D6"/>
    <w:rsid w:val="00327392"/>
    <w:rsid w:val="00330474"/>
    <w:rsid w:val="0033165E"/>
    <w:rsid w:val="003317B7"/>
    <w:rsid w:val="003349F5"/>
    <w:rsid w:val="0033780C"/>
    <w:rsid w:val="00341570"/>
    <w:rsid w:val="00343B83"/>
    <w:rsid w:val="00346D5A"/>
    <w:rsid w:val="00346F89"/>
    <w:rsid w:val="00354030"/>
    <w:rsid w:val="00360F25"/>
    <w:rsid w:val="00361958"/>
    <w:rsid w:val="003631C8"/>
    <w:rsid w:val="00363934"/>
    <w:rsid w:val="00363C4E"/>
    <w:rsid w:val="003640F4"/>
    <w:rsid w:val="003656B2"/>
    <w:rsid w:val="003661C4"/>
    <w:rsid w:val="003667E9"/>
    <w:rsid w:val="00371280"/>
    <w:rsid w:val="00371942"/>
    <w:rsid w:val="00371976"/>
    <w:rsid w:val="00371AD4"/>
    <w:rsid w:val="00373B30"/>
    <w:rsid w:val="00373E2B"/>
    <w:rsid w:val="00376EAC"/>
    <w:rsid w:val="00376EB6"/>
    <w:rsid w:val="00377AB8"/>
    <w:rsid w:val="00381149"/>
    <w:rsid w:val="003827D1"/>
    <w:rsid w:val="00383164"/>
    <w:rsid w:val="003849DA"/>
    <w:rsid w:val="00386132"/>
    <w:rsid w:val="0038665E"/>
    <w:rsid w:val="00387D29"/>
    <w:rsid w:val="00390F2D"/>
    <w:rsid w:val="00392642"/>
    <w:rsid w:val="00392B08"/>
    <w:rsid w:val="00393775"/>
    <w:rsid w:val="00393A7C"/>
    <w:rsid w:val="00396F7D"/>
    <w:rsid w:val="003A0FA6"/>
    <w:rsid w:val="003A307A"/>
    <w:rsid w:val="003A40B0"/>
    <w:rsid w:val="003A4866"/>
    <w:rsid w:val="003A563D"/>
    <w:rsid w:val="003A5913"/>
    <w:rsid w:val="003A5BE1"/>
    <w:rsid w:val="003B0887"/>
    <w:rsid w:val="003B1501"/>
    <w:rsid w:val="003B4F39"/>
    <w:rsid w:val="003B5941"/>
    <w:rsid w:val="003B6130"/>
    <w:rsid w:val="003C0513"/>
    <w:rsid w:val="003C1405"/>
    <w:rsid w:val="003C15F6"/>
    <w:rsid w:val="003C1C66"/>
    <w:rsid w:val="003C23F2"/>
    <w:rsid w:val="003C37D6"/>
    <w:rsid w:val="003C500C"/>
    <w:rsid w:val="003C6EDA"/>
    <w:rsid w:val="003C7B1C"/>
    <w:rsid w:val="003D0C92"/>
    <w:rsid w:val="003D4BD7"/>
    <w:rsid w:val="003D6A0D"/>
    <w:rsid w:val="003D7915"/>
    <w:rsid w:val="003E0287"/>
    <w:rsid w:val="003E0FD5"/>
    <w:rsid w:val="003E2530"/>
    <w:rsid w:val="003E2A36"/>
    <w:rsid w:val="003E451C"/>
    <w:rsid w:val="003E57BF"/>
    <w:rsid w:val="003E7D61"/>
    <w:rsid w:val="00400CCC"/>
    <w:rsid w:val="00402422"/>
    <w:rsid w:val="00405F8F"/>
    <w:rsid w:val="00407AD9"/>
    <w:rsid w:val="004109CE"/>
    <w:rsid w:val="00410CF4"/>
    <w:rsid w:val="00413B09"/>
    <w:rsid w:val="00415BD7"/>
    <w:rsid w:val="004164CD"/>
    <w:rsid w:val="0041745B"/>
    <w:rsid w:val="004201B3"/>
    <w:rsid w:val="0042315D"/>
    <w:rsid w:val="00423DA2"/>
    <w:rsid w:val="004240E3"/>
    <w:rsid w:val="004256E0"/>
    <w:rsid w:val="004308AA"/>
    <w:rsid w:val="00430FAD"/>
    <w:rsid w:val="004332B6"/>
    <w:rsid w:val="00437AFB"/>
    <w:rsid w:val="00437EF3"/>
    <w:rsid w:val="0044181F"/>
    <w:rsid w:val="004434D5"/>
    <w:rsid w:val="004436A2"/>
    <w:rsid w:val="00444046"/>
    <w:rsid w:val="0044530C"/>
    <w:rsid w:val="004457DA"/>
    <w:rsid w:val="004515EC"/>
    <w:rsid w:val="004529FF"/>
    <w:rsid w:val="00453D87"/>
    <w:rsid w:val="00456098"/>
    <w:rsid w:val="00460B6F"/>
    <w:rsid w:val="0046179D"/>
    <w:rsid w:val="00474B73"/>
    <w:rsid w:val="00477944"/>
    <w:rsid w:val="004821BF"/>
    <w:rsid w:val="00486607"/>
    <w:rsid w:val="00487365"/>
    <w:rsid w:val="0049601F"/>
    <w:rsid w:val="004A0A1B"/>
    <w:rsid w:val="004A126C"/>
    <w:rsid w:val="004A299F"/>
    <w:rsid w:val="004A5968"/>
    <w:rsid w:val="004A6794"/>
    <w:rsid w:val="004A73AF"/>
    <w:rsid w:val="004A7584"/>
    <w:rsid w:val="004A7F0B"/>
    <w:rsid w:val="004B0716"/>
    <w:rsid w:val="004B0CBE"/>
    <w:rsid w:val="004B1999"/>
    <w:rsid w:val="004B19EA"/>
    <w:rsid w:val="004B24AC"/>
    <w:rsid w:val="004B3978"/>
    <w:rsid w:val="004B3D4C"/>
    <w:rsid w:val="004B5B06"/>
    <w:rsid w:val="004B725A"/>
    <w:rsid w:val="004B7D94"/>
    <w:rsid w:val="004C059E"/>
    <w:rsid w:val="004C6028"/>
    <w:rsid w:val="004C659C"/>
    <w:rsid w:val="004D098B"/>
    <w:rsid w:val="004D2623"/>
    <w:rsid w:val="004D311D"/>
    <w:rsid w:val="004D7AAF"/>
    <w:rsid w:val="004E5172"/>
    <w:rsid w:val="004E5589"/>
    <w:rsid w:val="004E5D34"/>
    <w:rsid w:val="004E7C38"/>
    <w:rsid w:val="004F0439"/>
    <w:rsid w:val="004F0B06"/>
    <w:rsid w:val="004F0EDE"/>
    <w:rsid w:val="004F41E5"/>
    <w:rsid w:val="004F4839"/>
    <w:rsid w:val="004F4E61"/>
    <w:rsid w:val="004F68A8"/>
    <w:rsid w:val="00505C40"/>
    <w:rsid w:val="0050626E"/>
    <w:rsid w:val="005069B5"/>
    <w:rsid w:val="005073FB"/>
    <w:rsid w:val="0051289E"/>
    <w:rsid w:val="00514C66"/>
    <w:rsid w:val="00514E5C"/>
    <w:rsid w:val="0051541F"/>
    <w:rsid w:val="0051577E"/>
    <w:rsid w:val="00515FCB"/>
    <w:rsid w:val="00516D6D"/>
    <w:rsid w:val="00516F07"/>
    <w:rsid w:val="005177FD"/>
    <w:rsid w:val="00523A80"/>
    <w:rsid w:val="00530BBC"/>
    <w:rsid w:val="00530DB4"/>
    <w:rsid w:val="0053112A"/>
    <w:rsid w:val="00535D65"/>
    <w:rsid w:val="005360BF"/>
    <w:rsid w:val="005366EF"/>
    <w:rsid w:val="0054136D"/>
    <w:rsid w:val="005443B2"/>
    <w:rsid w:val="00545F1E"/>
    <w:rsid w:val="00546171"/>
    <w:rsid w:val="00546A0A"/>
    <w:rsid w:val="0054716F"/>
    <w:rsid w:val="005479BD"/>
    <w:rsid w:val="00547A33"/>
    <w:rsid w:val="00550190"/>
    <w:rsid w:val="00552FEE"/>
    <w:rsid w:val="005550B1"/>
    <w:rsid w:val="00555197"/>
    <w:rsid w:val="00555D6E"/>
    <w:rsid w:val="005601E7"/>
    <w:rsid w:val="005617FE"/>
    <w:rsid w:val="0056760C"/>
    <w:rsid w:val="00573517"/>
    <w:rsid w:val="00573B89"/>
    <w:rsid w:val="005742E6"/>
    <w:rsid w:val="00577231"/>
    <w:rsid w:val="00577CC3"/>
    <w:rsid w:val="0058030C"/>
    <w:rsid w:val="0058115F"/>
    <w:rsid w:val="00583FB9"/>
    <w:rsid w:val="005841B6"/>
    <w:rsid w:val="0058615C"/>
    <w:rsid w:val="00586B8D"/>
    <w:rsid w:val="00590C26"/>
    <w:rsid w:val="00591974"/>
    <w:rsid w:val="00592A09"/>
    <w:rsid w:val="00593B16"/>
    <w:rsid w:val="005964B2"/>
    <w:rsid w:val="005A0420"/>
    <w:rsid w:val="005A1DD1"/>
    <w:rsid w:val="005A2EEB"/>
    <w:rsid w:val="005A2F6D"/>
    <w:rsid w:val="005A37C4"/>
    <w:rsid w:val="005A7064"/>
    <w:rsid w:val="005B027D"/>
    <w:rsid w:val="005B14A6"/>
    <w:rsid w:val="005B25D2"/>
    <w:rsid w:val="005B31F4"/>
    <w:rsid w:val="005B35BD"/>
    <w:rsid w:val="005B4508"/>
    <w:rsid w:val="005C0CD3"/>
    <w:rsid w:val="005C2F13"/>
    <w:rsid w:val="005C3E0F"/>
    <w:rsid w:val="005C4090"/>
    <w:rsid w:val="005C4A10"/>
    <w:rsid w:val="005C5927"/>
    <w:rsid w:val="005D00C1"/>
    <w:rsid w:val="005D0B19"/>
    <w:rsid w:val="005D4E1F"/>
    <w:rsid w:val="005D5767"/>
    <w:rsid w:val="005D67F9"/>
    <w:rsid w:val="005E02B3"/>
    <w:rsid w:val="005E0A1E"/>
    <w:rsid w:val="005E3153"/>
    <w:rsid w:val="005E4282"/>
    <w:rsid w:val="005F1FC2"/>
    <w:rsid w:val="005F42AB"/>
    <w:rsid w:val="005F4671"/>
    <w:rsid w:val="005F503D"/>
    <w:rsid w:val="005F5D91"/>
    <w:rsid w:val="005F6172"/>
    <w:rsid w:val="005F61F2"/>
    <w:rsid w:val="005F6DA7"/>
    <w:rsid w:val="00602864"/>
    <w:rsid w:val="0060350E"/>
    <w:rsid w:val="00603FEE"/>
    <w:rsid w:val="006046E4"/>
    <w:rsid w:val="00604DB4"/>
    <w:rsid w:val="00607B5A"/>
    <w:rsid w:val="00611674"/>
    <w:rsid w:val="006120EE"/>
    <w:rsid w:val="00612572"/>
    <w:rsid w:val="00616812"/>
    <w:rsid w:val="0061690C"/>
    <w:rsid w:val="00617E33"/>
    <w:rsid w:val="00621821"/>
    <w:rsid w:val="0062788A"/>
    <w:rsid w:val="0063128D"/>
    <w:rsid w:val="00632073"/>
    <w:rsid w:val="00633AB0"/>
    <w:rsid w:val="00635836"/>
    <w:rsid w:val="00636E89"/>
    <w:rsid w:val="006371C9"/>
    <w:rsid w:val="006371D0"/>
    <w:rsid w:val="0064075A"/>
    <w:rsid w:val="006416BA"/>
    <w:rsid w:val="00642177"/>
    <w:rsid w:val="006428AF"/>
    <w:rsid w:val="00642BA4"/>
    <w:rsid w:val="00643A95"/>
    <w:rsid w:val="00645496"/>
    <w:rsid w:val="00650EC0"/>
    <w:rsid w:val="006525E1"/>
    <w:rsid w:val="0065440A"/>
    <w:rsid w:val="00657A3B"/>
    <w:rsid w:val="006607C5"/>
    <w:rsid w:val="00661536"/>
    <w:rsid w:val="00665B20"/>
    <w:rsid w:val="00665B4E"/>
    <w:rsid w:val="00666D82"/>
    <w:rsid w:val="00670281"/>
    <w:rsid w:val="00670ED7"/>
    <w:rsid w:val="006718F3"/>
    <w:rsid w:val="0067209C"/>
    <w:rsid w:val="00673DE4"/>
    <w:rsid w:val="006746FA"/>
    <w:rsid w:val="0067524C"/>
    <w:rsid w:val="00675B4E"/>
    <w:rsid w:val="00676297"/>
    <w:rsid w:val="006842E2"/>
    <w:rsid w:val="00686FA5"/>
    <w:rsid w:val="00690449"/>
    <w:rsid w:val="00693B25"/>
    <w:rsid w:val="00694BBE"/>
    <w:rsid w:val="0069516F"/>
    <w:rsid w:val="0069663E"/>
    <w:rsid w:val="006970EF"/>
    <w:rsid w:val="006A338D"/>
    <w:rsid w:val="006A41F8"/>
    <w:rsid w:val="006A4457"/>
    <w:rsid w:val="006A5A26"/>
    <w:rsid w:val="006A684B"/>
    <w:rsid w:val="006B22A5"/>
    <w:rsid w:val="006B23DA"/>
    <w:rsid w:val="006B2FD8"/>
    <w:rsid w:val="006B3EFC"/>
    <w:rsid w:val="006B4628"/>
    <w:rsid w:val="006B590B"/>
    <w:rsid w:val="006B63F9"/>
    <w:rsid w:val="006B6A1F"/>
    <w:rsid w:val="006C0CF0"/>
    <w:rsid w:val="006C1899"/>
    <w:rsid w:val="006C25D1"/>
    <w:rsid w:val="006C38F7"/>
    <w:rsid w:val="006C624A"/>
    <w:rsid w:val="006C6856"/>
    <w:rsid w:val="006D0F6E"/>
    <w:rsid w:val="006D30E3"/>
    <w:rsid w:val="006D4E81"/>
    <w:rsid w:val="006D4FD1"/>
    <w:rsid w:val="006D59DD"/>
    <w:rsid w:val="006D722C"/>
    <w:rsid w:val="006E1CAC"/>
    <w:rsid w:val="006E49FF"/>
    <w:rsid w:val="006E504B"/>
    <w:rsid w:val="006F22A7"/>
    <w:rsid w:val="006F477B"/>
    <w:rsid w:val="006F53E4"/>
    <w:rsid w:val="006F687F"/>
    <w:rsid w:val="006F7088"/>
    <w:rsid w:val="007003F8"/>
    <w:rsid w:val="00702DE4"/>
    <w:rsid w:val="007050F3"/>
    <w:rsid w:val="00705809"/>
    <w:rsid w:val="00706AAE"/>
    <w:rsid w:val="0070720D"/>
    <w:rsid w:val="00712CFA"/>
    <w:rsid w:val="0071583B"/>
    <w:rsid w:val="00716F0A"/>
    <w:rsid w:val="00717945"/>
    <w:rsid w:val="00721FA4"/>
    <w:rsid w:val="00723FF0"/>
    <w:rsid w:val="007253DC"/>
    <w:rsid w:val="00725853"/>
    <w:rsid w:val="0072760B"/>
    <w:rsid w:val="007278AA"/>
    <w:rsid w:val="00727BCB"/>
    <w:rsid w:val="0073016E"/>
    <w:rsid w:val="00732B70"/>
    <w:rsid w:val="00732E04"/>
    <w:rsid w:val="007347FD"/>
    <w:rsid w:val="00734F2C"/>
    <w:rsid w:val="0073631A"/>
    <w:rsid w:val="0073779D"/>
    <w:rsid w:val="00740D05"/>
    <w:rsid w:val="007414DC"/>
    <w:rsid w:val="007414F7"/>
    <w:rsid w:val="007442A6"/>
    <w:rsid w:val="00745446"/>
    <w:rsid w:val="00747140"/>
    <w:rsid w:val="00747549"/>
    <w:rsid w:val="007502BB"/>
    <w:rsid w:val="00751429"/>
    <w:rsid w:val="0075375F"/>
    <w:rsid w:val="0075524E"/>
    <w:rsid w:val="007562F7"/>
    <w:rsid w:val="0075720C"/>
    <w:rsid w:val="00760680"/>
    <w:rsid w:val="00764279"/>
    <w:rsid w:val="007642EE"/>
    <w:rsid w:val="007654B3"/>
    <w:rsid w:val="007661DA"/>
    <w:rsid w:val="007668F7"/>
    <w:rsid w:val="00771002"/>
    <w:rsid w:val="007714F7"/>
    <w:rsid w:val="007725C7"/>
    <w:rsid w:val="00773757"/>
    <w:rsid w:val="0077380C"/>
    <w:rsid w:val="00775D8D"/>
    <w:rsid w:val="007764EC"/>
    <w:rsid w:val="00776D44"/>
    <w:rsid w:val="007801CC"/>
    <w:rsid w:val="007806C3"/>
    <w:rsid w:val="0078073B"/>
    <w:rsid w:val="0078681F"/>
    <w:rsid w:val="0078728C"/>
    <w:rsid w:val="007875D0"/>
    <w:rsid w:val="00790881"/>
    <w:rsid w:val="00794A6F"/>
    <w:rsid w:val="00795322"/>
    <w:rsid w:val="007961F2"/>
    <w:rsid w:val="0079625E"/>
    <w:rsid w:val="00797646"/>
    <w:rsid w:val="00797D16"/>
    <w:rsid w:val="007A10A1"/>
    <w:rsid w:val="007A3298"/>
    <w:rsid w:val="007A4015"/>
    <w:rsid w:val="007A46AF"/>
    <w:rsid w:val="007A5B7C"/>
    <w:rsid w:val="007A5DC9"/>
    <w:rsid w:val="007B191C"/>
    <w:rsid w:val="007B283F"/>
    <w:rsid w:val="007B2BCA"/>
    <w:rsid w:val="007B59F3"/>
    <w:rsid w:val="007B67D9"/>
    <w:rsid w:val="007B706B"/>
    <w:rsid w:val="007C23DF"/>
    <w:rsid w:val="007C2B9F"/>
    <w:rsid w:val="007C3632"/>
    <w:rsid w:val="007C3A8D"/>
    <w:rsid w:val="007C3CC1"/>
    <w:rsid w:val="007C56B3"/>
    <w:rsid w:val="007D3036"/>
    <w:rsid w:val="007D5C35"/>
    <w:rsid w:val="007D7A0A"/>
    <w:rsid w:val="007E10A6"/>
    <w:rsid w:val="007E139D"/>
    <w:rsid w:val="007E186A"/>
    <w:rsid w:val="007E37C3"/>
    <w:rsid w:val="007E4099"/>
    <w:rsid w:val="007E4AA6"/>
    <w:rsid w:val="007E7AC5"/>
    <w:rsid w:val="007F0450"/>
    <w:rsid w:val="007F1AC1"/>
    <w:rsid w:val="007F2D12"/>
    <w:rsid w:val="007F6C93"/>
    <w:rsid w:val="007F6CF3"/>
    <w:rsid w:val="007F7826"/>
    <w:rsid w:val="00802926"/>
    <w:rsid w:val="00804571"/>
    <w:rsid w:val="008066FE"/>
    <w:rsid w:val="00807CC3"/>
    <w:rsid w:val="008100CD"/>
    <w:rsid w:val="00810B24"/>
    <w:rsid w:val="008125D5"/>
    <w:rsid w:val="00812D44"/>
    <w:rsid w:val="00813AA1"/>
    <w:rsid w:val="00814E6C"/>
    <w:rsid w:val="00814EB0"/>
    <w:rsid w:val="008155AC"/>
    <w:rsid w:val="00821501"/>
    <w:rsid w:val="00824159"/>
    <w:rsid w:val="00833A27"/>
    <w:rsid w:val="0083508C"/>
    <w:rsid w:val="00835524"/>
    <w:rsid w:val="00835A88"/>
    <w:rsid w:val="00835DF8"/>
    <w:rsid w:val="0084649A"/>
    <w:rsid w:val="00847D8C"/>
    <w:rsid w:val="00850E0E"/>
    <w:rsid w:val="00850E85"/>
    <w:rsid w:val="0085265B"/>
    <w:rsid w:val="008527E1"/>
    <w:rsid w:val="00853525"/>
    <w:rsid w:val="00854421"/>
    <w:rsid w:val="008550BF"/>
    <w:rsid w:val="00860901"/>
    <w:rsid w:val="0086163E"/>
    <w:rsid w:val="008617DA"/>
    <w:rsid w:val="00862376"/>
    <w:rsid w:val="00863DD5"/>
    <w:rsid w:val="00863DF5"/>
    <w:rsid w:val="00864342"/>
    <w:rsid w:val="008648C1"/>
    <w:rsid w:val="0086514F"/>
    <w:rsid w:val="0086517E"/>
    <w:rsid w:val="00865386"/>
    <w:rsid w:val="00865844"/>
    <w:rsid w:val="00870ADD"/>
    <w:rsid w:val="00874D2B"/>
    <w:rsid w:val="008755B3"/>
    <w:rsid w:val="008813C3"/>
    <w:rsid w:val="00881B6B"/>
    <w:rsid w:val="00882617"/>
    <w:rsid w:val="00882F2E"/>
    <w:rsid w:val="00884A30"/>
    <w:rsid w:val="008862A5"/>
    <w:rsid w:val="00887B1B"/>
    <w:rsid w:val="00893F8C"/>
    <w:rsid w:val="008941A5"/>
    <w:rsid w:val="0089467B"/>
    <w:rsid w:val="00897D56"/>
    <w:rsid w:val="008A0486"/>
    <w:rsid w:val="008A10D2"/>
    <w:rsid w:val="008A37FB"/>
    <w:rsid w:val="008A577E"/>
    <w:rsid w:val="008A59EB"/>
    <w:rsid w:val="008A5FA3"/>
    <w:rsid w:val="008A6450"/>
    <w:rsid w:val="008A6F3B"/>
    <w:rsid w:val="008B109B"/>
    <w:rsid w:val="008B1835"/>
    <w:rsid w:val="008B247F"/>
    <w:rsid w:val="008B2DA3"/>
    <w:rsid w:val="008B2ED4"/>
    <w:rsid w:val="008B5728"/>
    <w:rsid w:val="008B68DD"/>
    <w:rsid w:val="008B7533"/>
    <w:rsid w:val="008B7632"/>
    <w:rsid w:val="008B7F48"/>
    <w:rsid w:val="008C2109"/>
    <w:rsid w:val="008C3BD1"/>
    <w:rsid w:val="008C489C"/>
    <w:rsid w:val="008C4A7E"/>
    <w:rsid w:val="008C68A2"/>
    <w:rsid w:val="008C7657"/>
    <w:rsid w:val="008D0C57"/>
    <w:rsid w:val="008D1246"/>
    <w:rsid w:val="008D1AFC"/>
    <w:rsid w:val="008D582A"/>
    <w:rsid w:val="008D5920"/>
    <w:rsid w:val="008D6EA5"/>
    <w:rsid w:val="008E1640"/>
    <w:rsid w:val="008E21F9"/>
    <w:rsid w:val="008E5A6D"/>
    <w:rsid w:val="008E667D"/>
    <w:rsid w:val="008E6F6A"/>
    <w:rsid w:val="008F1F15"/>
    <w:rsid w:val="008F5E32"/>
    <w:rsid w:val="009015F8"/>
    <w:rsid w:val="00904BBF"/>
    <w:rsid w:val="0090510C"/>
    <w:rsid w:val="009057EB"/>
    <w:rsid w:val="009063C9"/>
    <w:rsid w:val="00911F5A"/>
    <w:rsid w:val="00914CC9"/>
    <w:rsid w:val="00914E06"/>
    <w:rsid w:val="009160DD"/>
    <w:rsid w:val="00916167"/>
    <w:rsid w:val="009202E5"/>
    <w:rsid w:val="0092125C"/>
    <w:rsid w:val="009212E2"/>
    <w:rsid w:val="00921CCF"/>
    <w:rsid w:val="00922B39"/>
    <w:rsid w:val="00923AB8"/>
    <w:rsid w:val="009244AC"/>
    <w:rsid w:val="00926D7C"/>
    <w:rsid w:val="009276A9"/>
    <w:rsid w:val="009304C7"/>
    <w:rsid w:val="009308E5"/>
    <w:rsid w:val="00930972"/>
    <w:rsid w:val="00930A8F"/>
    <w:rsid w:val="009322D2"/>
    <w:rsid w:val="00934D84"/>
    <w:rsid w:val="009350AD"/>
    <w:rsid w:val="00935E14"/>
    <w:rsid w:val="00936D19"/>
    <w:rsid w:val="00936E97"/>
    <w:rsid w:val="00937B7B"/>
    <w:rsid w:val="00937D9D"/>
    <w:rsid w:val="00940926"/>
    <w:rsid w:val="009427BE"/>
    <w:rsid w:val="009427D9"/>
    <w:rsid w:val="00942881"/>
    <w:rsid w:val="009431BA"/>
    <w:rsid w:val="00944A88"/>
    <w:rsid w:val="00945231"/>
    <w:rsid w:val="0094589B"/>
    <w:rsid w:val="00945FCE"/>
    <w:rsid w:val="00946E21"/>
    <w:rsid w:val="009470FB"/>
    <w:rsid w:val="00950058"/>
    <w:rsid w:val="00950E15"/>
    <w:rsid w:val="00951D48"/>
    <w:rsid w:val="00954C3E"/>
    <w:rsid w:val="00955F97"/>
    <w:rsid w:val="00956C41"/>
    <w:rsid w:val="00957A82"/>
    <w:rsid w:val="00960D0C"/>
    <w:rsid w:val="009617F9"/>
    <w:rsid w:val="00962199"/>
    <w:rsid w:val="009655D0"/>
    <w:rsid w:val="00966194"/>
    <w:rsid w:val="0097002C"/>
    <w:rsid w:val="00970084"/>
    <w:rsid w:val="00971348"/>
    <w:rsid w:val="00973267"/>
    <w:rsid w:val="00976656"/>
    <w:rsid w:val="00977A30"/>
    <w:rsid w:val="009829E1"/>
    <w:rsid w:val="00982ECD"/>
    <w:rsid w:val="0098589B"/>
    <w:rsid w:val="00985C7F"/>
    <w:rsid w:val="00986EFC"/>
    <w:rsid w:val="0098728E"/>
    <w:rsid w:val="0098763C"/>
    <w:rsid w:val="009963D8"/>
    <w:rsid w:val="00996799"/>
    <w:rsid w:val="009A0AC2"/>
    <w:rsid w:val="009A247A"/>
    <w:rsid w:val="009A26C3"/>
    <w:rsid w:val="009A7683"/>
    <w:rsid w:val="009A7815"/>
    <w:rsid w:val="009B177D"/>
    <w:rsid w:val="009B1AD6"/>
    <w:rsid w:val="009B402B"/>
    <w:rsid w:val="009B7D91"/>
    <w:rsid w:val="009C31F1"/>
    <w:rsid w:val="009C4F65"/>
    <w:rsid w:val="009C5CA5"/>
    <w:rsid w:val="009D064A"/>
    <w:rsid w:val="009D0899"/>
    <w:rsid w:val="009D248C"/>
    <w:rsid w:val="009D3214"/>
    <w:rsid w:val="009D50C6"/>
    <w:rsid w:val="009D50FC"/>
    <w:rsid w:val="009E30A8"/>
    <w:rsid w:val="009E3128"/>
    <w:rsid w:val="009E3EA8"/>
    <w:rsid w:val="009E6C68"/>
    <w:rsid w:val="009E7B31"/>
    <w:rsid w:val="009F2EB3"/>
    <w:rsid w:val="009F5810"/>
    <w:rsid w:val="009F78B4"/>
    <w:rsid w:val="00A0080B"/>
    <w:rsid w:val="00A00825"/>
    <w:rsid w:val="00A02E67"/>
    <w:rsid w:val="00A02E88"/>
    <w:rsid w:val="00A0560C"/>
    <w:rsid w:val="00A07880"/>
    <w:rsid w:val="00A07986"/>
    <w:rsid w:val="00A10B8D"/>
    <w:rsid w:val="00A1118B"/>
    <w:rsid w:val="00A14956"/>
    <w:rsid w:val="00A14D8F"/>
    <w:rsid w:val="00A16F0D"/>
    <w:rsid w:val="00A200A4"/>
    <w:rsid w:val="00A2471D"/>
    <w:rsid w:val="00A25B68"/>
    <w:rsid w:val="00A25D19"/>
    <w:rsid w:val="00A30010"/>
    <w:rsid w:val="00A30527"/>
    <w:rsid w:val="00A31B4A"/>
    <w:rsid w:val="00A3704C"/>
    <w:rsid w:val="00A372B3"/>
    <w:rsid w:val="00A411D0"/>
    <w:rsid w:val="00A4214D"/>
    <w:rsid w:val="00A44999"/>
    <w:rsid w:val="00A44ADD"/>
    <w:rsid w:val="00A4539D"/>
    <w:rsid w:val="00A45EFF"/>
    <w:rsid w:val="00A467FF"/>
    <w:rsid w:val="00A471BF"/>
    <w:rsid w:val="00A50821"/>
    <w:rsid w:val="00A50938"/>
    <w:rsid w:val="00A53F9C"/>
    <w:rsid w:val="00A540BA"/>
    <w:rsid w:val="00A544C8"/>
    <w:rsid w:val="00A555B1"/>
    <w:rsid w:val="00A56E7E"/>
    <w:rsid w:val="00A60E0B"/>
    <w:rsid w:val="00A60E42"/>
    <w:rsid w:val="00A60F51"/>
    <w:rsid w:val="00A61396"/>
    <w:rsid w:val="00A622A5"/>
    <w:rsid w:val="00A63255"/>
    <w:rsid w:val="00A64410"/>
    <w:rsid w:val="00A64635"/>
    <w:rsid w:val="00A65ACF"/>
    <w:rsid w:val="00A71663"/>
    <w:rsid w:val="00A72E73"/>
    <w:rsid w:val="00A73783"/>
    <w:rsid w:val="00A7491B"/>
    <w:rsid w:val="00A75F74"/>
    <w:rsid w:val="00A81477"/>
    <w:rsid w:val="00A83D8E"/>
    <w:rsid w:val="00A84C95"/>
    <w:rsid w:val="00A85634"/>
    <w:rsid w:val="00A85842"/>
    <w:rsid w:val="00A85C52"/>
    <w:rsid w:val="00A85D76"/>
    <w:rsid w:val="00A86B33"/>
    <w:rsid w:val="00A87EB9"/>
    <w:rsid w:val="00A92599"/>
    <w:rsid w:val="00A93880"/>
    <w:rsid w:val="00A9457C"/>
    <w:rsid w:val="00A94D02"/>
    <w:rsid w:val="00A965EA"/>
    <w:rsid w:val="00A9779F"/>
    <w:rsid w:val="00AA0704"/>
    <w:rsid w:val="00AA29D4"/>
    <w:rsid w:val="00AA44D5"/>
    <w:rsid w:val="00AA557A"/>
    <w:rsid w:val="00AA5881"/>
    <w:rsid w:val="00AA6AE8"/>
    <w:rsid w:val="00AA6CAE"/>
    <w:rsid w:val="00AA6FEE"/>
    <w:rsid w:val="00AA7C68"/>
    <w:rsid w:val="00AB33FB"/>
    <w:rsid w:val="00AB4ABD"/>
    <w:rsid w:val="00AB5EAE"/>
    <w:rsid w:val="00AB7D6D"/>
    <w:rsid w:val="00AC6302"/>
    <w:rsid w:val="00AC7DE6"/>
    <w:rsid w:val="00AD2151"/>
    <w:rsid w:val="00AD2A21"/>
    <w:rsid w:val="00AD3079"/>
    <w:rsid w:val="00AD4C71"/>
    <w:rsid w:val="00AE1500"/>
    <w:rsid w:val="00AE3CED"/>
    <w:rsid w:val="00AE4B7A"/>
    <w:rsid w:val="00AE4C50"/>
    <w:rsid w:val="00AE5460"/>
    <w:rsid w:val="00AF090C"/>
    <w:rsid w:val="00AF3611"/>
    <w:rsid w:val="00AF3D51"/>
    <w:rsid w:val="00AF5272"/>
    <w:rsid w:val="00AF6249"/>
    <w:rsid w:val="00AF64B8"/>
    <w:rsid w:val="00AF7640"/>
    <w:rsid w:val="00B05824"/>
    <w:rsid w:val="00B077F3"/>
    <w:rsid w:val="00B07926"/>
    <w:rsid w:val="00B12408"/>
    <w:rsid w:val="00B12D5F"/>
    <w:rsid w:val="00B1308A"/>
    <w:rsid w:val="00B145A7"/>
    <w:rsid w:val="00B14942"/>
    <w:rsid w:val="00B14CA3"/>
    <w:rsid w:val="00B1577C"/>
    <w:rsid w:val="00B161AC"/>
    <w:rsid w:val="00B16E3E"/>
    <w:rsid w:val="00B1782A"/>
    <w:rsid w:val="00B24036"/>
    <w:rsid w:val="00B24EBA"/>
    <w:rsid w:val="00B26AB6"/>
    <w:rsid w:val="00B3013F"/>
    <w:rsid w:val="00B30588"/>
    <w:rsid w:val="00B327D8"/>
    <w:rsid w:val="00B32A73"/>
    <w:rsid w:val="00B3302F"/>
    <w:rsid w:val="00B34952"/>
    <w:rsid w:val="00B35A10"/>
    <w:rsid w:val="00B36C6F"/>
    <w:rsid w:val="00B37E77"/>
    <w:rsid w:val="00B44884"/>
    <w:rsid w:val="00B44EFE"/>
    <w:rsid w:val="00B46DFE"/>
    <w:rsid w:val="00B47BDF"/>
    <w:rsid w:val="00B51496"/>
    <w:rsid w:val="00B51B4F"/>
    <w:rsid w:val="00B51DF9"/>
    <w:rsid w:val="00B52292"/>
    <w:rsid w:val="00B5372C"/>
    <w:rsid w:val="00B57977"/>
    <w:rsid w:val="00B62F4D"/>
    <w:rsid w:val="00B63B1D"/>
    <w:rsid w:val="00B63C91"/>
    <w:rsid w:val="00B66BFD"/>
    <w:rsid w:val="00B67D8D"/>
    <w:rsid w:val="00B7069C"/>
    <w:rsid w:val="00B71C9D"/>
    <w:rsid w:val="00B71EB7"/>
    <w:rsid w:val="00B72EC3"/>
    <w:rsid w:val="00B7320F"/>
    <w:rsid w:val="00B74B46"/>
    <w:rsid w:val="00B7689B"/>
    <w:rsid w:val="00B80CB2"/>
    <w:rsid w:val="00B81530"/>
    <w:rsid w:val="00B83D35"/>
    <w:rsid w:val="00B84C54"/>
    <w:rsid w:val="00B86074"/>
    <w:rsid w:val="00B862E3"/>
    <w:rsid w:val="00B87601"/>
    <w:rsid w:val="00B9010D"/>
    <w:rsid w:val="00B90514"/>
    <w:rsid w:val="00B90CEF"/>
    <w:rsid w:val="00B93340"/>
    <w:rsid w:val="00B94252"/>
    <w:rsid w:val="00B94A6D"/>
    <w:rsid w:val="00B952E8"/>
    <w:rsid w:val="00B96F84"/>
    <w:rsid w:val="00BA0C8E"/>
    <w:rsid w:val="00BA39D2"/>
    <w:rsid w:val="00BA4C8A"/>
    <w:rsid w:val="00BA4F47"/>
    <w:rsid w:val="00BA4FBD"/>
    <w:rsid w:val="00BA5024"/>
    <w:rsid w:val="00BA5956"/>
    <w:rsid w:val="00BA5C36"/>
    <w:rsid w:val="00BA6F14"/>
    <w:rsid w:val="00BB0B2D"/>
    <w:rsid w:val="00BB34F2"/>
    <w:rsid w:val="00BB3F62"/>
    <w:rsid w:val="00BB4254"/>
    <w:rsid w:val="00BB437B"/>
    <w:rsid w:val="00BB521F"/>
    <w:rsid w:val="00BB5D01"/>
    <w:rsid w:val="00BB670F"/>
    <w:rsid w:val="00BC1081"/>
    <w:rsid w:val="00BC3A8C"/>
    <w:rsid w:val="00BC454B"/>
    <w:rsid w:val="00BC46C0"/>
    <w:rsid w:val="00BC4FD0"/>
    <w:rsid w:val="00BC7449"/>
    <w:rsid w:val="00BD119A"/>
    <w:rsid w:val="00BD2CA9"/>
    <w:rsid w:val="00BD336E"/>
    <w:rsid w:val="00BD3E6D"/>
    <w:rsid w:val="00BD4F20"/>
    <w:rsid w:val="00BD6376"/>
    <w:rsid w:val="00BD7CA3"/>
    <w:rsid w:val="00BE0A7E"/>
    <w:rsid w:val="00BE288D"/>
    <w:rsid w:val="00BE536D"/>
    <w:rsid w:val="00BE5D8C"/>
    <w:rsid w:val="00BE5EF6"/>
    <w:rsid w:val="00BF3A3C"/>
    <w:rsid w:val="00BF3FD0"/>
    <w:rsid w:val="00BF6BC7"/>
    <w:rsid w:val="00BF6F63"/>
    <w:rsid w:val="00BF7F47"/>
    <w:rsid w:val="00C0081B"/>
    <w:rsid w:val="00C00CEC"/>
    <w:rsid w:val="00C027D8"/>
    <w:rsid w:val="00C029B3"/>
    <w:rsid w:val="00C04046"/>
    <w:rsid w:val="00C05830"/>
    <w:rsid w:val="00C05F82"/>
    <w:rsid w:val="00C11AE4"/>
    <w:rsid w:val="00C1438B"/>
    <w:rsid w:val="00C146C2"/>
    <w:rsid w:val="00C16E31"/>
    <w:rsid w:val="00C2005B"/>
    <w:rsid w:val="00C2487F"/>
    <w:rsid w:val="00C27180"/>
    <w:rsid w:val="00C3058A"/>
    <w:rsid w:val="00C30632"/>
    <w:rsid w:val="00C308BC"/>
    <w:rsid w:val="00C318AA"/>
    <w:rsid w:val="00C31D27"/>
    <w:rsid w:val="00C339E9"/>
    <w:rsid w:val="00C35237"/>
    <w:rsid w:val="00C40130"/>
    <w:rsid w:val="00C40184"/>
    <w:rsid w:val="00C415E2"/>
    <w:rsid w:val="00C41A10"/>
    <w:rsid w:val="00C46AE4"/>
    <w:rsid w:val="00C46F43"/>
    <w:rsid w:val="00C47B49"/>
    <w:rsid w:val="00C521C3"/>
    <w:rsid w:val="00C552B6"/>
    <w:rsid w:val="00C56144"/>
    <w:rsid w:val="00C57A0B"/>
    <w:rsid w:val="00C6048B"/>
    <w:rsid w:val="00C605BE"/>
    <w:rsid w:val="00C645CD"/>
    <w:rsid w:val="00C653CB"/>
    <w:rsid w:val="00C67148"/>
    <w:rsid w:val="00C67652"/>
    <w:rsid w:val="00C7500D"/>
    <w:rsid w:val="00C758D8"/>
    <w:rsid w:val="00C772DD"/>
    <w:rsid w:val="00C80FFD"/>
    <w:rsid w:val="00C81FC7"/>
    <w:rsid w:val="00C82BBD"/>
    <w:rsid w:val="00C82DEF"/>
    <w:rsid w:val="00C874BB"/>
    <w:rsid w:val="00C90BDD"/>
    <w:rsid w:val="00C92B72"/>
    <w:rsid w:val="00C93852"/>
    <w:rsid w:val="00C93984"/>
    <w:rsid w:val="00C977D7"/>
    <w:rsid w:val="00C97A43"/>
    <w:rsid w:val="00CA123E"/>
    <w:rsid w:val="00CA1CA6"/>
    <w:rsid w:val="00CA2403"/>
    <w:rsid w:val="00CA2DC8"/>
    <w:rsid w:val="00CA3F2C"/>
    <w:rsid w:val="00CA5F19"/>
    <w:rsid w:val="00CA7725"/>
    <w:rsid w:val="00CB2703"/>
    <w:rsid w:val="00CB4E09"/>
    <w:rsid w:val="00CB6DA5"/>
    <w:rsid w:val="00CB7991"/>
    <w:rsid w:val="00CC16D7"/>
    <w:rsid w:val="00CC3024"/>
    <w:rsid w:val="00CC3A96"/>
    <w:rsid w:val="00CC3DCA"/>
    <w:rsid w:val="00CC40C9"/>
    <w:rsid w:val="00CD4F47"/>
    <w:rsid w:val="00CD5CEF"/>
    <w:rsid w:val="00CD68EB"/>
    <w:rsid w:val="00CD7023"/>
    <w:rsid w:val="00CD7E14"/>
    <w:rsid w:val="00CE07A3"/>
    <w:rsid w:val="00CE1034"/>
    <w:rsid w:val="00CE7EAA"/>
    <w:rsid w:val="00CF06E4"/>
    <w:rsid w:val="00CF09A8"/>
    <w:rsid w:val="00CF1B7B"/>
    <w:rsid w:val="00CF1FB7"/>
    <w:rsid w:val="00CF3724"/>
    <w:rsid w:val="00CF3D5E"/>
    <w:rsid w:val="00CF55A0"/>
    <w:rsid w:val="00CF7B83"/>
    <w:rsid w:val="00D038A9"/>
    <w:rsid w:val="00D03C1B"/>
    <w:rsid w:val="00D043FE"/>
    <w:rsid w:val="00D06A1A"/>
    <w:rsid w:val="00D06D04"/>
    <w:rsid w:val="00D12280"/>
    <w:rsid w:val="00D147E7"/>
    <w:rsid w:val="00D2148D"/>
    <w:rsid w:val="00D2270E"/>
    <w:rsid w:val="00D27408"/>
    <w:rsid w:val="00D30C78"/>
    <w:rsid w:val="00D31A18"/>
    <w:rsid w:val="00D32636"/>
    <w:rsid w:val="00D32C17"/>
    <w:rsid w:val="00D3396A"/>
    <w:rsid w:val="00D34200"/>
    <w:rsid w:val="00D35043"/>
    <w:rsid w:val="00D36A3A"/>
    <w:rsid w:val="00D36C0A"/>
    <w:rsid w:val="00D37E8F"/>
    <w:rsid w:val="00D40A60"/>
    <w:rsid w:val="00D4361A"/>
    <w:rsid w:val="00D43C93"/>
    <w:rsid w:val="00D468B8"/>
    <w:rsid w:val="00D52CA4"/>
    <w:rsid w:val="00D55892"/>
    <w:rsid w:val="00D55DB7"/>
    <w:rsid w:val="00D57C40"/>
    <w:rsid w:val="00D60DFE"/>
    <w:rsid w:val="00D6183E"/>
    <w:rsid w:val="00D62895"/>
    <w:rsid w:val="00D63157"/>
    <w:rsid w:val="00D64F80"/>
    <w:rsid w:val="00D64FF5"/>
    <w:rsid w:val="00D66955"/>
    <w:rsid w:val="00D67FEA"/>
    <w:rsid w:val="00D709B2"/>
    <w:rsid w:val="00D7232C"/>
    <w:rsid w:val="00D777E6"/>
    <w:rsid w:val="00D81A21"/>
    <w:rsid w:val="00D82138"/>
    <w:rsid w:val="00D83450"/>
    <w:rsid w:val="00D861A6"/>
    <w:rsid w:val="00D870A0"/>
    <w:rsid w:val="00D878E4"/>
    <w:rsid w:val="00D93061"/>
    <w:rsid w:val="00D937EF"/>
    <w:rsid w:val="00D94A9F"/>
    <w:rsid w:val="00D96067"/>
    <w:rsid w:val="00D961BE"/>
    <w:rsid w:val="00D962D0"/>
    <w:rsid w:val="00D967CF"/>
    <w:rsid w:val="00DA29C1"/>
    <w:rsid w:val="00DA2F3A"/>
    <w:rsid w:val="00DA3C48"/>
    <w:rsid w:val="00DA3E7E"/>
    <w:rsid w:val="00DA4888"/>
    <w:rsid w:val="00DA63C6"/>
    <w:rsid w:val="00DA729C"/>
    <w:rsid w:val="00DB04C8"/>
    <w:rsid w:val="00DB1C63"/>
    <w:rsid w:val="00DB1D19"/>
    <w:rsid w:val="00DB33EA"/>
    <w:rsid w:val="00DB7B74"/>
    <w:rsid w:val="00DC083D"/>
    <w:rsid w:val="00DC0BED"/>
    <w:rsid w:val="00DC22AA"/>
    <w:rsid w:val="00DC5CE2"/>
    <w:rsid w:val="00DC6596"/>
    <w:rsid w:val="00DC69C4"/>
    <w:rsid w:val="00DC7DDA"/>
    <w:rsid w:val="00DD0FE2"/>
    <w:rsid w:val="00DD2B48"/>
    <w:rsid w:val="00DD73F6"/>
    <w:rsid w:val="00DE0520"/>
    <w:rsid w:val="00DE07C7"/>
    <w:rsid w:val="00DE0FEC"/>
    <w:rsid w:val="00DE3737"/>
    <w:rsid w:val="00DE4421"/>
    <w:rsid w:val="00DE5A4C"/>
    <w:rsid w:val="00DE68B7"/>
    <w:rsid w:val="00DF00AD"/>
    <w:rsid w:val="00DF20C5"/>
    <w:rsid w:val="00DF21CC"/>
    <w:rsid w:val="00DF288E"/>
    <w:rsid w:val="00DF40CF"/>
    <w:rsid w:val="00DF758F"/>
    <w:rsid w:val="00DF792B"/>
    <w:rsid w:val="00E001AE"/>
    <w:rsid w:val="00E0175D"/>
    <w:rsid w:val="00E0357A"/>
    <w:rsid w:val="00E04314"/>
    <w:rsid w:val="00E05BF8"/>
    <w:rsid w:val="00E06A1D"/>
    <w:rsid w:val="00E06B6C"/>
    <w:rsid w:val="00E12279"/>
    <w:rsid w:val="00E13849"/>
    <w:rsid w:val="00E15D29"/>
    <w:rsid w:val="00E1612C"/>
    <w:rsid w:val="00E1635B"/>
    <w:rsid w:val="00E167EB"/>
    <w:rsid w:val="00E17700"/>
    <w:rsid w:val="00E1791C"/>
    <w:rsid w:val="00E20B04"/>
    <w:rsid w:val="00E2242B"/>
    <w:rsid w:val="00E22AEB"/>
    <w:rsid w:val="00E259CF"/>
    <w:rsid w:val="00E2696E"/>
    <w:rsid w:val="00E30A97"/>
    <w:rsid w:val="00E30B07"/>
    <w:rsid w:val="00E3383B"/>
    <w:rsid w:val="00E343AE"/>
    <w:rsid w:val="00E35CB0"/>
    <w:rsid w:val="00E42E1C"/>
    <w:rsid w:val="00E43127"/>
    <w:rsid w:val="00E433C5"/>
    <w:rsid w:val="00E44476"/>
    <w:rsid w:val="00E4699E"/>
    <w:rsid w:val="00E51726"/>
    <w:rsid w:val="00E520D9"/>
    <w:rsid w:val="00E536B7"/>
    <w:rsid w:val="00E53708"/>
    <w:rsid w:val="00E54F9B"/>
    <w:rsid w:val="00E60079"/>
    <w:rsid w:val="00E63E23"/>
    <w:rsid w:val="00E64F0E"/>
    <w:rsid w:val="00E6793D"/>
    <w:rsid w:val="00E7101E"/>
    <w:rsid w:val="00E72E30"/>
    <w:rsid w:val="00E73B10"/>
    <w:rsid w:val="00E74314"/>
    <w:rsid w:val="00E74867"/>
    <w:rsid w:val="00E75040"/>
    <w:rsid w:val="00E81A58"/>
    <w:rsid w:val="00E8350C"/>
    <w:rsid w:val="00E83CB2"/>
    <w:rsid w:val="00E870D4"/>
    <w:rsid w:val="00E90A89"/>
    <w:rsid w:val="00E9119C"/>
    <w:rsid w:val="00E918BB"/>
    <w:rsid w:val="00E94F17"/>
    <w:rsid w:val="00EA1642"/>
    <w:rsid w:val="00EA1FB9"/>
    <w:rsid w:val="00EA2107"/>
    <w:rsid w:val="00EA5348"/>
    <w:rsid w:val="00EA54DB"/>
    <w:rsid w:val="00EA6854"/>
    <w:rsid w:val="00EB64E5"/>
    <w:rsid w:val="00EC0A8D"/>
    <w:rsid w:val="00EC0B17"/>
    <w:rsid w:val="00EC15DE"/>
    <w:rsid w:val="00EC1A58"/>
    <w:rsid w:val="00ED3AD1"/>
    <w:rsid w:val="00ED52C5"/>
    <w:rsid w:val="00ED5EC2"/>
    <w:rsid w:val="00EE12A3"/>
    <w:rsid w:val="00EE144A"/>
    <w:rsid w:val="00EE1B6B"/>
    <w:rsid w:val="00EE4749"/>
    <w:rsid w:val="00EE4CEB"/>
    <w:rsid w:val="00EE5E1E"/>
    <w:rsid w:val="00EF0184"/>
    <w:rsid w:val="00EF0C38"/>
    <w:rsid w:val="00EF3D17"/>
    <w:rsid w:val="00EF6754"/>
    <w:rsid w:val="00F0082A"/>
    <w:rsid w:val="00F00BEE"/>
    <w:rsid w:val="00F01921"/>
    <w:rsid w:val="00F0341E"/>
    <w:rsid w:val="00F04225"/>
    <w:rsid w:val="00F04658"/>
    <w:rsid w:val="00F068A8"/>
    <w:rsid w:val="00F1280F"/>
    <w:rsid w:val="00F13B13"/>
    <w:rsid w:val="00F15087"/>
    <w:rsid w:val="00F16AA1"/>
    <w:rsid w:val="00F178BF"/>
    <w:rsid w:val="00F21EE6"/>
    <w:rsid w:val="00F23031"/>
    <w:rsid w:val="00F24A57"/>
    <w:rsid w:val="00F25830"/>
    <w:rsid w:val="00F30613"/>
    <w:rsid w:val="00F32226"/>
    <w:rsid w:val="00F33130"/>
    <w:rsid w:val="00F34D93"/>
    <w:rsid w:val="00F40844"/>
    <w:rsid w:val="00F42748"/>
    <w:rsid w:val="00F42FC3"/>
    <w:rsid w:val="00F432B9"/>
    <w:rsid w:val="00F43976"/>
    <w:rsid w:val="00F459C5"/>
    <w:rsid w:val="00F45AD7"/>
    <w:rsid w:val="00F50993"/>
    <w:rsid w:val="00F50F1F"/>
    <w:rsid w:val="00F51A84"/>
    <w:rsid w:val="00F52435"/>
    <w:rsid w:val="00F56DFA"/>
    <w:rsid w:val="00F57668"/>
    <w:rsid w:val="00F577B1"/>
    <w:rsid w:val="00F57923"/>
    <w:rsid w:val="00F65605"/>
    <w:rsid w:val="00F65997"/>
    <w:rsid w:val="00F674F2"/>
    <w:rsid w:val="00F718EE"/>
    <w:rsid w:val="00F719C3"/>
    <w:rsid w:val="00F71CF9"/>
    <w:rsid w:val="00F72762"/>
    <w:rsid w:val="00F745AD"/>
    <w:rsid w:val="00F7515B"/>
    <w:rsid w:val="00F76F76"/>
    <w:rsid w:val="00F77025"/>
    <w:rsid w:val="00F77A84"/>
    <w:rsid w:val="00F77DEA"/>
    <w:rsid w:val="00F83DBF"/>
    <w:rsid w:val="00F84881"/>
    <w:rsid w:val="00F855CB"/>
    <w:rsid w:val="00F90463"/>
    <w:rsid w:val="00F91E6A"/>
    <w:rsid w:val="00F93F04"/>
    <w:rsid w:val="00F96520"/>
    <w:rsid w:val="00F965F6"/>
    <w:rsid w:val="00FA26C1"/>
    <w:rsid w:val="00FA3FE9"/>
    <w:rsid w:val="00FA4D8F"/>
    <w:rsid w:val="00FA7647"/>
    <w:rsid w:val="00FA7DDE"/>
    <w:rsid w:val="00FB00DA"/>
    <w:rsid w:val="00FB2097"/>
    <w:rsid w:val="00FB2651"/>
    <w:rsid w:val="00FB2A2D"/>
    <w:rsid w:val="00FB2F44"/>
    <w:rsid w:val="00FB4203"/>
    <w:rsid w:val="00FB6A35"/>
    <w:rsid w:val="00FB742F"/>
    <w:rsid w:val="00FC00E2"/>
    <w:rsid w:val="00FC0ABE"/>
    <w:rsid w:val="00FC29FE"/>
    <w:rsid w:val="00FC2C63"/>
    <w:rsid w:val="00FC6752"/>
    <w:rsid w:val="00FC6D91"/>
    <w:rsid w:val="00FD1568"/>
    <w:rsid w:val="00FD1CE3"/>
    <w:rsid w:val="00FD2532"/>
    <w:rsid w:val="00FD35A6"/>
    <w:rsid w:val="00FD589D"/>
    <w:rsid w:val="00FE0369"/>
    <w:rsid w:val="00FE0E49"/>
    <w:rsid w:val="00FE105E"/>
    <w:rsid w:val="00FE18C9"/>
    <w:rsid w:val="00FE1A09"/>
    <w:rsid w:val="00FE30A7"/>
    <w:rsid w:val="00FE3329"/>
    <w:rsid w:val="00FE3D6C"/>
    <w:rsid w:val="00FE5E7F"/>
    <w:rsid w:val="00FE7410"/>
    <w:rsid w:val="00FF012D"/>
    <w:rsid w:val="00FF11E5"/>
    <w:rsid w:val="00FF1804"/>
    <w:rsid w:val="00FF2D21"/>
    <w:rsid w:val="00FF4A73"/>
    <w:rsid w:val="00FF7F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4" type="connector" idref="#_x0000_s1028"/>
        <o:r id="V:Rule5" type="connector" idref="#_x0000_s1027"/>
        <o:r id="V:Rule6"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AC1"/>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uiPriority w:val="99"/>
    <w:rsid w:val="00516D6D"/>
    <w:pPr>
      <w:tabs>
        <w:tab w:val="left" w:pos="709"/>
      </w:tabs>
      <w:suppressAutoHyphens/>
      <w:spacing w:after="200" w:line="276" w:lineRule="atLeast"/>
    </w:pPr>
    <w:rPr>
      <w:rFonts w:cs="Calibri"/>
      <w:sz w:val="22"/>
      <w:szCs w:val="22"/>
      <w:lang w:eastAsia="en-US"/>
    </w:rPr>
  </w:style>
  <w:style w:type="paragraph" w:customStyle="1" w:styleId="21">
    <w:name w:val="Основной текст с отступом 21"/>
    <w:basedOn w:val="a"/>
    <w:uiPriority w:val="99"/>
    <w:rsid w:val="00516D6D"/>
    <w:pPr>
      <w:suppressAutoHyphens/>
      <w:spacing w:after="0" w:line="240" w:lineRule="auto"/>
      <w:ind w:left="900"/>
      <w:jc w:val="both"/>
    </w:pPr>
    <w:rPr>
      <w:rFonts w:ascii="Times New Roman" w:eastAsia="Times New Roman" w:hAnsi="Times New Roman" w:cs="Times New Roman"/>
      <w:sz w:val="24"/>
      <w:szCs w:val="24"/>
      <w:lang w:eastAsia="ar-SA"/>
    </w:rPr>
  </w:style>
  <w:style w:type="paragraph" w:styleId="a4">
    <w:name w:val="List Paragraph"/>
    <w:basedOn w:val="a"/>
    <w:qFormat/>
    <w:rsid w:val="000918F0"/>
    <w:pPr>
      <w:ind w:left="720"/>
    </w:pPr>
  </w:style>
  <w:style w:type="character" w:customStyle="1" w:styleId="a5">
    <w:name w:val="Основной текст + Полужирный"/>
    <w:rsid w:val="00930972"/>
    <w:rPr>
      <w:b/>
      <w:bCs/>
      <w:spacing w:val="0"/>
      <w:sz w:val="25"/>
      <w:szCs w:val="25"/>
    </w:rPr>
  </w:style>
  <w:style w:type="paragraph" w:customStyle="1" w:styleId="Style10">
    <w:name w:val="Style10"/>
    <w:basedOn w:val="a"/>
    <w:rsid w:val="00930972"/>
    <w:pPr>
      <w:widowControl w:val="0"/>
      <w:autoSpaceDE w:val="0"/>
      <w:spacing w:after="0" w:line="218" w:lineRule="exact"/>
      <w:ind w:firstLine="235"/>
      <w:jc w:val="both"/>
    </w:pPr>
    <w:rPr>
      <w:rFonts w:ascii="Trebuchet MS" w:eastAsia="Times New Roman" w:hAnsi="Trebuchet MS" w:cs="Times New Roman"/>
      <w:sz w:val="24"/>
      <w:szCs w:val="24"/>
      <w:lang w:eastAsia="ar-SA"/>
    </w:rPr>
  </w:style>
  <w:style w:type="paragraph" w:styleId="a6">
    <w:name w:val="Normal (Web)"/>
    <w:basedOn w:val="a"/>
    <w:uiPriority w:val="99"/>
    <w:rsid w:val="00387D29"/>
    <w:pPr>
      <w:spacing w:before="280" w:after="280" w:line="240" w:lineRule="auto"/>
    </w:pPr>
    <w:rPr>
      <w:rFonts w:ascii="Times New Roman" w:eastAsia="Times New Roman" w:hAnsi="Times New Roman" w:cs="Times New Roman"/>
      <w:sz w:val="24"/>
      <w:szCs w:val="24"/>
      <w:lang w:eastAsia="ar-SA"/>
    </w:rPr>
  </w:style>
  <w:style w:type="table" w:styleId="a7">
    <w:name w:val="Table Grid"/>
    <w:basedOn w:val="a1"/>
    <w:locked/>
    <w:rsid w:val="00186B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
    <w:name w:val="WW-Базовый"/>
    <w:rsid w:val="007414DC"/>
    <w:pPr>
      <w:tabs>
        <w:tab w:val="left" w:pos="709"/>
      </w:tabs>
      <w:suppressAutoHyphens/>
      <w:spacing w:after="200" w:line="276" w:lineRule="atLeast"/>
    </w:pPr>
    <w:rPr>
      <w:rFonts w:eastAsia="Batang" w:cs="Calibri"/>
      <w:sz w:val="22"/>
      <w:szCs w:val="22"/>
      <w:lang w:eastAsia="zh-CN"/>
    </w:rPr>
  </w:style>
  <w:style w:type="paragraph" w:styleId="a8">
    <w:name w:val="header"/>
    <w:basedOn w:val="a"/>
    <w:link w:val="a9"/>
    <w:uiPriority w:val="99"/>
    <w:semiHidden/>
    <w:unhideWhenUsed/>
    <w:rsid w:val="00C82DE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82DEF"/>
    <w:rPr>
      <w:rFonts w:cs="Calibri"/>
      <w:sz w:val="22"/>
      <w:szCs w:val="22"/>
      <w:lang w:eastAsia="en-US"/>
    </w:rPr>
  </w:style>
  <w:style w:type="paragraph" w:styleId="aa">
    <w:name w:val="footer"/>
    <w:basedOn w:val="a"/>
    <w:link w:val="ab"/>
    <w:uiPriority w:val="99"/>
    <w:semiHidden/>
    <w:unhideWhenUsed/>
    <w:rsid w:val="00C82DEF"/>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C82DEF"/>
    <w:rPr>
      <w:rFonts w:cs="Calibri"/>
      <w:sz w:val="22"/>
      <w:szCs w:val="22"/>
      <w:lang w:eastAsia="en-US"/>
    </w:rPr>
  </w:style>
  <w:style w:type="character" w:customStyle="1" w:styleId="apple-converted-space">
    <w:name w:val="apple-converted-space"/>
    <w:basedOn w:val="a0"/>
    <w:rsid w:val="001B4AA2"/>
  </w:style>
  <w:style w:type="paragraph" w:styleId="ac">
    <w:name w:val="No Spacing"/>
    <w:link w:val="ad"/>
    <w:uiPriority w:val="1"/>
    <w:qFormat/>
    <w:rsid w:val="00100FF8"/>
    <w:rPr>
      <w:rFonts w:cs="Calibri"/>
      <w:sz w:val="22"/>
      <w:szCs w:val="22"/>
      <w:lang w:eastAsia="en-US"/>
    </w:rPr>
  </w:style>
  <w:style w:type="character" w:customStyle="1" w:styleId="ad">
    <w:name w:val="Без интервала Знак"/>
    <w:basedOn w:val="a0"/>
    <w:link w:val="ac"/>
    <w:uiPriority w:val="1"/>
    <w:rsid w:val="00100FF8"/>
    <w:rPr>
      <w:rFonts w:cs="Calibri"/>
      <w:sz w:val="22"/>
      <w:szCs w:val="22"/>
      <w:lang w:eastAsia="en-US"/>
    </w:rPr>
  </w:style>
  <w:style w:type="character" w:styleId="ae">
    <w:name w:val="Hyperlink"/>
    <w:basedOn w:val="a0"/>
    <w:rsid w:val="00FE105E"/>
    <w:rPr>
      <w:color w:val="0000FF"/>
      <w:u w:val="single"/>
    </w:rPr>
  </w:style>
  <w:style w:type="paragraph" w:styleId="af">
    <w:name w:val="Balloon Text"/>
    <w:basedOn w:val="a"/>
    <w:link w:val="af0"/>
    <w:uiPriority w:val="99"/>
    <w:semiHidden/>
    <w:unhideWhenUsed/>
    <w:rsid w:val="0021061F"/>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1061F"/>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793791">
      <w:bodyDiv w:val="1"/>
      <w:marLeft w:val="0"/>
      <w:marRight w:val="0"/>
      <w:marTop w:val="0"/>
      <w:marBottom w:val="0"/>
      <w:divBdr>
        <w:top w:val="none" w:sz="0" w:space="0" w:color="auto"/>
        <w:left w:val="none" w:sz="0" w:space="0" w:color="auto"/>
        <w:bottom w:val="none" w:sz="0" w:space="0" w:color="auto"/>
        <w:right w:val="none" w:sz="0" w:space="0" w:color="auto"/>
      </w:divBdr>
    </w:div>
    <w:div w:id="269364450">
      <w:bodyDiv w:val="1"/>
      <w:marLeft w:val="0"/>
      <w:marRight w:val="0"/>
      <w:marTop w:val="0"/>
      <w:marBottom w:val="0"/>
      <w:divBdr>
        <w:top w:val="none" w:sz="0" w:space="0" w:color="auto"/>
        <w:left w:val="none" w:sz="0" w:space="0" w:color="auto"/>
        <w:bottom w:val="none" w:sz="0" w:space="0" w:color="auto"/>
        <w:right w:val="none" w:sz="0" w:space="0" w:color="auto"/>
      </w:divBdr>
    </w:div>
    <w:div w:id="557744020">
      <w:bodyDiv w:val="1"/>
      <w:marLeft w:val="0"/>
      <w:marRight w:val="0"/>
      <w:marTop w:val="0"/>
      <w:marBottom w:val="0"/>
      <w:divBdr>
        <w:top w:val="none" w:sz="0" w:space="0" w:color="auto"/>
        <w:left w:val="none" w:sz="0" w:space="0" w:color="auto"/>
        <w:bottom w:val="none" w:sz="0" w:space="0" w:color="auto"/>
        <w:right w:val="none" w:sz="0" w:space="0" w:color="auto"/>
      </w:divBdr>
    </w:div>
    <w:div w:id="773089680">
      <w:bodyDiv w:val="1"/>
      <w:marLeft w:val="0"/>
      <w:marRight w:val="0"/>
      <w:marTop w:val="0"/>
      <w:marBottom w:val="0"/>
      <w:divBdr>
        <w:top w:val="none" w:sz="0" w:space="0" w:color="auto"/>
        <w:left w:val="none" w:sz="0" w:space="0" w:color="auto"/>
        <w:bottom w:val="none" w:sz="0" w:space="0" w:color="auto"/>
        <w:right w:val="none" w:sz="0" w:space="0" w:color="auto"/>
      </w:divBdr>
    </w:div>
    <w:div w:id="787967180">
      <w:bodyDiv w:val="1"/>
      <w:marLeft w:val="0"/>
      <w:marRight w:val="0"/>
      <w:marTop w:val="0"/>
      <w:marBottom w:val="0"/>
      <w:divBdr>
        <w:top w:val="none" w:sz="0" w:space="0" w:color="auto"/>
        <w:left w:val="none" w:sz="0" w:space="0" w:color="auto"/>
        <w:bottom w:val="none" w:sz="0" w:space="0" w:color="auto"/>
        <w:right w:val="none" w:sz="0" w:space="0" w:color="auto"/>
      </w:divBdr>
    </w:div>
    <w:div w:id="859123830">
      <w:marLeft w:val="0"/>
      <w:marRight w:val="0"/>
      <w:marTop w:val="0"/>
      <w:marBottom w:val="0"/>
      <w:divBdr>
        <w:top w:val="none" w:sz="0" w:space="0" w:color="auto"/>
        <w:left w:val="none" w:sz="0" w:space="0" w:color="auto"/>
        <w:bottom w:val="none" w:sz="0" w:space="0" w:color="auto"/>
        <w:right w:val="none" w:sz="0" w:space="0" w:color="auto"/>
      </w:divBdr>
      <w:divsChild>
        <w:div w:id="859123824">
          <w:marLeft w:val="0"/>
          <w:marRight w:val="0"/>
          <w:marTop w:val="0"/>
          <w:marBottom w:val="0"/>
          <w:divBdr>
            <w:top w:val="none" w:sz="0" w:space="0" w:color="auto"/>
            <w:left w:val="none" w:sz="0" w:space="0" w:color="auto"/>
            <w:bottom w:val="none" w:sz="0" w:space="0" w:color="auto"/>
            <w:right w:val="none" w:sz="0" w:space="0" w:color="auto"/>
          </w:divBdr>
          <w:divsChild>
            <w:div w:id="859123820">
              <w:marLeft w:val="0"/>
              <w:marRight w:val="0"/>
              <w:marTop w:val="0"/>
              <w:marBottom w:val="0"/>
              <w:divBdr>
                <w:top w:val="none" w:sz="0" w:space="0" w:color="auto"/>
                <w:left w:val="none" w:sz="0" w:space="0" w:color="auto"/>
                <w:bottom w:val="none" w:sz="0" w:space="0" w:color="auto"/>
                <w:right w:val="none" w:sz="0" w:space="0" w:color="auto"/>
              </w:divBdr>
            </w:div>
            <w:div w:id="859123827">
              <w:marLeft w:val="0"/>
              <w:marRight w:val="0"/>
              <w:marTop w:val="0"/>
              <w:marBottom w:val="0"/>
              <w:divBdr>
                <w:top w:val="none" w:sz="0" w:space="0" w:color="auto"/>
                <w:left w:val="none" w:sz="0" w:space="0" w:color="auto"/>
                <w:bottom w:val="none" w:sz="0" w:space="0" w:color="auto"/>
                <w:right w:val="none" w:sz="0" w:space="0" w:color="auto"/>
              </w:divBdr>
            </w:div>
            <w:div w:id="859123828">
              <w:marLeft w:val="0"/>
              <w:marRight w:val="0"/>
              <w:marTop w:val="0"/>
              <w:marBottom w:val="0"/>
              <w:divBdr>
                <w:top w:val="none" w:sz="0" w:space="0" w:color="auto"/>
                <w:left w:val="none" w:sz="0" w:space="0" w:color="auto"/>
                <w:bottom w:val="none" w:sz="0" w:space="0" w:color="auto"/>
                <w:right w:val="none" w:sz="0" w:space="0" w:color="auto"/>
              </w:divBdr>
            </w:div>
            <w:div w:id="859123831">
              <w:marLeft w:val="0"/>
              <w:marRight w:val="0"/>
              <w:marTop w:val="0"/>
              <w:marBottom w:val="0"/>
              <w:divBdr>
                <w:top w:val="none" w:sz="0" w:space="0" w:color="auto"/>
                <w:left w:val="none" w:sz="0" w:space="0" w:color="auto"/>
                <w:bottom w:val="none" w:sz="0" w:space="0" w:color="auto"/>
                <w:right w:val="none" w:sz="0" w:space="0" w:color="auto"/>
              </w:divBdr>
            </w:div>
            <w:div w:id="859123832">
              <w:marLeft w:val="0"/>
              <w:marRight w:val="0"/>
              <w:marTop w:val="0"/>
              <w:marBottom w:val="0"/>
              <w:divBdr>
                <w:top w:val="none" w:sz="0" w:space="0" w:color="auto"/>
                <w:left w:val="none" w:sz="0" w:space="0" w:color="auto"/>
                <w:bottom w:val="none" w:sz="0" w:space="0" w:color="auto"/>
                <w:right w:val="none" w:sz="0" w:space="0" w:color="auto"/>
              </w:divBdr>
            </w:div>
            <w:div w:id="8591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3834">
      <w:marLeft w:val="0"/>
      <w:marRight w:val="0"/>
      <w:marTop w:val="0"/>
      <w:marBottom w:val="0"/>
      <w:divBdr>
        <w:top w:val="none" w:sz="0" w:space="0" w:color="auto"/>
        <w:left w:val="none" w:sz="0" w:space="0" w:color="auto"/>
        <w:bottom w:val="none" w:sz="0" w:space="0" w:color="auto"/>
        <w:right w:val="none" w:sz="0" w:space="0" w:color="auto"/>
      </w:divBdr>
      <w:divsChild>
        <w:div w:id="859123839">
          <w:marLeft w:val="0"/>
          <w:marRight w:val="0"/>
          <w:marTop w:val="0"/>
          <w:marBottom w:val="0"/>
          <w:divBdr>
            <w:top w:val="none" w:sz="0" w:space="0" w:color="auto"/>
            <w:left w:val="none" w:sz="0" w:space="0" w:color="auto"/>
            <w:bottom w:val="none" w:sz="0" w:space="0" w:color="auto"/>
            <w:right w:val="none" w:sz="0" w:space="0" w:color="auto"/>
          </w:divBdr>
          <w:divsChild>
            <w:div w:id="8591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3836">
      <w:marLeft w:val="0"/>
      <w:marRight w:val="0"/>
      <w:marTop w:val="0"/>
      <w:marBottom w:val="0"/>
      <w:divBdr>
        <w:top w:val="none" w:sz="0" w:space="0" w:color="auto"/>
        <w:left w:val="none" w:sz="0" w:space="0" w:color="auto"/>
        <w:bottom w:val="none" w:sz="0" w:space="0" w:color="auto"/>
        <w:right w:val="none" w:sz="0" w:space="0" w:color="auto"/>
      </w:divBdr>
      <w:divsChild>
        <w:div w:id="859123822">
          <w:marLeft w:val="0"/>
          <w:marRight w:val="0"/>
          <w:marTop w:val="0"/>
          <w:marBottom w:val="0"/>
          <w:divBdr>
            <w:top w:val="none" w:sz="0" w:space="0" w:color="auto"/>
            <w:left w:val="none" w:sz="0" w:space="0" w:color="auto"/>
            <w:bottom w:val="none" w:sz="0" w:space="0" w:color="auto"/>
            <w:right w:val="none" w:sz="0" w:space="0" w:color="auto"/>
          </w:divBdr>
          <w:divsChild>
            <w:div w:id="85912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3838">
      <w:marLeft w:val="0"/>
      <w:marRight w:val="0"/>
      <w:marTop w:val="0"/>
      <w:marBottom w:val="0"/>
      <w:divBdr>
        <w:top w:val="none" w:sz="0" w:space="0" w:color="auto"/>
        <w:left w:val="none" w:sz="0" w:space="0" w:color="auto"/>
        <w:bottom w:val="none" w:sz="0" w:space="0" w:color="auto"/>
        <w:right w:val="none" w:sz="0" w:space="0" w:color="auto"/>
      </w:divBdr>
      <w:divsChild>
        <w:div w:id="859123825">
          <w:marLeft w:val="0"/>
          <w:marRight w:val="0"/>
          <w:marTop w:val="0"/>
          <w:marBottom w:val="0"/>
          <w:divBdr>
            <w:top w:val="none" w:sz="0" w:space="0" w:color="auto"/>
            <w:left w:val="none" w:sz="0" w:space="0" w:color="auto"/>
            <w:bottom w:val="none" w:sz="0" w:space="0" w:color="auto"/>
            <w:right w:val="none" w:sz="0" w:space="0" w:color="auto"/>
          </w:divBdr>
          <w:divsChild>
            <w:div w:id="859123819">
              <w:marLeft w:val="0"/>
              <w:marRight w:val="0"/>
              <w:marTop w:val="0"/>
              <w:marBottom w:val="0"/>
              <w:divBdr>
                <w:top w:val="none" w:sz="0" w:space="0" w:color="auto"/>
                <w:left w:val="none" w:sz="0" w:space="0" w:color="auto"/>
                <w:bottom w:val="none" w:sz="0" w:space="0" w:color="auto"/>
                <w:right w:val="none" w:sz="0" w:space="0" w:color="auto"/>
              </w:divBdr>
            </w:div>
            <w:div w:id="859123823">
              <w:marLeft w:val="0"/>
              <w:marRight w:val="0"/>
              <w:marTop w:val="0"/>
              <w:marBottom w:val="0"/>
              <w:divBdr>
                <w:top w:val="none" w:sz="0" w:space="0" w:color="auto"/>
                <w:left w:val="none" w:sz="0" w:space="0" w:color="auto"/>
                <w:bottom w:val="none" w:sz="0" w:space="0" w:color="auto"/>
                <w:right w:val="none" w:sz="0" w:space="0" w:color="auto"/>
              </w:divBdr>
            </w:div>
            <w:div w:id="859123826">
              <w:marLeft w:val="0"/>
              <w:marRight w:val="0"/>
              <w:marTop w:val="0"/>
              <w:marBottom w:val="0"/>
              <w:divBdr>
                <w:top w:val="none" w:sz="0" w:space="0" w:color="auto"/>
                <w:left w:val="none" w:sz="0" w:space="0" w:color="auto"/>
                <w:bottom w:val="none" w:sz="0" w:space="0" w:color="auto"/>
                <w:right w:val="none" w:sz="0" w:space="0" w:color="auto"/>
              </w:divBdr>
            </w:div>
            <w:div w:id="859123829">
              <w:marLeft w:val="0"/>
              <w:marRight w:val="0"/>
              <w:marTop w:val="0"/>
              <w:marBottom w:val="0"/>
              <w:divBdr>
                <w:top w:val="none" w:sz="0" w:space="0" w:color="auto"/>
                <w:left w:val="none" w:sz="0" w:space="0" w:color="auto"/>
                <w:bottom w:val="none" w:sz="0" w:space="0" w:color="auto"/>
                <w:right w:val="none" w:sz="0" w:space="0" w:color="auto"/>
              </w:divBdr>
            </w:div>
            <w:div w:id="859123835">
              <w:marLeft w:val="0"/>
              <w:marRight w:val="0"/>
              <w:marTop w:val="0"/>
              <w:marBottom w:val="0"/>
              <w:divBdr>
                <w:top w:val="none" w:sz="0" w:space="0" w:color="auto"/>
                <w:left w:val="none" w:sz="0" w:space="0" w:color="auto"/>
                <w:bottom w:val="none" w:sz="0" w:space="0" w:color="auto"/>
                <w:right w:val="none" w:sz="0" w:space="0" w:color="auto"/>
              </w:divBdr>
            </w:div>
            <w:div w:id="8591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46707">
      <w:bodyDiv w:val="1"/>
      <w:marLeft w:val="0"/>
      <w:marRight w:val="0"/>
      <w:marTop w:val="0"/>
      <w:marBottom w:val="0"/>
      <w:divBdr>
        <w:top w:val="none" w:sz="0" w:space="0" w:color="auto"/>
        <w:left w:val="none" w:sz="0" w:space="0" w:color="auto"/>
        <w:bottom w:val="none" w:sz="0" w:space="0" w:color="auto"/>
        <w:right w:val="none" w:sz="0" w:space="0" w:color="auto"/>
      </w:divBdr>
    </w:div>
    <w:div w:id="1122919920">
      <w:bodyDiv w:val="1"/>
      <w:marLeft w:val="0"/>
      <w:marRight w:val="0"/>
      <w:marTop w:val="0"/>
      <w:marBottom w:val="0"/>
      <w:divBdr>
        <w:top w:val="none" w:sz="0" w:space="0" w:color="auto"/>
        <w:left w:val="none" w:sz="0" w:space="0" w:color="auto"/>
        <w:bottom w:val="none" w:sz="0" w:space="0" w:color="auto"/>
        <w:right w:val="none" w:sz="0" w:space="0" w:color="auto"/>
      </w:divBdr>
    </w:div>
    <w:div w:id="1338996035">
      <w:bodyDiv w:val="1"/>
      <w:marLeft w:val="0"/>
      <w:marRight w:val="0"/>
      <w:marTop w:val="0"/>
      <w:marBottom w:val="0"/>
      <w:divBdr>
        <w:top w:val="none" w:sz="0" w:space="0" w:color="auto"/>
        <w:left w:val="none" w:sz="0" w:space="0" w:color="auto"/>
        <w:bottom w:val="none" w:sz="0" w:space="0" w:color="auto"/>
        <w:right w:val="none" w:sz="0" w:space="0" w:color="auto"/>
      </w:divBdr>
    </w:div>
    <w:div w:id="1451706752">
      <w:bodyDiv w:val="1"/>
      <w:marLeft w:val="0"/>
      <w:marRight w:val="0"/>
      <w:marTop w:val="0"/>
      <w:marBottom w:val="0"/>
      <w:divBdr>
        <w:top w:val="none" w:sz="0" w:space="0" w:color="auto"/>
        <w:left w:val="none" w:sz="0" w:space="0" w:color="auto"/>
        <w:bottom w:val="none" w:sz="0" w:space="0" w:color="auto"/>
        <w:right w:val="none" w:sz="0" w:space="0" w:color="auto"/>
      </w:divBdr>
    </w:div>
    <w:div w:id="1454597921">
      <w:bodyDiv w:val="1"/>
      <w:marLeft w:val="0"/>
      <w:marRight w:val="0"/>
      <w:marTop w:val="0"/>
      <w:marBottom w:val="0"/>
      <w:divBdr>
        <w:top w:val="none" w:sz="0" w:space="0" w:color="auto"/>
        <w:left w:val="none" w:sz="0" w:space="0" w:color="auto"/>
        <w:bottom w:val="none" w:sz="0" w:space="0" w:color="auto"/>
        <w:right w:val="none" w:sz="0" w:space="0" w:color="auto"/>
      </w:divBdr>
    </w:div>
    <w:div w:id="1560047569">
      <w:bodyDiv w:val="1"/>
      <w:marLeft w:val="0"/>
      <w:marRight w:val="0"/>
      <w:marTop w:val="0"/>
      <w:marBottom w:val="0"/>
      <w:divBdr>
        <w:top w:val="none" w:sz="0" w:space="0" w:color="auto"/>
        <w:left w:val="none" w:sz="0" w:space="0" w:color="auto"/>
        <w:bottom w:val="none" w:sz="0" w:space="0" w:color="auto"/>
        <w:right w:val="none" w:sz="0" w:space="0" w:color="auto"/>
      </w:divBdr>
    </w:div>
    <w:div w:id="1579635772">
      <w:bodyDiv w:val="1"/>
      <w:marLeft w:val="0"/>
      <w:marRight w:val="0"/>
      <w:marTop w:val="0"/>
      <w:marBottom w:val="0"/>
      <w:divBdr>
        <w:top w:val="none" w:sz="0" w:space="0" w:color="auto"/>
        <w:left w:val="none" w:sz="0" w:space="0" w:color="auto"/>
        <w:bottom w:val="none" w:sz="0" w:space="0" w:color="auto"/>
        <w:right w:val="none" w:sz="0" w:space="0" w:color="auto"/>
      </w:divBdr>
    </w:div>
    <w:div w:id="1801878447">
      <w:bodyDiv w:val="1"/>
      <w:marLeft w:val="0"/>
      <w:marRight w:val="0"/>
      <w:marTop w:val="0"/>
      <w:marBottom w:val="0"/>
      <w:divBdr>
        <w:top w:val="none" w:sz="0" w:space="0" w:color="auto"/>
        <w:left w:val="none" w:sz="0" w:space="0" w:color="auto"/>
        <w:bottom w:val="none" w:sz="0" w:space="0" w:color="auto"/>
        <w:right w:val="none" w:sz="0" w:space="0" w:color="auto"/>
      </w:divBdr>
    </w:div>
    <w:div w:id="1804931422">
      <w:bodyDiv w:val="1"/>
      <w:marLeft w:val="0"/>
      <w:marRight w:val="0"/>
      <w:marTop w:val="0"/>
      <w:marBottom w:val="0"/>
      <w:divBdr>
        <w:top w:val="none" w:sz="0" w:space="0" w:color="auto"/>
        <w:left w:val="none" w:sz="0" w:space="0" w:color="auto"/>
        <w:bottom w:val="none" w:sz="0" w:space="0" w:color="auto"/>
        <w:right w:val="none" w:sz="0" w:space="0" w:color="auto"/>
      </w:divBdr>
    </w:div>
    <w:div w:id="1933707383">
      <w:bodyDiv w:val="1"/>
      <w:marLeft w:val="0"/>
      <w:marRight w:val="0"/>
      <w:marTop w:val="0"/>
      <w:marBottom w:val="0"/>
      <w:divBdr>
        <w:top w:val="none" w:sz="0" w:space="0" w:color="auto"/>
        <w:left w:val="none" w:sz="0" w:space="0" w:color="auto"/>
        <w:bottom w:val="none" w:sz="0" w:space="0" w:color="auto"/>
        <w:right w:val="none" w:sz="0" w:space="0" w:color="auto"/>
      </w:divBdr>
    </w:div>
    <w:div w:id="1985625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llection.edu.ru/" TargetMode="External"/><Relationship Id="rId13" Type="http://schemas.openxmlformats.org/officeDocument/2006/relationships/hyperlink" Target="http://www.uroki.ru/"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km.ru/education" TargetMode="External"/><Relationship Id="rId17" Type="http://schemas.openxmlformats.org/officeDocument/2006/relationships/image" Target="media/image3.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september.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yperlink" Target="http://www.festival/"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nachalka.info/about/193" TargetMode="External"/><Relationship Id="rId14" Type="http://schemas.openxmlformats.org/officeDocument/2006/relationships/header" Target="header1.xm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9C723-AF0A-4FC0-B356-FC3405360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6647</TotalTime>
  <Pages>49</Pages>
  <Words>12525</Words>
  <Characters>71395</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Катрин</dc:creator>
  <cp:keywords/>
  <dc:description/>
  <cp:lastModifiedBy>Катрин</cp:lastModifiedBy>
  <cp:revision>1034</cp:revision>
  <dcterms:created xsi:type="dcterms:W3CDTF">2011-11-05T13:21:00Z</dcterms:created>
  <dcterms:modified xsi:type="dcterms:W3CDTF">2016-04-07T18:31:00Z</dcterms:modified>
</cp:coreProperties>
</file>