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A75" w:rsidRDefault="00082A75" w:rsidP="00082A75">
      <w:pPr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Педагогический проект</w:t>
      </w:r>
    </w:p>
    <w:p w:rsidR="00082A75" w:rsidRDefault="00082A75" w:rsidP="00082A75">
      <w:pPr>
        <w:jc w:val="center"/>
        <w:rPr>
          <w:rFonts w:cs="Times New Roman"/>
          <w:b/>
          <w:sz w:val="48"/>
          <w:szCs w:val="48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в </w:t>
      </w:r>
      <w:r>
        <w:rPr>
          <w:rFonts w:cs="Times New Roman"/>
          <w:b/>
          <w:sz w:val="32"/>
          <w:szCs w:val="32"/>
          <w:lang w:val="en-US"/>
        </w:rPr>
        <w:t>c</w:t>
      </w:r>
      <w:r>
        <w:rPr>
          <w:rFonts w:cs="Times New Roman"/>
          <w:b/>
          <w:sz w:val="32"/>
          <w:szCs w:val="32"/>
        </w:rPr>
        <w:t>редней группе</w:t>
      </w: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Тема: </w:t>
      </w:r>
      <w:r w:rsidRPr="00C16237">
        <w:rPr>
          <w:rFonts w:cs="Times New Roman"/>
          <w:b/>
          <w:color w:val="C0504D" w:themeColor="accent2"/>
          <w:sz w:val="32"/>
          <w:szCs w:val="32"/>
        </w:rPr>
        <w:t>«</w:t>
      </w:r>
      <w:r w:rsidR="00A97641" w:rsidRPr="00C16237">
        <w:rPr>
          <w:rFonts w:cs="Times New Roman"/>
          <w:b/>
          <w:color w:val="C0504D" w:themeColor="accent2"/>
          <w:sz w:val="32"/>
          <w:szCs w:val="32"/>
        </w:rPr>
        <w:t>Волшебный продукт молоко</w:t>
      </w:r>
      <w:r w:rsidRPr="00C16237">
        <w:rPr>
          <w:rFonts w:cs="Times New Roman"/>
          <w:b/>
          <w:color w:val="C0504D" w:themeColor="accent2"/>
          <w:sz w:val="32"/>
          <w:szCs w:val="32"/>
        </w:rPr>
        <w:t>»</w:t>
      </w: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5940425" cy="4959607"/>
            <wp:effectExtent l="19050" t="0" r="3175" b="0"/>
            <wp:docPr id="4" name="Рисунок 1" descr="C:\Users\1\Downloads\fonstola.ru-7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fonstola.ru-78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sz w:val="32"/>
          <w:szCs w:val="32"/>
        </w:rPr>
      </w:pPr>
    </w:p>
    <w:p w:rsidR="00082A75" w:rsidRDefault="00082A75" w:rsidP="00082A75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                                </w:t>
      </w:r>
      <w:r w:rsidR="00C16237">
        <w:rPr>
          <w:rFonts w:cs="Times New Roman"/>
          <w:b/>
          <w:i/>
          <w:sz w:val="28"/>
          <w:szCs w:val="28"/>
        </w:rPr>
        <w:t xml:space="preserve">                      </w:t>
      </w:r>
      <w:r>
        <w:rPr>
          <w:rFonts w:cs="Times New Roman"/>
          <w:b/>
          <w:i/>
          <w:sz w:val="28"/>
          <w:szCs w:val="28"/>
        </w:rPr>
        <w:t xml:space="preserve"> </w:t>
      </w:r>
      <w:r w:rsidRPr="00082A75">
        <w:rPr>
          <w:rFonts w:cs="Times New Roman"/>
          <w:b/>
          <w:i/>
          <w:sz w:val="28"/>
          <w:szCs w:val="28"/>
        </w:rPr>
        <w:t>Проект разработала</w:t>
      </w:r>
    </w:p>
    <w:p w:rsidR="00082A75" w:rsidRDefault="00082A75" w:rsidP="00082A75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                                                      </w:t>
      </w:r>
      <w:r w:rsidR="00C16237">
        <w:rPr>
          <w:rFonts w:cs="Times New Roman"/>
          <w:b/>
          <w:i/>
          <w:sz w:val="28"/>
          <w:szCs w:val="28"/>
        </w:rPr>
        <w:t xml:space="preserve">        </w:t>
      </w:r>
      <w:r>
        <w:rPr>
          <w:rFonts w:cs="Times New Roman"/>
          <w:b/>
          <w:i/>
          <w:sz w:val="28"/>
          <w:szCs w:val="28"/>
        </w:rPr>
        <w:t xml:space="preserve">  </w:t>
      </w:r>
      <w:r w:rsidR="00A90BF2">
        <w:rPr>
          <w:rFonts w:cs="Times New Roman"/>
          <w:b/>
          <w:i/>
          <w:sz w:val="28"/>
          <w:szCs w:val="28"/>
        </w:rPr>
        <w:t>в</w:t>
      </w:r>
      <w:r>
        <w:rPr>
          <w:rFonts w:cs="Times New Roman"/>
          <w:b/>
          <w:i/>
          <w:sz w:val="28"/>
          <w:szCs w:val="28"/>
        </w:rPr>
        <w:t>оспитатель</w:t>
      </w:r>
      <w:r w:rsidR="00C16237">
        <w:rPr>
          <w:rFonts w:cs="Times New Roman"/>
          <w:b/>
          <w:i/>
          <w:sz w:val="28"/>
          <w:szCs w:val="28"/>
        </w:rPr>
        <w:t xml:space="preserve"> МБДОУ№10</w:t>
      </w:r>
    </w:p>
    <w:p w:rsidR="00C16237" w:rsidRDefault="00C16237" w:rsidP="00082A75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                                              </w:t>
      </w:r>
      <w:r w:rsidR="007D0596">
        <w:rPr>
          <w:rFonts w:cs="Times New Roman"/>
          <w:b/>
          <w:i/>
          <w:sz w:val="28"/>
          <w:szCs w:val="28"/>
        </w:rPr>
        <w:t xml:space="preserve"> </w:t>
      </w:r>
      <w:r>
        <w:rPr>
          <w:rFonts w:cs="Times New Roman"/>
          <w:b/>
          <w:i/>
          <w:sz w:val="28"/>
          <w:szCs w:val="28"/>
        </w:rPr>
        <w:t xml:space="preserve"> пос.Двубра</w:t>
      </w:r>
      <w:r w:rsidR="007D0596">
        <w:rPr>
          <w:rFonts w:cs="Times New Roman"/>
          <w:b/>
          <w:i/>
          <w:sz w:val="28"/>
          <w:szCs w:val="28"/>
        </w:rPr>
        <w:t>тс</w:t>
      </w:r>
      <w:r>
        <w:rPr>
          <w:rFonts w:cs="Times New Roman"/>
          <w:b/>
          <w:i/>
          <w:sz w:val="28"/>
          <w:szCs w:val="28"/>
        </w:rPr>
        <w:t>кий</w:t>
      </w:r>
    </w:p>
    <w:p w:rsidR="00082A75" w:rsidRPr="00082A75" w:rsidRDefault="00082A75" w:rsidP="00082A75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                 </w:t>
      </w:r>
      <w:r w:rsidR="007D0596">
        <w:rPr>
          <w:rFonts w:cs="Times New Roman"/>
          <w:b/>
          <w:i/>
          <w:sz w:val="28"/>
          <w:szCs w:val="28"/>
        </w:rPr>
        <w:t xml:space="preserve">                          </w:t>
      </w:r>
      <w:r>
        <w:rPr>
          <w:rFonts w:cs="Times New Roman"/>
          <w:b/>
          <w:i/>
          <w:sz w:val="28"/>
          <w:szCs w:val="28"/>
        </w:rPr>
        <w:t xml:space="preserve"> Пусенкова О.В.</w:t>
      </w:r>
    </w:p>
    <w:p w:rsidR="00082A75" w:rsidRDefault="00082A75" w:rsidP="00082A75">
      <w:pPr>
        <w:rPr>
          <w:rFonts w:cs="Times New Roman"/>
          <w:sz w:val="28"/>
          <w:szCs w:val="28"/>
        </w:rPr>
      </w:pPr>
    </w:p>
    <w:p w:rsidR="00082A75" w:rsidRDefault="00082A75" w:rsidP="00082A75">
      <w:pPr>
        <w:jc w:val="right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 w:rsidRPr="00A97641">
        <w:rPr>
          <w:rFonts w:cs="Times New Roman"/>
          <w:b/>
          <w:bCs/>
          <w:i/>
          <w:sz w:val="28"/>
          <w:szCs w:val="28"/>
          <w:u w:val="single"/>
        </w:rPr>
        <w:t>Тема проекта:</w:t>
      </w:r>
      <w:r>
        <w:rPr>
          <w:rFonts w:cs="Times New Roman"/>
          <w:sz w:val="28"/>
          <w:szCs w:val="28"/>
        </w:rPr>
        <w:t xml:space="preserve"> «</w:t>
      </w:r>
      <w:r w:rsidR="00A97641">
        <w:rPr>
          <w:rFonts w:cs="Times New Roman"/>
          <w:sz w:val="28"/>
          <w:szCs w:val="28"/>
        </w:rPr>
        <w:t>Волшебный продукт молоко</w:t>
      </w:r>
      <w:r>
        <w:rPr>
          <w:rFonts w:cs="Times New Roman"/>
          <w:sz w:val="28"/>
          <w:szCs w:val="28"/>
        </w:rPr>
        <w:t>»</w:t>
      </w:r>
    </w:p>
    <w:p w:rsidR="00082A75" w:rsidRPr="00A97641" w:rsidRDefault="00082A75" w:rsidP="00082A75">
      <w:pPr>
        <w:jc w:val="both"/>
        <w:rPr>
          <w:rFonts w:cs="Times New Roman"/>
          <w:i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 w:rsidRPr="00A97641">
        <w:rPr>
          <w:rFonts w:cs="Times New Roman"/>
          <w:b/>
          <w:bCs/>
          <w:i/>
          <w:sz w:val="28"/>
          <w:szCs w:val="28"/>
          <w:u w:val="single"/>
        </w:rPr>
        <w:t>Участники проекта:</w:t>
      </w:r>
      <w:r>
        <w:rPr>
          <w:rFonts w:cs="Times New Roman"/>
          <w:sz w:val="28"/>
          <w:szCs w:val="28"/>
        </w:rPr>
        <w:t xml:space="preserve"> дети средней группы, воспитатели, родители детей.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 w:rsidRPr="00A97641">
        <w:rPr>
          <w:rFonts w:cs="Times New Roman"/>
          <w:b/>
          <w:bCs/>
          <w:i/>
          <w:sz w:val="28"/>
          <w:szCs w:val="28"/>
          <w:u w:val="single"/>
        </w:rPr>
        <w:t>Тип проекта:</w:t>
      </w:r>
      <w:r>
        <w:rPr>
          <w:rFonts w:cs="Times New Roman"/>
          <w:sz w:val="28"/>
          <w:szCs w:val="28"/>
        </w:rPr>
        <w:t xml:space="preserve"> исследовательский, краткосрочный.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Pr="00A97641" w:rsidRDefault="00082A75" w:rsidP="00082A75">
      <w:pPr>
        <w:jc w:val="both"/>
        <w:rPr>
          <w:rFonts w:cs="Times New Roman"/>
          <w:i/>
          <w:sz w:val="28"/>
          <w:szCs w:val="28"/>
          <w:u w:val="single"/>
        </w:rPr>
      </w:pPr>
      <w:r w:rsidRPr="00A97641">
        <w:rPr>
          <w:rFonts w:cs="Times New Roman"/>
          <w:b/>
          <w:bCs/>
          <w:i/>
          <w:sz w:val="28"/>
          <w:szCs w:val="28"/>
          <w:u w:val="single"/>
        </w:rPr>
        <w:t>Цель:</w:t>
      </w:r>
    </w:p>
    <w:p w:rsidR="00082A75" w:rsidRDefault="00082A75" w:rsidP="00082A75">
      <w:pPr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Помочь детям понять значимость молока.</w:t>
      </w:r>
    </w:p>
    <w:p w:rsidR="00082A75" w:rsidRDefault="00082A75" w:rsidP="00082A75">
      <w:pPr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Помочь узнать, что молоко входит в состав многих продуктов.</w:t>
      </w:r>
    </w:p>
    <w:p w:rsidR="00082A75" w:rsidRDefault="00082A75" w:rsidP="00082A75">
      <w:pPr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Формировать исследовательские навыки, желание познавать новое.</w:t>
      </w:r>
    </w:p>
    <w:p w:rsidR="00082A75" w:rsidRDefault="00082A75" w:rsidP="00082A75">
      <w:pPr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Воспитывать умение работать в коллективе, делиться информацией, участвовать в экспериментах.</w:t>
      </w:r>
    </w:p>
    <w:p w:rsidR="00082A75" w:rsidRPr="00A97641" w:rsidRDefault="00082A75" w:rsidP="00082A75">
      <w:pPr>
        <w:jc w:val="both"/>
        <w:rPr>
          <w:rFonts w:cs="Times New Roman"/>
          <w:i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 w:rsidRPr="00A97641">
        <w:rPr>
          <w:rFonts w:cs="Times New Roman"/>
          <w:b/>
          <w:bCs/>
          <w:i/>
          <w:sz w:val="28"/>
          <w:szCs w:val="28"/>
          <w:u w:val="single"/>
        </w:rPr>
        <w:t>Проблема:</w:t>
      </w:r>
      <w:r>
        <w:rPr>
          <w:rFonts w:cs="Times New Roman"/>
          <w:b/>
          <w:bCs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дети дошкольного возраста не понимают значимость молока и молочных продуктов в развитии организма.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 w:rsidRPr="00A97641">
        <w:rPr>
          <w:rFonts w:cs="Times New Roman"/>
          <w:b/>
          <w:bCs/>
          <w:i/>
          <w:sz w:val="28"/>
          <w:szCs w:val="28"/>
          <w:u w:val="single"/>
        </w:rPr>
        <w:t>Мотивация:</w:t>
      </w:r>
      <w:r>
        <w:rPr>
          <w:rFonts w:cs="Times New Roman"/>
          <w:sz w:val="28"/>
          <w:szCs w:val="28"/>
        </w:rPr>
        <w:t xml:space="preserve"> Наш проект мы начали с показа молочного грибка. Выяснили, зачем он нужен — для получения кефира. Решили посмотреть, в каких продуктах еще содержится молоко, зачем оно нужно.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A97641" w:rsidRDefault="00A97641" w:rsidP="00082A75">
      <w:pPr>
        <w:jc w:val="both"/>
        <w:rPr>
          <w:rFonts w:cs="Times New Roman"/>
          <w:sz w:val="28"/>
          <w:szCs w:val="28"/>
        </w:rPr>
      </w:pPr>
    </w:p>
    <w:p w:rsidR="00C16237" w:rsidRDefault="00C16237" w:rsidP="00082A75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715000" cy="3009900"/>
            <wp:effectExtent l="19050" t="0" r="0" b="0"/>
            <wp:docPr id="27" name="Рисунок 27" descr="http://495dush.ru/pic/small-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95dush.ru/pic/small-2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37" w:rsidRDefault="00C16237" w:rsidP="00082A75">
      <w:pPr>
        <w:jc w:val="both"/>
        <w:rPr>
          <w:rFonts w:cs="Times New Roman"/>
          <w:sz w:val="28"/>
          <w:szCs w:val="28"/>
        </w:rPr>
      </w:pPr>
    </w:p>
    <w:p w:rsidR="00C16237" w:rsidRDefault="00C16237" w:rsidP="00082A75">
      <w:pPr>
        <w:jc w:val="both"/>
        <w:rPr>
          <w:rFonts w:cs="Times New Roman"/>
          <w:sz w:val="28"/>
          <w:szCs w:val="28"/>
        </w:rPr>
      </w:pPr>
    </w:p>
    <w:p w:rsidR="00C16237" w:rsidRDefault="00C16237" w:rsidP="00082A75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4084042"/>
            <wp:effectExtent l="19050" t="0" r="3175" b="0"/>
            <wp:docPr id="33" name="Рисунок 33" descr="http://images.tinot.org/a/cd/2051506/prodayu-tibetskiy-molochnyy-grib-f20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tinot.org/a/cd/2051506/prodayu-tibetskiy-molochnyy-grib-f20515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37" w:rsidRDefault="00C16237" w:rsidP="00082A75">
      <w:pPr>
        <w:jc w:val="both"/>
        <w:rPr>
          <w:rFonts w:cs="Times New Roman"/>
          <w:sz w:val="28"/>
          <w:szCs w:val="28"/>
        </w:rPr>
      </w:pPr>
    </w:p>
    <w:p w:rsidR="00082A75" w:rsidRPr="00A97641" w:rsidRDefault="00082A75" w:rsidP="00082A75">
      <w:pPr>
        <w:jc w:val="both"/>
        <w:rPr>
          <w:rFonts w:cs="Times New Roman"/>
          <w:i/>
          <w:sz w:val="28"/>
          <w:szCs w:val="28"/>
          <w:u w:val="single"/>
        </w:rPr>
      </w:pPr>
      <w:r w:rsidRPr="00A97641">
        <w:rPr>
          <w:rFonts w:cs="Times New Roman"/>
          <w:b/>
          <w:bCs/>
          <w:i/>
          <w:sz w:val="28"/>
          <w:szCs w:val="28"/>
          <w:u w:val="single"/>
        </w:rPr>
        <w:t>Актуальность проекта:</w:t>
      </w:r>
      <w:r w:rsidRPr="00A97641">
        <w:rPr>
          <w:rFonts w:cs="Times New Roman"/>
          <w:i/>
          <w:sz w:val="28"/>
          <w:szCs w:val="28"/>
          <w:u w:val="single"/>
        </w:rPr>
        <w:t xml:space="preserve"> 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Обязательным и незаменимым продуктом детского питания является молоко. Оно по своему химическому составу и биологическим свойствам занимает исключительное место среди продуктов животного происхождения, используемых в питании детей всех возрастных групп. Но не все дети с удовольствием пьют молоко и употребляют блюда, приготовленные на основе молока (каши, молочные супы, сыр, бутерброды с маслом).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Pr="009D7440" w:rsidRDefault="00082A75" w:rsidP="00082A75">
      <w:pPr>
        <w:jc w:val="center"/>
        <w:rPr>
          <w:rFonts w:cs="Times New Roman"/>
          <w:b/>
          <w:bCs/>
          <w:sz w:val="28"/>
          <w:szCs w:val="28"/>
          <w:u w:val="single"/>
        </w:rPr>
      </w:pPr>
      <w:r w:rsidRPr="009D7440">
        <w:rPr>
          <w:rFonts w:cs="Times New Roman"/>
          <w:b/>
          <w:bCs/>
          <w:sz w:val="28"/>
          <w:szCs w:val="28"/>
          <w:u w:val="single"/>
        </w:rPr>
        <w:t>Этапы проекта:</w:t>
      </w:r>
    </w:p>
    <w:p w:rsidR="00082A75" w:rsidRDefault="00082A75" w:rsidP="00082A75">
      <w:pPr>
        <w:jc w:val="center"/>
        <w:rPr>
          <w:rFonts w:cs="Times New Roman"/>
          <w:b/>
          <w:bCs/>
          <w:sz w:val="28"/>
          <w:szCs w:val="28"/>
        </w:rPr>
      </w:pPr>
    </w:p>
    <w:p w:rsidR="00082A75" w:rsidRPr="00BE7FDA" w:rsidRDefault="00702130" w:rsidP="00082A75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1</w:t>
      </w:r>
      <w:r w:rsidR="00082A75">
        <w:rPr>
          <w:rFonts w:cs="Times New Roman"/>
          <w:b/>
          <w:bCs/>
          <w:sz w:val="28"/>
          <w:szCs w:val="28"/>
        </w:rPr>
        <w:t>этап — подготовительный</w:t>
      </w:r>
    </w:p>
    <w:p w:rsidR="00082A75" w:rsidRPr="00BE7FDA" w:rsidRDefault="00082A75" w:rsidP="00082A75">
      <w:pPr>
        <w:jc w:val="center"/>
        <w:rPr>
          <w:rFonts w:cs="Times New Roman"/>
          <w:b/>
          <w:bCs/>
          <w:sz w:val="28"/>
          <w:szCs w:val="28"/>
        </w:rPr>
      </w:pPr>
    </w:p>
    <w:p w:rsidR="00082A75" w:rsidRPr="00BE7FDA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Дети приносили из дома упаковку из-под молочных продуктов (кефира, ряженки, йогурта, молочного шоколада).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702130" w:rsidRDefault="00702130" w:rsidP="00702130">
      <w:pPr>
        <w:rPr>
          <w:noProof/>
          <w:lang w:eastAsia="ru-RU" w:bidi="ar-SA"/>
        </w:rPr>
      </w:pPr>
      <w:r w:rsidRPr="00702130">
        <w:rPr>
          <w:rFonts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638300" cy="1400175"/>
            <wp:effectExtent l="19050" t="0" r="0" b="0"/>
            <wp:docPr id="7" name="Рисунок 3" descr="http://vrednili.ru/uploads/posts/2011-02/1296837455_65698273_1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rednili.ru/uploads/posts/2011-02/1296837455_65698273_1m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371725" cy="1400175"/>
            <wp:effectExtent l="19050" t="0" r="9525" b="0"/>
            <wp:docPr id="8" name="Рисунок 6" descr="http://www.7cont.ru/image?id=1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7cont.ru/image?id=1898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440">
        <w:rPr>
          <w:noProof/>
          <w:lang w:eastAsia="ru-RU" w:bidi="ar-SA"/>
        </w:rPr>
        <w:t xml:space="preserve"> </w:t>
      </w:r>
      <w:r w:rsidR="009D7440">
        <w:rPr>
          <w:noProof/>
          <w:lang w:eastAsia="ru-RU" w:bidi="ar-SA"/>
        </w:rPr>
        <w:drawing>
          <wp:inline distT="0" distB="0" distL="0" distR="0">
            <wp:extent cx="1714500" cy="1714500"/>
            <wp:effectExtent l="19050" t="0" r="0" b="0"/>
            <wp:docPr id="9" name="Рисунок 9" descr="Йогурт &quot;Чудо&quot; клубника-земляника 335гр - продукты с доставкой на дом, А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Йогурт &quot;Чудо&quot; клубника-земляника 335гр - продукты с доставкой на дом, Астан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40" w:rsidRDefault="009D7440" w:rsidP="00702130">
      <w:pPr>
        <w:rPr>
          <w:noProof/>
          <w:lang w:eastAsia="ru-RU" w:bidi="ar-SA"/>
        </w:rPr>
      </w:pPr>
    </w:p>
    <w:p w:rsidR="009D7440" w:rsidRPr="009D7440" w:rsidRDefault="009D7440" w:rsidP="00702130">
      <w:pPr>
        <w:rPr>
          <w:b/>
          <w:noProof/>
          <w:sz w:val="28"/>
          <w:szCs w:val="28"/>
          <w:lang w:eastAsia="ru-RU" w:bidi="ar-SA"/>
        </w:rPr>
      </w:pPr>
      <w:r>
        <w:rPr>
          <w:b/>
          <w:noProof/>
          <w:sz w:val="28"/>
          <w:szCs w:val="28"/>
          <w:lang w:eastAsia="ru-RU" w:bidi="ar-SA"/>
        </w:rPr>
        <w:lastRenderedPageBreak/>
        <w:t xml:space="preserve">                                                   </w:t>
      </w:r>
      <w:r w:rsidRPr="009D7440">
        <w:rPr>
          <w:b/>
          <w:noProof/>
          <w:sz w:val="28"/>
          <w:szCs w:val="28"/>
          <w:lang w:eastAsia="ru-RU" w:bidi="ar-SA"/>
        </w:rPr>
        <w:t>2 этап</w:t>
      </w:r>
      <w:r>
        <w:rPr>
          <w:b/>
          <w:noProof/>
          <w:sz w:val="28"/>
          <w:szCs w:val="28"/>
          <w:lang w:eastAsia="ru-RU" w:bidi="ar-SA"/>
        </w:rPr>
        <w:t>-основной</w:t>
      </w:r>
    </w:p>
    <w:p w:rsidR="00702130" w:rsidRDefault="00702130" w:rsidP="00702130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</w:t>
      </w:r>
    </w:p>
    <w:p w:rsidR="00082A75" w:rsidRPr="00BE7FDA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Собирали информацию о молоке: </w:t>
      </w:r>
    </w:p>
    <w:p w:rsidR="00082A75" w:rsidRDefault="00082A75" w:rsidP="00082A75">
      <w:pPr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Подбирали стихи, учили песню.</w:t>
      </w:r>
    </w:p>
    <w:p w:rsidR="00082A75" w:rsidRDefault="00082A75" w:rsidP="00082A75">
      <w:pPr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Проводили опыты с молоком: заквашивали кефир, рассматривали растаявшее мороженое, наблюдали за образованием простокваши.</w:t>
      </w:r>
    </w:p>
    <w:p w:rsidR="00082A75" w:rsidRDefault="00082A75" w:rsidP="00082A75">
      <w:pPr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Смешивали какао с молоком.</w:t>
      </w:r>
    </w:p>
    <w:p w:rsidR="00082A75" w:rsidRDefault="00082A75" w:rsidP="00082A75">
      <w:pPr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Рассматривали иллюстрации животных, чьи дети вскормлены материнским молоком. Беседа «Кто дает молоко».</w:t>
      </w:r>
    </w:p>
    <w:p w:rsidR="00082A75" w:rsidRDefault="00082A75" w:rsidP="00082A75">
      <w:pPr>
        <w:numPr>
          <w:ilvl w:val="0"/>
          <w:numId w:val="2"/>
        </w:numPr>
        <w:jc w:val="both"/>
      </w:pPr>
      <w:r>
        <w:rPr>
          <w:rFonts w:cs="Times New Roman"/>
          <w:sz w:val="28"/>
          <w:szCs w:val="28"/>
        </w:rPr>
        <w:t>Предложили родителям вместе с детьми приготовить блюда на основе молока и сфотографировать процесс.</w:t>
      </w:r>
    </w:p>
    <w:p w:rsidR="00082A75" w:rsidRDefault="00082A75" w:rsidP="00082A75">
      <w:pPr>
        <w:jc w:val="both"/>
      </w:pPr>
    </w:p>
    <w:p w:rsidR="00082A75" w:rsidRPr="00A97641" w:rsidRDefault="00082A75" w:rsidP="00082A75">
      <w:pPr>
        <w:jc w:val="both"/>
        <w:rPr>
          <w:rFonts w:cs="Times New Roman"/>
          <w:b/>
          <w:i/>
          <w:sz w:val="28"/>
          <w:szCs w:val="28"/>
          <w:u w:val="single"/>
        </w:rPr>
      </w:pPr>
      <w:r w:rsidRPr="00A97641">
        <w:rPr>
          <w:rFonts w:cs="Times New Roman"/>
          <w:b/>
          <w:bCs/>
          <w:i/>
          <w:sz w:val="28"/>
          <w:szCs w:val="28"/>
          <w:u w:val="single"/>
        </w:rPr>
        <w:t>Продуктивная деятельность:</w:t>
      </w:r>
    </w:p>
    <w:p w:rsidR="00082A75" w:rsidRPr="00DA1A12" w:rsidRDefault="007D0CAE" w:rsidP="007D0CAE">
      <w:pPr>
        <w:pStyle w:val="a9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DA1A12">
        <w:rPr>
          <w:sz w:val="28"/>
          <w:szCs w:val="28"/>
        </w:rPr>
        <w:t xml:space="preserve">       </w:t>
      </w:r>
      <w:r w:rsidR="00082A75" w:rsidRPr="00DA1A12">
        <w:rPr>
          <w:sz w:val="28"/>
          <w:szCs w:val="28"/>
        </w:rPr>
        <w:t>Изготовление атрибутов к сюжетно-ролевой игре «Молочный магазин»</w:t>
      </w:r>
    </w:p>
    <w:p w:rsidR="00082A75" w:rsidRPr="00DA1A12" w:rsidRDefault="00082A75" w:rsidP="00082A75">
      <w:pPr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DA1A12">
        <w:rPr>
          <w:rFonts w:cs="Times New Roman"/>
          <w:sz w:val="28"/>
          <w:szCs w:val="28"/>
        </w:rPr>
        <w:t>Из упаковок от молочной продукции сделали совместно с родителями поделки.</w:t>
      </w:r>
    </w:p>
    <w:p w:rsidR="009D7440" w:rsidRPr="009D7440" w:rsidRDefault="009D7440" w:rsidP="00082A75">
      <w:pPr>
        <w:numPr>
          <w:ilvl w:val="0"/>
          <w:numId w:val="3"/>
        </w:numPr>
        <w:jc w:val="both"/>
      </w:pPr>
      <w:r>
        <w:rPr>
          <w:noProof/>
          <w:lang w:eastAsia="ru-RU" w:bidi="ar-SA"/>
        </w:rPr>
        <w:drawing>
          <wp:inline distT="0" distB="0" distL="0" distR="0">
            <wp:extent cx="1800225" cy="2657475"/>
            <wp:effectExtent l="19050" t="0" r="9525" b="0"/>
            <wp:docPr id="12" name="Рисунок 12" descr="http://21vu.ru/sites/default/files/_ph/7/2/49413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1vu.ru/sites/default/files/_ph/7/2/4941341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0CB">
        <w:rPr>
          <w:noProof/>
          <w:lang w:eastAsia="ru-RU" w:bidi="ar-SA"/>
        </w:rPr>
        <w:drawing>
          <wp:inline distT="0" distB="0" distL="0" distR="0">
            <wp:extent cx="3667125" cy="2657475"/>
            <wp:effectExtent l="19050" t="0" r="9525" b="0"/>
            <wp:docPr id="18" name="Рисунок 18" descr="https://im0-tub-ru.yandex.net/i?id=b1048a81ff5063b3644bddffa02c8129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b1048a81ff5063b3644bddffa02c8129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0CB">
        <w:rPr>
          <w:noProof/>
          <w:lang w:eastAsia="ru-RU" w:bidi="ar-SA"/>
        </w:rPr>
        <w:drawing>
          <wp:inline distT="0" distB="0" distL="0" distR="0">
            <wp:extent cx="5495925" cy="2686050"/>
            <wp:effectExtent l="19050" t="0" r="9525" b="0"/>
            <wp:docPr id="15" name="Рисунок 15" descr="http://21vu.ru/sites/default/files/_ph/7/2/97089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1vu.ru/sites/default/files/_ph/7/2/9708974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89" cy="268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12" w:rsidRPr="000A048A" w:rsidRDefault="00DA26B1" w:rsidP="00DA26B1">
      <w:pPr>
        <w:pStyle w:val="ab"/>
        <w:shd w:val="clear" w:color="auto" w:fill="FFFFFF"/>
        <w:spacing w:before="225" w:after="225" w:line="300" w:lineRule="atLeast"/>
        <w:ind w:left="644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0A048A">
        <w:rPr>
          <w:rFonts w:eastAsia="Times New Roman" w:cs="Times New Roman"/>
          <w:color w:val="000000" w:themeColor="text1"/>
          <w:sz w:val="28"/>
          <w:szCs w:val="28"/>
          <w:lang w:val="en-US" w:eastAsia="ru-RU"/>
        </w:rPr>
        <w:lastRenderedPageBreak/>
        <w:t xml:space="preserve">                             </w:t>
      </w:r>
      <w:r w:rsidR="00DA1A12" w:rsidRPr="000A048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3 этап- заключительный.</w:t>
      </w:r>
    </w:p>
    <w:p w:rsidR="00DA1A12" w:rsidRPr="000A048A" w:rsidRDefault="00DA1A12" w:rsidP="00DA1A12">
      <w:pPr>
        <w:pStyle w:val="ab"/>
        <w:numPr>
          <w:ilvl w:val="0"/>
          <w:numId w:val="3"/>
        </w:numPr>
        <w:shd w:val="clear" w:color="auto" w:fill="FFFFFF"/>
        <w:spacing w:before="225" w:after="225" w:line="300" w:lineRule="atLeast"/>
        <w:jc w:val="both"/>
        <w:rPr>
          <w:rFonts w:eastAsia="Times New Roman" w:cs="Times New Roman"/>
          <w:color w:val="0D0D0D" w:themeColor="text1" w:themeTint="F2"/>
          <w:sz w:val="28"/>
          <w:szCs w:val="28"/>
          <w:lang w:eastAsia="ru-RU"/>
        </w:rPr>
      </w:pPr>
      <w:r w:rsidRPr="000A048A">
        <w:rPr>
          <w:rFonts w:eastAsia="Times New Roman" w:cs="Times New Roman"/>
          <w:color w:val="0D0D0D" w:themeColor="text1" w:themeTint="F2"/>
          <w:sz w:val="28"/>
          <w:szCs w:val="28"/>
          <w:lang w:eastAsia="ru-RU"/>
        </w:rPr>
        <w:t>Проанализировали и обобщили результаты, полученные в процессе исследовательской деятельности детей.</w:t>
      </w:r>
    </w:p>
    <w:p w:rsidR="00DA1A12" w:rsidRPr="000A048A" w:rsidRDefault="00DA1A12" w:rsidP="00DA1A12">
      <w:pPr>
        <w:pStyle w:val="ab"/>
        <w:numPr>
          <w:ilvl w:val="0"/>
          <w:numId w:val="3"/>
        </w:numPr>
        <w:shd w:val="clear" w:color="auto" w:fill="FFFFFF"/>
        <w:spacing w:before="225" w:after="225" w:line="300" w:lineRule="atLeast"/>
        <w:jc w:val="both"/>
        <w:rPr>
          <w:rFonts w:eastAsia="Times New Roman" w:cs="Times New Roman"/>
          <w:color w:val="0D0D0D" w:themeColor="text1" w:themeTint="F2"/>
          <w:sz w:val="28"/>
          <w:szCs w:val="28"/>
          <w:lang w:eastAsia="ru-RU"/>
        </w:rPr>
      </w:pPr>
      <w:r w:rsidRPr="000A048A">
        <w:rPr>
          <w:rFonts w:eastAsia="Times New Roman" w:cs="Times New Roman"/>
          <w:color w:val="0D0D0D" w:themeColor="text1" w:themeTint="F2"/>
          <w:sz w:val="28"/>
          <w:szCs w:val="28"/>
          <w:lang w:eastAsia="ru-RU"/>
        </w:rPr>
        <w:t>В ходе нашего эксперимента вместе с детьми выяснили, что молоко- основа пищевого рациона ребёнка. С молоком наш организм получает все необходимые питательные вещества, для нормального роста и развития организма.</w:t>
      </w:r>
    </w:p>
    <w:p w:rsidR="00DA1A12" w:rsidRPr="000A048A" w:rsidRDefault="00DA1A12" w:rsidP="00DA1A12">
      <w:pPr>
        <w:pStyle w:val="ab"/>
        <w:numPr>
          <w:ilvl w:val="0"/>
          <w:numId w:val="3"/>
        </w:numPr>
        <w:shd w:val="clear" w:color="auto" w:fill="FFFFFF"/>
        <w:spacing w:before="225" w:after="225" w:line="300" w:lineRule="atLeast"/>
        <w:jc w:val="both"/>
        <w:rPr>
          <w:rFonts w:eastAsia="Times New Roman" w:cs="Times New Roman"/>
          <w:color w:val="0D0D0D" w:themeColor="text1" w:themeTint="F2"/>
          <w:sz w:val="28"/>
          <w:szCs w:val="28"/>
          <w:lang w:eastAsia="ru-RU"/>
        </w:rPr>
      </w:pPr>
      <w:r w:rsidRPr="000A048A">
        <w:rPr>
          <w:rFonts w:eastAsia="Times New Roman" w:cs="Times New Roman"/>
          <w:color w:val="0D0D0D" w:themeColor="text1" w:themeTint="F2"/>
          <w:sz w:val="28"/>
          <w:szCs w:val="28"/>
          <w:lang w:eastAsia="ru-RU"/>
        </w:rPr>
        <w:t>Расширили знания детей о молоке и молочных продуктах. Узнали, молоко каких животных человек употребляет в пищу. Стакан молока в день- это проверенный веками рецепт долголетия. Таким образом, можно сделать вывод: кто с детства пьёт молоко, тот не будет отказываться от этого ценнейшего продукта и в преклонном возрасте!</w:t>
      </w:r>
    </w:p>
    <w:p w:rsidR="00DA1A12" w:rsidRPr="000A048A" w:rsidRDefault="00DA1A12" w:rsidP="00DA26B1">
      <w:pPr>
        <w:pStyle w:val="ab"/>
        <w:shd w:val="clear" w:color="auto" w:fill="FFFFFF"/>
        <w:spacing w:before="225" w:after="225" w:line="300" w:lineRule="atLeast"/>
        <w:ind w:left="644"/>
        <w:jc w:val="both"/>
        <w:rPr>
          <w:rFonts w:eastAsia="Times New Roman" w:cs="Times New Roman"/>
          <w:color w:val="000000" w:themeColor="text1"/>
          <w:sz w:val="21"/>
          <w:lang w:eastAsia="ru-RU"/>
        </w:rPr>
      </w:pPr>
    </w:p>
    <w:p w:rsidR="00082A75" w:rsidRPr="000A048A" w:rsidRDefault="00082A75" w:rsidP="00082A75">
      <w:pPr>
        <w:jc w:val="both"/>
        <w:rPr>
          <w:rFonts w:cs="Times New Roman"/>
          <w:sz w:val="28"/>
          <w:szCs w:val="28"/>
        </w:rPr>
      </w:pPr>
    </w:p>
    <w:p w:rsidR="00340BC8" w:rsidRPr="00340BC8" w:rsidRDefault="00340BC8" w:rsidP="00340BC8">
      <w:pPr>
        <w:suppressAutoHyphens w:val="0"/>
        <w:jc w:val="center"/>
        <w:rPr>
          <w:rFonts w:ascii="Arial" w:eastAsia="Times New Roman" w:hAnsi="Arial" w:cs="Arial"/>
          <w:color w:val="000000"/>
          <w:kern w:val="0"/>
          <w:sz w:val="22"/>
          <w:szCs w:val="22"/>
          <w:lang w:eastAsia="ru-RU" w:bidi="ar-SA"/>
        </w:rPr>
      </w:pPr>
      <w:r w:rsidRPr="00340BC8">
        <w:rPr>
          <w:rFonts w:eastAsia="Times New Roman" w:cs="Times New Roman"/>
          <w:b/>
          <w:bCs/>
          <w:color w:val="000000"/>
          <w:kern w:val="0"/>
          <w:sz w:val="28"/>
          <w:lang w:eastAsia="ru-RU" w:bidi="ar-SA"/>
        </w:rPr>
        <w:t>Список литературы:</w:t>
      </w:r>
    </w:p>
    <w:p w:rsidR="00340BC8" w:rsidRPr="00340BC8" w:rsidRDefault="00340BC8" w:rsidP="00340BC8">
      <w:pPr>
        <w:numPr>
          <w:ilvl w:val="0"/>
          <w:numId w:val="11"/>
        </w:numPr>
        <w:suppressAutoHyphens w:val="0"/>
        <w:rPr>
          <w:rFonts w:ascii="Arial" w:eastAsia="Times New Roman" w:hAnsi="Arial" w:cs="Arial"/>
          <w:color w:val="000000" w:themeColor="text1"/>
          <w:kern w:val="0"/>
          <w:sz w:val="28"/>
          <w:szCs w:val="28"/>
          <w:lang w:eastAsia="ru-RU" w:bidi="ar-SA"/>
        </w:rPr>
      </w:pPr>
      <w:r w:rsidRPr="00DA1A12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Васильева,  М.В. Программа воспитания и обучения в детском саду [Текст]: метод. пособие / Под ред. М.А. Васильевой, В.В. Гербовой, Т.С. Комаровой.</w:t>
      </w:r>
    </w:p>
    <w:p w:rsidR="00340BC8" w:rsidRPr="00340BC8" w:rsidRDefault="00340BC8" w:rsidP="00340BC8">
      <w:pPr>
        <w:numPr>
          <w:ilvl w:val="0"/>
          <w:numId w:val="12"/>
        </w:numPr>
        <w:suppressAutoHyphens w:val="0"/>
        <w:rPr>
          <w:rFonts w:ascii="Arial" w:eastAsia="Times New Roman" w:hAnsi="Arial" w:cs="Arial"/>
          <w:color w:val="000000" w:themeColor="text1"/>
          <w:kern w:val="0"/>
          <w:sz w:val="28"/>
          <w:szCs w:val="28"/>
          <w:lang w:eastAsia="ru-RU" w:bidi="ar-SA"/>
        </w:rPr>
      </w:pPr>
      <w:r w:rsidRPr="00DA1A12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Виноградова, Н.А. Образовательные проекты в детском саду.</w:t>
      </w:r>
    </w:p>
    <w:p w:rsidR="00340BC8" w:rsidRPr="00340BC8" w:rsidRDefault="000A048A" w:rsidP="00340BC8">
      <w:pPr>
        <w:numPr>
          <w:ilvl w:val="0"/>
          <w:numId w:val="12"/>
        </w:numPr>
        <w:suppressAutoHyphens w:val="0"/>
        <w:rPr>
          <w:rFonts w:ascii="Arial" w:eastAsia="Times New Roman" w:hAnsi="Arial" w:cs="Arial"/>
          <w:color w:val="000000" w:themeColor="text1"/>
          <w:kern w:val="0"/>
          <w:sz w:val="28"/>
          <w:szCs w:val="28"/>
          <w:lang w:eastAsia="ru-RU" w:bidi="ar-SA"/>
        </w:rPr>
      </w:pPr>
      <w:hyperlink r:id="rId16" w:history="1">
        <w:r w:rsidR="00340BC8" w:rsidRPr="00DA1A12">
          <w:rPr>
            <w:rFonts w:eastAsia="Times New Roman" w:cs="Times New Roman"/>
            <w:color w:val="000000" w:themeColor="text1"/>
            <w:kern w:val="0"/>
            <w:sz w:val="28"/>
            <w:szCs w:val="28"/>
            <w:u w:val="single"/>
            <w:lang w:eastAsia="ru-RU" w:bidi="ar-SA"/>
          </w:rPr>
          <w:t>www.ivalex</w:t>
        </w:r>
      </w:hyperlink>
      <w:r w:rsidR="00340BC8" w:rsidRPr="00DA1A12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 .vistcom.ru « Все для детского сада. Занятия с детьми»</w:t>
      </w:r>
    </w:p>
    <w:p w:rsidR="00340BC8" w:rsidRPr="00340BC8" w:rsidRDefault="00340BC8" w:rsidP="00340BC8">
      <w:pPr>
        <w:numPr>
          <w:ilvl w:val="0"/>
          <w:numId w:val="12"/>
        </w:numPr>
        <w:suppressAutoHyphens w:val="0"/>
        <w:rPr>
          <w:rFonts w:ascii="Arial" w:eastAsia="Times New Roman" w:hAnsi="Arial" w:cs="Arial"/>
          <w:color w:val="000000" w:themeColor="text1"/>
          <w:kern w:val="0"/>
          <w:sz w:val="28"/>
          <w:szCs w:val="28"/>
          <w:lang w:eastAsia="ru-RU" w:bidi="ar-SA"/>
        </w:rPr>
      </w:pPr>
      <w:r w:rsidRPr="00DA1A12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www.nsportal.ru Соколова М.А.</w:t>
      </w:r>
    </w:p>
    <w:p w:rsidR="00340BC8" w:rsidRPr="00DA1A12" w:rsidRDefault="00340BC8" w:rsidP="00082A75">
      <w:pPr>
        <w:jc w:val="both"/>
        <w:rPr>
          <w:rFonts w:cs="Times New Roman"/>
          <w:color w:val="000000" w:themeColor="text1"/>
          <w:sz w:val="28"/>
          <w:szCs w:val="28"/>
        </w:rPr>
      </w:pPr>
    </w:p>
    <w:p w:rsidR="004F10CB" w:rsidRDefault="004F10CB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0A048A" w:rsidRDefault="000A048A" w:rsidP="00082A75">
      <w:pPr>
        <w:jc w:val="both"/>
      </w:pPr>
    </w:p>
    <w:p w:rsidR="000A048A" w:rsidRDefault="000A048A" w:rsidP="00082A75">
      <w:pPr>
        <w:jc w:val="both"/>
      </w:pPr>
    </w:p>
    <w:p w:rsidR="000A048A" w:rsidRDefault="000A048A" w:rsidP="00082A75">
      <w:pPr>
        <w:jc w:val="both"/>
      </w:pPr>
      <w:bookmarkStart w:id="0" w:name="_GoBack"/>
      <w:bookmarkEnd w:id="0"/>
    </w:p>
    <w:p w:rsidR="00641CB7" w:rsidRDefault="00641CB7" w:rsidP="00082A75">
      <w:pPr>
        <w:jc w:val="both"/>
      </w:pPr>
    </w:p>
    <w:p w:rsidR="00641CB7" w:rsidRDefault="00641CB7" w:rsidP="00082A75">
      <w:pPr>
        <w:jc w:val="both"/>
      </w:pPr>
    </w:p>
    <w:p w:rsidR="00082A75" w:rsidRDefault="00082A75" w:rsidP="00082A75">
      <w:pPr>
        <w:jc w:val="center"/>
        <w:rPr>
          <w:b/>
          <w:bCs/>
        </w:rPr>
      </w:pPr>
      <w:r>
        <w:rPr>
          <w:rFonts w:cs="Times New Roman"/>
          <w:b/>
          <w:bCs/>
          <w:sz w:val="28"/>
          <w:szCs w:val="28"/>
        </w:rPr>
        <w:t>Презентация проекта:</w:t>
      </w:r>
    </w:p>
    <w:p w:rsidR="00082A75" w:rsidRDefault="00082A75" w:rsidP="00082A75">
      <w:pPr>
        <w:jc w:val="center"/>
        <w:rPr>
          <w:b/>
          <w:bCs/>
        </w:rPr>
      </w:pPr>
    </w:p>
    <w:p w:rsidR="00082A75" w:rsidRDefault="00082A75" w:rsidP="00082A7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Развлечение «</w:t>
      </w:r>
      <w:r w:rsidR="00A97641">
        <w:rPr>
          <w:rFonts w:cs="Times New Roman"/>
          <w:sz w:val="28"/>
          <w:szCs w:val="28"/>
        </w:rPr>
        <w:t>Волшебный продукт молоко</w:t>
      </w:r>
      <w:r>
        <w:rPr>
          <w:rFonts w:cs="Times New Roman"/>
          <w:sz w:val="28"/>
          <w:szCs w:val="28"/>
        </w:rPr>
        <w:t xml:space="preserve">» (приложение) </w:t>
      </w:r>
    </w:p>
    <w:p w:rsidR="00082A75" w:rsidRDefault="00DA1A12" w:rsidP="00082A75">
      <w:pPr>
        <w:jc w:val="center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734050" cy="3543300"/>
            <wp:effectExtent l="19050" t="0" r="0" b="0"/>
            <wp:docPr id="1" name="Рисунок 21" descr="http://bcwzdq222.com/images/55d2fa7d02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cwzdq222.com/images/55d2fa7d023e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75" w:rsidRDefault="00082A75" w:rsidP="00082A75">
      <w:pPr>
        <w:jc w:val="center"/>
        <w:rPr>
          <w:rFonts w:cs="Times New Roman"/>
          <w:b/>
          <w:sz w:val="28"/>
          <w:szCs w:val="28"/>
        </w:rPr>
      </w:pPr>
    </w:p>
    <w:p w:rsidR="00082A75" w:rsidRPr="00DA1A12" w:rsidRDefault="00082A75" w:rsidP="00340BC8">
      <w:pPr>
        <w:rPr>
          <w:rFonts w:cs="Times New Roman"/>
          <w:b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i/>
          <w:iCs/>
          <w:sz w:val="28"/>
          <w:szCs w:val="28"/>
        </w:rPr>
      </w:pPr>
      <w:r>
        <w:rPr>
          <w:rFonts w:cs="Times New Roman"/>
          <w:b/>
          <w:sz w:val="28"/>
          <w:szCs w:val="28"/>
        </w:rPr>
        <w:t>Ход развлечения: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Под веселую музыку дети входят в зал, встают в круг. Входит</w:t>
      </w:r>
      <w:r w:rsidR="00DA4B10">
        <w:rPr>
          <w:rFonts w:cs="Times New Roman"/>
          <w:i/>
          <w:iCs/>
          <w:sz w:val="28"/>
          <w:szCs w:val="28"/>
        </w:rPr>
        <w:t xml:space="preserve"> бабушка</w:t>
      </w:r>
      <w:r>
        <w:rPr>
          <w:rFonts w:cs="Times New Roman"/>
          <w:i/>
          <w:iCs/>
          <w:sz w:val="28"/>
          <w:szCs w:val="28"/>
        </w:rPr>
        <w:t>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082A75">
        <w:rPr>
          <w:rFonts w:cs="Times New Roman"/>
          <w:sz w:val="28"/>
          <w:szCs w:val="28"/>
        </w:rPr>
        <w:t xml:space="preserve"> Здравствуйте, </w:t>
      </w:r>
      <w:r w:rsidR="009D33DA">
        <w:rPr>
          <w:rFonts w:cs="Times New Roman"/>
          <w:sz w:val="28"/>
          <w:szCs w:val="28"/>
        </w:rPr>
        <w:t>мои хорошие</w:t>
      </w:r>
      <w:r w:rsidR="00082A75">
        <w:rPr>
          <w:rFonts w:cs="Times New Roman"/>
          <w:sz w:val="28"/>
          <w:szCs w:val="28"/>
        </w:rPr>
        <w:t xml:space="preserve">! Я </w:t>
      </w:r>
      <w:r>
        <w:rPr>
          <w:rFonts w:cs="Times New Roman"/>
          <w:sz w:val="28"/>
          <w:szCs w:val="28"/>
        </w:rPr>
        <w:t>бабушка</w:t>
      </w:r>
      <w:r w:rsidR="00082A75">
        <w:rPr>
          <w:rFonts w:cs="Times New Roman"/>
          <w:sz w:val="28"/>
          <w:szCs w:val="28"/>
        </w:rPr>
        <w:t>! Отгадайте</w:t>
      </w:r>
      <w:r w:rsidR="009D33DA">
        <w:rPr>
          <w:rFonts w:cs="Times New Roman"/>
          <w:sz w:val="28"/>
          <w:szCs w:val="28"/>
        </w:rPr>
        <w:t xml:space="preserve"> мою</w:t>
      </w:r>
      <w:r w:rsidR="00082A75">
        <w:rPr>
          <w:rFonts w:cs="Times New Roman"/>
          <w:sz w:val="28"/>
          <w:szCs w:val="28"/>
        </w:rPr>
        <w:t xml:space="preserve"> загадку!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Белая водица всем нам пригодится.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Из водицы белой все, что хочешь, делай: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Сливки, простоквашу, масло в кашу нашу, 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Творожок да пирожок кушай, Ванечка-дружок!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Ешь да пей да гостям налей и коту не жалей! (Молоко)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 w:rsidR="009D33DA">
        <w:rPr>
          <w:rFonts w:cs="Times New Roman"/>
          <w:sz w:val="28"/>
          <w:szCs w:val="28"/>
        </w:rPr>
        <w:t xml:space="preserve">                      </w:t>
      </w:r>
      <w:r>
        <w:rPr>
          <w:rFonts w:cs="Times New Roman"/>
          <w:sz w:val="28"/>
          <w:szCs w:val="28"/>
        </w:rPr>
        <w:t xml:space="preserve">               </w:t>
      </w:r>
      <w:r>
        <w:rPr>
          <w:rFonts w:cs="Times New Roman"/>
          <w:i/>
          <w:iCs/>
          <w:sz w:val="28"/>
          <w:szCs w:val="28"/>
        </w:rPr>
        <w:t xml:space="preserve">  (ответы детей)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 xml:space="preserve">. </w:t>
      </w:r>
      <w:r w:rsidR="00082A75">
        <w:rPr>
          <w:rFonts w:cs="Times New Roman"/>
          <w:sz w:val="28"/>
          <w:szCs w:val="28"/>
        </w:rPr>
        <w:t xml:space="preserve">Сегодня </w:t>
      </w:r>
      <w:r w:rsidR="009D33DA">
        <w:rPr>
          <w:rFonts w:cs="Times New Roman"/>
          <w:sz w:val="28"/>
          <w:szCs w:val="28"/>
        </w:rPr>
        <w:t>я пришла к вам в гости на праздник.</w:t>
      </w:r>
      <w:r w:rsidR="00A90BF2">
        <w:rPr>
          <w:rFonts w:cs="Times New Roman"/>
          <w:sz w:val="28"/>
          <w:szCs w:val="28"/>
        </w:rPr>
        <w:t xml:space="preserve"> «</w:t>
      </w:r>
      <w:r w:rsidR="007D0596" w:rsidRPr="007D0596">
        <w:rPr>
          <w:rFonts w:cs="Times New Roman"/>
          <w:b/>
          <w:sz w:val="28"/>
          <w:szCs w:val="28"/>
        </w:rPr>
        <w:t xml:space="preserve"> </w:t>
      </w:r>
      <w:r w:rsidR="00A90BF2">
        <w:rPr>
          <w:rFonts w:cs="Times New Roman"/>
          <w:b/>
          <w:sz w:val="28"/>
          <w:szCs w:val="28"/>
        </w:rPr>
        <w:t>В</w:t>
      </w:r>
      <w:r w:rsidR="007D0596">
        <w:rPr>
          <w:rFonts w:cs="Times New Roman"/>
          <w:b/>
          <w:sz w:val="28"/>
          <w:szCs w:val="28"/>
        </w:rPr>
        <w:t>олшебный продукт молоко</w:t>
      </w:r>
      <w:r w:rsidR="00082A75">
        <w:rPr>
          <w:rFonts w:cs="Times New Roman"/>
          <w:sz w:val="28"/>
          <w:szCs w:val="28"/>
        </w:rPr>
        <w:t>». Молоко не только вкусное, но и очень полезное. В нем есть белки, жиры и все, что полезно для детского организма. Из молока делают разные продукты, которые мы прекрасно знаем.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меня в руках белый шарик (такого же цвета, как молоко), мы сейчас будем его передавать друг другу под музыку. У кого в руках шарик, тот называет продукт, сделанный из молока.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9D33DA" w:rsidRDefault="009D33DA" w:rsidP="00082A75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Дидактическое упражнение «Ведра для молока»</w:t>
      </w:r>
    </w:p>
    <w:p w:rsidR="00082A75" w:rsidRDefault="009D33DA" w:rsidP="00082A7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 </w:t>
      </w:r>
      <w:r w:rsidR="00082A75">
        <w:rPr>
          <w:rFonts w:cs="Times New Roman"/>
          <w:i/>
          <w:iCs/>
          <w:sz w:val="28"/>
          <w:szCs w:val="28"/>
        </w:rPr>
        <w:t>(дети садятся на места)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082A75">
        <w:rPr>
          <w:rFonts w:cs="Times New Roman"/>
          <w:sz w:val="28"/>
          <w:szCs w:val="28"/>
        </w:rPr>
        <w:t xml:space="preserve"> Молодцы,</w:t>
      </w:r>
      <w:r w:rsidR="009D33DA">
        <w:rPr>
          <w:rFonts w:cs="Times New Roman"/>
          <w:sz w:val="28"/>
          <w:szCs w:val="28"/>
        </w:rPr>
        <w:t xml:space="preserve"> все вы знаете</w:t>
      </w:r>
      <w:r w:rsidR="00082A75">
        <w:rPr>
          <w:rFonts w:cs="Times New Roman"/>
          <w:sz w:val="28"/>
          <w:szCs w:val="28"/>
        </w:rPr>
        <w:t>!</w:t>
      </w:r>
    </w:p>
    <w:p w:rsidR="00082A75" w:rsidRDefault="009D33DA" w:rsidP="00D16DEF">
      <w:pPr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</w:pPr>
      <w:r w:rsidRPr="00D16DEF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Витамины - ценные вещества,</w:t>
      </w:r>
      <w:r w:rsidRPr="00D16DEF">
        <w:rPr>
          <w:rFonts w:ascii="Georgia" w:hAnsi="Georgia"/>
          <w:color w:val="000000" w:themeColor="text1"/>
          <w:sz w:val="28"/>
          <w:szCs w:val="28"/>
        </w:rPr>
        <w:br/>
      </w:r>
      <w:r w:rsidRPr="00D16DEF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Без них мы никуда.</w:t>
      </w:r>
      <w:r w:rsidRPr="00D16DEF">
        <w:rPr>
          <w:rFonts w:ascii="Georgia" w:hAnsi="Georgia"/>
          <w:color w:val="000000" w:themeColor="text1"/>
          <w:sz w:val="28"/>
          <w:szCs w:val="28"/>
        </w:rPr>
        <w:br/>
      </w:r>
      <w:r w:rsidRPr="00D16DEF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Чтоб здоровым, сильным, крепким быть,</w:t>
      </w:r>
      <w:r w:rsidRPr="00D16DEF">
        <w:rPr>
          <w:rFonts w:ascii="Georgia" w:hAnsi="Georgia"/>
          <w:color w:val="000000" w:themeColor="text1"/>
          <w:sz w:val="28"/>
          <w:szCs w:val="28"/>
        </w:rPr>
        <w:br/>
      </w:r>
      <w:r w:rsidRPr="00D16DEF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Нужно с витаминами  дружить.</w:t>
      </w:r>
    </w:p>
    <w:p w:rsidR="00D16DEF" w:rsidRPr="00D16DEF" w:rsidRDefault="00D16DEF" w:rsidP="00D16DEF">
      <w:pPr>
        <w:rPr>
          <w:rFonts w:cs="Times New Roman"/>
          <w:color w:val="000000" w:themeColor="text1"/>
          <w:sz w:val="28"/>
          <w:szCs w:val="28"/>
        </w:rPr>
      </w:pPr>
    </w:p>
    <w:p w:rsidR="00082A75" w:rsidRDefault="00D16DEF" w:rsidP="00D16DE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r>
        <w:rPr>
          <w:rFonts w:cs="Times New Roman"/>
          <w:i/>
          <w:iCs/>
          <w:sz w:val="28"/>
          <w:szCs w:val="28"/>
        </w:rPr>
        <w:t xml:space="preserve"> </w:t>
      </w:r>
      <w:r w:rsidR="00082A75">
        <w:rPr>
          <w:rFonts w:cs="Times New Roman"/>
          <w:i/>
          <w:iCs/>
          <w:sz w:val="28"/>
          <w:szCs w:val="28"/>
        </w:rPr>
        <w:t>(выходят дети-витамины)</w:t>
      </w:r>
    </w:p>
    <w:p w:rsidR="00082A75" w:rsidRDefault="00082A75" w:rsidP="00082A75">
      <w:pPr>
        <w:jc w:val="center"/>
        <w:rPr>
          <w:rFonts w:cs="Times New Roman"/>
          <w:sz w:val="28"/>
          <w:szCs w:val="28"/>
        </w:rPr>
      </w:pPr>
    </w:p>
    <w:p w:rsidR="00082A75" w:rsidRPr="00D16DEF" w:rsidRDefault="00DA4B10" w:rsidP="00D16DEF">
      <w:pPr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1ребенок (витаминА)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D16DEF">
        <w:rPr>
          <w:rFonts w:cs="Times New Roman"/>
          <w:b/>
          <w:bCs/>
          <w:sz w:val="28"/>
          <w:szCs w:val="28"/>
        </w:rPr>
        <w:t xml:space="preserve"> </w:t>
      </w:r>
      <w:r w:rsidR="00082A75">
        <w:rPr>
          <w:rFonts w:cs="Times New Roman"/>
          <w:sz w:val="28"/>
          <w:szCs w:val="28"/>
        </w:rPr>
        <w:t xml:space="preserve"> </w:t>
      </w:r>
      <w:r w:rsidR="00D16DEF" w:rsidRPr="00D16DEF">
        <w:rPr>
          <w:rFonts w:cs="Times New Roman"/>
          <w:color w:val="000000" w:themeColor="text1"/>
          <w:sz w:val="28"/>
          <w:szCs w:val="28"/>
          <w:shd w:val="clear" w:color="auto" w:fill="FFFFFF"/>
        </w:rPr>
        <w:t>Витамин А нужен для зрения,</w:t>
      </w:r>
      <w:r w:rsidR="00D16DEF" w:rsidRPr="00D16DEF">
        <w:rPr>
          <w:rFonts w:cs="Times New Roman"/>
          <w:color w:val="000000" w:themeColor="text1"/>
          <w:sz w:val="28"/>
          <w:szCs w:val="28"/>
        </w:rPr>
        <w:br/>
      </w:r>
      <w:r w:rsidR="00D16DEF" w:rsidRPr="00D16DEF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Для нормального организма состояния</w:t>
      </w:r>
      <w:r w:rsidR="00D16DEF" w:rsidRPr="00D16DEF">
        <w:rPr>
          <w:rFonts w:ascii="Georgia" w:hAnsi="Georgia"/>
          <w:color w:val="555555"/>
          <w:sz w:val="28"/>
          <w:szCs w:val="28"/>
          <w:shd w:val="clear" w:color="auto" w:fill="FFFFFF"/>
        </w:rPr>
        <w:t>.</w:t>
      </w:r>
    </w:p>
    <w:p w:rsidR="00082A75" w:rsidRPr="00D16DEF" w:rsidRDefault="00DA4B10" w:rsidP="00D16DEF">
      <w:p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2ребенок(в</w:t>
      </w:r>
      <w:r w:rsidR="00082A75">
        <w:rPr>
          <w:rFonts w:cs="Times New Roman"/>
          <w:b/>
          <w:bCs/>
          <w:sz w:val="28"/>
          <w:szCs w:val="28"/>
        </w:rPr>
        <w:t>итамин В</w:t>
      </w:r>
      <w:r>
        <w:rPr>
          <w:rFonts w:cs="Times New Roman"/>
          <w:b/>
          <w:bCs/>
          <w:sz w:val="28"/>
          <w:szCs w:val="28"/>
        </w:rPr>
        <w:t>)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D16DEF">
        <w:rPr>
          <w:rFonts w:cs="Times New Roman"/>
          <w:b/>
          <w:bCs/>
          <w:sz w:val="28"/>
          <w:szCs w:val="28"/>
        </w:rPr>
        <w:t xml:space="preserve"> </w:t>
      </w:r>
      <w:r w:rsidR="00082A75">
        <w:rPr>
          <w:rFonts w:cs="Times New Roman"/>
          <w:b/>
          <w:bCs/>
          <w:sz w:val="28"/>
          <w:szCs w:val="28"/>
        </w:rPr>
        <w:t xml:space="preserve"> </w:t>
      </w:r>
      <w:r w:rsidR="00D16DEF" w:rsidRPr="00D16DEF">
        <w:rPr>
          <w:rFonts w:cs="Times New Roman"/>
          <w:color w:val="000000" w:themeColor="text1"/>
          <w:sz w:val="28"/>
          <w:szCs w:val="28"/>
          <w:shd w:val="clear" w:color="auto" w:fill="FFFFFF"/>
        </w:rPr>
        <w:t>Витамин В- тиамин,</w:t>
      </w:r>
      <w:r w:rsidR="00D16DEF" w:rsidRPr="00D16DEF">
        <w:rPr>
          <w:rFonts w:cs="Times New Roman"/>
          <w:color w:val="000000" w:themeColor="text1"/>
          <w:sz w:val="28"/>
          <w:szCs w:val="28"/>
        </w:rPr>
        <w:br/>
      </w:r>
      <w:r w:rsidR="00D16DEF" w:rsidRPr="00D16DEF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D16DEF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</w:t>
      </w:r>
      <w:r w:rsidR="00D16DEF" w:rsidRPr="00D16DEF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       Такой полезный господин.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3ребенок(в</w:t>
      </w:r>
      <w:r w:rsidR="00082A75">
        <w:rPr>
          <w:rFonts w:cs="Times New Roman"/>
          <w:b/>
          <w:bCs/>
          <w:sz w:val="28"/>
          <w:szCs w:val="28"/>
        </w:rPr>
        <w:t>итамин С</w:t>
      </w:r>
      <w:r>
        <w:rPr>
          <w:rFonts w:cs="Times New Roman"/>
          <w:b/>
          <w:bCs/>
          <w:sz w:val="28"/>
          <w:szCs w:val="28"/>
        </w:rPr>
        <w:t>)</w:t>
      </w:r>
      <w:r w:rsidR="00082A75">
        <w:rPr>
          <w:rFonts w:cs="Times New Roman"/>
          <w:b/>
          <w:bCs/>
          <w:sz w:val="28"/>
          <w:szCs w:val="28"/>
        </w:rPr>
        <w:t xml:space="preserve">. </w:t>
      </w:r>
      <w:r w:rsidR="00082A75">
        <w:rPr>
          <w:rFonts w:cs="Times New Roman"/>
          <w:sz w:val="28"/>
          <w:szCs w:val="28"/>
        </w:rPr>
        <w:t>Чтобы громко пелись песни,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</w:t>
      </w:r>
      <w:r w:rsidR="00082A75">
        <w:rPr>
          <w:rFonts w:cs="Times New Roman"/>
          <w:sz w:val="28"/>
          <w:szCs w:val="28"/>
        </w:rPr>
        <w:t>Жить чтоб было интересней,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4ребенок(в</w:t>
      </w:r>
      <w:r w:rsidR="00082A75">
        <w:rPr>
          <w:rFonts w:cs="Times New Roman"/>
          <w:b/>
          <w:bCs/>
          <w:sz w:val="28"/>
          <w:szCs w:val="28"/>
        </w:rPr>
        <w:t>итамин Д</w:t>
      </w:r>
      <w:r>
        <w:rPr>
          <w:rFonts w:cs="Times New Roman"/>
          <w:b/>
          <w:bCs/>
          <w:sz w:val="28"/>
          <w:szCs w:val="28"/>
        </w:rPr>
        <w:t>)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082A75">
        <w:rPr>
          <w:rFonts w:cs="Times New Roman"/>
          <w:sz w:val="28"/>
          <w:szCs w:val="28"/>
        </w:rPr>
        <w:t xml:space="preserve"> Пейте, пейте молоко,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</w:t>
      </w:r>
      <w:r w:rsidR="00082A75">
        <w:rPr>
          <w:rFonts w:cs="Times New Roman"/>
          <w:sz w:val="28"/>
          <w:szCs w:val="28"/>
        </w:rPr>
        <w:t>Будет</w:t>
      </w:r>
      <w:r w:rsidR="00D16DEF">
        <w:rPr>
          <w:rFonts w:cs="Times New Roman"/>
          <w:sz w:val="28"/>
          <w:szCs w:val="28"/>
        </w:rPr>
        <w:t>е здоровы!!</w:t>
      </w:r>
      <w:r w:rsidR="00082A75">
        <w:rPr>
          <w:rFonts w:cs="Times New Roman"/>
          <w:sz w:val="28"/>
          <w:szCs w:val="28"/>
        </w:rPr>
        <w:t>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center"/>
        <w:rPr>
          <w:rFonts w:cs="Times New Roman"/>
          <w:i/>
          <w:i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Игра «Перенеси витамины»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(В корзине мячики разных цветов, надо ложкой перенести мячики в корзину своей команды; выигрывает та команда, которая наберет больше «витаминов»)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 xml:space="preserve">. </w:t>
      </w:r>
      <w:r w:rsidR="00082A75">
        <w:rPr>
          <w:rFonts w:cs="Times New Roman"/>
          <w:sz w:val="28"/>
          <w:szCs w:val="28"/>
        </w:rPr>
        <w:t xml:space="preserve">Ребята, а кто </w:t>
      </w:r>
      <w:r w:rsidR="002E05C3">
        <w:rPr>
          <w:rFonts w:cs="Times New Roman"/>
          <w:sz w:val="28"/>
          <w:szCs w:val="28"/>
        </w:rPr>
        <w:t>посеется на лугу и дает нам</w:t>
      </w:r>
      <w:r w:rsidR="00082A75">
        <w:rPr>
          <w:rFonts w:cs="Times New Roman"/>
          <w:sz w:val="28"/>
          <w:szCs w:val="28"/>
        </w:rPr>
        <w:t xml:space="preserve"> молоко, богатое витаминами?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Ребенок. </w:t>
      </w:r>
      <w:r>
        <w:rPr>
          <w:rFonts w:cs="Times New Roman"/>
          <w:sz w:val="28"/>
          <w:szCs w:val="28"/>
        </w:rPr>
        <w:t>Ходит-бродит по лужку рыжая корова.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Даст она нам к вечерку молока парного.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Саше и </w:t>
      </w:r>
      <w:r w:rsidR="002E05C3">
        <w:rPr>
          <w:rFonts w:cs="Times New Roman"/>
          <w:sz w:val="28"/>
          <w:szCs w:val="28"/>
        </w:rPr>
        <w:t>Сереже</w:t>
      </w:r>
      <w:r>
        <w:rPr>
          <w:rFonts w:cs="Times New Roman"/>
          <w:sz w:val="28"/>
          <w:szCs w:val="28"/>
        </w:rPr>
        <w:t>— молока по кружке.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Всем попить достанется и коту останется.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(входит корова, мычит)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Корова. </w:t>
      </w:r>
      <w:r>
        <w:rPr>
          <w:rFonts w:cs="Times New Roman"/>
          <w:sz w:val="28"/>
          <w:szCs w:val="28"/>
        </w:rPr>
        <w:t>Я корова, я корова (ходит по кругу, покачивая головой)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— бодливая корова...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гуляю по лугу, пою песенку свою.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кого бодну... (изображает указательным пальцем и мизинцем «рога»)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Тот тоже скажет «муууууууу».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(Подходит к любому ребенку и «бодает» его. Ребенок говорит «му», встает и ходит следом за коровой. Игра повторяется, только теперь детей «бодают» и «корова», и ребенок. В следующий раз по кругу ходят уже 4 «коровы» и т. д.)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082A75">
        <w:rPr>
          <w:rFonts w:cs="Times New Roman"/>
          <w:sz w:val="28"/>
          <w:szCs w:val="28"/>
        </w:rPr>
        <w:t xml:space="preserve"> Убери свои рога, дай нам лучше</w:t>
      </w:r>
      <w:r w:rsidR="002E05C3">
        <w:rPr>
          <w:rFonts w:cs="Times New Roman"/>
          <w:sz w:val="28"/>
          <w:szCs w:val="28"/>
        </w:rPr>
        <w:t xml:space="preserve"> парного</w:t>
      </w:r>
      <w:r w:rsidR="00082A75">
        <w:rPr>
          <w:rFonts w:cs="Times New Roman"/>
          <w:sz w:val="28"/>
          <w:szCs w:val="28"/>
        </w:rPr>
        <w:t xml:space="preserve"> молока.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</w:t>
      </w:r>
      <w:r w:rsidR="00082A75">
        <w:rPr>
          <w:rFonts w:cs="Times New Roman"/>
          <w:sz w:val="28"/>
          <w:szCs w:val="28"/>
        </w:rPr>
        <w:t xml:space="preserve">   Будем мы тогда здоровы, ты же добрая корова!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Корова. </w:t>
      </w:r>
      <w:r>
        <w:rPr>
          <w:rFonts w:cs="Times New Roman"/>
          <w:sz w:val="28"/>
          <w:szCs w:val="28"/>
        </w:rPr>
        <w:t>Ну конечно, я добрая!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Ребятишек я люблю, 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Молочком их всех пою,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Му-му! Му-у! Му-у!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 xml:space="preserve">. </w:t>
      </w:r>
      <w:r w:rsidR="00082A75">
        <w:rPr>
          <w:rFonts w:cs="Times New Roman"/>
          <w:sz w:val="28"/>
          <w:szCs w:val="28"/>
        </w:rPr>
        <w:t>Что ты, корова, мычишь? Есть, наверное, хочешь? Ребята, чем мы будем кормить корову? (Ответы детей — травой, сеном) Ну что ж, ребята, вы пока спойте корове песенку, а я схожу за травой.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Песня «Кто пасется на лугу?»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(Входит </w:t>
      </w:r>
      <w:r w:rsidR="00DA4B10">
        <w:rPr>
          <w:rFonts w:cs="Times New Roman"/>
          <w:i/>
          <w:iCs/>
          <w:sz w:val="28"/>
          <w:szCs w:val="28"/>
        </w:rPr>
        <w:t>бабушка</w:t>
      </w:r>
      <w:r>
        <w:rPr>
          <w:rFonts w:cs="Times New Roman"/>
          <w:i/>
          <w:iCs/>
          <w:sz w:val="28"/>
          <w:szCs w:val="28"/>
        </w:rPr>
        <w:t>, дает сено, корова «ест»)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Ребенок</w:t>
      </w:r>
      <w:r>
        <w:rPr>
          <w:rFonts w:cs="Times New Roman"/>
          <w:sz w:val="28"/>
          <w:szCs w:val="28"/>
        </w:rPr>
        <w:t>. На лугу пасется стадо,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Есть траву коровкам надо.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Потому что вместо кашки,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Вместо хлеба, киселька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Ест коровушка ромашки,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Чтобы дать нам молока!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Корова.</w:t>
      </w:r>
      <w:r>
        <w:rPr>
          <w:rFonts w:cs="Times New Roman"/>
          <w:sz w:val="28"/>
          <w:szCs w:val="28"/>
        </w:rPr>
        <w:t xml:space="preserve"> Му-у!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082A75">
        <w:rPr>
          <w:rFonts w:cs="Times New Roman"/>
          <w:sz w:val="28"/>
          <w:szCs w:val="28"/>
        </w:rPr>
        <w:t xml:space="preserve"> А теперь у нас реклама молочных продуктов!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Вкуснее ряженки продукта нет на свете,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>Об этом знают взрослые и дети.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>И если ряженку пить ежедневно,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>Здоровье ваше будет отменно!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Продукт чудесный — простокваша,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>Она полезна, как каша,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 xml:space="preserve">И пьет ее и млад, и стар — 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>Молочный, вкусный редкий дар!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Съели сыр мы «Дружба»,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>Стали жить мы дружно!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Сметана «Альпийская коровка» —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="00082A75">
        <w:rPr>
          <w:rFonts w:cs="Times New Roman"/>
          <w:sz w:val="28"/>
          <w:szCs w:val="28"/>
        </w:rPr>
        <w:t>Молочный наш продукт.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="00082A75">
        <w:rPr>
          <w:rFonts w:cs="Times New Roman"/>
          <w:sz w:val="28"/>
          <w:szCs w:val="28"/>
        </w:rPr>
        <w:t xml:space="preserve">Его мы очень любим </w:t>
      </w:r>
    </w:p>
    <w:p w:rsidR="00082A75" w:rsidRDefault="00DA4B10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="00082A75">
        <w:rPr>
          <w:rFonts w:cs="Times New Roman"/>
          <w:sz w:val="28"/>
          <w:szCs w:val="28"/>
        </w:rPr>
        <w:t>За качество и вкус!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numPr>
          <w:ilvl w:val="0"/>
          <w:numId w:val="8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Очень вкусный творожок</w:t>
      </w:r>
    </w:p>
    <w:p w:rsidR="00082A75" w:rsidRDefault="00696437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</w:t>
      </w:r>
      <w:r w:rsidR="00082A75">
        <w:rPr>
          <w:rFonts w:cs="Times New Roman"/>
          <w:sz w:val="28"/>
          <w:szCs w:val="28"/>
        </w:rPr>
        <w:t>Мне попался на зубок.</w:t>
      </w:r>
    </w:p>
    <w:p w:rsidR="00082A75" w:rsidRDefault="00696437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>Он полезен для детей!</w:t>
      </w:r>
    </w:p>
    <w:p w:rsidR="00082A75" w:rsidRDefault="00696437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082A75">
        <w:rPr>
          <w:rFonts w:cs="Times New Roman"/>
          <w:sz w:val="28"/>
          <w:szCs w:val="28"/>
        </w:rPr>
        <w:t>Съешь и ты его скорей!</w:t>
      </w:r>
    </w:p>
    <w:p w:rsidR="00082A75" w:rsidRDefault="00696437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082A75">
        <w:rPr>
          <w:rFonts w:cs="Times New Roman"/>
          <w:sz w:val="28"/>
          <w:szCs w:val="28"/>
        </w:rPr>
        <w:t>Точно будешь здоровей!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numPr>
          <w:ilvl w:val="0"/>
          <w:numId w:val="9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Кашу маслом не испортишь!</w:t>
      </w:r>
    </w:p>
    <w:p w:rsidR="00082A75" w:rsidRDefault="00696437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082A75">
        <w:rPr>
          <w:rFonts w:cs="Times New Roman"/>
          <w:sz w:val="28"/>
          <w:szCs w:val="28"/>
        </w:rPr>
        <w:t>Больше масла — вкуснее каша!</w:t>
      </w:r>
    </w:p>
    <w:p w:rsidR="00A97641" w:rsidRDefault="00A97641" w:rsidP="00082A75">
      <w:pPr>
        <w:jc w:val="center"/>
        <w:rPr>
          <w:rFonts w:cs="Times New Roman"/>
          <w:sz w:val="28"/>
          <w:szCs w:val="28"/>
        </w:rPr>
      </w:pPr>
    </w:p>
    <w:p w:rsidR="00082A75" w:rsidRPr="00AB7DD7" w:rsidRDefault="00082A75" w:rsidP="00082A7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Показ </w:t>
      </w:r>
      <w:r w:rsidR="00AB7DD7">
        <w:rPr>
          <w:rFonts w:cs="Times New Roman"/>
          <w:b/>
          <w:bCs/>
          <w:sz w:val="28"/>
          <w:szCs w:val="28"/>
        </w:rPr>
        <w:t>молочных продуктов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A97641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082A75">
        <w:rPr>
          <w:rFonts w:cs="Times New Roman"/>
          <w:sz w:val="28"/>
          <w:szCs w:val="28"/>
        </w:rPr>
        <w:t xml:space="preserve"> Ну что же, рекламу посмотрели, пойдем покупать молочные продукты!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Игра «Покупки»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(Дети делятся на 2 команды, каждый ребенок подходит к «витрине магазина» с различными продуктами, кладет в корзину только молочные продукты. Выигрывает команда, сделавшая меньше ошибок)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Ребенок.</w:t>
      </w:r>
      <w:r>
        <w:rPr>
          <w:rFonts w:cs="Times New Roman"/>
          <w:sz w:val="28"/>
          <w:szCs w:val="28"/>
        </w:rPr>
        <w:t xml:space="preserve"> Я спровила как-то Вовку: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«Почему не ешь морковку?»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Он ответил откровенно: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«Буду красный я, наверно!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Лучше я поем сметану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И тогда белее стану.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Мне вчера сказала врач,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Что я черный, будто грач».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Ох и хитрый этот Вовка! — 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Все придумал очень ловко!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A97641" w:rsidP="00082A7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Бабушка</w:t>
      </w:r>
      <w:r w:rsidR="00082A75">
        <w:rPr>
          <w:rFonts w:cs="Times New Roman"/>
          <w:b/>
          <w:bCs/>
          <w:sz w:val="28"/>
          <w:szCs w:val="28"/>
        </w:rPr>
        <w:t>.</w:t>
      </w:r>
      <w:r w:rsidR="00082A75">
        <w:rPr>
          <w:rFonts w:cs="Times New Roman"/>
          <w:sz w:val="28"/>
          <w:szCs w:val="28"/>
        </w:rPr>
        <w:t xml:space="preserve"> Дети, а какую кашу варят на молоке? (Манную и др.) Ребята, а знаете ли вы, что в тесто тоже добавляют молоко? И наши волшебные повара пекут очень вкусные пироги? </w:t>
      </w:r>
      <w:r w:rsidR="00082A75">
        <w:rPr>
          <w:rFonts w:cs="Times New Roman"/>
          <w:i/>
          <w:iCs/>
          <w:sz w:val="28"/>
          <w:szCs w:val="28"/>
        </w:rPr>
        <w:t>(вносит пирог)</w:t>
      </w:r>
      <w:r w:rsidR="00082A75">
        <w:rPr>
          <w:rFonts w:cs="Times New Roman"/>
          <w:sz w:val="28"/>
          <w:szCs w:val="28"/>
        </w:rPr>
        <w:t xml:space="preserve"> Вот видите, ребята, какой волшебный продукт — молоко! Всех приглашаю угоститься вкусным пирогом с молоком!</w:t>
      </w: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7D0596" w:rsidRPr="00A97641" w:rsidRDefault="007D0596" w:rsidP="00A97641">
      <w:pPr>
        <w:shd w:val="clear" w:color="auto" w:fill="FFFFFF"/>
        <w:spacing w:before="225" w:after="225" w:line="300" w:lineRule="atLeast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082A75" w:rsidRDefault="00082A75" w:rsidP="00082A75">
      <w:pPr>
        <w:jc w:val="both"/>
        <w:rPr>
          <w:rFonts w:cs="Times New Roman"/>
          <w:sz w:val="28"/>
          <w:szCs w:val="28"/>
        </w:rPr>
      </w:pPr>
    </w:p>
    <w:p w:rsidR="00082A75" w:rsidRDefault="00082A75" w:rsidP="00082A75">
      <w:pPr>
        <w:jc w:val="right"/>
        <w:rPr>
          <w:rFonts w:cs="Times New Roman"/>
          <w:b/>
          <w:sz w:val="28"/>
          <w:szCs w:val="28"/>
        </w:rPr>
      </w:pPr>
    </w:p>
    <w:p w:rsidR="00082A75" w:rsidRDefault="00082A75" w:rsidP="00082A75">
      <w:pPr>
        <w:jc w:val="right"/>
        <w:rPr>
          <w:rFonts w:cs="Times New Roman"/>
          <w:b/>
          <w:sz w:val="28"/>
          <w:szCs w:val="28"/>
        </w:rPr>
      </w:pPr>
    </w:p>
    <w:p w:rsidR="00EC7C66" w:rsidRPr="009D33DA" w:rsidRDefault="00EC7C66"/>
    <w:p w:rsidR="00DA1A12" w:rsidRPr="009D33DA" w:rsidRDefault="00DA1A12"/>
    <w:p w:rsidR="00DA1A12" w:rsidRPr="009D33DA" w:rsidRDefault="00DA1A12"/>
    <w:p w:rsidR="00DA1A12" w:rsidRPr="009D33DA" w:rsidRDefault="00DA1A12"/>
    <w:p w:rsidR="00DA1A12" w:rsidRPr="009D33DA" w:rsidRDefault="00DA1A12"/>
    <w:p w:rsidR="00DA1A12" w:rsidRPr="009D33DA" w:rsidRDefault="00DA1A12"/>
    <w:p w:rsidR="009D33DA" w:rsidRPr="009D33DA" w:rsidRDefault="009D33DA" w:rsidP="009D33DA">
      <w:pPr>
        <w:suppressAutoHyphens w:val="0"/>
        <w:spacing w:line="408" w:lineRule="atLeast"/>
        <w:outlineLvl w:val="2"/>
        <w:rPr>
          <w:rFonts w:eastAsia="Times New Roman" w:cs="Times New Roman"/>
          <w:b/>
          <w:color w:val="000000" w:themeColor="text1"/>
          <w:spacing w:val="15"/>
          <w:kern w:val="0"/>
          <w:sz w:val="28"/>
          <w:szCs w:val="28"/>
          <w:lang w:eastAsia="ru-RU" w:bidi="ar-SA"/>
        </w:rPr>
      </w:pPr>
      <w:r w:rsidRPr="009D33DA">
        <w:rPr>
          <w:rFonts w:eastAsia="Times New Roman" w:cs="Times New Roman"/>
          <w:b/>
          <w:color w:val="000000" w:themeColor="text1"/>
          <w:spacing w:val="15"/>
          <w:kern w:val="0"/>
          <w:sz w:val="28"/>
          <w:szCs w:val="28"/>
          <w:lang w:eastAsia="ru-RU" w:bidi="ar-SA"/>
        </w:rPr>
        <w:t>Дидактическое упражнение «Ведра для молока»</w:t>
      </w:r>
    </w:p>
    <w:p w:rsidR="009D33DA" w:rsidRPr="009D33DA" w:rsidRDefault="009D33DA" w:rsidP="009D33DA">
      <w:pPr>
        <w:suppressAutoHyphens w:val="0"/>
        <w:spacing w:line="408" w:lineRule="atLeast"/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</w:pPr>
      <w:r w:rsidRPr="009D33D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Дети собирают и складывают пирамидку в виде ведёрок.</w:t>
      </w:r>
    </w:p>
    <w:p w:rsidR="009D33DA" w:rsidRPr="009D33DA" w:rsidRDefault="009D33DA" w:rsidP="009D33DA">
      <w:pPr>
        <w:suppressAutoHyphens w:val="0"/>
        <w:spacing w:line="408" w:lineRule="atLeast"/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</w:pPr>
      <w:r w:rsidRPr="009D33D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- Из молока можно приготовить много полезных и вкусных продуктов.</w:t>
      </w:r>
    </w:p>
    <w:p w:rsidR="00DA1A12" w:rsidRPr="00696437" w:rsidRDefault="009D33DA" w:rsidP="00696437">
      <w:pPr>
        <w:suppressAutoHyphens w:val="0"/>
        <w:spacing w:line="408" w:lineRule="atLeast"/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</w:pPr>
      <w:r w:rsidRPr="009D33D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Что корова нам даёт?</w:t>
      </w:r>
      <w:r w:rsidRPr="009D33D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br/>
        <w:t>И сметану, и кефир</w:t>
      </w:r>
      <w:r w:rsidRPr="009D33D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br/>
        <w:t>Сливки, ряженку и сыр,</w:t>
      </w:r>
      <w:r w:rsidRPr="009D33D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br/>
        <w:t>Творог, масло, простоквашу,</w:t>
      </w:r>
      <w:r w:rsidRPr="009D33D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br/>
        <w:t>Молоко для вкус</w:t>
      </w:r>
      <w:r w:rsidR="00696437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ной каши,</w:t>
      </w:r>
      <w:r w:rsidR="00696437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br/>
        <w:t>Нам даёт Бурёнка наша</w:t>
      </w:r>
    </w:p>
    <w:p w:rsidR="00DA1A12" w:rsidRPr="00696437" w:rsidRDefault="00DA1A12">
      <w:pPr>
        <w:rPr>
          <w:rFonts w:cs="Times New Roman"/>
          <w:color w:val="000000" w:themeColor="text1"/>
          <w:sz w:val="28"/>
          <w:szCs w:val="28"/>
        </w:rPr>
      </w:pPr>
    </w:p>
    <w:p w:rsidR="00DA1A12" w:rsidRPr="00696437" w:rsidRDefault="00DA1A12">
      <w:pPr>
        <w:rPr>
          <w:rFonts w:cs="Times New Roman"/>
          <w:color w:val="000000" w:themeColor="text1"/>
          <w:sz w:val="28"/>
          <w:szCs w:val="28"/>
        </w:rPr>
      </w:pPr>
    </w:p>
    <w:p w:rsidR="002E05C3" w:rsidRPr="00696437" w:rsidRDefault="002E05C3" w:rsidP="002E05C3">
      <w:pPr>
        <w:pStyle w:val="a9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96437">
        <w:rPr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Игра «Перенеси витамины»:</w:t>
      </w:r>
    </w:p>
    <w:p w:rsidR="002E05C3" w:rsidRPr="00696437" w:rsidRDefault="002E05C3" w:rsidP="002E05C3">
      <w:pPr>
        <w:pStyle w:val="a9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br/>
        <w:t>«А» красный шарик, «В» - синий, «С» - желтый, «Д» - зеленый. Из большой корзины берутся мячики-витамины и разносятся по цвету.</w:t>
      </w:r>
    </w:p>
    <w:p w:rsidR="002E05C3" w:rsidRPr="00696437" w:rsidRDefault="002E05C3" w:rsidP="002E05C3">
      <w:pPr>
        <w:pStyle w:val="a9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9643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Ведущий: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t>- Ребята, а кто нам дает такое молоко, богатое витаминами?</w:t>
      </w:r>
    </w:p>
    <w:p w:rsidR="002E05C3" w:rsidRPr="00696437" w:rsidRDefault="002E05C3" w:rsidP="002E05C3">
      <w:pPr>
        <w:pStyle w:val="a9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9643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Ребенок:</w:t>
      </w:r>
    </w:p>
    <w:p w:rsidR="002E05C3" w:rsidRPr="00696437" w:rsidRDefault="002E05C3" w:rsidP="002E05C3">
      <w:pPr>
        <w:pStyle w:val="a9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t>Ходит, бродит по лужку рыжая корова,</w:t>
      </w:r>
    </w:p>
    <w:p w:rsidR="002E05C3" w:rsidRPr="00696437" w:rsidRDefault="002E05C3" w:rsidP="002E05C3">
      <w:pPr>
        <w:pStyle w:val="a9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t>Даст она нам к вечерку молока парного.</w:t>
      </w:r>
    </w:p>
    <w:p w:rsidR="002E05C3" w:rsidRPr="00696437" w:rsidRDefault="002E05C3" w:rsidP="002E05C3">
      <w:pPr>
        <w:pStyle w:val="a9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t>Саше и Танюшке – молока по кружке,</w:t>
      </w:r>
    </w:p>
    <w:p w:rsidR="00DA1A12" w:rsidRPr="00696437" w:rsidRDefault="002E05C3" w:rsidP="00EC47C4">
      <w:pPr>
        <w:pStyle w:val="a9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t>Всем попить достанется и коту останется.</w:t>
      </w:r>
    </w:p>
    <w:p w:rsidR="00DA1A12" w:rsidRPr="00696437" w:rsidRDefault="00DA1A12">
      <w:pPr>
        <w:rPr>
          <w:rFonts w:cs="Times New Roman"/>
          <w:color w:val="000000" w:themeColor="text1"/>
          <w:sz w:val="28"/>
          <w:szCs w:val="28"/>
        </w:rPr>
      </w:pPr>
    </w:p>
    <w:p w:rsidR="00DA1A12" w:rsidRPr="00696437" w:rsidRDefault="002E05C3">
      <w:pPr>
        <w:rPr>
          <w:rFonts w:cs="Times New Roman"/>
          <w:b/>
          <w:color w:val="000000" w:themeColor="text1"/>
          <w:sz w:val="28"/>
          <w:szCs w:val="28"/>
        </w:rPr>
      </w:pPr>
      <w:r w:rsidRPr="00696437">
        <w:rPr>
          <w:rFonts w:cs="Times New Roman"/>
          <w:b/>
          <w:color w:val="000000" w:themeColor="text1"/>
          <w:sz w:val="28"/>
          <w:szCs w:val="28"/>
        </w:rPr>
        <w:t>Песня «Кто посеется на лугу»</w:t>
      </w:r>
      <w:r w:rsidR="00DA1A12" w:rsidRPr="00696437">
        <w:rPr>
          <w:rFonts w:cs="Times New Roman"/>
          <w:b/>
          <w:color w:val="000000" w:themeColor="text1"/>
          <w:sz w:val="28"/>
          <w:szCs w:val="28"/>
        </w:rPr>
        <w:t xml:space="preserve">                                        </w:t>
      </w:r>
    </w:p>
    <w:p w:rsidR="002E05C3" w:rsidRPr="00696437" w:rsidRDefault="002E05C3" w:rsidP="002E05C3">
      <w:pPr>
        <w:pStyle w:val="a9"/>
        <w:shd w:val="clear" w:color="auto" w:fill="FFFFFF"/>
        <w:spacing w:line="270" w:lineRule="atLeast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t>Далеко, далеко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На лугу пасутся ко…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- Кони?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- Нет, не кони!</w:t>
      </w:r>
    </w:p>
    <w:p w:rsidR="002E05C3" w:rsidRPr="00696437" w:rsidRDefault="002E05C3" w:rsidP="002E05C3">
      <w:pPr>
        <w:pStyle w:val="a9"/>
        <w:shd w:val="clear" w:color="auto" w:fill="FFFFFF"/>
        <w:spacing w:line="270" w:lineRule="atLeast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t>- Далеко, далеко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На лугу пасутся ко…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- Козы?</w:t>
      </w:r>
      <w:r w:rsidRPr="00696437">
        <w:rPr>
          <w:color w:val="000000" w:themeColor="text1"/>
          <w:sz w:val="28"/>
          <w:szCs w:val="28"/>
        </w:rPr>
        <w:br/>
        <w:t>- Нет, не козы!</w:t>
      </w:r>
    </w:p>
    <w:p w:rsidR="002E05C3" w:rsidRPr="00696437" w:rsidRDefault="002E05C3" w:rsidP="002E05C3">
      <w:pPr>
        <w:pStyle w:val="a9"/>
        <w:shd w:val="clear" w:color="auto" w:fill="FFFFFF"/>
        <w:spacing w:line="270" w:lineRule="atLeast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lastRenderedPageBreak/>
        <w:t>- Далеко, далеко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На лугу пасутся ко…</w:t>
      </w:r>
      <w:r w:rsidRPr="00696437">
        <w:rPr>
          <w:color w:val="000000" w:themeColor="text1"/>
          <w:sz w:val="28"/>
          <w:szCs w:val="28"/>
        </w:rPr>
        <w:br/>
        <w:t>- А, коровы!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- Правильно, коровы!</w:t>
      </w:r>
    </w:p>
    <w:p w:rsidR="002E05C3" w:rsidRPr="00696437" w:rsidRDefault="002E05C3" w:rsidP="002E05C3">
      <w:pPr>
        <w:pStyle w:val="a9"/>
        <w:shd w:val="clear" w:color="auto" w:fill="FFFFFF"/>
        <w:spacing w:line="270" w:lineRule="atLeast"/>
        <w:rPr>
          <w:color w:val="000000" w:themeColor="text1"/>
          <w:sz w:val="28"/>
          <w:szCs w:val="28"/>
        </w:rPr>
      </w:pPr>
      <w:r w:rsidRPr="00696437">
        <w:rPr>
          <w:color w:val="000000" w:themeColor="text1"/>
          <w:sz w:val="28"/>
          <w:szCs w:val="28"/>
        </w:rPr>
        <w:t>Пейте, дети, молоко —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Будете здоровы!</w:t>
      </w:r>
      <w:r w:rsidRPr="00696437">
        <w:rPr>
          <w:color w:val="000000" w:themeColor="text1"/>
          <w:sz w:val="28"/>
          <w:szCs w:val="28"/>
        </w:rPr>
        <w:br/>
        <w:t>Пейте, дети, молоко —</w:t>
      </w:r>
      <w:r w:rsidRPr="00696437">
        <w:rPr>
          <w:rStyle w:val="apple-converted-space"/>
          <w:rFonts w:eastAsia="Lucida Sans Unicode"/>
          <w:color w:val="000000" w:themeColor="text1"/>
          <w:sz w:val="28"/>
          <w:szCs w:val="28"/>
        </w:rPr>
        <w:t> </w:t>
      </w:r>
      <w:r w:rsidRPr="00696437">
        <w:rPr>
          <w:color w:val="000000" w:themeColor="text1"/>
          <w:sz w:val="28"/>
          <w:szCs w:val="28"/>
        </w:rPr>
        <w:br/>
        <w:t>Будете здоровы!</w:t>
      </w:r>
    </w:p>
    <w:p w:rsidR="00DA1A12" w:rsidRPr="00696437" w:rsidRDefault="00DA1A12">
      <w:pPr>
        <w:rPr>
          <w:rFonts w:cs="Times New Roman"/>
          <w:color w:val="000000" w:themeColor="text1"/>
          <w:sz w:val="28"/>
          <w:szCs w:val="28"/>
        </w:rPr>
      </w:pPr>
    </w:p>
    <w:sectPr w:rsidR="00DA1A12" w:rsidRPr="00696437" w:rsidSect="00EC7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DC8" w:rsidRDefault="00E60DC8" w:rsidP="00C16237">
      <w:r>
        <w:separator/>
      </w:r>
    </w:p>
  </w:endnote>
  <w:endnote w:type="continuationSeparator" w:id="0">
    <w:p w:rsidR="00E60DC8" w:rsidRDefault="00E60DC8" w:rsidP="00C16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DC8" w:rsidRDefault="00E60DC8" w:rsidP="00C16237">
      <w:r>
        <w:separator/>
      </w:r>
    </w:p>
  </w:footnote>
  <w:footnote w:type="continuationSeparator" w:id="0">
    <w:p w:rsidR="00E60DC8" w:rsidRDefault="00E60DC8" w:rsidP="00C16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644"/>
        </w:tabs>
        <w:ind w:left="644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42919E4"/>
    <w:multiLevelType w:val="multilevel"/>
    <w:tmpl w:val="E57E8DB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" w15:restartNumberingAfterBreak="0">
    <w:nsid w:val="7B843DA6"/>
    <w:multiLevelType w:val="multilevel"/>
    <w:tmpl w:val="9E384E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2A75"/>
    <w:rsid w:val="00082A75"/>
    <w:rsid w:val="000A048A"/>
    <w:rsid w:val="002E05C3"/>
    <w:rsid w:val="002E528D"/>
    <w:rsid w:val="00340BC8"/>
    <w:rsid w:val="004178EA"/>
    <w:rsid w:val="004F10CB"/>
    <w:rsid w:val="005A4023"/>
    <w:rsid w:val="00640937"/>
    <w:rsid w:val="00641CB7"/>
    <w:rsid w:val="00696437"/>
    <w:rsid w:val="00702130"/>
    <w:rsid w:val="00703065"/>
    <w:rsid w:val="00785898"/>
    <w:rsid w:val="007D0596"/>
    <w:rsid w:val="007D0CAE"/>
    <w:rsid w:val="0093006B"/>
    <w:rsid w:val="009D33DA"/>
    <w:rsid w:val="009D7440"/>
    <w:rsid w:val="00A90BF2"/>
    <w:rsid w:val="00A97641"/>
    <w:rsid w:val="00AB7DD7"/>
    <w:rsid w:val="00AD14DB"/>
    <w:rsid w:val="00B6741D"/>
    <w:rsid w:val="00C16237"/>
    <w:rsid w:val="00D16DEF"/>
    <w:rsid w:val="00DA1A12"/>
    <w:rsid w:val="00DA26B1"/>
    <w:rsid w:val="00DA4B10"/>
    <w:rsid w:val="00E10EBA"/>
    <w:rsid w:val="00E60DC8"/>
    <w:rsid w:val="00EC47C4"/>
    <w:rsid w:val="00EC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890291F5-28D6-49EF-816D-86F24E30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A75"/>
    <w:pPr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3">
    <w:name w:val="heading 3"/>
    <w:basedOn w:val="a"/>
    <w:link w:val="30"/>
    <w:uiPriority w:val="9"/>
    <w:qFormat/>
    <w:rsid w:val="009D33DA"/>
    <w:pPr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kern w:val="0"/>
      <w:sz w:val="27"/>
      <w:szCs w:val="27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A75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082A75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styleId="a5">
    <w:name w:val="header"/>
    <w:basedOn w:val="a"/>
    <w:link w:val="a6"/>
    <w:uiPriority w:val="99"/>
    <w:semiHidden/>
    <w:unhideWhenUsed/>
    <w:rsid w:val="00C16237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C1623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a7">
    <w:name w:val="footer"/>
    <w:basedOn w:val="a"/>
    <w:link w:val="a8"/>
    <w:uiPriority w:val="99"/>
    <w:semiHidden/>
    <w:unhideWhenUsed/>
    <w:rsid w:val="00C16237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C1623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a9">
    <w:name w:val="Normal (Web)"/>
    <w:basedOn w:val="a"/>
    <w:uiPriority w:val="99"/>
    <w:unhideWhenUsed/>
    <w:rsid w:val="007D0CAE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6">
    <w:name w:val="c6"/>
    <w:basedOn w:val="a"/>
    <w:rsid w:val="00340BC8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">
    <w:name w:val="c2"/>
    <w:basedOn w:val="a0"/>
    <w:rsid w:val="00340BC8"/>
  </w:style>
  <w:style w:type="character" w:styleId="aa">
    <w:name w:val="Hyperlink"/>
    <w:basedOn w:val="a0"/>
    <w:uiPriority w:val="99"/>
    <w:semiHidden/>
    <w:unhideWhenUsed/>
    <w:rsid w:val="00340BC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A1A12"/>
    <w:pPr>
      <w:ind w:left="720"/>
      <w:contextualSpacing/>
    </w:pPr>
    <w:rPr>
      <w:szCs w:val="21"/>
    </w:rPr>
  </w:style>
  <w:style w:type="character" w:customStyle="1" w:styleId="30">
    <w:name w:val="Заголовок 3 Знак"/>
    <w:basedOn w:val="a0"/>
    <w:link w:val="3"/>
    <w:uiPriority w:val="9"/>
    <w:rsid w:val="009D33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E0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5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ivalex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11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2015-11-21T06:04:00Z</dcterms:created>
  <dcterms:modified xsi:type="dcterms:W3CDTF">2015-11-23T09:59:00Z</dcterms:modified>
</cp:coreProperties>
</file>