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Муниципальное </w:t>
      </w:r>
      <w:r w:rsidR="0066754B">
        <w:rPr>
          <w:rFonts w:ascii="Cambria" w:hAnsi="Cambria"/>
          <w:sz w:val="28"/>
          <w:szCs w:val="28"/>
        </w:rPr>
        <w:t>бюджетное</w:t>
      </w:r>
      <w:r>
        <w:rPr>
          <w:rFonts w:ascii="Cambria" w:hAnsi="Cambria"/>
          <w:sz w:val="28"/>
          <w:szCs w:val="28"/>
        </w:rPr>
        <w:t xml:space="preserve"> учреждение дополнительного образования Городская Станция юных техников</w:t>
      </w: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EE0678" w:rsidP="00B47C61">
      <w:pP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Педагогический проект</w:t>
      </w:r>
    </w:p>
    <w:p w:rsidR="004F7E1C" w:rsidRPr="004F7E1C" w:rsidRDefault="002C7E44" w:rsidP="004F7E1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F7E1C">
        <w:rPr>
          <w:rFonts w:ascii="Cambria" w:hAnsi="Cambria"/>
          <w:color w:val="000000" w:themeColor="text1"/>
          <w:sz w:val="32"/>
          <w:szCs w:val="32"/>
        </w:rPr>
        <w:t xml:space="preserve"> </w:t>
      </w:r>
      <w:r w:rsidR="004F7E1C" w:rsidRPr="004F7E1C">
        <w:rPr>
          <w:rFonts w:ascii="Times New Roman" w:hAnsi="Times New Roman" w:cs="Times New Roman"/>
          <w:bCs/>
          <w:sz w:val="28"/>
          <w:szCs w:val="28"/>
        </w:rPr>
        <w:t>«Правила дорожного движения»</w:t>
      </w:r>
    </w:p>
    <w:p w:rsidR="00B47C61" w:rsidRDefault="00B47C61" w:rsidP="00745010">
      <w:pPr>
        <w:spacing w:after="0"/>
        <w:jc w:val="center"/>
        <w:rPr>
          <w:rFonts w:ascii="Cambria" w:hAnsi="Cambria"/>
          <w:sz w:val="32"/>
          <w:szCs w:val="32"/>
        </w:rPr>
      </w:pPr>
    </w:p>
    <w:p w:rsidR="004F7E1C" w:rsidRDefault="004F7E1C" w:rsidP="00745010">
      <w:pPr>
        <w:spacing w:after="0"/>
        <w:jc w:val="center"/>
        <w:rPr>
          <w:rFonts w:ascii="Cambria" w:hAnsi="Cambria"/>
          <w:sz w:val="32"/>
          <w:szCs w:val="32"/>
        </w:rPr>
      </w:pPr>
    </w:p>
    <w:p w:rsidR="00B47C61" w:rsidRDefault="00B47C61" w:rsidP="00B47C61">
      <w:pPr>
        <w:jc w:val="center"/>
        <w:rPr>
          <w:rFonts w:ascii="Cambria" w:hAnsi="Cambria"/>
          <w:sz w:val="32"/>
          <w:szCs w:val="32"/>
        </w:rPr>
      </w:pPr>
    </w:p>
    <w:p w:rsidR="00B47C61" w:rsidRDefault="00B47C61" w:rsidP="00B47C61">
      <w:pPr>
        <w:spacing w:after="0"/>
        <w:jc w:val="right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Автор: </w:t>
      </w:r>
      <w:proofErr w:type="spellStart"/>
      <w:r w:rsidR="0036418C">
        <w:rPr>
          <w:rFonts w:ascii="Cambria" w:hAnsi="Cambria"/>
          <w:sz w:val="32"/>
          <w:szCs w:val="32"/>
        </w:rPr>
        <w:t>А.Ю.Расторгуева</w:t>
      </w:r>
      <w:proofErr w:type="spellEnd"/>
      <w:r>
        <w:rPr>
          <w:rFonts w:ascii="Cambria" w:hAnsi="Cambria"/>
          <w:sz w:val="32"/>
          <w:szCs w:val="32"/>
        </w:rPr>
        <w:t>,</w:t>
      </w:r>
    </w:p>
    <w:p w:rsidR="00B47C61" w:rsidRPr="004635B4" w:rsidRDefault="0036418C" w:rsidP="00B47C61">
      <w:pPr>
        <w:spacing w:after="0"/>
        <w:jc w:val="right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п</w:t>
      </w:r>
      <w:r w:rsidR="00B47C61">
        <w:rPr>
          <w:rFonts w:ascii="Cambria" w:hAnsi="Cambria"/>
          <w:sz w:val="32"/>
          <w:szCs w:val="32"/>
        </w:rPr>
        <w:t>едагог</w:t>
      </w:r>
      <w:r>
        <w:rPr>
          <w:rFonts w:ascii="Cambria" w:hAnsi="Cambria"/>
          <w:sz w:val="32"/>
          <w:szCs w:val="32"/>
        </w:rPr>
        <w:t>-организатор</w:t>
      </w:r>
    </w:p>
    <w:p w:rsidR="00B47C61" w:rsidRDefault="00B47C61" w:rsidP="00B47C61">
      <w:pPr>
        <w:spacing w:after="0"/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Pr="008025EA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rPr>
          <w:rFonts w:ascii="Cambria" w:hAnsi="Cambria"/>
          <w:sz w:val="32"/>
          <w:szCs w:val="32"/>
        </w:rPr>
      </w:pPr>
    </w:p>
    <w:p w:rsidR="00B47C61" w:rsidRDefault="00B47C61" w:rsidP="00B47C61">
      <w:pPr>
        <w:rPr>
          <w:rFonts w:ascii="Cambria" w:hAnsi="Cambria"/>
          <w:sz w:val="32"/>
          <w:szCs w:val="32"/>
        </w:rPr>
      </w:pPr>
    </w:p>
    <w:p w:rsidR="002119E5" w:rsidRDefault="002119E5" w:rsidP="00B47C61">
      <w:pPr>
        <w:rPr>
          <w:rFonts w:ascii="Cambria" w:hAnsi="Cambria"/>
          <w:sz w:val="32"/>
          <w:szCs w:val="32"/>
        </w:rPr>
      </w:pPr>
    </w:p>
    <w:p w:rsidR="004F7E1C" w:rsidRPr="00567DC6" w:rsidRDefault="004F7E1C" w:rsidP="00B47C61">
      <w:pPr>
        <w:rPr>
          <w:rFonts w:ascii="Cambria" w:hAnsi="Cambria"/>
          <w:sz w:val="32"/>
          <w:szCs w:val="32"/>
        </w:rPr>
      </w:pPr>
    </w:p>
    <w:p w:rsidR="00745010" w:rsidRPr="00567DC6" w:rsidRDefault="00745010" w:rsidP="00B47C61">
      <w:pPr>
        <w:rPr>
          <w:rFonts w:ascii="Cambria" w:hAnsi="Cambria"/>
          <w:sz w:val="32"/>
          <w:szCs w:val="32"/>
        </w:rPr>
      </w:pPr>
    </w:p>
    <w:p w:rsidR="00B47C61" w:rsidRDefault="00B47C61" w:rsidP="00B47C61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город Нижний Тагил</w:t>
      </w:r>
    </w:p>
    <w:p w:rsidR="00B47C61" w:rsidRDefault="00B47C61" w:rsidP="00B47C61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201</w:t>
      </w:r>
      <w:r w:rsidR="0036418C">
        <w:rPr>
          <w:rFonts w:ascii="Cambria" w:hAnsi="Cambria"/>
          <w:sz w:val="28"/>
          <w:szCs w:val="28"/>
        </w:rPr>
        <w:t>6</w:t>
      </w:r>
      <w:r>
        <w:rPr>
          <w:rFonts w:ascii="Cambria" w:hAnsi="Cambria"/>
          <w:sz w:val="28"/>
          <w:szCs w:val="28"/>
        </w:rPr>
        <w:t>г.</w:t>
      </w: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</w:p>
    <w:p w:rsidR="00B47C61" w:rsidRDefault="00B47C61" w:rsidP="00B47C61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Содержание</w:t>
      </w:r>
    </w:p>
    <w:p w:rsidR="006C2339" w:rsidRDefault="006C2339" w:rsidP="00B47C6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Паспорт проекта …………………………………………………………………………….</w:t>
      </w:r>
      <w:r w:rsidR="00FE1105">
        <w:rPr>
          <w:rFonts w:ascii="Cambria" w:hAnsi="Cambria"/>
          <w:sz w:val="28"/>
          <w:szCs w:val="28"/>
        </w:rPr>
        <w:t xml:space="preserve"> </w:t>
      </w:r>
      <w:r w:rsidR="00FE1105" w:rsidRPr="00D36104">
        <w:rPr>
          <w:rFonts w:ascii="Cambria" w:hAnsi="Cambria"/>
          <w:sz w:val="28"/>
          <w:szCs w:val="28"/>
        </w:rPr>
        <w:t>2 стр.</w:t>
      </w:r>
    </w:p>
    <w:p w:rsidR="00B47C61" w:rsidRDefault="00B47C61" w:rsidP="00B47C6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Введение …………………………………………………………………………………………</w:t>
      </w:r>
      <w:r w:rsidR="00FE1105">
        <w:rPr>
          <w:rFonts w:ascii="Cambria" w:hAnsi="Cambria"/>
          <w:sz w:val="28"/>
          <w:szCs w:val="28"/>
        </w:rPr>
        <w:t xml:space="preserve"> </w:t>
      </w:r>
      <w:r w:rsidR="00FE1105" w:rsidRPr="00D36104">
        <w:rPr>
          <w:rFonts w:ascii="Cambria" w:hAnsi="Cambria"/>
          <w:sz w:val="28"/>
          <w:szCs w:val="28"/>
        </w:rPr>
        <w:t>5 стр.</w:t>
      </w:r>
    </w:p>
    <w:p w:rsidR="00E60B0C" w:rsidRPr="004F7E1C" w:rsidRDefault="00E60B0C" w:rsidP="00B47C61">
      <w:pPr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sz w:val="28"/>
          <w:szCs w:val="28"/>
        </w:rPr>
        <w:t>План реализации проекта ………………………………………………………………</w:t>
      </w:r>
      <w:r w:rsidR="005A7A69">
        <w:rPr>
          <w:rFonts w:ascii="Cambria" w:hAnsi="Cambria"/>
          <w:sz w:val="28"/>
          <w:szCs w:val="28"/>
        </w:rPr>
        <w:t xml:space="preserve"> </w:t>
      </w:r>
      <w:r w:rsidR="005A7A69" w:rsidRPr="00D36104">
        <w:rPr>
          <w:rFonts w:ascii="Cambria" w:hAnsi="Cambria"/>
          <w:sz w:val="28"/>
          <w:szCs w:val="28"/>
        </w:rPr>
        <w:t>6 стр.</w:t>
      </w:r>
    </w:p>
    <w:p w:rsidR="00B47C61" w:rsidRPr="004F7E1C" w:rsidRDefault="00B47C61" w:rsidP="00B47C61">
      <w:pPr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sz w:val="28"/>
          <w:szCs w:val="28"/>
        </w:rPr>
        <w:t>Ход работы ……………………………………………………………………………………..</w:t>
      </w:r>
      <w:r w:rsidR="005A7A69">
        <w:rPr>
          <w:rFonts w:ascii="Cambria" w:hAnsi="Cambria"/>
          <w:sz w:val="28"/>
          <w:szCs w:val="28"/>
        </w:rPr>
        <w:t xml:space="preserve"> </w:t>
      </w:r>
      <w:r w:rsidR="005A7A69" w:rsidRPr="00D36104">
        <w:rPr>
          <w:rFonts w:ascii="Cambria" w:hAnsi="Cambria"/>
          <w:sz w:val="28"/>
          <w:szCs w:val="28"/>
        </w:rPr>
        <w:t>7 стр.</w:t>
      </w:r>
    </w:p>
    <w:p w:rsidR="00E60B0C" w:rsidRPr="004F7E1C" w:rsidRDefault="00E60B0C" w:rsidP="00B47C61">
      <w:pPr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sz w:val="28"/>
          <w:szCs w:val="28"/>
        </w:rPr>
        <w:t>Выводы, заключение ……………………………………………………………………..</w:t>
      </w:r>
      <w:r w:rsidR="005A7A69">
        <w:rPr>
          <w:rFonts w:ascii="Cambria" w:hAnsi="Cambria"/>
          <w:sz w:val="28"/>
          <w:szCs w:val="28"/>
        </w:rPr>
        <w:t xml:space="preserve"> </w:t>
      </w:r>
      <w:r w:rsidR="00D36104" w:rsidRPr="00D36104">
        <w:rPr>
          <w:rFonts w:ascii="Cambria" w:hAnsi="Cambria"/>
          <w:sz w:val="28"/>
          <w:szCs w:val="28"/>
        </w:rPr>
        <w:t>8 стр.</w:t>
      </w:r>
    </w:p>
    <w:p w:rsidR="002B1A1B" w:rsidRDefault="00B47C61" w:rsidP="00B47C6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Список используемой литературы ……………………………………………</w:t>
      </w:r>
      <w:r w:rsidR="006C2339">
        <w:rPr>
          <w:rFonts w:ascii="Cambria" w:hAnsi="Cambria"/>
          <w:sz w:val="28"/>
          <w:szCs w:val="28"/>
        </w:rPr>
        <w:t>…..</w:t>
      </w:r>
      <w:r w:rsidR="005A7A69">
        <w:rPr>
          <w:rFonts w:ascii="Cambria" w:hAnsi="Cambria"/>
          <w:sz w:val="28"/>
          <w:szCs w:val="28"/>
        </w:rPr>
        <w:t xml:space="preserve"> </w:t>
      </w:r>
      <w:r w:rsidR="00D36104">
        <w:rPr>
          <w:rFonts w:ascii="Cambria" w:hAnsi="Cambria"/>
          <w:sz w:val="28"/>
          <w:szCs w:val="28"/>
        </w:rPr>
        <w:t>9</w:t>
      </w:r>
      <w:r w:rsidR="005A7A69" w:rsidRPr="00D36104">
        <w:rPr>
          <w:rFonts w:ascii="Cambria" w:hAnsi="Cambria"/>
          <w:sz w:val="28"/>
          <w:szCs w:val="28"/>
        </w:rPr>
        <w:t xml:space="preserve"> стр.</w:t>
      </w:r>
    </w:p>
    <w:p w:rsidR="00B47C61" w:rsidRDefault="002B1A1B" w:rsidP="00B47C61">
      <w:pPr>
        <w:rPr>
          <w:color w:val="FF0000"/>
        </w:rPr>
      </w:pPr>
      <w:r>
        <w:rPr>
          <w:rFonts w:ascii="Cambria" w:hAnsi="Cambria"/>
          <w:sz w:val="28"/>
          <w:szCs w:val="28"/>
        </w:rPr>
        <w:t>Приложения</w:t>
      </w:r>
      <w:r w:rsidR="00B47C61">
        <w:rPr>
          <w:color w:val="FF0000"/>
        </w:rPr>
        <w:br w:type="page"/>
      </w:r>
    </w:p>
    <w:p w:rsidR="00C26D9A" w:rsidRPr="00BB5AD4" w:rsidRDefault="00C26D9A" w:rsidP="00C26D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Паспорт проекта</w:t>
      </w:r>
    </w:p>
    <w:p w:rsidR="00C26D9A" w:rsidRPr="00BB5AD4" w:rsidRDefault="00C26D9A" w:rsidP="00C26D9A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943"/>
        <w:gridCol w:w="7513"/>
      </w:tblGrid>
      <w:tr w:rsidR="00F1291B" w:rsidRPr="00BB5AD4" w:rsidTr="001A3E20">
        <w:trPr>
          <w:trHeight w:val="310"/>
        </w:trPr>
        <w:tc>
          <w:tcPr>
            <w:tcW w:w="10456" w:type="dxa"/>
            <w:gridSpan w:val="2"/>
            <w:shd w:val="clear" w:color="auto" w:fill="auto"/>
          </w:tcPr>
          <w:p w:rsidR="00F1291B" w:rsidRPr="00376B77" w:rsidRDefault="00F1291B" w:rsidP="006F7EA5">
            <w:pPr>
              <w:jc w:val="center"/>
              <w:textAlignment w:val="baseline"/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</w:pPr>
            <w:r w:rsidRPr="00376B77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>Организационная информация</w:t>
            </w:r>
          </w:p>
        </w:tc>
      </w:tr>
      <w:tr w:rsidR="00F1291B" w:rsidRPr="00BB5AD4" w:rsidTr="00802819">
        <w:trPr>
          <w:trHeight w:val="551"/>
        </w:trPr>
        <w:tc>
          <w:tcPr>
            <w:tcW w:w="2943" w:type="dxa"/>
            <w:shd w:val="clear" w:color="auto" w:fill="FFFFFF"/>
          </w:tcPr>
          <w:p w:rsidR="00F1291B" w:rsidRPr="00BB5AD4" w:rsidRDefault="00142394" w:rsidP="006F7EA5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Направление деятельности</w:t>
            </w:r>
          </w:p>
        </w:tc>
        <w:tc>
          <w:tcPr>
            <w:tcW w:w="7513" w:type="dxa"/>
            <w:shd w:val="clear" w:color="auto" w:fill="FFFFFF"/>
          </w:tcPr>
          <w:p w:rsidR="00F1291B" w:rsidRPr="00BB5AD4" w:rsidRDefault="00CB1676" w:rsidP="006F7EA5">
            <w:pPr>
              <w:textAlignment w:val="baseline"/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 xml:space="preserve">Проектная </w:t>
            </w:r>
          </w:p>
        </w:tc>
      </w:tr>
      <w:tr w:rsidR="00F1291B" w:rsidRPr="00BB5AD4" w:rsidTr="00110C20">
        <w:trPr>
          <w:trHeight w:val="642"/>
        </w:trPr>
        <w:tc>
          <w:tcPr>
            <w:tcW w:w="2943" w:type="dxa"/>
            <w:shd w:val="clear" w:color="auto" w:fill="FFFFFF"/>
          </w:tcPr>
          <w:p w:rsidR="00F1291B" w:rsidRPr="00BB5AD4" w:rsidRDefault="00C2282D" w:rsidP="00C2282D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Участники проекта</w:t>
            </w:r>
            <w:r w:rsidR="00142394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 </w:t>
            </w:r>
          </w:p>
        </w:tc>
        <w:tc>
          <w:tcPr>
            <w:tcW w:w="7513" w:type="dxa"/>
            <w:shd w:val="clear" w:color="auto" w:fill="FFFFFF"/>
          </w:tcPr>
          <w:p w:rsidR="00F1291B" w:rsidRPr="00110C20" w:rsidRDefault="00F9420F" w:rsidP="00110C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20F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 xml:space="preserve"> </w:t>
            </w:r>
            <w:r w:rsidR="00C2282D" w:rsidRPr="00CB1676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Учащиеся</w:t>
            </w:r>
            <w:r w:rsidR="00C2282D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 xml:space="preserve"> м</w:t>
            </w:r>
            <w:r w:rsidR="0010697B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ладш</w:t>
            </w:r>
            <w:r w:rsidR="00C2282D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его</w:t>
            </w:r>
            <w:r w:rsidR="0010697B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 xml:space="preserve"> </w:t>
            </w:r>
            <w:r w:rsidR="00FF47DF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 xml:space="preserve"> </w:t>
            </w:r>
            <w:r w:rsidRPr="00F9420F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школьн</w:t>
            </w:r>
            <w:r w:rsidR="00C2282D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ого</w:t>
            </w:r>
            <w:r w:rsidRPr="00F9420F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 xml:space="preserve"> возраст</w:t>
            </w:r>
            <w:r w:rsidR="00C2282D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а</w:t>
            </w:r>
            <w:r w:rsidR="00110C20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 xml:space="preserve">,  </w:t>
            </w:r>
            <w:r w:rsidR="005E08C9" w:rsidRPr="008802BD">
              <w:rPr>
                <w:rFonts w:ascii="Times New Roman" w:hAnsi="Times New Roman" w:cs="Times New Roman"/>
                <w:sz w:val="20"/>
                <w:szCs w:val="20"/>
              </w:rPr>
              <w:t xml:space="preserve"> групп</w:t>
            </w:r>
            <w:r w:rsidR="00110C2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5E08C9" w:rsidRPr="008802BD">
              <w:rPr>
                <w:rFonts w:ascii="Times New Roman" w:hAnsi="Times New Roman" w:cs="Times New Roman"/>
                <w:sz w:val="20"/>
                <w:szCs w:val="20"/>
              </w:rPr>
              <w:t xml:space="preserve"> до 25 человек, по 2 часа в неделю, 72 часа в год.</w:t>
            </w:r>
          </w:p>
        </w:tc>
      </w:tr>
      <w:tr w:rsidR="00F1291B" w:rsidRPr="00BB5AD4" w:rsidTr="001A3E20">
        <w:trPr>
          <w:trHeight w:val="325"/>
        </w:trPr>
        <w:tc>
          <w:tcPr>
            <w:tcW w:w="2943" w:type="dxa"/>
            <w:shd w:val="clear" w:color="auto" w:fill="FFFFFF"/>
          </w:tcPr>
          <w:p w:rsidR="00F1291B" w:rsidRPr="00BB5AD4" w:rsidRDefault="00F1291B" w:rsidP="006F7EA5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BB5AD4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Тема</w:t>
            </w:r>
          </w:p>
        </w:tc>
        <w:tc>
          <w:tcPr>
            <w:tcW w:w="7513" w:type="dxa"/>
            <w:shd w:val="clear" w:color="auto" w:fill="FFFFFF"/>
          </w:tcPr>
          <w:p w:rsidR="00F1291B" w:rsidRPr="00BB5AD4" w:rsidRDefault="0010697B" w:rsidP="00142394">
            <w:pPr>
              <w:textAlignment w:val="baseline"/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Правила дорожного движения </w:t>
            </w:r>
          </w:p>
        </w:tc>
      </w:tr>
      <w:tr w:rsidR="00F1291B" w:rsidRPr="00BB5AD4" w:rsidTr="001A3E20">
        <w:trPr>
          <w:trHeight w:val="325"/>
        </w:trPr>
        <w:tc>
          <w:tcPr>
            <w:tcW w:w="2943" w:type="dxa"/>
            <w:shd w:val="clear" w:color="auto" w:fill="FFFFFF"/>
          </w:tcPr>
          <w:p w:rsidR="00F1291B" w:rsidRPr="00BB5AD4" w:rsidRDefault="00F1291B" w:rsidP="00342CFF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BB5AD4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Автор </w:t>
            </w:r>
            <w:r w:rsidRPr="00BB5AD4">
              <w:rPr>
                <w:rFonts w:ascii="Times New Roman" w:hAnsi="Times New Roman" w:cs="Times New Roman"/>
                <w:bCs/>
                <w:i/>
                <w:bdr w:val="none" w:sz="0" w:space="0" w:color="auto" w:frame="1"/>
              </w:rPr>
              <w:t>(ФИО, должность)</w:t>
            </w:r>
          </w:p>
        </w:tc>
        <w:tc>
          <w:tcPr>
            <w:tcW w:w="7513" w:type="dxa"/>
            <w:shd w:val="clear" w:color="auto" w:fill="FFFFFF"/>
          </w:tcPr>
          <w:p w:rsidR="00F1291B" w:rsidRPr="00BB5AD4" w:rsidRDefault="0010697B" w:rsidP="002414D0">
            <w:pPr>
              <w:textAlignment w:val="baseline"/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Расторгуева Алёна Юрьевна</w:t>
            </w:r>
            <w:r w:rsidR="002414D0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, педагог-организатор</w:t>
            </w:r>
          </w:p>
        </w:tc>
      </w:tr>
      <w:tr w:rsidR="00F1291B" w:rsidRPr="00BB5AD4" w:rsidTr="001A3E20">
        <w:trPr>
          <w:trHeight w:val="325"/>
        </w:trPr>
        <w:tc>
          <w:tcPr>
            <w:tcW w:w="2943" w:type="dxa"/>
            <w:shd w:val="clear" w:color="auto" w:fill="FFFFFF"/>
          </w:tcPr>
          <w:p w:rsidR="00F1291B" w:rsidRPr="00BB5AD4" w:rsidRDefault="00F1291B" w:rsidP="006F7EA5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BB5AD4">
              <w:rPr>
                <w:rFonts w:ascii="Times New Roman" w:hAnsi="Times New Roman" w:cs="Times New Roman"/>
                <w:b/>
              </w:rPr>
              <w:t>Образовательное учреждение</w:t>
            </w:r>
          </w:p>
        </w:tc>
        <w:tc>
          <w:tcPr>
            <w:tcW w:w="7513" w:type="dxa"/>
            <w:shd w:val="clear" w:color="auto" w:fill="FFFFFF"/>
          </w:tcPr>
          <w:p w:rsidR="00F1291B" w:rsidRPr="00BB5AD4" w:rsidRDefault="00F1291B" w:rsidP="0066754B">
            <w:pPr>
              <w:textAlignment w:val="baseline"/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</w:pPr>
            <w:r w:rsidRPr="00BB5AD4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 xml:space="preserve">Муниципальное </w:t>
            </w:r>
            <w:r w:rsidR="0066754B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бюджетно</w:t>
            </w:r>
            <w:r w:rsidRPr="00BB5AD4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е учреждение  дополнительного образования Городская Станция юных техников</w:t>
            </w:r>
          </w:p>
        </w:tc>
      </w:tr>
      <w:tr w:rsidR="00F1291B" w:rsidRPr="00BB5AD4" w:rsidTr="001A3E20">
        <w:trPr>
          <w:trHeight w:val="325"/>
        </w:trPr>
        <w:tc>
          <w:tcPr>
            <w:tcW w:w="2943" w:type="dxa"/>
            <w:tcBorders>
              <w:bottom w:val="single" w:sz="4" w:space="0" w:color="auto"/>
            </w:tcBorders>
            <w:shd w:val="clear" w:color="auto" w:fill="FFFFFF"/>
          </w:tcPr>
          <w:p w:rsidR="00F1291B" w:rsidRPr="00BB5AD4" w:rsidRDefault="00342CFF" w:rsidP="00342CF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Город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FFFFFF"/>
          </w:tcPr>
          <w:p w:rsidR="00F1291B" w:rsidRPr="00BB5AD4" w:rsidRDefault="00F1291B" w:rsidP="006F7EA5">
            <w:pPr>
              <w:textAlignment w:val="baseline"/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</w:pPr>
            <w:r w:rsidRPr="00BB5AD4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>Нижний Тагил</w:t>
            </w:r>
            <w:r w:rsidR="00342CFF">
              <w:rPr>
                <w:rFonts w:ascii="Times New Roman" w:hAnsi="Times New Roman" w:cs="Times New Roman"/>
                <w:iCs/>
                <w:color w:val="373737"/>
                <w:bdr w:val="none" w:sz="0" w:space="0" w:color="auto" w:frame="1"/>
              </w:rPr>
              <w:t xml:space="preserve"> Свердловской области</w:t>
            </w:r>
          </w:p>
        </w:tc>
      </w:tr>
      <w:tr w:rsidR="00F1291B" w:rsidRPr="00BB5AD4" w:rsidTr="001A3E20">
        <w:trPr>
          <w:trHeight w:val="325"/>
        </w:trPr>
        <w:tc>
          <w:tcPr>
            <w:tcW w:w="10456" w:type="dxa"/>
            <w:gridSpan w:val="2"/>
            <w:shd w:val="clear" w:color="auto" w:fill="auto"/>
          </w:tcPr>
          <w:p w:rsidR="00F1291B" w:rsidRPr="00085C07" w:rsidRDefault="00F1291B" w:rsidP="00085C07">
            <w:pPr>
              <w:jc w:val="center"/>
              <w:textAlignment w:val="baseline"/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</w:pPr>
            <w:r w:rsidRPr="00085C07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 xml:space="preserve">Описание </w:t>
            </w:r>
            <w:r w:rsidR="00085C07" w:rsidRPr="00085C07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>проекта</w:t>
            </w:r>
          </w:p>
        </w:tc>
      </w:tr>
      <w:tr w:rsidR="00F1291B" w:rsidRPr="00BB5AD4" w:rsidTr="001A3E20">
        <w:trPr>
          <w:trHeight w:val="558"/>
        </w:trPr>
        <w:tc>
          <w:tcPr>
            <w:tcW w:w="2943" w:type="dxa"/>
            <w:shd w:val="clear" w:color="auto" w:fill="FFFFFF"/>
            <w:hideMark/>
          </w:tcPr>
          <w:p w:rsidR="00F1291B" w:rsidRPr="00BB5AD4" w:rsidRDefault="00F1291B" w:rsidP="000F3CB7">
            <w:pPr>
              <w:textAlignment w:val="baseline"/>
              <w:rPr>
                <w:rFonts w:ascii="Times New Roman" w:hAnsi="Times New Roman" w:cs="Times New Roman"/>
              </w:rPr>
            </w:pPr>
            <w:r w:rsidRPr="00BB5AD4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Тип </w:t>
            </w:r>
            <w:r w:rsidR="000F3CB7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проекта</w:t>
            </w:r>
          </w:p>
        </w:tc>
        <w:tc>
          <w:tcPr>
            <w:tcW w:w="7513" w:type="dxa"/>
            <w:shd w:val="clear" w:color="auto" w:fill="FFFFFF"/>
          </w:tcPr>
          <w:p w:rsidR="0006728D" w:rsidRPr="00D36104" w:rsidRDefault="0006728D" w:rsidP="0047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75FB6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9659BD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икладной,</w:t>
            </w:r>
            <w:r w:rsidR="002414D0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творческий  (результатом проекта  является творческая </w:t>
            </w:r>
            <w:proofErr w:type="gramStart"/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gramEnd"/>
            <w:r w:rsidR="00475FB6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созданная своими руками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:rsidR="00F1291B" w:rsidRPr="00BB5AD4" w:rsidRDefault="00F1291B" w:rsidP="009659BD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F1291B" w:rsidRPr="00BB5AD4" w:rsidTr="001A3E20">
        <w:trPr>
          <w:trHeight w:val="558"/>
        </w:trPr>
        <w:tc>
          <w:tcPr>
            <w:tcW w:w="2943" w:type="dxa"/>
            <w:shd w:val="clear" w:color="auto" w:fill="FFFFFF"/>
            <w:hideMark/>
          </w:tcPr>
          <w:p w:rsidR="00F1291B" w:rsidRPr="00BB5AD4" w:rsidRDefault="00F1291B" w:rsidP="000F3CB7">
            <w:pPr>
              <w:textAlignment w:val="baseline"/>
              <w:rPr>
                <w:rFonts w:ascii="Times New Roman" w:hAnsi="Times New Roman" w:cs="Times New Roman"/>
                <w:b/>
                <w:bCs/>
                <w:color w:val="373737"/>
                <w:bdr w:val="none" w:sz="0" w:space="0" w:color="auto" w:frame="1"/>
              </w:rPr>
            </w:pPr>
            <w:r w:rsidRPr="00BB5AD4">
              <w:rPr>
                <w:rFonts w:ascii="Times New Roman" w:hAnsi="Times New Roman" w:cs="Times New Roman"/>
                <w:b/>
              </w:rPr>
              <w:t xml:space="preserve">Время реализации </w:t>
            </w:r>
            <w:r w:rsidR="000F3CB7">
              <w:rPr>
                <w:rFonts w:ascii="Times New Roman" w:hAnsi="Times New Roman" w:cs="Times New Roman"/>
                <w:b/>
              </w:rPr>
              <w:t>проекта</w:t>
            </w:r>
          </w:p>
        </w:tc>
        <w:tc>
          <w:tcPr>
            <w:tcW w:w="7513" w:type="dxa"/>
            <w:shd w:val="clear" w:color="auto" w:fill="FFFFFF"/>
          </w:tcPr>
          <w:p w:rsidR="00F1291B" w:rsidRPr="00BB5AD4" w:rsidRDefault="00B561FB" w:rsidP="00B561FB">
            <w:pPr>
              <w:spacing w:after="240"/>
              <w:textAlignment w:val="baseline"/>
              <w:rPr>
                <w:rFonts w:ascii="Times New Roman" w:hAnsi="Times New Roman" w:cs="Times New Roman"/>
                <w:color w:val="373737"/>
              </w:rPr>
            </w:pPr>
            <w:r>
              <w:rPr>
                <w:rFonts w:ascii="Times New Roman" w:hAnsi="Times New Roman" w:cs="Times New Roman"/>
                <w:color w:val="373737"/>
              </w:rPr>
              <w:t>у</w:t>
            </w:r>
            <w:r w:rsidR="009659BD">
              <w:rPr>
                <w:rFonts w:ascii="Times New Roman" w:hAnsi="Times New Roman" w:cs="Times New Roman"/>
                <w:color w:val="373737"/>
              </w:rPr>
              <w:t>чебный год</w:t>
            </w:r>
          </w:p>
        </w:tc>
      </w:tr>
      <w:tr w:rsidR="000F3CB7" w:rsidRPr="00BB5AD4" w:rsidTr="001A3E20">
        <w:trPr>
          <w:trHeight w:val="558"/>
        </w:trPr>
        <w:tc>
          <w:tcPr>
            <w:tcW w:w="2943" w:type="dxa"/>
            <w:shd w:val="clear" w:color="auto" w:fill="FFFFFF"/>
            <w:hideMark/>
          </w:tcPr>
          <w:p w:rsidR="000F3CB7" w:rsidRPr="00BB5AD4" w:rsidRDefault="006E2B35" w:rsidP="000F3CB7">
            <w:pPr>
              <w:textAlignment w:val="baselin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Цель</w:t>
            </w:r>
            <w:r w:rsidR="00D24523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проекта</w:t>
            </w:r>
          </w:p>
        </w:tc>
        <w:tc>
          <w:tcPr>
            <w:tcW w:w="7513" w:type="dxa"/>
            <w:shd w:val="clear" w:color="auto" w:fill="FFFFFF"/>
          </w:tcPr>
          <w:p w:rsidR="000F3CB7" w:rsidRPr="002635D1" w:rsidRDefault="002635D1" w:rsidP="002635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5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профилактика детского дорожно-транспортного травматизма, пропаганда  ПДД среди детей. </w:t>
            </w:r>
          </w:p>
        </w:tc>
      </w:tr>
      <w:tr w:rsidR="00D36104" w:rsidRPr="00D36104" w:rsidTr="00E55A0F">
        <w:trPr>
          <w:trHeight w:val="1026"/>
        </w:trPr>
        <w:tc>
          <w:tcPr>
            <w:tcW w:w="2943" w:type="dxa"/>
            <w:shd w:val="clear" w:color="auto" w:fill="FFFFFF"/>
          </w:tcPr>
          <w:p w:rsidR="00F1291B" w:rsidRPr="00D36104" w:rsidRDefault="006E2B35" w:rsidP="000F3CB7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36104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Задачи проект</w:t>
            </w:r>
            <w:proofErr w:type="gramStart"/>
            <w:r w:rsidRPr="00D36104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а</w:t>
            </w:r>
            <w:r w:rsidR="00F1291B" w:rsidRPr="00D36104">
              <w:rPr>
                <w:rFonts w:ascii="Times New Roman" w:hAnsi="Times New Roman" w:cs="Times New Roman"/>
                <w:bCs/>
                <w:i/>
                <w:bdr w:val="none" w:sz="0" w:space="0" w:color="auto" w:frame="1"/>
              </w:rPr>
              <w:t>(</w:t>
            </w:r>
            <w:proofErr w:type="gramEnd"/>
            <w:r w:rsidR="00F1291B" w:rsidRPr="00D36104">
              <w:rPr>
                <w:rFonts w:ascii="Times New Roman" w:hAnsi="Times New Roman" w:cs="Times New Roman"/>
                <w:bCs/>
                <w:i/>
                <w:bdr w:val="none" w:sz="0" w:space="0" w:color="auto" w:frame="1"/>
              </w:rPr>
              <w:t>образовательные, развивающие, воспитательные)</w:t>
            </w:r>
          </w:p>
        </w:tc>
        <w:tc>
          <w:tcPr>
            <w:tcW w:w="7513" w:type="dxa"/>
            <w:shd w:val="clear" w:color="auto" w:fill="FFFFFF"/>
          </w:tcPr>
          <w:p w:rsidR="00E55A0F" w:rsidRPr="00D36104" w:rsidRDefault="00E55A0F" w:rsidP="00E55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1.Обучающие: сформировать навыки безопасного поведения на улице, на дороге и в транспорте, обучить  Правилам дорожного движения используя новые активные формы агитации и пропаганды ПДД, научить самостоятельному поиску  безопасного и рационального выхода из реальной дорожной ситуации,  развить познавательный интерес  к творчеству и экспериментированию; учить культуре общения в группе, создавать благоприятный микроклимат;</w:t>
            </w:r>
            <w:proofErr w:type="gramEnd"/>
            <w:r w:rsidRPr="00D36104">
              <w:rPr>
                <w:rFonts w:ascii="Times New Roman" w:hAnsi="Times New Roman" w:cs="Times New Roman"/>
                <w:sz w:val="24"/>
                <w:szCs w:val="24"/>
              </w:rPr>
              <w:t xml:space="preserve"> через совместные творческие дела;   сформировать умения и навыки работы с источниками Интернет: нахождение информации по заданной теме, ее осмысление с последующими ответами на заданные вопросы, для проведения экспериментов; научить представлению своей работы, умению последовательно выполнять работу по намеченному плану, обобщать и делать выводы.</w:t>
            </w:r>
          </w:p>
          <w:p w:rsidR="00E55A0F" w:rsidRPr="00D36104" w:rsidRDefault="0020054F" w:rsidP="00E55A0F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2. Воспитательные</w:t>
            </w:r>
            <w:r w:rsidR="00E55A0F" w:rsidRPr="00D36104">
              <w:rPr>
                <w:rFonts w:ascii="Times New Roman" w:hAnsi="Times New Roman" w:cs="Times New Roman"/>
                <w:sz w:val="24"/>
                <w:szCs w:val="24"/>
              </w:rPr>
              <w:t>: воспитать у детей усидчивость, внимание, целеустремлённость;  привить навыки работы в группе; воспитать доброжелательное отношение друг к другу;  умение слышать друг друга; помочь детям в их желании сделать свою деятельность  значимой, сплотить детские коллективы.</w:t>
            </w:r>
          </w:p>
          <w:p w:rsidR="00F1291B" w:rsidRPr="00D36104" w:rsidRDefault="00E55A0F" w:rsidP="00E55A0F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D36104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Развивающие: способствовать развитию творческого мышления ребенка, индивидуальных творческих способностей, развитию способностей экспериментировать и делать выводы; научить самостоятельности, ответственности,  аккуратности; формировать потребности в самопознании, саморазвитии; научить анализировать информацию, давать оценку своей работе; развивать коммуникативные навыки; мотивировать учащихся  к  продуктивной </w:t>
            </w:r>
            <w:r w:rsidRPr="00D361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научить выполнять работу, применяя определённые требования.</w:t>
            </w:r>
            <w:proofErr w:type="gramEnd"/>
          </w:p>
        </w:tc>
      </w:tr>
      <w:tr w:rsidR="00D36104" w:rsidRPr="00D36104" w:rsidTr="001A3E20">
        <w:trPr>
          <w:trHeight w:val="573"/>
        </w:trPr>
        <w:tc>
          <w:tcPr>
            <w:tcW w:w="2943" w:type="dxa"/>
            <w:shd w:val="clear" w:color="auto" w:fill="FFFFFF"/>
            <w:hideMark/>
          </w:tcPr>
          <w:p w:rsidR="00F1291B" w:rsidRPr="00D36104" w:rsidRDefault="00F1291B" w:rsidP="006F7EA5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36104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lastRenderedPageBreak/>
              <w:t>Планируемые результаты</w:t>
            </w:r>
          </w:p>
          <w:p w:rsidR="00F1291B" w:rsidRPr="00D36104" w:rsidRDefault="00F1291B" w:rsidP="006F7EA5">
            <w:pPr>
              <w:textAlignment w:val="baseline"/>
              <w:rPr>
                <w:rFonts w:ascii="Times New Roman" w:hAnsi="Times New Roman" w:cs="Times New Roman"/>
              </w:rPr>
            </w:pPr>
            <w:r w:rsidRPr="00D36104">
              <w:rPr>
                <w:rFonts w:ascii="Times New Roman" w:hAnsi="Times New Roman" w:cs="Times New Roman"/>
                <w:i/>
              </w:rPr>
              <w:t xml:space="preserve">Знания, умения, навыки и качества, которые </w:t>
            </w:r>
            <w:proofErr w:type="gramStart"/>
            <w:r w:rsidRPr="00D36104">
              <w:rPr>
                <w:rFonts w:ascii="Times New Roman" w:hAnsi="Times New Roman" w:cs="Times New Roman"/>
                <w:i/>
              </w:rPr>
              <w:t>актуализируют</w:t>
            </w:r>
            <w:proofErr w:type="gramEnd"/>
            <w:r w:rsidRPr="00D36104">
              <w:rPr>
                <w:rFonts w:ascii="Times New Roman" w:hAnsi="Times New Roman" w:cs="Times New Roman"/>
                <w:i/>
              </w:rPr>
              <w:t>/ приобретут/закрепят/др. ученики в ходе урока (мероприятия, занятия)</w:t>
            </w:r>
          </w:p>
        </w:tc>
        <w:tc>
          <w:tcPr>
            <w:tcW w:w="7513" w:type="dxa"/>
            <w:shd w:val="clear" w:color="auto" w:fill="FFFFFF"/>
          </w:tcPr>
          <w:p w:rsidR="00F1291B" w:rsidRPr="00D36104" w:rsidRDefault="00F1291B" w:rsidP="001913D3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</w:rPr>
            </w:pPr>
            <w:r w:rsidRPr="00D36104">
              <w:rPr>
                <w:rFonts w:ascii="Times New Roman" w:hAnsi="Times New Roman" w:cs="Times New Roman"/>
              </w:rPr>
              <w:t xml:space="preserve">Уметь работать с источниками Интернет, находить информацию по заданной теме, уметь критически осмысливать информацию; </w:t>
            </w: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 xml:space="preserve">делать выводы; для представления результатов работы создавать электронную презентацию по готовому шаблону.  </w:t>
            </w:r>
          </w:p>
          <w:p w:rsidR="00F1291B" w:rsidRPr="00D36104" w:rsidRDefault="00F1291B" w:rsidP="001913D3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Личностные: развитие индивидуальных творческих способностей детей, творческого мышления,  самостоятельности, ответственности,  аккуратности, формирование потребности в самопознании, саморазвитии, умения анализировать информацию, давать оценку своей работе, развитие коммуникативных навыков, мотивация учащихся  к  продуктивной деятельности.</w:t>
            </w:r>
            <w:proofErr w:type="gramEnd"/>
          </w:p>
        </w:tc>
      </w:tr>
      <w:tr w:rsidR="00D36104" w:rsidRPr="00D36104" w:rsidTr="001A3E20">
        <w:trPr>
          <w:trHeight w:val="961"/>
        </w:trPr>
        <w:tc>
          <w:tcPr>
            <w:tcW w:w="2943" w:type="dxa"/>
            <w:shd w:val="clear" w:color="auto" w:fill="FFFFFF"/>
            <w:hideMark/>
          </w:tcPr>
          <w:p w:rsidR="00F1291B" w:rsidRPr="00D36104" w:rsidRDefault="006E2B35" w:rsidP="006F7EA5">
            <w:pPr>
              <w:textAlignment w:val="baseline"/>
              <w:rPr>
                <w:rFonts w:ascii="Times New Roman" w:hAnsi="Times New Roman" w:cs="Times New Roman"/>
              </w:rPr>
            </w:pPr>
            <w:r w:rsidRPr="00D36104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 Универсальные учебные действия </w:t>
            </w:r>
            <w:r w:rsidRPr="00D36104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(</w:t>
            </w:r>
            <w:r w:rsidR="00F1291B" w:rsidRPr="00D36104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УУД</w:t>
            </w:r>
            <w:r w:rsidRPr="00D36104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)</w:t>
            </w:r>
          </w:p>
        </w:tc>
        <w:tc>
          <w:tcPr>
            <w:tcW w:w="7513" w:type="dxa"/>
            <w:shd w:val="clear" w:color="auto" w:fill="FFFFFF"/>
            <w:hideMark/>
          </w:tcPr>
          <w:p w:rsidR="00F1291B" w:rsidRPr="00D36104" w:rsidRDefault="00F1291B" w:rsidP="006F7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104">
              <w:rPr>
                <w:rFonts w:ascii="Arial" w:eastAsia="Times New Roman" w:hAnsi="Arial" w:cs="Arial"/>
                <w:sz w:val="20"/>
                <w:szCs w:val="20"/>
              </w:rPr>
              <w:t xml:space="preserve">В </w:t>
            </w:r>
            <w:r w:rsidRPr="00D361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сфере личностных универсальных учебных действий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будут сф</w:t>
            </w:r>
            <w:r w:rsidR="008E679A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ормированы внутренняя позиция уча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="008E679A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ся, адекватная мотивация учебной деятельности, включая учебные и познавательные мотивы,  способность </w:t>
            </w:r>
            <w:proofErr w:type="gramStart"/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моральной </w:t>
            </w:r>
            <w:proofErr w:type="spellStart"/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децентрации</w:t>
            </w:r>
            <w:proofErr w:type="spellEnd"/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C71929" w:rsidRPr="00D36104" w:rsidRDefault="00F1291B" w:rsidP="006F7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D361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сфере регулятивных универсальных учебных действий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учащиеся овладеют всеми типами учебных действий, направленных на организацию своей работы, включая способность принимать и сохранять учебную цель и задачу, планировать её реализацию, контролировать и оценивать свои действия, вносить соответствующие коррективы в их выполнение. </w:t>
            </w:r>
          </w:p>
          <w:p w:rsidR="00F1291B" w:rsidRPr="00D36104" w:rsidRDefault="00F1291B" w:rsidP="006F7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D361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сфере познавательных универсальных учебных действи</w:t>
            </w:r>
            <w:proofErr w:type="gramStart"/>
            <w:r w:rsidRPr="00D361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й</w:t>
            </w:r>
            <w:r w:rsidR="00C71929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C71929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научатся восприн</w:t>
            </w:r>
            <w:r w:rsidR="00353E68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имать и анализировать сообщения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, овладеют широким спектром логических действий и операций, включая общие приёмы.</w:t>
            </w:r>
          </w:p>
          <w:p w:rsidR="00F1291B" w:rsidRPr="00D36104" w:rsidRDefault="00F1291B" w:rsidP="00353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D361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сфере коммуникативных универсальных учебных действий</w:t>
            </w:r>
            <w:r w:rsidR="00353E68"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приобретут умения учитывать позицию партнёра, организовывать и осуществлять сотрудничество и кооперацию с партнером по группе, адекватно воспринимать и передавать информацию, отображать содержание и условия деятельности в сообщениях и презентациях.</w:t>
            </w:r>
          </w:p>
        </w:tc>
      </w:tr>
      <w:tr w:rsidR="00D36104" w:rsidRPr="00D36104" w:rsidTr="001A3E20">
        <w:trPr>
          <w:trHeight w:val="699"/>
        </w:trPr>
        <w:tc>
          <w:tcPr>
            <w:tcW w:w="2943" w:type="dxa"/>
            <w:shd w:val="clear" w:color="auto" w:fill="FFFFFF"/>
            <w:hideMark/>
          </w:tcPr>
          <w:p w:rsidR="0093008B" w:rsidRPr="00D36104" w:rsidRDefault="0093008B" w:rsidP="0093008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 w:rsidRPr="00D36104">
              <w:rPr>
                <w:rFonts w:ascii="Times New Roman" w:hAnsi="Times New Roman" w:cs="Times New Roman"/>
                <w:b/>
              </w:rPr>
              <w:t>Дидактическая структура занятия</w:t>
            </w:r>
          </w:p>
          <w:p w:rsidR="0093008B" w:rsidRPr="00D36104" w:rsidRDefault="0093008B" w:rsidP="006F7EA5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</w:p>
        </w:tc>
        <w:tc>
          <w:tcPr>
            <w:tcW w:w="7513" w:type="dxa"/>
            <w:shd w:val="clear" w:color="auto" w:fill="FFFFFF"/>
            <w:hideMark/>
          </w:tcPr>
          <w:p w:rsidR="0093008B" w:rsidRPr="00D36104" w:rsidRDefault="0093008B" w:rsidP="001913D3">
            <w:pPr>
              <w:shd w:val="clear" w:color="auto" w:fill="FFFFFF"/>
              <w:spacing w:after="0" w:line="240" w:lineRule="auto"/>
              <w:ind w:left="-108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proofErr w:type="gramStart"/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Организационный момент: тема; цель; образовательные, развивающие, воспитательные задачи; мотивация их принятия; планируемые результаты: знания, умения; личностно формирующая направленность занятия.</w:t>
            </w:r>
            <w:proofErr w:type="gramEnd"/>
          </w:p>
          <w:p w:rsidR="0093008B" w:rsidRPr="00D36104" w:rsidRDefault="0093008B" w:rsidP="001913D3">
            <w:pPr>
              <w:shd w:val="clear" w:color="auto" w:fill="FFFFFF"/>
              <w:spacing w:after="0" w:line="240" w:lineRule="auto"/>
              <w:ind w:left="-108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Подготовка к активной учебной деятельности каждого ученика, постановка учебной задачи.</w:t>
            </w:r>
          </w:p>
          <w:p w:rsidR="0093008B" w:rsidRPr="00D36104" w:rsidRDefault="0093008B" w:rsidP="001913D3">
            <w:pPr>
              <w:shd w:val="clear" w:color="auto" w:fill="FFFFFF"/>
              <w:spacing w:after="0" w:line="240" w:lineRule="auto"/>
              <w:ind w:left="-108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- Решение учебной задачи.</w:t>
            </w:r>
          </w:p>
          <w:p w:rsidR="0093008B" w:rsidRPr="00D36104" w:rsidRDefault="0093008B" w:rsidP="001913D3">
            <w:pPr>
              <w:shd w:val="clear" w:color="auto" w:fill="FFFFFF"/>
              <w:spacing w:after="0" w:line="240" w:lineRule="auto"/>
              <w:ind w:left="-108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- Усвоение новых знаний.</w:t>
            </w:r>
          </w:p>
          <w:p w:rsidR="0093008B" w:rsidRPr="00D36104" w:rsidRDefault="0093008B" w:rsidP="001913D3">
            <w:pPr>
              <w:shd w:val="clear" w:color="auto" w:fill="FFFFFF"/>
              <w:spacing w:after="0" w:line="240" w:lineRule="auto"/>
              <w:ind w:left="-108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D36104">
              <w:rPr>
                <w:rFonts w:ascii="Verdana" w:eastAsia="Times New Roman" w:hAnsi="Verdana" w:cs="Times New Roman"/>
                <w:sz w:val="18"/>
                <w:szCs w:val="18"/>
              </w:rPr>
              <w:t xml:space="preserve">- </w:t>
            </w: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 оценка результатов деятельности.</w:t>
            </w:r>
          </w:p>
          <w:p w:rsidR="0093008B" w:rsidRPr="00D36104" w:rsidRDefault="0093008B" w:rsidP="001913D3">
            <w:pPr>
              <w:shd w:val="clear" w:color="auto" w:fill="FFFFFF"/>
              <w:spacing w:after="0" w:line="240" w:lineRule="auto"/>
              <w:ind w:left="-108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Подведение итогов: диагностика результатов урока, рефлексия достижения цели.</w:t>
            </w:r>
          </w:p>
          <w:p w:rsidR="0093008B" w:rsidRPr="00D36104" w:rsidRDefault="0093008B" w:rsidP="001913D3">
            <w:pPr>
              <w:shd w:val="clear" w:color="auto" w:fill="FFFFFF"/>
              <w:spacing w:after="0" w:line="240" w:lineRule="auto"/>
              <w:ind w:left="-108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D36104">
              <w:rPr>
                <w:rFonts w:ascii="Times New Roman" w:eastAsia="Times New Roman" w:hAnsi="Times New Roman" w:cs="Times New Roman"/>
                <w:sz w:val="24"/>
                <w:szCs w:val="24"/>
              </w:rPr>
              <w:t>- Домашнее задание и инструктаж по его выполнению.</w:t>
            </w:r>
          </w:p>
          <w:p w:rsidR="0093008B" w:rsidRPr="00D36104" w:rsidRDefault="0093008B" w:rsidP="006F7E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36104" w:rsidRPr="00D36104" w:rsidTr="001A3E20">
        <w:trPr>
          <w:trHeight w:val="573"/>
        </w:trPr>
        <w:tc>
          <w:tcPr>
            <w:tcW w:w="2943" w:type="dxa"/>
            <w:shd w:val="clear" w:color="auto" w:fill="FFFFFF"/>
          </w:tcPr>
          <w:p w:rsidR="00F1291B" w:rsidRPr="00D36104" w:rsidRDefault="00F1291B" w:rsidP="006F7EA5">
            <w:pPr>
              <w:textAlignment w:val="baseline"/>
              <w:rPr>
                <w:rFonts w:ascii="Times New Roman" w:hAnsi="Times New Roman" w:cs="Times New Roman"/>
                <w:b/>
              </w:rPr>
            </w:pPr>
            <w:r w:rsidRPr="00D36104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Ресурсы, о</w:t>
            </w:r>
            <w:r w:rsidRPr="00D36104">
              <w:rPr>
                <w:rFonts w:ascii="Times New Roman" w:hAnsi="Times New Roman" w:cs="Times New Roman"/>
                <w:b/>
              </w:rPr>
              <w:t>борудование и материалы</w:t>
            </w:r>
          </w:p>
        </w:tc>
        <w:tc>
          <w:tcPr>
            <w:tcW w:w="7513" w:type="dxa"/>
            <w:shd w:val="clear" w:color="auto" w:fill="FFFFFF"/>
          </w:tcPr>
          <w:p w:rsidR="00527505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Иллюстрации ко всем темам занятий;</w:t>
            </w:r>
          </w:p>
          <w:p w:rsidR="00527505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Карточки с дорожными знаками;</w:t>
            </w:r>
          </w:p>
          <w:p w:rsidR="00527505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Видеоролики по пропаганде ПДД;</w:t>
            </w:r>
          </w:p>
          <w:p w:rsidR="00527505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Материал для игр (картонный светофор, бумага, карандаши, стулья, скакалки, обручи и т.д.);</w:t>
            </w:r>
            <w:proofErr w:type="gramEnd"/>
          </w:p>
          <w:p w:rsidR="00527505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Доска, цветной мел;</w:t>
            </w:r>
          </w:p>
          <w:p w:rsidR="00527505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Наглядный материал (игрушечные машинки, человечки, знаки);</w:t>
            </w:r>
          </w:p>
          <w:p w:rsidR="00527505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Цветные карандаши;</w:t>
            </w:r>
          </w:p>
          <w:p w:rsidR="00527505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Бумага формата А</w:t>
            </w:r>
            <w:proofErr w:type="gramStart"/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27505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Учебное пособие для 1-4 классов по изучению ПДД;</w:t>
            </w:r>
          </w:p>
          <w:p w:rsidR="00F1291B" w:rsidRPr="00D36104" w:rsidRDefault="00527505" w:rsidP="00527505">
            <w:pPr>
              <w:widowControl w:val="0"/>
              <w:numPr>
                <w:ilvl w:val="0"/>
                <w:numId w:val="15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 xml:space="preserve"> Ноутбук.</w:t>
            </w:r>
          </w:p>
        </w:tc>
      </w:tr>
      <w:tr w:rsidR="00D36104" w:rsidRPr="00D36104" w:rsidTr="001A3E20">
        <w:trPr>
          <w:trHeight w:val="573"/>
        </w:trPr>
        <w:tc>
          <w:tcPr>
            <w:tcW w:w="2943" w:type="dxa"/>
            <w:shd w:val="clear" w:color="auto" w:fill="FFFFFF"/>
          </w:tcPr>
          <w:p w:rsidR="00F1291B" w:rsidRPr="00D36104" w:rsidRDefault="00F1291B" w:rsidP="006F7EA5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36104">
              <w:rPr>
                <w:rFonts w:ascii="Times New Roman" w:hAnsi="Times New Roman" w:cs="Times New Roman"/>
                <w:b/>
              </w:rPr>
              <w:lastRenderedPageBreak/>
              <w:t>Список учебной и дополнительной литературы</w:t>
            </w:r>
          </w:p>
        </w:tc>
        <w:tc>
          <w:tcPr>
            <w:tcW w:w="7513" w:type="dxa"/>
            <w:shd w:val="clear" w:color="auto" w:fill="FFFFFF"/>
          </w:tcPr>
          <w:p w:rsidR="00AB5A2C" w:rsidRPr="00CB1676" w:rsidRDefault="00AB5A2C" w:rsidP="00CB1676">
            <w:pPr>
              <w:widowControl w:val="0"/>
              <w:numPr>
                <w:ilvl w:val="0"/>
                <w:numId w:val="17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 xml:space="preserve">Правила Дорожного Движения РФ; </w:t>
            </w:r>
          </w:p>
          <w:p w:rsidR="00AB5A2C" w:rsidRPr="00D36104" w:rsidRDefault="00AB5A2C" w:rsidP="00AB5A2C">
            <w:pPr>
              <w:widowControl w:val="0"/>
              <w:numPr>
                <w:ilvl w:val="0"/>
                <w:numId w:val="17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 xml:space="preserve">М.Л. </w:t>
            </w:r>
            <w:proofErr w:type="spellStart"/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Форштат</w:t>
            </w:r>
            <w:proofErr w:type="spellEnd"/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, «Учись быть пешеходом», Санкт-Петербург, 1998;</w:t>
            </w:r>
          </w:p>
          <w:p w:rsidR="00AB5A2C" w:rsidRPr="00D36104" w:rsidRDefault="00AB5A2C" w:rsidP="00AB5A2C">
            <w:pPr>
              <w:widowControl w:val="0"/>
              <w:numPr>
                <w:ilvl w:val="0"/>
                <w:numId w:val="17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Зайцева О.В. Карпова Е.В. , «На досуге. Игры в школе, дома, во дворе. Популярное пособие для родителей и педагогов», Ярославль, 1998;</w:t>
            </w:r>
          </w:p>
          <w:p w:rsidR="00AB5A2C" w:rsidRPr="00D36104" w:rsidRDefault="00AB5A2C" w:rsidP="00AB5A2C">
            <w:pPr>
              <w:widowControl w:val="0"/>
              <w:numPr>
                <w:ilvl w:val="0"/>
                <w:numId w:val="17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Юсин А.А., «Я купил велосипед», М.: Молодая гвардия, 1984;</w:t>
            </w:r>
          </w:p>
          <w:p w:rsidR="00F1291B" w:rsidRPr="00D36104" w:rsidRDefault="00AB5A2C" w:rsidP="00D36104">
            <w:pPr>
              <w:widowControl w:val="0"/>
              <w:numPr>
                <w:ilvl w:val="0"/>
                <w:numId w:val="17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6104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r w:rsidR="00CB1676">
              <w:rPr>
                <w:rFonts w:ascii="Times New Roman" w:hAnsi="Times New Roman" w:cs="Times New Roman"/>
                <w:sz w:val="20"/>
                <w:szCs w:val="20"/>
              </w:rPr>
              <w:t xml:space="preserve">ы из интернета </w:t>
            </w:r>
          </w:p>
        </w:tc>
      </w:tr>
      <w:tr w:rsidR="00D36104" w:rsidRPr="00D36104" w:rsidTr="001A3E20">
        <w:trPr>
          <w:trHeight w:val="841"/>
        </w:trPr>
        <w:tc>
          <w:tcPr>
            <w:tcW w:w="2943" w:type="dxa"/>
            <w:shd w:val="clear" w:color="auto" w:fill="FFFFFF"/>
          </w:tcPr>
          <w:p w:rsidR="00F1291B" w:rsidRPr="00D36104" w:rsidRDefault="00F1291B" w:rsidP="006F7EA5">
            <w:pPr>
              <w:textAlignment w:val="baseline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36104">
              <w:rPr>
                <w:rFonts w:ascii="Times New Roman" w:hAnsi="Times New Roman" w:cs="Times New Roman"/>
                <w:b/>
              </w:rPr>
              <w:t>Используемые педагогические технологии,  методы и приемы</w:t>
            </w:r>
          </w:p>
        </w:tc>
        <w:tc>
          <w:tcPr>
            <w:tcW w:w="7513" w:type="dxa"/>
            <w:shd w:val="clear" w:color="auto" w:fill="FFFFFF"/>
          </w:tcPr>
          <w:p w:rsidR="00F1291B" w:rsidRPr="00D36104" w:rsidRDefault="00F1291B" w:rsidP="006F7EA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В учебную деятельность дети включены через активное получение информации, эксперимент, обсуждение. При этом используются элементы различных педагогических технологий:</w:t>
            </w:r>
          </w:p>
          <w:p w:rsidR="00F1291B" w:rsidRPr="00D36104" w:rsidRDefault="00F1291B" w:rsidP="006F7EA5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- технологии личностно-ориентированного обучения, при котор</w:t>
            </w:r>
            <w:r w:rsidR="00EF1D1E" w:rsidRPr="00D36104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 максимальное развитие индивидуальных познавательных способностей ребенка;</w:t>
            </w:r>
          </w:p>
          <w:p w:rsidR="00F1291B" w:rsidRPr="00D36104" w:rsidRDefault="00F1291B" w:rsidP="006F7EA5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технологии исследовательского (проблемного) обучения, при котор</w:t>
            </w:r>
            <w:r w:rsidR="00EF1D1E" w:rsidRPr="00D36104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занятий предполагает создание под руководством педагога проблемных ситуаций и активную деятельность учащихся по их разрешению, в результате чего происходит овладение знаниями, умениями и навыками, образовательный проце</w:t>
            </w:r>
            <w:proofErr w:type="gramStart"/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сс стр</w:t>
            </w:r>
            <w:proofErr w:type="gramEnd"/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оится как поиск новых знаний;</w:t>
            </w:r>
          </w:p>
          <w:p w:rsidR="00F1291B" w:rsidRPr="00D36104" w:rsidRDefault="00F1291B" w:rsidP="006F7EA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технологии проектного обучения, технологии,  при котор</w:t>
            </w:r>
            <w:r w:rsidR="00052CBF" w:rsidRPr="00D36104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 xml:space="preserve"> не даются готовые знания, а используется технология защиты проектов. Здесь ценен не столько результат, как сам процесс.</w:t>
            </w:r>
          </w:p>
          <w:p w:rsidR="00F1291B" w:rsidRPr="00D36104" w:rsidRDefault="00F1291B" w:rsidP="006F7EA5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proofErr w:type="gramStart"/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рупповые технологии, которые  предполагают организацию совместных действий в группе, коммуникацию, общение, взаимопонимание, взаимопомощь.</w:t>
            </w:r>
          </w:p>
          <w:p w:rsidR="00F1291B" w:rsidRPr="00D36104" w:rsidRDefault="00F1291B" w:rsidP="006F7E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104">
              <w:rPr>
                <w:rFonts w:ascii="Times New Roman" w:hAnsi="Times New Roman" w:cs="Times New Roman"/>
                <w:sz w:val="24"/>
                <w:szCs w:val="24"/>
              </w:rPr>
              <w:t>В процессе совместной деятельности учащихся появляется совместный продукт, отсюда развивается умение работать в коллективе, брать ответственность за выбор, решение, разделять ответственность, анализировать результаты деятельности, способность ощущать себя членом команды - подчинять свой темперамент, характер интересам общего дела.</w:t>
            </w:r>
          </w:p>
          <w:p w:rsidR="00F1291B" w:rsidRPr="00D36104" w:rsidRDefault="00F1291B" w:rsidP="009A540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26D9A" w:rsidRPr="00D36104" w:rsidRDefault="00C26D9A" w:rsidP="00C26D9A">
      <w:pPr>
        <w:rPr>
          <w:rFonts w:ascii="Times New Roman" w:hAnsi="Times New Roman" w:cs="Times New Roman"/>
        </w:rPr>
      </w:pPr>
    </w:p>
    <w:p w:rsidR="00B47C61" w:rsidRPr="00D36104" w:rsidRDefault="00B47C61" w:rsidP="008B3C98">
      <w:pPr>
        <w:spacing w:after="0"/>
      </w:pPr>
    </w:p>
    <w:p w:rsidR="00C26D9A" w:rsidRPr="00D36104" w:rsidRDefault="00C26D9A" w:rsidP="008B3C98">
      <w:pPr>
        <w:spacing w:after="0"/>
      </w:pPr>
    </w:p>
    <w:p w:rsidR="00284306" w:rsidRPr="00D36104" w:rsidRDefault="00284306" w:rsidP="008B3C98">
      <w:pPr>
        <w:spacing w:after="0"/>
      </w:pPr>
    </w:p>
    <w:p w:rsidR="00284306" w:rsidRPr="00D36104" w:rsidRDefault="00284306" w:rsidP="008B3C98">
      <w:pPr>
        <w:spacing w:after="0"/>
      </w:pPr>
    </w:p>
    <w:p w:rsidR="00284306" w:rsidRPr="00D36104" w:rsidRDefault="00284306" w:rsidP="008B3C98">
      <w:pPr>
        <w:spacing w:after="0"/>
      </w:pPr>
    </w:p>
    <w:p w:rsidR="00284306" w:rsidRPr="00D36104" w:rsidRDefault="00284306" w:rsidP="008B3C98">
      <w:pPr>
        <w:spacing w:after="0"/>
      </w:pPr>
    </w:p>
    <w:p w:rsidR="00284306" w:rsidRPr="00D36104" w:rsidRDefault="00284306" w:rsidP="008B3C98">
      <w:pPr>
        <w:spacing w:after="0"/>
      </w:pPr>
    </w:p>
    <w:p w:rsidR="00FB417E" w:rsidRPr="00D36104" w:rsidRDefault="00FB417E" w:rsidP="008B3C98">
      <w:pPr>
        <w:spacing w:after="0"/>
      </w:pPr>
    </w:p>
    <w:p w:rsidR="00FB417E" w:rsidRDefault="00FB417E" w:rsidP="008B3C98">
      <w:pPr>
        <w:spacing w:after="0"/>
      </w:pPr>
    </w:p>
    <w:p w:rsidR="00D36104" w:rsidRDefault="00D36104" w:rsidP="008B3C98">
      <w:pPr>
        <w:spacing w:after="0"/>
      </w:pPr>
    </w:p>
    <w:p w:rsidR="00D36104" w:rsidRDefault="00D36104" w:rsidP="008B3C98">
      <w:pPr>
        <w:spacing w:after="0"/>
      </w:pPr>
    </w:p>
    <w:p w:rsidR="00D36104" w:rsidRDefault="00D36104" w:rsidP="008B3C98">
      <w:pPr>
        <w:spacing w:after="0"/>
      </w:pPr>
    </w:p>
    <w:p w:rsidR="00CB1676" w:rsidRDefault="00CB1676" w:rsidP="008B3C98">
      <w:pPr>
        <w:spacing w:after="0"/>
      </w:pPr>
    </w:p>
    <w:p w:rsidR="00CB1676" w:rsidRDefault="00CB1676" w:rsidP="008B3C98">
      <w:pPr>
        <w:spacing w:after="0"/>
      </w:pPr>
    </w:p>
    <w:p w:rsidR="00CB1676" w:rsidRDefault="00CB1676" w:rsidP="008B3C98">
      <w:pPr>
        <w:spacing w:after="0"/>
      </w:pPr>
    </w:p>
    <w:p w:rsidR="00CB1676" w:rsidRDefault="00CB1676" w:rsidP="008B3C98">
      <w:pPr>
        <w:spacing w:after="0"/>
      </w:pPr>
    </w:p>
    <w:p w:rsidR="00CB1676" w:rsidRDefault="00CB1676" w:rsidP="008B3C98">
      <w:pPr>
        <w:spacing w:after="0"/>
      </w:pPr>
    </w:p>
    <w:p w:rsidR="00CB1676" w:rsidRPr="00D36104" w:rsidRDefault="00CB1676" w:rsidP="008B3C98">
      <w:pPr>
        <w:spacing w:after="0"/>
      </w:pPr>
    </w:p>
    <w:p w:rsidR="000A4346" w:rsidRPr="00D36104" w:rsidRDefault="001A3E20" w:rsidP="001A3E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610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955B0A" w:rsidRPr="00D36104" w:rsidRDefault="00317585" w:rsidP="00317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55B0A" w:rsidRPr="00D36104">
        <w:rPr>
          <w:rFonts w:ascii="Times New Roman" w:hAnsi="Times New Roman" w:cs="Times New Roman"/>
          <w:sz w:val="28"/>
          <w:szCs w:val="28"/>
        </w:rPr>
        <w:t xml:space="preserve">Развитие сети дорог, резкий рост количества транспорта породил целый ряд проблем. Травматизм на дорогах - это проблема, которая беспокоит всех людей. Плата очень дорогая и ничем не оправданная. Попадание ребенка в дорожно-транспортное происшествие - это трагедия: даже если ребенок остался жив и не получил дорожной травмы; ведь то морально-психологическое потрясение, которое он испытал при этом, травмирует его на всю жизнь. </w:t>
      </w:r>
    </w:p>
    <w:p w:rsidR="00955B0A" w:rsidRPr="00D36104" w:rsidRDefault="00317585" w:rsidP="00317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55B0A" w:rsidRPr="00D36104">
        <w:rPr>
          <w:rFonts w:ascii="Times New Roman" w:hAnsi="Times New Roman" w:cs="Times New Roman"/>
          <w:sz w:val="28"/>
          <w:szCs w:val="28"/>
        </w:rPr>
        <w:t xml:space="preserve">Необходимо научить ребенка правилам жизни во взрослом мире - в мире спешащих людей и машин.  </w:t>
      </w:r>
    </w:p>
    <w:p w:rsidR="00955B0A" w:rsidRPr="00D36104" w:rsidRDefault="00317585" w:rsidP="00317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  <w:t>Применяемые и</w:t>
      </w:r>
      <w:r w:rsidR="00FA0B29" w:rsidRPr="00D36104">
        <w:rPr>
          <w:rFonts w:ascii="Times New Roman" w:hAnsi="Times New Roman" w:cs="Times New Roman"/>
          <w:sz w:val="28"/>
          <w:szCs w:val="28"/>
        </w:rPr>
        <w:t>гровые технологии</w:t>
      </w:r>
      <w:r w:rsidR="00955B0A" w:rsidRPr="00D36104">
        <w:rPr>
          <w:rFonts w:ascii="Times New Roman" w:hAnsi="Times New Roman" w:cs="Times New Roman"/>
          <w:sz w:val="28"/>
          <w:szCs w:val="28"/>
        </w:rPr>
        <w:t xml:space="preserve"> дают возможность включиться ребенку в практическую деятельность, в условиях ситуаций, направленных на воссоздание и усвоение опыта безопасного поведения на дорогах и улицах, в котором складывается и совершенствуется самоуправление поведением.</w:t>
      </w:r>
    </w:p>
    <w:p w:rsidR="00F40688" w:rsidRPr="00D36104" w:rsidRDefault="00F40688" w:rsidP="001C5424">
      <w:pPr>
        <w:pStyle w:val="c18"/>
        <w:spacing w:before="0" w:beforeAutospacing="0" w:after="0" w:afterAutospacing="0"/>
        <w:ind w:firstLine="708"/>
        <w:jc w:val="both"/>
        <w:rPr>
          <w:rStyle w:val="c3"/>
          <w:sz w:val="28"/>
          <w:szCs w:val="28"/>
        </w:rPr>
      </w:pPr>
      <w:r w:rsidRPr="00D36104">
        <w:rPr>
          <w:rStyle w:val="c3"/>
          <w:sz w:val="28"/>
          <w:szCs w:val="28"/>
        </w:rPr>
        <w:t>Чем  более  разнообразны  условия,  в  которых  проводится  работа  с  детьми  по  </w:t>
      </w:r>
      <w:r w:rsidR="001E5CDD" w:rsidRPr="00D36104">
        <w:rPr>
          <w:rStyle w:val="c3"/>
          <w:sz w:val="28"/>
          <w:szCs w:val="28"/>
        </w:rPr>
        <w:t>данному направлению</w:t>
      </w:r>
      <w:r w:rsidRPr="00D36104">
        <w:rPr>
          <w:rStyle w:val="c3"/>
          <w:sz w:val="28"/>
          <w:szCs w:val="28"/>
        </w:rPr>
        <w:t>,  чем  разнообразнее содержание, формы, методы и приемы ее проведения, тем успешнее развивается творческая личность ребенка</w:t>
      </w:r>
      <w:r w:rsidR="001E5CDD" w:rsidRPr="00D36104">
        <w:rPr>
          <w:rStyle w:val="c3"/>
          <w:sz w:val="28"/>
          <w:szCs w:val="28"/>
        </w:rPr>
        <w:t>.</w:t>
      </w:r>
    </w:p>
    <w:p w:rsidR="007F2451" w:rsidRPr="00D36104" w:rsidRDefault="001C5424" w:rsidP="001C5424">
      <w:pPr>
        <w:pStyle w:val="c18"/>
        <w:spacing w:before="0" w:beforeAutospacing="0" w:after="0" w:afterAutospacing="0"/>
        <w:ind w:firstLine="708"/>
        <w:jc w:val="both"/>
        <w:rPr>
          <w:rStyle w:val="c3"/>
          <w:sz w:val="28"/>
          <w:szCs w:val="28"/>
        </w:rPr>
      </w:pPr>
      <w:r w:rsidRPr="00D36104">
        <w:rPr>
          <w:rStyle w:val="c3"/>
          <w:sz w:val="28"/>
          <w:szCs w:val="28"/>
        </w:rPr>
        <w:t>Ребенок может развиваться, если его педагог будет работать в постоянном поиске, обеспечивая создание и использование инноваций в учебно-воспитательном процесс</w:t>
      </w:r>
      <w:r w:rsidR="001E5CDD" w:rsidRPr="00D36104">
        <w:rPr>
          <w:rStyle w:val="c3"/>
          <w:sz w:val="28"/>
          <w:szCs w:val="28"/>
        </w:rPr>
        <w:t>е</w:t>
      </w:r>
      <w:r w:rsidRPr="00D36104">
        <w:rPr>
          <w:rStyle w:val="c3"/>
          <w:sz w:val="28"/>
          <w:szCs w:val="28"/>
        </w:rPr>
        <w:t xml:space="preserve">. Само содержание проектной деятельности должно быть актуально для каждого педагога  в целом. Именно </w:t>
      </w:r>
      <w:r w:rsidR="0075341C" w:rsidRPr="00D36104">
        <w:rPr>
          <w:rStyle w:val="c3"/>
          <w:sz w:val="28"/>
          <w:szCs w:val="28"/>
        </w:rPr>
        <w:t>исследовательский</w:t>
      </w:r>
      <w:r w:rsidRPr="00D36104">
        <w:rPr>
          <w:rStyle w:val="c3"/>
          <w:sz w:val="28"/>
          <w:szCs w:val="28"/>
        </w:rPr>
        <w:t xml:space="preserve"> характер деятельности формирует у </w:t>
      </w:r>
      <w:r w:rsidR="00B42B9F" w:rsidRPr="00D36104">
        <w:rPr>
          <w:rStyle w:val="c3"/>
          <w:sz w:val="28"/>
          <w:szCs w:val="28"/>
        </w:rPr>
        <w:t xml:space="preserve">учащихся </w:t>
      </w:r>
      <w:r w:rsidRPr="00D36104">
        <w:rPr>
          <w:rStyle w:val="c3"/>
          <w:sz w:val="28"/>
          <w:szCs w:val="28"/>
        </w:rPr>
        <w:t xml:space="preserve">потребность в самообразовании, в изучении </w:t>
      </w:r>
      <w:r w:rsidR="00B42B9F" w:rsidRPr="00D36104">
        <w:rPr>
          <w:rStyle w:val="c3"/>
          <w:sz w:val="28"/>
          <w:szCs w:val="28"/>
        </w:rPr>
        <w:t>дополнительной информации</w:t>
      </w:r>
      <w:r w:rsidRPr="00D36104">
        <w:rPr>
          <w:rStyle w:val="c3"/>
          <w:sz w:val="28"/>
          <w:szCs w:val="28"/>
        </w:rPr>
        <w:t xml:space="preserve">, </w:t>
      </w:r>
      <w:r w:rsidR="00B42B9F" w:rsidRPr="00D36104">
        <w:rPr>
          <w:rStyle w:val="c3"/>
          <w:sz w:val="28"/>
          <w:szCs w:val="28"/>
        </w:rPr>
        <w:t>стремление к</w:t>
      </w:r>
      <w:r w:rsidRPr="00D36104">
        <w:rPr>
          <w:rStyle w:val="c3"/>
          <w:sz w:val="28"/>
          <w:szCs w:val="28"/>
        </w:rPr>
        <w:t xml:space="preserve"> саморазвити</w:t>
      </w:r>
      <w:r w:rsidR="00B42B9F" w:rsidRPr="00D36104">
        <w:rPr>
          <w:rStyle w:val="c3"/>
          <w:sz w:val="28"/>
          <w:szCs w:val="28"/>
        </w:rPr>
        <w:t>ю</w:t>
      </w:r>
      <w:r w:rsidRPr="00D36104">
        <w:rPr>
          <w:rStyle w:val="c3"/>
          <w:sz w:val="28"/>
          <w:szCs w:val="28"/>
        </w:rPr>
        <w:t>.</w:t>
      </w:r>
    </w:p>
    <w:p w:rsidR="001C5424" w:rsidRPr="00D36104" w:rsidRDefault="007F2451" w:rsidP="001C5424">
      <w:pPr>
        <w:pStyle w:val="c18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D36104">
        <w:rPr>
          <w:rStyle w:val="c3"/>
          <w:sz w:val="28"/>
          <w:szCs w:val="28"/>
        </w:rPr>
        <w:t>Возникают п</w:t>
      </w:r>
      <w:r w:rsidR="001C5424" w:rsidRPr="00D36104">
        <w:rPr>
          <w:rStyle w:val="c3"/>
          <w:sz w:val="28"/>
          <w:szCs w:val="28"/>
        </w:rPr>
        <w:t>едагогические противоречия в виде несоответствия между устаревшими педагогическими представлениями, практической организацией формирования личности и новыми, развивающимися, усложняющимися требованиями жизни к подготовке </w:t>
      </w:r>
      <w:r w:rsidR="001C5424" w:rsidRPr="00D36104">
        <w:rPr>
          <w:rStyle w:val="c2"/>
          <w:sz w:val="28"/>
          <w:szCs w:val="28"/>
        </w:rPr>
        <w:t xml:space="preserve"> нового поколения</w:t>
      </w:r>
      <w:r w:rsidR="00CB629E" w:rsidRPr="00D36104">
        <w:rPr>
          <w:rStyle w:val="c2"/>
          <w:sz w:val="28"/>
          <w:szCs w:val="28"/>
        </w:rPr>
        <w:t>, формирования основ его успешности</w:t>
      </w:r>
      <w:r w:rsidR="001C5424" w:rsidRPr="00D36104">
        <w:rPr>
          <w:rStyle w:val="c2"/>
          <w:sz w:val="28"/>
          <w:szCs w:val="28"/>
        </w:rPr>
        <w:t>.</w:t>
      </w:r>
      <w:r w:rsidR="00CB629E" w:rsidRPr="00D36104">
        <w:rPr>
          <w:rStyle w:val="c2"/>
          <w:sz w:val="28"/>
          <w:szCs w:val="28"/>
        </w:rPr>
        <w:t xml:space="preserve"> Разрешить эти противоречия позволяет использование инновационных технологий в практике педагога</w:t>
      </w:r>
      <w:r w:rsidR="00EF75DA" w:rsidRPr="00D36104">
        <w:rPr>
          <w:rStyle w:val="c2"/>
          <w:sz w:val="28"/>
          <w:szCs w:val="28"/>
        </w:rPr>
        <w:t>-организатора</w:t>
      </w:r>
      <w:r w:rsidR="00CB629E" w:rsidRPr="00D36104">
        <w:rPr>
          <w:rStyle w:val="c2"/>
          <w:sz w:val="28"/>
          <w:szCs w:val="28"/>
        </w:rPr>
        <w:t>, одной из которых является проектная деятельность.</w:t>
      </w:r>
    </w:p>
    <w:p w:rsidR="00650A71" w:rsidRPr="00D36104" w:rsidRDefault="000133C6" w:rsidP="00FC3A53">
      <w:pPr>
        <w:pStyle w:val="c18"/>
        <w:spacing w:before="0" w:beforeAutospacing="0" w:after="0" w:afterAutospacing="0"/>
        <w:ind w:firstLine="708"/>
        <w:jc w:val="both"/>
        <w:rPr>
          <w:rStyle w:val="c3"/>
          <w:sz w:val="28"/>
          <w:szCs w:val="28"/>
        </w:rPr>
      </w:pPr>
      <w:proofErr w:type="gramStart"/>
      <w:r w:rsidRPr="00D36104">
        <w:rPr>
          <w:rStyle w:val="c3"/>
          <w:sz w:val="28"/>
          <w:szCs w:val="28"/>
        </w:rPr>
        <w:t xml:space="preserve">Для активизации </w:t>
      </w:r>
      <w:r w:rsidR="00EC6BBD" w:rsidRPr="00D36104">
        <w:rPr>
          <w:rStyle w:val="c3"/>
          <w:sz w:val="28"/>
          <w:szCs w:val="28"/>
        </w:rPr>
        <w:t xml:space="preserve">творческой деятельности </w:t>
      </w:r>
      <w:r w:rsidR="005E03A1" w:rsidRPr="00D36104">
        <w:rPr>
          <w:rStyle w:val="c3"/>
          <w:sz w:val="28"/>
          <w:szCs w:val="28"/>
        </w:rPr>
        <w:t xml:space="preserve"> на занятиях</w:t>
      </w:r>
      <w:r w:rsidR="004A1C61" w:rsidRPr="00D36104">
        <w:rPr>
          <w:rStyle w:val="c3"/>
          <w:sz w:val="28"/>
          <w:szCs w:val="28"/>
        </w:rPr>
        <w:t xml:space="preserve">, </w:t>
      </w:r>
      <w:r w:rsidR="00EC6BBD" w:rsidRPr="00D36104">
        <w:rPr>
          <w:rStyle w:val="c3"/>
          <w:sz w:val="28"/>
          <w:szCs w:val="28"/>
        </w:rPr>
        <w:t xml:space="preserve">используются элементы </w:t>
      </w:r>
      <w:r w:rsidRPr="00D36104">
        <w:rPr>
          <w:rStyle w:val="c3"/>
          <w:sz w:val="28"/>
          <w:szCs w:val="28"/>
        </w:rPr>
        <w:t>игр</w:t>
      </w:r>
      <w:r w:rsidR="00EC6BBD" w:rsidRPr="00D36104">
        <w:rPr>
          <w:rStyle w:val="c3"/>
          <w:sz w:val="28"/>
          <w:szCs w:val="28"/>
        </w:rPr>
        <w:t>ы</w:t>
      </w:r>
      <w:r w:rsidRPr="00D36104">
        <w:rPr>
          <w:rStyle w:val="c3"/>
          <w:sz w:val="28"/>
          <w:szCs w:val="28"/>
        </w:rPr>
        <w:t>, сказк</w:t>
      </w:r>
      <w:r w:rsidR="00650A71" w:rsidRPr="00D36104">
        <w:rPr>
          <w:rStyle w:val="c3"/>
          <w:sz w:val="28"/>
          <w:szCs w:val="28"/>
        </w:rPr>
        <w:t>и и пр.</w:t>
      </w:r>
      <w:r w:rsidRPr="00D36104">
        <w:rPr>
          <w:rStyle w:val="c3"/>
          <w:sz w:val="28"/>
          <w:szCs w:val="28"/>
        </w:rPr>
        <w:t xml:space="preserve">, </w:t>
      </w:r>
      <w:r w:rsidR="00D81AE1" w:rsidRPr="00D36104">
        <w:rPr>
          <w:rStyle w:val="c3"/>
          <w:sz w:val="28"/>
          <w:szCs w:val="28"/>
        </w:rPr>
        <w:t xml:space="preserve">что </w:t>
      </w:r>
      <w:r w:rsidRPr="00D36104">
        <w:rPr>
          <w:rStyle w:val="c3"/>
          <w:sz w:val="28"/>
          <w:szCs w:val="28"/>
        </w:rPr>
        <w:t xml:space="preserve">даёт выход внутренним конфликтам и сильным эмоциям, помогает понять собственные чувства и переживания, способствует повышению самооценки и помогает в развитии </w:t>
      </w:r>
      <w:r w:rsidR="00BC6B8D" w:rsidRPr="00D36104">
        <w:rPr>
          <w:rStyle w:val="c3"/>
          <w:sz w:val="28"/>
          <w:szCs w:val="28"/>
        </w:rPr>
        <w:t>личностных</w:t>
      </w:r>
      <w:r w:rsidRPr="00D36104">
        <w:rPr>
          <w:rStyle w:val="c3"/>
          <w:sz w:val="28"/>
          <w:szCs w:val="28"/>
        </w:rPr>
        <w:t xml:space="preserve"> </w:t>
      </w:r>
      <w:r w:rsidR="00BC6B8D" w:rsidRPr="00D36104">
        <w:rPr>
          <w:rStyle w:val="c3"/>
          <w:sz w:val="28"/>
          <w:szCs w:val="28"/>
        </w:rPr>
        <w:t>качеств</w:t>
      </w:r>
      <w:r w:rsidR="00650A71" w:rsidRPr="00D36104">
        <w:rPr>
          <w:rStyle w:val="c3"/>
          <w:sz w:val="28"/>
          <w:szCs w:val="28"/>
        </w:rPr>
        <w:t>,</w:t>
      </w:r>
      <w:r w:rsidRPr="00D36104">
        <w:rPr>
          <w:rStyle w:val="c3"/>
          <w:sz w:val="28"/>
          <w:szCs w:val="28"/>
        </w:rPr>
        <w:t xml:space="preserve">    создаёт положительный настрой в группе, снижает утомляемость, облегчает процессы коммуникаций, вызывает </w:t>
      </w:r>
      <w:proofErr w:type="spellStart"/>
      <w:r w:rsidRPr="00D36104">
        <w:rPr>
          <w:rStyle w:val="c3"/>
          <w:sz w:val="28"/>
          <w:szCs w:val="28"/>
        </w:rPr>
        <w:t>эмпатию</w:t>
      </w:r>
      <w:proofErr w:type="spellEnd"/>
      <w:r w:rsidRPr="00D36104">
        <w:rPr>
          <w:rStyle w:val="c3"/>
          <w:sz w:val="28"/>
          <w:szCs w:val="28"/>
        </w:rPr>
        <w:t xml:space="preserve"> среди участников, даёт положительные результаты  в  развитии внутреннего контроля и повышений адаптационных способностей</w:t>
      </w:r>
      <w:proofErr w:type="gramEnd"/>
      <w:r w:rsidRPr="00D36104">
        <w:rPr>
          <w:rStyle w:val="c3"/>
          <w:sz w:val="28"/>
          <w:szCs w:val="28"/>
        </w:rPr>
        <w:t xml:space="preserve"> детей, способствует творческому самовыражению.   </w:t>
      </w:r>
    </w:p>
    <w:p w:rsidR="00736B2D" w:rsidRPr="00D36104" w:rsidRDefault="00736B2D" w:rsidP="00E17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36104">
        <w:rPr>
          <w:rFonts w:ascii="Times New Roman" w:hAnsi="Times New Roman" w:cs="Times New Roman"/>
          <w:sz w:val="28"/>
          <w:szCs w:val="28"/>
        </w:rPr>
        <w:t>Основные формы организации деятельности, используемые при реализации программы: различные упражнения с моделями, схемами, игровым материалом транспортных средств; изучение дорожных знаков, правил дорожного движения;</w:t>
      </w:r>
      <w:r w:rsidR="00E175BE" w:rsidRPr="00D36104">
        <w:rPr>
          <w:rFonts w:ascii="Times New Roman" w:hAnsi="Times New Roman" w:cs="Times New Roman"/>
          <w:sz w:val="28"/>
          <w:szCs w:val="28"/>
        </w:rPr>
        <w:t xml:space="preserve"> беседы, лекции</w:t>
      </w:r>
      <w:r w:rsidRPr="00D36104">
        <w:rPr>
          <w:rFonts w:ascii="Times New Roman" w:hAnsi="Times New Roman" w:cs="Times New Roman"/>
          <w:sz w:val="28"/>
          <w:szCs w:val="28"/>
        </w:rPr>
        <w:t>;</w:t>
      </w:r>
      <w:r w:rsidR="00E175BE" w:rsidRPr="00D36104">
        <w:rPr>
          <w:rFonts w:ascii="Times New Roman" w:hAnsi="Times New Roman" w:cs="Times New Roman"/>
          <w:sz w:val="28"/>
          <w:szCs w:val="28"/>
        </w:rPr>
        <w:t xml:space="preserve"> </w:t>
      </w:r>
      <w:r w:rsidRPr="00D36104">
        <w:rPr>
          <w:rFonts w:ascii="Times New Roman" w:hAnsi="Times New Roman" w:cs="Times New Roman"/>
          <w:sz w:val="28"/>
          <w:szCs w:val="28"/>
        </w:rPr>
        <w:t>экскурсии, игры;</w:t>
      </w:r>
      <w:r w:rsidR="00E175BE" w:rsidRPr="00D36104">
        <w:rPr>
          <w:rFonts w:ascii="Times New Roman" w:hAnsi="Times New Roman" w:cs="Times New Roman"/>
          <w:sz w:val="28"/>
          <w:szCs w:val="28"/>
        </w:rPr>
        <w:t xml:space="preserve"> </w:t>
      </w:r>
      <w:r w:rsidRPr="00D36104">
        <w:rPr>
          <w:rFonts w:ascii="Times New Roman" w:hAnsi="Times New Roman" w:cs="Times New Roman"/>
          <w:sz w:val="28"/>
          <w:szCs w:val="28"/>
        </w:rPr>
        <w:t>самостоятельная работа, тестирование;</w:t>
      </w:r>
      <w:r w:rsidR="00E175BE" w:rsidRPr="00D36104">
        <w:rPr>
          <w:rFonts w:ascii="Times New Roman" w:hAnsi="Times New Roman" w:cs="Times New Roman"/>
          <w:sz w:val="28"/>
          <w:szCs w:val="28"/>
        </w:rPr>
        <w:t xml:space="preserve"> </w:t>
      </w:r>
      <w:r w:rsidRPr="00D36104">
        <w:rPr>
          <w:rFonts w:ascii="Times New Roman" w:hAnsi="Times New Roman" w:cs="Times New Roman"/>
          <w:sz w:val="28"/>
          <w:szCs w:val="28"/>
        </w:rPr>
        <w:t>соревнования, конкурсы</w:t>
      </w:r>
      <w:r w:rsidR="00E175BE" w:rsidRPr="00D36104">
        <w:rPr>
          <w:rFonts w:ascii="Times New Roman" w:hAnsi="Times New Roman" w:cs="Times New Roman"/>
          <w:sz w:val="28"/>
          <w:szCs w:val="28"/>
        </w:rPr>
        <w:t>; р</w:t>
      </w:r>
      <w:r w:rsidRPr="00D36104">
        <w:rPr>
          <w:rFonts w:ascii="Times New Roman" w:hAnsi="Times New Roman" w:cs="Times New Roman"/>
          <w:sz w:val="28"/>
          <w:szCs w:val="28"/>
        </w:rPr>
        <w:t>абота в группах, парах.</w:t>
      </w:r>
      <w:proofErr w:type="gramEnd"/>
    </w:p>
    <w:p w:rsidR="00736B2D" w:rsidRPr="00D36104" w:rsidRDefault="00E175BE" w:rsidP="00736B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736B2D" w:rsidRPr="00D36104">
        <w:rPr>
          <w:rFonts w:ascii="Times New Roman" w:hAnsi="Times New Roman" w:cs="Times New Roman"/>
          <w:sz w:val="28"/>
          <w:szCs w:val="28"/>
        </w:rPr>
        <w:t>Игровые технологии, применяемые в программе, дают возможность включиться учащимся в практическую деятельность, в условиях ситуаций, направленных на воссоздание и усвоение опыта безопасного поведения на дорогах и улицах, в котором складывается и совершенствуется самоуправление поведением.</w:t>
      </w:r>
    </w:p>
    <w:p w:rsidR="00736B2D" w:rsidRPr="00D36104" w:rsidRDefault="005C2522" w:rsidP="00A62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36B2D" w:rsidRPr="00D36104">
        <w:rPr>
          <w:rFonts w:ascii="Times New Roman" w:hAnsi="Times New Roman" w:cs="Times New Roman"/>
          <w:sz w:val="28"/>
          <w:szCs w:val="28"/>
        </w:rPr>
        <w:t>Обучающиеся должны уметь: работать с Правилами дорожного движения,</w:t>
      </w:r>
      <w:r w:rsidRPr="00D36104">
        <w:rPr>
          <w:rFonts w:ascii="Times New Roman" w:hAnsi="Times New Roman" w:cs="Times New Roman"/>
          <w:sz w:val="28"/>
          <w:szCs w:val="28"/>
        </w:rPr>
        <w:t xml:space="preserve"> </w:t>
      </w:r>
      <w:r w:rsidR="00736B2D" w:rsidRPr="00D36104">
        <w:rPr>
          <w:rFonts w:ascii="Times New Roman" w:hAnsi="Times New Roman" w:cs="Times New Roman"/>
          <w:sz w:val="28"/>
          <w:szCs w:val="28"/>
        </w:rPr>
        <w:t>выделять нужную информацию; читать информацию по дорожным знакам; оцени</w:t>
      </w:r>
      <w:r w:rsidRPr="00D36104">
        <w:rPr>
          <w:rFonts w:ascii="Times New Roman" w:hAnsi="Times New Roman" w:cs="Times New Roman"/>
          <w:sz w:val="28"/>
          <w:szCs w:val="28"/>
        </w:rPr>
        <w:t>ва</w:t>
      </w:r>
      <w:r w:rsidR="00736B2D" w:rsidRPr="00D36104">
        <w:rPr>
          <w:rFonts w:ascii="Times New Roman" w:hAnsi="Times New Roman" w:cs="Times New Roman"/>
          <w:sz w:val="28"/>
          <w:szCs w:val="28"/>
        </w:rPr>
        <w:t>ть дорожную ситуацию</w:t>
      </w:r>
      <w:r w:rsidRPr="00D36104">
        <w:rPr>
          <w:rFonts w:ascii="Times New Roman" w:hAnsi="Times New Roman" w:cs="Times New Roman"/>
          <w:sz w:val="28"/>
          <w:szCs w:val="28"/>
        </w:rPr>
        <w:t>.</w:t>
      </w:r>
      <w:r w:rsidR="00A62480" w:rsidRPr="00D36104">
        <w:rPr>
          <w:rFonts w:ascii="Times New Roman" w:hAnsi="Times New Roman" w:cs="Times New Roman"/>
          <w:sz w:val="28"/>
          <w:szCs w:val="28"/>
        </w:rPr>
        <w:t xml:space="preserve"> </w:t>
      </w:r>
      <w:r w:rsidRPr="00D36104">
        <w:rPr>
          <w:rFonts w:ascii="Times New Roman" w:hAnsi="Times New Roman" w:cs="Times New Roman"/>
          <w:sz w:val="28"/>
          <w:szCs w:val="28"/>
        </w:rPr>
        <w:t xml:space="preserve">Должны иметь навыки </w:t>
      </w:r>
      <w:r w:rsidR="00736B2D" w:rsidRPr="00D36104">
        <w:rPr>
          <w:rFonts w:ascii="Times New Roman" w:hAnsi="Times New Roman" w:cs="Times New Roman"/>
          <w:sz w:val="28"/>
          <w:szCs w:val="28"/>
        </w:rPr>
        <w:t>дисциплины,   осторожности,   предвидения   опасности   на  дороге</w:t>
      </w:r>
      <w:r w:rsidR="00A62480" w:rsidRPr="00D36104">
        <w:rPr>
          <w:rFonts w:ascii="Times New Roman" w:hAnsi="Times New Roman" w:cs="Times New Roman"/>
          <w:sz w:val="28"/>
          <w:szCs w:val="28"/>
        </w:rPr>
        <w:t>,</w:t>
      </w:r>
      <w:r w:rsidR="00736B2D" w:rsidRPr="00D36104">
        <w:rPr>
          <w:rFonts w:ascii="Times New Roman" w:hAnsi="Times New Roman" w:cs="Times New Roman"/>
          <w:sz w:val="28"/>
          <w:szCs w:val="28"/>
        </w:rPr>
        <w:t xml:space="preserve">   не переходящие в чувство боязни и страха; взаимной   поддержки   и  выручки  во   время   проведения   конкурсных мероприятий.</w:t>
      </w:r>
    </w:p>
    <w:p w:rsidR="00A62480" w:rsidRPr="00D36104" w:rsidRDefault="00A62480" w:rsidP="00994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D05" w:rsidRPr="00D36104" w:rsidRDefault="00994D05" w:rsidP="00994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104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994D05" w:rsidRPr="00D36104" w:rsidRDefault="00994D05" w:rsidP="00994D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1.Изуч</w:t>
      </w:r>
      <w:r w:rsidR="00DF17E1" w:rsidRPr="00D36104">
        <w:rPr>
          <w:rFonts w:ascii="Times New Roman" w:hAnsi="Times New Roman" w:cs="Times New Roman"/>
          <w:sz w:val="28"/>
          <w:szCs w:val="28"/>
        </w:rPr>
        <w:t>ение</w:t>
      </w:r>
      <w:r w:rsidR="00DC1AEB" w:rsidRPr="00D36104">
        <w:rPr>
          <w:rFonts w:ascii="Times New Roman" w:hAnsi="Times New Roman" w:cs="Times New Roman"/>
          <w:sz w:val="28"/>
          <w:szCs w:val="28"/>
        </w:rPr>
        <w:t xml:space="preserve"> и </w:t>
      </w:r>
      <w:r w:rsidRPr="00D36104">
        <w:rPr>
          <w:rFonts w:ascii="Times New Roman" w:hAnsi="Times New Roman" w:cs="Times New Roman"/>
          <w:sz w:val="28"/>
          <w:szCs w:val="28"/>
        </w:rPr>
        <w:t>анализ</w:t>
      </w:r>
      <w:r w:rsidR="00DC1AEB" w:rsidRPr="00D36104">
        <w:rPr>
          <w:rFonts w:ascii="Times New Roman" w:hAnsi="Times New Roman" w:cs="Times New Roman"/>
          <w:sz w:val="28"/>
          <w:szCs w:val="28"/>
        </w:rPr>
        <w:t xml:space="preserve"> актуальной</w:t>
      </w:r>
      <w:r w:rsidRPr="00D36104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DC1AEB" w:rsidRPr="00D36104">
        <w:rPr>
          <w:rFonts w:ascii="Times New Roman" w:hAnsi="Times New Roman" w:cs="Times New Roman"/>
          <w:sz w:val="28"/>
          <w:szCs w:val="28"/>
        </w:rPr>
        <w:t>и</w:t>
      </w:r>
      <w:r w:rsidRPr="00D36104">
        <w:rPr>
          <w:rFonts w:ascii="Times New Roman" w:hAnsi="Times New Roman" w:cs="Times New Roman"/>
          <w:sz w:val="28"/>
          <w:szCs w:val="28"/>
        </w:rPr>
        <w:t xml:space="preserve"> по теме.</w:t>
      </w:r>
    </w:p>
    <w:p w:rsidR="00DC1AEB" w:rsidRPr="00D36104" w:rsidRDefault="00994D05" w:rsidP="00994D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2.</w:t>
      </w:r>
      <w:r w:rsidR="00DF17E1" w:rsidRPr="00D36104">
        <w:rPr>
          <w:rFonts w:ascii="Times New Roman" w:hAnsi="Times New Roman" w:cs="Times New Roman"/>
          <w:bCs/>
          <w:sz w:val="28"/>
          <w:szCs w:val="28"/>
        </w:rPr>
        <w:t xml:space="preserve"> Изучение ПДД.</w:t>
      </w:r>
      <w:r w:rsidR="00337AF6" w:rsidRPr="00D36104">
        <w:rPr>
          <w:rFonts w:ascii="Times New Roman" w:hAnsi="Times New Roman" w:cs="Times New Roman"/>
          <w:sz w:val="28"/>
          <w:szCs w:val="28"/>
        </w:rPr>
        <w:t xml:space="preserve"> </w:t>
      </w:r>
      <w:r w:rsidR="00DC1AEB" w:rsidRPr="00D36104">
        <w:rPr>
          <w:rFonts w:ascii="Times New Roman" w:hAnsi="Times New Roman" w:cs="Times New Roman"/>
          <w:sz w:val="28"/>
          <w:szCs w:val="28"/>
        </w:rPr>
        <w:t>История правил дорожного движения.</w:t>
      </w:r>
    </w:p>
    <w:p w:rsidR="00DC1AEB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3. </w:t>
      </w:r>
      <w:r w:rsidR="00DC1AEB" w:rsidRPr="00D36104">
        <w:rPr>
          <w:rFonts w:ascii="Times New Roman" w:hAnsi="Times New Roman" w:cs="Times New Roman"/>
          <w:sz w:val="28"/>
          <w:szCs w:val="28"/>
        </w:rPr>
        <w:t>Дорожно-транспортный травматизм.</w:t>
      </w:r>
      <w:r w:rsidR="00B90E87" w:rsidRPr="00D36104">
        <w:rPr>
          <w:rFonts w:ascii="Times New Roman" w:hAnsi="Times New Roman" w:cs="Times New Roman"/>
          <w:sz w:val="28"/>
          <w:szCs w:val="28"/>
        </w:rPr>
        <w:t xml:space="preserve"> </w:t>
      </w:r>
      <w:r w:rsidRPr="00D36104">
        <w:rPr>
          <w:rFonts w:ascii="Times New Roman" w:hAnsi="Times New Roman" w:cs="Times New Roman"/>
          <w:sz w:val="28"/>
          <w:szCs w:val="28"/>
        </w:rPr>
        <w:t xml:space="preserve"> Его основные п</w:t>
      </w:r>
      <w:r w:rsidR="00DC1AEB" w:rsidRPr="00D36104">
        <w:rPr>
          <w:rFonts w:ascii="Times New Roman" w:hAnsi="Times New Roman" w:cs="Times New Roman"/>
          <w:sz w:val="28"/>
          <w:szCs w:val="28"/>
        </w:rPr>
        <w:t>ричины.</w:t>
      </w:r>
    </w:p>
    <w:p w:rsidR="00B90E87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4. </w:t>
      </w:r>
      <w:r w:rsidR="00B90E87" w:rsidRPr="00D36104">
        <w:rPr>
          <w:rFonts w:ascii="Times New Roman" w:hAnsi="Times New Roman" w:cs="Times New Roman"/>
          <w:sz w:val="28"/>
          <w:szCs w:val="28"/>
        </w:rPr>
        <w:t>Светофор. Регулировщик</w:t>
      </w:r>
      <w:r w:rsidRPr="00D36104">
        <w:rPr>
          <w:rFonts w:ascii="Times New Roman" w:hAnsi="Times New Roman" w:cs="Times New Roman"/>
          <w:sz w:val="28"/>
          <w:szCs w:val="28"/>
        </w:rPr>
        <w:t>.</w:t>
      </w:r>
    </w:p>
    <w:p w:rsidR="00B90E87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5. </w:t>
      </w:r>
      <w:r w:rsidR="00B90E87" w:rsidRPr="00D36104">
        <w:rPr>
          <w:rFonts w:ascii="Times New Roman" w:hAnsi="Times New Roman" w:cs="Times New Roman"/>
          <w:sz w:val="28"/>
          <w:szCs w:val="28"/>
        </w:rPr>
        <w:t>На перекрестке. Пешеходный переход</w:t>
      </w:r>
    </w:p>
    <w:p w:rsidR="00B90E87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6. </w:t>
      </w:r>
      <w:r w:rsidR="00B90E87" w:rsidRPr="00D36104">
        <w:rPr>
          <w:rFonts w:ascii="Times New Roman" w:hAnsi="Times New Roman" w:cs="Times New Roman"/>
          <w:sz w:val="28"/>
          <w:szCs w:val="28"/>
        </w:rPr>
        <w:t>Тротуар. Разновидность дорог.</w:t>
      </w:r>
    </w:p>
    <w:p w:rsidR="00B90E87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7. </w:t>
      </w:r>
      <w:r w:rsidR="00B90E87" w:rsidRPr="00D36104">
        <w:rPr>
          <w:rFonts w:ascii="Times New Roman" w:hAnsi="Times New Roman" w:cs="Times New Roman"/>
          <w:sz w:val="28"/>
          <w:szCs w:val="28"/>
        </w:rPr>
        <w:t>ПДД для пассажира</w:t>
      </w:r>
      <w:r w:rsidRPr="00D36104">
        <w:rPr>
          <w:rFonts w:ascii="Times New Roman" w:hAnsi="Times New Roman" w:cs="Times New Roman"/>
          <w:sz w:val="28"/>
          <w:szCs w:val="28"/>
        </w:rPr>
        <w:t>. На остановке. Общественный транспорт.</w:t>
      </w:r>
    </w:p>
    <w:p w:rsidR="00B90E87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8. </w:t>
      </w:r>
      <w:r w:rsidR="00B90E87" w:rsidRPr="00D36104">
        <w:rPr>
          <w:rFonts w:ascii="Times New Roman" w:hAnsi="Times New Roman" w:cs="Times New Roman"/>
          <w:sz w:val="28"/>
          <w:szCs w:val="28"/>
        </w:rPr>
        <w:t>Дорожные знаки, разметка.</w:t>
      </w:r>
    </w:p>
    <w:p w:rsidR="00B90E87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9. </w:t>
      </w:r>
      <w:r w:rsidR="00B90E87" w:rsidRPr="00D36104">
        <w:rPr>
          <w:rFonts w:ascii="Times New Roman" w:hAnsi="Times New Roman" w:cs="Times New Roman"/>
          <w:sz w:val="28"/>
          <w:szCs w:val="28"/>
        </w:rPr>
        <w:t>Дорожные знаки.</w:t>
      </w:r>
    </w:p>
    <w:p w:rsidR="00B90E87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10. </w:t>
      </w:r>
      <w:r w:rsidR="00B90E87" w:rsidRPr="00D36104">
        <w:rPr>
          <w:rFonts w:ascii="Times New Roman" w:hAnsi="Times New Roman" w:cs="Times New Roman"/>
          <w:sz w:val="28"/>
          <w:szCs w:val="28"/>
        </w:rPr>
        <w:t>Разметка на дороге.</w:t>
      </w:r>
    </w:p>
    <w:p w:rsidR="00B90E87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11. </w:t>
      </w:r>
      <w:r w:rsidR="00B90E87" w:rsidRPr="00D36104">
        <w:rPr>
          <w:rFonts w:ascii="Times New Roman" w:hAnsi="Times New Roman" w:cs="Times New Roman"/>
          <w:sz w:val="28"/>
          <w:szCs w:val="28"/>
        </w:rPr>
        <w:t>Я – велосипедист.</w:t>
      </w:r>
    </w:p>
    <w:p w:rsidR="00B90E87" w:rsidRPr="00D36104" w:rsidRDefault="00296DAF" w:rsidP="00DC1A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12. </w:t>
      </w:r>
      <w:r w:rsidR="00B90E87" w:rsidRPr="00D36104">
        <w:rPr>
          <w:rFonts w:ascii="Times New Roman" w:hAnsi="Times New Roman" w:cs="Times New Roman"/>
          <w:sz w:val="28"/>
          <w:szCs w:val="28"/>
        </w:rPr>
        <w:t>Опасность во дворах.</w:t>
      </w:r>
    </w:p>
    <w:p w:rsidR="00B90E87" w:rsidRPr="00D36104" w:rsidRDefault="00F25F60" w:rsidP="00DC1AE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13.</w:t>
      </w:r>
      <w:r w:rsidR="00D81AE1" w:rsidRPr="00D36104">
        <w:rPr>
          <w:rFonts w:ascii="Times New Roman" w:hAnsi="Times New Roman" w:cs="Times New Roman"/>
          <w:sz w:val="28"/>
          <w:szCs w:val="28"/>
        </w:rPr>
        <w:t xml:space="preserve"> </w:t>
      </w:r>
      <w:r w:rsidR="00B90E87" w:rsidRPr="00D36104">
        <w:rPr>
          <w:rFonts w:ascii="Times New Roman" w:hAnsi="Times New Roman" w:cs="Times New Roman"/>
          <w:bCs/>
          <w:sz w:val="28"/>
          <w:szCs w:val="28"/>
        </w:rPr>
        <w:t>Что делать, если случилась беда.</w:t>
      </w:r>
    </w:p>
    <w:p w:rsidR="00B90E87" w:rsidRPr="00D36104" w:rsidRDefault="00F25F60" w:rsidP="00DC1AE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6104">
        <w:rPr>
          <w:rFonts w:ascii="Times New Roman" w:hAnsi="Times New Roman" w:cs="Times New Roman"/>
          <w:bCs/>
          <w:sz w:val="28"/>
          <w:szCs w:val="28"/>
        </w:rPr>
        <w:t>14.</w:t>
      </w:r>
      <w:r w:rsidR="00D81AE1" w:rsidRPr="00D361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3F91" w:rsidRPr="00D36104">
        <w:rPr>
          <w:rFonts w:ascii="Times New Roman" w:hAnsi="Times New Roman" w:cs="Times New Roman"/>
          <w:bCs/>
          <w:sz w:val="28"/>
          <w:szCs w:val="28"/>
        </w:rPr>
        <w:t>Конкурсы, соревнования, тесты. Проверка знаний.</w:t>
      </w:r>
    </w:p>
    <w:p w:rsidR="00CA17D9" w:rsidRPr="00D36104" w:rsidRDefault="00CA17D9" w:rsidP="00DC1AE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6104">
        <w:rPr>
          <w:rFonts w:ascii="Times New Roman" w:hAnsi="Times New Roman" w:cs="Times New Roman"/>
          <w:bCs/>
          <w:sz w:val="28"/>
          <w:szCs w:val="28"/>
        </w:rPr>
        <w:t>15. Презентация и защита детских проектов.</w:t>
      </w:r>
    </w:p>
    <w:p w:rsidR="0062316B" w:rsidRDefault="0062316B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Pr="00D36104" w:rsidRDefault="00D36104" w:rsidP="00994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B0C" w:rsidRPr="00D36104" w:rsidRDefault="00E60B0C" w:rsidP="00994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104">
        <w:rPr>
          <w:rFonts w:ascii="Times New Roman" w:hAnsi="Times New Roman" w:cs="Times New Roman"/>
          <w:b/>
          <w:sz w:val="28"/>
          <w:szCs w:val="28"/>
        </w:rPr>
        <w:lastRenderedPageBreak/>
        <w:t>Ход работы</w:t>
      </w:r>
    </w:p>
    <w:p w:rsidR="00A47BDA" w:rsidRPr="00D36104" w:rsidRDefault="00330A3B" w:rsidP="00D77A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10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284306" w:rsidRPr="00D36104">
        <w:rPr>
          <w:rFonts w:ascii="Times New Roman" w:eastAsia="Times New Roman" w:hAnsi="Times New Roman" w:cs="Times New Roman"/>
          <w:sz w:val="28"/>
          <w:szCs w:val="28"/>
        </w:rPr>
        <w:t>первом</w:t>
      </w:r>
      <w:r w:rsidRPr="00D36104">
        <w:rPr>
          <w:rFonts w:ascii="Times New Roman" w:eastAsia="Times New Roman" w:hAnsi="Times New Roman" w:cs="Times New Roman"/>
          <w:sz w:val="28"/>
          <w:szCs w:val="28"/>
        </w:rPr>
        <w:t xml:space="preserve"> этапе важно мотивировать деятельность.</w:t>
      </w:r>
      <w:r w:rsidR="00A47BDA" w:rsidRPr="00D36104">
        <w:rPr>
          <w:rFonts w:ascii="Times New Roman" w:eastAsia="Times New Roman" w:hAnsi="Times New Roman" w:cs="Times New Roman"/>
          <w:sz w:val="28"/>
          <w:szCs w:val="28"/>
        </w:rPr>
        <w:t xml:space="preserve"> Вместе с </w:t>
      </w:r>
      <w:r w:rsidR="00742E4B" w:rsidRPr="00D36104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="00A47BDA" w:rsidRPr="00D3610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742E4B" w:rsidRPr="00D36104">
        <w:rPr>
          <w:rFonts w:ascii="Times New Roman" w:eastAsia="Times New Roman" w:hAnsi="Times New Roman" w:cs="Times New Roman"/>
          <w:sz w:val="28"/>
          <w:szCs w:val="28"/>
        </w:rPr>
        <w:t>ы определили цель нашего проекта</w:t>
      </w:r>
      <w:r w:rsidR="005D54D3" w:rsidRPr="00D361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0CDE" w:rsidRPr="00D36104" w:rsidRDefault="006B0B08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6104">
        <w:rPr>
          <w:rFonts w:ascii="Times New Roman" w:hAnsi="Times New Roman" w:cs="Times New Roman"/>
          <w:sz w:val="20"/>
          <w:szCs w:val="20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>Решение организационных вопросов. Знакомство с профессиями: сотрудник ГИБДД, водитель и др.</w:t>
      </w:r>
    </w:p>
    <w:p w:rsidR="009B0CDE" w:rsidRPr="00D36104" w:rsidRDefault="007A17F5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6104">
        <w:rPr>
          <w:rFonts w:ascii="Times New Roman" w:hAnsi="Times New Roman" w:cs="Times New Roman"/>
          <w:sz w:val="20"/>
          <w:szCs w:val="20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 xml:space="preserve"> История и развитие Правил дорожного движения. </w:t>
      </w:r>
      <w:proofErr w:type="gramStart"/>
      <w:r w:rsidR="009B0CDE" w:rsidRPr="00D36104">
        <w:rPr>
          <w:rFonts w:ascii="Times New Roman" w:hAnsi="Times New Roman" w:cs="Times New Roman"/>
          <w:sz w:val="28"/>
          <w:szCs w:val="28"/>
        </w:rPr>
        <w:t>Информация о первом светофоре, автотранспорте - легковом, грузовом, общественном, о велосипеде в России, о первых дорожных знаках, жезлах, разметке.</w:t>
      </w:r>
      <w:proofErr w:type="gramEnd"/>
    </w:p>
    <w:p w:rsidR="009B0CDE" w:rsidRPr="00D36104" w:rsidRDefault="007A17F5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 xml:space="preserve">Основные причины дорожно-транспортного травматизма с детьми. Опасности, возникающие в разные времена года. Дорожные ситуации, их моделирование. </w:t>
      </w:r>
    </w:p>
    <w:p w:rsidR="009B0CDE" w:rsidRPr="00D36104" w:rsidRDefault="007A17F5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>Значение сигналов светофора и регулировщика, их предназначения. Разновидность светофоров. Игры («Веселый светофор», «Собери светофор»), работа с рисунками</w:t>
      </w:r>
      <w:r w:rsidR="00CB1676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9B0CDE" w:rsidRPr="00D36104">
        <w:rPr>
          <w:rFonts w:ascii="Times New Roman" w:hAnsi="Times New Roman" w:cs="Times New Roman"/>
          <w:sz w:val="28"/>
          <w:szCs w:val="28"/>
        </w:rPr>
        <w:t>.</w:t>
      </w:r>
    </w:p>
    <w:p w:rsidR="009B0CDE" w:rsidRPr="00D36104" w:rsidRDefault="007A17F5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>Какие бывают перекрестки (перекрестки со светофором и без него). Как переходить ч</w:t>
      </w:r>
      <w:r w:rsidRPr="00D36104">
        <w:rPr>
          <w:rFonts w:ascii="Times New Roman" w:hAnsi="Times New Roman" w:cs="Times New Roman"/>
          <w:sz w:val="28"/>
          <w:szCs w:val="28"/>
        </w:rPr>
        <w:t>ерез пешеходный переход. Игры (</w:t>
      </w:r>
      <w:r w:rsidR="009B0CDE" w:rsidRPr="00D36104">
        <w:rPr>
          <w:rFonts w:ascii="Times New Roman" w:hAnsi="Times New Roman" w:cs="Times New Roman"/>
          <w:sz w:val="28"/>
          <w:szCs w:val="28"/>
        </w:rPr>
        <w:t>«Пешеходы и машины»); работа со схемами.</w:t>
      </w:r>
    </w:p>
    <w:p w:rsidR="009B0CDE" w:rsidRPr="00D36104" w:rsidRDefault="007A17F5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>Дороги нашего города и района. Как правильно ходить по тротуару и дорогам, где нет тротуара. Моделирование безопасного маршрута дом-школа-дом.</w:t>
      </w:r>
    </w:p>
    <w:p w:rsidR="009B0CDE" w:rsidRPr="00D36104" w:rsidRDefault="007A17F5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 xml:space="preserve">Обязанности пассажира, правила поведения в автомобиле, что такое детское удерживающее устройство и какую роль оно играет. Беседы, игры. </w:t>
      </w:r>
    </w:p>
    <w:p w:rsidR="009B0CDE" w:rsidRPr="00D36104" w:rsidRDefault="007A17F5" w:rsidP="00D77A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>Дорожные знаки. Их история. Группы дорожных знаков. Значения знаков для пешеходов. Места установки дорожных знаков. Игры «Найди пару», «Необычный дорожный знак».</w:t>
      </w:r>
    </w:p>
    <w:p w:rsidR="009B0CDE" w:rsidRPr="00D36104" w:rsidRDefault="000A3E38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>Назначение и роль разметки в организации дорожного движения. Виды дорожной разметки.</w:t>
      </w:r>
    </w:p>
    <w:p w:rsidR="009B0CDE" w:rsidRPr="00D36104" w:rsidRDefault="000A3E38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610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>Ознакомление с устройством велосипеда. Уязвимые места велосипеда его конструкции. ПДД для велосипедиста. Где можно двигаться на велосипеде, начало движения, скорость движения, маневры.</w:t>
      </w:r>
    </w:p>
    <w:p w:rsidR="009B0CDE" w:rsidRPr="00D36104" w:rsidRDefault="000A3E38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 xml:space="preserve">Транспорт во дворах. Безопасные игры в разные времена года и соблюдение осторожности во дворе. </w:t>
      </w:r>
    </w:p>
    <w:p w:rsidR="009B0CDE" w:rsidRPr="00D36104" w:rsidRDefault="000A3E38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>Виды общественного транспорта, посадочные площадки и дорожные знаки, правила поведения в салоне общественного транспорта и на остановках. Игра «Кондуктор».</w:t>
      </w:r>
    </w:p>
    <w:p w:rsidR="009B0CDE" w:rsidRPr="00D36104" w:rsidRDefault="000A3E38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 xml:space="preserve">Разобрать возможные непредвиденные ситуации и что в них делать. Первая медицинская помощь. </w:t>
      </w:r>
    </w:p>
    <w:p w:rsidR="009B0CDE" w:rsidRPr="00D36104" w:rsidRDefault="000A3E38" w:rsidP="00D77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 xml:space="preserve">Проверка знаний в тестах, конкурсных играх, загадках. </w:t>
      </w:r>
    </w:p>
    <w:p w:rsidR="009B0CDE" w:rsidRPr="00D36104" w:rsidRDefault="000A3E38" w:rsidP="00D77A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B0CDE" w:rsidRPr="00D36104">
        <w:rPr>
          <w:rFonts w:ascii="Times New Roman" w:hAnsi="Times New Roman" w:cs="Times New Roman"/>
          <w:sz w:val="28"/>
          <w:szCs w:val="28"/>
        </w:rPr>
        <w:t>Беседы о полученных знаниях. Рисунки на тему ПДД</w:t>
      </w:r>
      <w:r w:rsidR="00CB1676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9B0CDE" w:rsidRPr="00D36104">
        <w:rPr>
          <w:rFonts w:ascii="Times New Roman" w:hAnsi="Times New Roman" w:cs="Times New Roman"/>
          <w:sz w:val="28"/>
          <w:szCs w:val="28"/>
        </w:rPr>
        <w:t>.</w:t>
      </w:r>
    </w:p>
    <w:p w:rsidR="00CA17D9" w:rsidRPr="00D36104" w:rsidRDefault="00CB1676" w:rsidP="00CB16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Подготовка, выполнение проектов,  их</w:t>
      </w:r>
      <w:r w:rsidR="00CA17D9" w:rsidRPr="00CB1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презентация и защита </w:t>
      </w:r>
      <w:r w:rsidR="00CA17D9" w:rsidRPr="00CB167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CA17D9" w:rsidRPr="00CB167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7A69" w:rsidRPr="00D36104" w:rsidRDefault="005A7A69" w:rsidP="00D77A5F">
      <w:pPr>
        <w:spacing w:after="0"/>
        <w:ind w:left="142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7A69" w:rsidRDefault="005A7A69" w:rsidP="00284306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284306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284306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284306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284306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Default="00D36104" w:rsidP="00284306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104" w:rsidRPr="00D36104" w:rsidRDefault="00D36104" w:rsidP="00284306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4306" w:rsidRPr="00D36104" w:rsidRDefault="00284306" w:rsidP="00284306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104">
        <w:rPr>
          <w:rFonts w:ascii="Times New Roman" w:hAnsi="Times New Roman" w:cs="Times New Roman"/>
          <w:b/>
          <w:sz w:val="28"/>
          <w:szCs w:val="28"/>
        </w:rPr>
        <w:lastRenderedPageBreak/>
        <w:t>Выводы, заключение</w:t>
      </w:r>
    </w:p>
    <w:p w:rsidR="00501B00" w:rsidRPr="00D36104" w:rsidRDefault="00284306" w:rsidP="001129CF">
      <w:pPr>
        <w:spacing w:after="0"/>
        <w:jc w:val="both"/>
        <w:rPr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ab/>
      </w:r>
      <w:r w:rsidR="001129CF" w:rsidRPr="00D36104">
        <w:rPr>
          <w:rFonts w:ascii="Times New Roman" w:eastAsia="Times New Roman" w:hAnsi="Times New Roman" w:cs="Times New Roman"/>
          <w:sz w:val="28"/>
          <w:szCs w:val="28"/>
        </w:rPr>
        <w:t>Преимущество</w:t>
      </w:r>
      <w:r w:rsidR="00C33FC1" w:rsidRPr="00D361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F4B" w:rsidRPr="00D36104">
        <w:rPr>
          <w:rFonts w:ascii="Times New Roman" w:eastAsia="Times New Roman" w:hAnsi="Times New Roman" w:cs="Times New Roman"/>
          <w:sz w:val="28"/>
          <w:szCs w:val="28"/>
        </w:rPr>
        <w:t>проектного</w:t>
      </w:r>
      <w:r w:rsidR="00C33FC1" w:rsidRPr="00D36104">
        <w:rPr>
          <w:rFonts w:ascii="Times New Roman" w:eastAsia="Times New Roman" w:hAnsi="Times New Roman" w:cs="Times New Roman"/>
          <w:sz w:val="28"/>
          <w:szCs w:val="28"/>
        </w:rPr>
        <w:t xml:space="preserve"> подход</w:t>
      </w:r>
      <w:r w:rsidR="001A6F4B" w:rsidRPr="00D36104">
        <w:rPr>
          <w:rFonts w:ascii="Times New Roman" w:eastAsia="Times New Roman" w:hAnsi="Times New Roman" w:cs="Times New Roman"/>
          <w:sz w:val="28"/>
          <w:szCs w:val="28"/>
        </w:rPr>
        <w:t xml:space="preserve">а к развитию </w:t>
      </w:r>
      <w:r w:rsidR="00C33FC1" w:rsidRPr="00D36104">
        <w:rPr>
          <w:rFonts w:ascii="Times New Roman" w:eastAsia="Times New Roman" w:hAnsi="Times New Roman" w:cs="Times New Roman"/>
          <w:sz w:val="28"/>
          <w:szCs w:val="28"/>
        </w:rPr>
        <w:t xml:space="preserve">творческих способностей обусловлен тем, что возможен (и опыт это подтверждает) </w:t>
      </w:r>
    </w:p>
    <w:p w:rsidR="001A6F4B" w:rsidRPr="00D36104" w:rsidRDefault="00DC6475" w:rsidP="001A6F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При этом важно</w:t>
      </w:r>
      <w:r w:rsidR="001A6F4B" w:rsidRPr="00D36104">
        <w:rPr>
          <w:rFonts w:ascii="Times New Roman" w:hAnsi="Times New Roman" w:cs="Times New Roman"/>
          <w:sz w:val="28"/>
          <w:szCs w:val="28"/>
        </w:rPr>
        <w:t xml:space="preserve"> сделать следующие выводы</w:t>
      </w:r>
      <w:r w:rsidRPr="00D36104">
        <w:rPr>
          <w:rFonts w:ascii="Times New Roman" w:hAnsi="Times New Roman" w:cs="Times New Roman"/>
          <w:sz w:val="28"/>
          <w:szCs w:val="28"/>
        </w:rPr>
        <w:t>:</w:t>
      </w:r>
    </w:p>
    <w:p w:rsidR="001A6F4B" w:rsidRPr="00D36104" w:rsidRDefault="00DC6475" w:rsidP="001A6F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• </w:t>
      </w:r>
      <w:r w:rsidR="001A6F4B" w:rsidRPr="00D36104">
        <w:rPr>
          <w:rFonts w:ascii="Times New Roman" w:hAnsi="Times New Roman" w:cs="Times New Roman"/>
          <w:sz w:val="28"/>
          <w:szCs w:val="28"/>
        </w:rPr>
        <w:t xml:space="preserve">в процессе работы необходимо постоянно </w:t>
      </w:r>
      <w:r w:rsidRPr="00D36104">
        <w:rPr>
          <w:rFonts w:ascii="Times New Roman" w:hAnsi="Times New Roman" w:cs="Times New Roman"/>
          <w:sz w:val="28"/>
          <w:szCs w:val="28"/>
        </w:rPr>
        <w:t xml:space="preserve">стимулировать готовность детей включиться в диалог с </w:t>
      </w:r>
      <w:r w:rsidR="001A6F4B" w:rsidRPr="00D36104">
        <w:rPr>
          <w:rFonts w:ascii="Times New Roman" w:hAnsi="Times New Roman" w:cs="Times New Roman"/>
          <w:sz w:val="28"/>
          <w:szCs w:val="28"/>
        </w:rPr>
        <w:t xml:space="preserve">педагогом </w:t>
      </w:r>
      <w:r w:rsidRPr="00D36104">
        <w:rPr>
          <w:rFonts w:ascii="Times New Roman" w:hAnsi="Times New Roman" w:cs="Times New Roman"/>
          <w:sz w:val="28"/>
          <w:szCs w:val="28"/>
        </w:rPr>
        <w:t>и друг с другом;</w:t>
      </w:r>
    </w:p>
    <w:p w:rsidR="001A6F4B" w:rsidRPr="00D36104" w:rsidRDefault="00DC6475" w:rsidP="001A6F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• </w:t>
      </w:r>
      <w:r w:rsidR="004A1F6C" w:rsidRPr="00D36104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D36104">
        <w:rPr>
          <w:rFonts w:ascii="Times New Roman" w:hAnsi="Times New Roman" w:cs="Times New Roman"/>
          <w:sz w:val="28"/>
          <w:szCs w:val="28"/>
        </w:rPr>
        <w:t xml:space="preserve">учитывать тот факт, что у </w:t>
      </w:r>
      <w:r w:rsidR="00953C78" w:rsidRPr="00D36104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4A1F6C" w:rsidRPr="00D36104">
        <w:rPr>
          <w:rFonts w:ascii="Times New Roman" w:hAnsi="Times New Roman" w:cs="Times New Roman"/>
          <w:sz w:val="28"/>
          <w:szCs w:val="28"/>
        </w:rPr>
        <w:t>младшего</w:t>
      </w:r>
      <w:r w:rsidR="00AC43F7" w:rsidRPr="00D36104">
        <w:rPr>
          <w:rFonts w:ascii="Times New Roman" w:hAnsi="Times New Roman" w:cs="Times New Roman"/>
          <w:sz w:val="28"/>
          <w:szCs w:val="28"/>
        </w:rPr>
        <w:t xml:space="preserve"> школьного возраста, </w:t>
      </w:r>
      <w:r w:rsidRPr="00D36104">
        <w:rPr>
          <w:rFonts w:ascii="Times New Roman" w:hAnsi="Times New Roman" w:cs="Times New Roman"/>
          <w:sz w:val="28"/>
          <w:szCs w:val="28"/>
        </w:rPr>
        <w:t xml:space="preserve"> внимание пока ещё рассеяно, их </w:t>
      </w:r>
      <w:r w:rsidR="00E76463" w:rsidRPr="00D36104">
        <w:rPr>
          <w:rFonts w:ascii="Times New Roman" w:hAnsi="Times New Roman" w:cs="Times New Roman"/>
          <w:sz w:val="28"/>
          <w:szCs w:val="28"/>
        </w:rPr>
        <w:t xml:space="preserve">мотивация </w:t>
      </w:r>
      <w:r w:rsidRPr="00D36104">
        <w:rPr>
          <w:rFonts w:ascii="Times New Roman" w:hAnsi="Times New Roman" w:cs="Times New Roman"/>
          <w:sz w:val="28"/>
          <w:szCs w:val="28"/>
        </w:rPr>
        <w:t>недостаточно устойчив</w:t>
      </w:r>
      <w:r w:rsidR="00E76463" w:rsidRPr="00D36104">
        <w:rPr>
          <w:rFonts w:ascii="Times New Roman" w:hAnsi="Times New Roman" w:cs="Times New Roman"/>
          <w:sz w:val="28"/>
          <w:szCs w:val="28"/>
        </w:rPr>
        <w:t>а</w:t>
      </w:r>
      <w:r w:rsidR="00D81AE1" w:rsidRPr="00D36104">
        <w:rPr>
          <w:rFonts w:ascii="Times New Roman" w:hAnsi="Times New Roman" w:cs="Times New Roman"/>
          <w:sz w:val="28"/>
          <w:szCs w:val="28"/>
        </w:rPr>
        <w:t>,</w:t>
      </w:r>
      <w:r w:rsidR="00B26BEC" w:rsidRPr="00D36104">
        <w:rPr>
          <w:rFonts w:ascii="Times New Roman" w:hAnsi="Times New Roman" w:cs="Times New Roman"/>
          <w:sz w:val="28"/>
          <w:szCs w:val="28"/>
        </w:rPr>
        <w:t xml:space="preserve"> поэто</w:t>
      </w:r>
      <w:r w:rsidRPr="00D36104">
        <w:rPr>
          <w:rFonts w:ascii="Times New Roman" w:hAnsi="Times New Roman" w:cs="Times New Roman"/>
          <w:sz w:val="28"/>
          <w:szCs w:val="28"/>
        </w:rPr>
        <w:t>му необходимо</w:t>
      </w:r>
      <w:r w:rsidR="00E76463" w:rsidRPr="00D36104">
        <w:rPr>
          <w:rFonts w:ascii="Times New Roman" w:hAnsi="Times New Roman" w:cs="Times New Roman"/>
          <w:sz w:val="28"/>
          <w:szCs w:val="28"/>
        </w:rPr>
        <w:t xml:space="preserve"> постоянно </w:t>
      </w:r>
      <w:r w:rsidRPr="00D36104">
        <w:rPr>
          <w:rFonts w:ascii="Times New Roman" w:hAnsi="Times New Roman" w:cs="Times New Roman"/>
          <w:sz w:val="28"/>
          <w:szCs w:val="28"/>
        </w:rPr>
        <w:t xml:space="preserve"> корректировать </w:t>
      </w:r>
      <w:r w:rsidR="00A85ADB" w:rsidRPr="00D36104">
        <w:rPr>
          <w:rFonts w:ascii="Times New Roman" w:hAnsi="Times New Roman" w:cs="Times New Roman"/>
          <w:sz w:val="28"/>
          <w:szCs w:val="28"/>
        </w:rPr>
        <w:t>задания</w:t>
      </w:r>
      <w:r w:rsidRPr="00D36104">
        <w:rPr>
          <w:rFonts w:ascii="Times New Roman" w:hAnsi="Times New Roman" w:cs="Times New Roman"/>
          <w:sz w:val="28"/>
          <w:szCs w:val="28"/>
        </w:rPr>
        <w:t xml:space="preserve">, </w:t>
      </w:r>
      <w:r w:rsidR="00A85ADB" w:rsidRPr="00D36104">
        <w:rPr>
          <w:rFonts w:ascii="Times New Roman" w:hAnsi="Times New Roman" w:cs="Times New Roman"/>
          <w:sz w:val="28"/>
          <w:szCs w:val="28"/>
        </w:rPr>
        <w:t>использовать интерактивные методы</w:t>
      </w:r>
      <w:r w:rsidRPr="00D36104">
        <w:rPr>
          <w:rFonts w:ascii="Times New Roman" w:hAnsi="Times New Roman" w:cs="Times New Roman"/>
          <w:sz w:val="28"/>
          <w:szCs w:val="28"/>
        </w:rPr>
        <w:t>;</w:t>
      </w:r>
    </w:p>
    <w:p w:rsidR="001A6F4B" w:rsidRPr="00D36104" w:rsidRDefault="00DC6475" w:rsidP="001A6F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 xml:space="preserve">• научить </w:t>
      </w:r>
      <w:r w:rsidR="001A6F4B" w:rsidRPr="00D36104">
        <w:rPr>
          <w:rFonts w:ascii="Times New Roman" w:hAnsi="Times New Roman" w:cs="Times New Roman"/>
          <w:sz w:val="28"/>
          <w:szCs w:val="28"/>
        </w:rPr>
        <w:t>детей готовности</w:t>
      </w:r>
      <w:r w:rsidRPr="00D36104">
        <w:rPr>
          <w:rFonts w:ascii="Times New Roman" w:hAnsi="Times New Roman" w:cs="Times New Roman"/>
          <w:sz w:val="28"/>
          <w:szCs w:val="28"/>
        </w:rPr>
        <w:t xml:space="preserve"> к коллективной форме деятельности, т.е. работать в социуме</w:t>
      </w:r>
      <w:r w:rsidR="001A6F4B" w:rsidRPr="00D36104">
        <w:rPr>
          <w:rFonts w:ascii="Times New Roman" w:hAnsi="Times New Roman" w:cs="Times New Roman"/>
          <w:sz w:val="28"/>
          <w:szCs w:val="28"/>
        </w:rPr>
        <w:t>,</w:t>
      </w:r>
      <w:r w:rsidRPr="00D36104">
        <w:rPr>
          <w:rFonts w:ascii="Times New Roman" w:hAnsi="Times New Roman" w:cs="Times New Roman"/>
          <w:sz w:val="28"/>
          <w:szCs w:val="28"/>
        </w:rPr>
        <w:t xml:space="preserve"> не бояться и не стесняться критики</w:t>
      </w:r>
      <w:r w:rsidR="001A6F4B" w:rsidRPr="00D36104">
        <w:rPr>
          <w:rFonts w:ascii="Times New Roman" w:hAnsi="Times New Roman" w:cs="Times New Roman"/>
          <w:sz w:val="28"/>
          <w:szCs w:val="28"/>
        </w:rPr>
        <w:t xml:space="preserve">, </w:t>
      </w:r>
      <w:r w:rsidRPr="00D36104">
        <w:rPr>
          <w:rFonts w:ascii="Times New Roman" w:hAnsi="Times New Roman" w:cs="Times New Roman"/>
          <w:sz w:val="28"/>
          <w:szCs w:val="28"/>
        </w:rPr>
        <w:t>рассу</w:t>
      </w:r>
      <w:r w:rsidR="0062316B" w:rsidRPr="00D36104">
        <w:rPr>
          <w:rFonts w:ascii="Times New Roman" w:hAnsi="Times New Roman" w:cs="Times New Roman"/>
          <w:sz w:val="28"/>
          <w:szCs w:val="28"/>
        </w:rPr>
        <w:t>ждать в</w:t>
      </w:r>
      <w:r w:rsidRPr="00D36104">
        <w:rPr>
          <w:rFonts w:ascii="Times New Roman" w:hAnsi="Times New Roman" w:cs="Times New Roman"/>
          <w:sz w:val="28"/>
          <w:szCs w:val="28"/>
        </w:rPr>
        <w:t>слух и т.д.</w:t>
      </w:r>
    </w:p>
    <w:p w:rsidR="005E0AAD" w:rsidRPr="00D36104" w:rsidRDefault="005E0AAD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D361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D36104" w:rsidRDefault="00D36104" w:rsidP="00D361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104" w:rsidRPr="00D36104" w:rsidRDefault="00D36104" w:rsidP="00D36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1.</w:t>
      </w:r>
      <w:r w:rsidRPr="00D36104">
        <w:rPr>
          <w:rFonts w:ascii="Times New Roman" w:hAnsi="Times New Roman" w:cs="Times New Roman"/>
          <w:sz w:val="28"/>
          <w:szCs w:val="28"/>
        </w:rPr>
        <w:tab/>
        <w:t xml:space="preserve">Правила Дорожного Движения РФ; </w:t>
      </w:r>
    </w:p>
    <w:p w:rsidR="00D36104" w:rsidRPr="00D36104" w:rsidRDefault="00D36104" w:rsidP="00D36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2.</w:t>
      </w:r>
      <w:r w:rsidRPr="00D36104">
        <w:rPr>
          <w:rFonts w:ascii="Times New Roman" w:hAnsi="Times New Roman" w:cs="Times New Roman"/>
          <w:sz w:val="28"/>
          <w:szCs w:val="28"/>
        </w:rPr>
        <w:tab/>
        <w:t xml:space="preserve"> «Учителю о правилах дорожного движения. Рекомендации по организации внеклассной работы с детьми по ПДД»,  М.: Просвещение , 1982;</w:t>
      </w:r>
    </w:p>
    <w:p w:rsidR="00D36104" w:rsidRPr="00D36104" w:rsidRDefault="00D36104" w:rsidP="00D36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3.</w:t>
      </w:r>
      <w:r w:rsidRPr="00D36104">
        <w:rPr>
          <w:rFonts w:ascii="Times New Roman" w:hAnsi="Times New Roman" w:cs="Times New Roman"/>
          <w:sz w:val="28"/>
          <w:szCs w:val="28"/>
        </w:rPr>
        <w:tab/>
        <w:t>Зайцева О.В. Карпова Е.В. , «На досуге. Игры в школе, дома, во дворе. Популярное пособие для родителей и педагогов», Ярославль, 1998;</w:t>
      </w:r>
    </w:p>
    <w:p w:rsidR="00D36104" w:rsidRPr="00D36104" w:rsidRDefault="00D36104" w:rsidP="00D36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4.</w:t>
      </w:r>
      <w:r w:rsidRPr="00D36104">
        <w:rPr>
          <w:rFonts w:ascii="Times New Roman" w:hAnsi="Times New Roman" w:cs="Times New Roman"/>
          <w:sz w:val="28"/>
          <w:szCs w:val="28"/>
        </w:rPr>
        <w:tab/>
        <w:t>Комлева Л.А., «Дети и дорога», Издательство «Калан», 1998;</w:t>
      </w:r>
    </w:p>
    <w:p w:rsidR="00D36104" w:rsidRPr="00D36104" w:rsidRDefault="00D36104" w:rsidP="00D36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5.</w:t>
      </w:r>
      <w:r w:rsidRPr="00D3610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36104">
        <w:rPr>
          <w:rFonts w:ascii="Times New Roman" w:hAnsi="Times New Roman" w:cs="Times New Roman"/>
          <w:sz w:val="28"/>
          <w:szCs w:val="28"/>
        </w:rPr>
        <w:t>Форштат</w:t>
      </w:r>
      <w:proofErr w:type="spellEnd"/>
      <w:r w:rsidRPr="00D36104">
        <w:rPr>
          <w:rFonts w:ascii="Times New Roman" w:hAnsi="Times New Roman" w:cs="Times New Roman"/>
          <w:sz w:val="28"/>
          <w:szCs w:val="28"/>
        </w:rPr>
        <w:t xml:space="preserve"> М.Л., «Учись быть пешеходом», Санкт-Петербург, 1998;</w:t>
      </w:r>
    </w:p>
    <w:p w:rsidR="00D36104" w:rsidRPr="00D36104" w:rsidRDefault="00D36104" w:rsidP="00D36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04">
        <w:rPr>
          <w:rFonts w:ascii="Times New Roman" w:hAnsi="Times New Roman" w:cs="Times New Roman"/>
          <w:sz w:val="28"/>
          <w:szCs w:val="28"/>
        </w:rPr>
        <w:t>6.</w:t>
      </w:r>
      <w:r w:rsidRPr="00D36104">
        <w:rPr>
          <w:rFonts w:ascii="Times New Roman" w:hAnsi="Times New Roman" w:cs="Times New Roman"/>
          <w:sz w:val="28"/>
          <w:szCs w:val="28"/>
        </w:rPr>
        <w:tab/>
        <w:t>Юсин А.А., «Я купил велосипед», М.: Молодая гвардия, 1984;</w:t>
      </w:r>
    </w:p>
    <w:p w:rsidR="00D36104" w:rsidRPr="00D36104" w:rsidRDefault="00D36104" w:rsidP="00D36104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D36104">
        <w:rPr>
          <w:rFonts w:ascii="Times New Roman" w:hAnsi="Times New Roman" w:cs="Times New Roman"/>
          <w:sz w:val="28"/>
          <w:szCs w:val="28"/>
        </w:rPr>
        <w:t>7.</w:t>
      </w:r>
      <w:r w:rsidRPr="00D36104">
        <w:rPr>
          <w:rFonts w:ascii="Times New Roman" w:hAnsi="Times New Roman" w:cs="Times New Roman"/>
          <w:sz w:val="28"/>
          <w:szCs w:val="28"/>
        </w:rPr>
        <w:tab/>
        <w:t>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36104">
        <w:rPr>
          <w:rFonts w:ascii="Times New Roman" w:hAnsi="Times New Roman" w:cs="Times New Roman"/>
          <w:sz w:val="28"/>
          <w:szCs w:val="28"/>
        </w:rPr>
        <w:t xml:space="preserve"> из интернета (игры, конкурсы</w:t>
      </w:r>
      <w:r>
        <w:rPr>
          <w:rFonts w:ascii="Times New Roman" w:hAnsi="Times New Roman" w:cs="Times New Roman"/>
          <w:sz w:val="28"/>
          <w:szCs w:val="28"/>
        </w:rPr>
        <w:t>, загадки, вопросы</w:t>
      </w:r>
      <w:r w:rsidRPr="00D36104">
        <w:rPr>
          <w:rFonts w:ascii="Times New Roman" w:hAnsi="Times New Roman" w:cs="Times New Roman"/>
          <w:sz w:val="28"/>
          <w:szCs w:val="28"/>
        </w:rPr>
        <w:t>).</w:t>
      </w:r>
    </w:p>
    <w:p w:rsidR="00CA17D9" w:rsidRPr="00D36104" w:rsidRDefault="00CA17D9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D36104" w:rsidRDefault="00D36104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CA17D9" w:rsidRDefault="002B1A1B" w:rsidP="002B1A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B1A1B" w:rsidRPr="00D36104" w:rsidRDefault="002B1A1B" w:rsidP="002B1A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17D9" w:rsidRDefault="00CA17D9" w:rsidP="005E0A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B1A1B" w:rsidRPr="002B1A1B" w:rsidRDefault="002B1A1B" w:rsidP="002B1A1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130" cy="56749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4530" cy="5720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21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B1A1B" w:rsidRDefault="002B1A1B" w:rsidP="002B1A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B1A1B" w:rsidRPr="002B1A1B" w:rsidRDefault="002B1A1B" w:rsidP="002B1A1B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Рисунок «На дороге»</w:t>
      </w:r>
    </w:p>
    <w:p w:rsidR="002B1A1B" w:rsidRPr="002B1A1B" w:rsidRDefault="002B1A1B" w:rsidP="002B1A1B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4295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Суперсветофора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F4DCC">
            <wp:extent cx="3752215" cy="62287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622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1B" w:rsidRPr="002B1A1B" w:rsidRDefault="002B1A1B" w:rsidP="002B1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511504">
            <wp:extent cx="3866515" cy="68478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684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A1B" w:rsidRPr="002B1A1B" w:rsidSect="00FE1105">
      <w:headerReference w:type="default" r:id="rId15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475" w:rsidRDefault="009F2475" w:rsidP="003A6913">
      <w:pPr>
        <w:spacing w:after="0" w:line="240" w:lineRule="auto"/>
      </w:pPr>
      <w:r>
        <w:separator/>
      </w:r>
    </w:p>
  </w:endnote>
  <w:endnote w:type="continuationSeparator" w:id="0">
    <w:p w:rsidR="009F2475" w:rsidRDefault="009F2475" w:rsidP="003A6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475" w:rsidRDefault="009F2475" w:rsidP="003A6913">
      <w:pPr>
        <w:spacing w:after="0" w:line="240" w:lineRule="auto"/>
      </w:pPr>
      <w:r>
        <w:separator/>
      </w:r>
    </w:p>
  </w:footnote>
  <w:footnote w:type="continuationSeparator" w:id="0">
    <w:p w:rsidR="009F2475" w:rsidRDefault="009F2475" w:rsidP="003A6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64297"/>
      <w:docPartObj>
        <w:docPartGallery w:val="Page Numbers (Top of Page)"/>
        <w:docPartUnique/>
      </w:docPartObj>
    </w:sdtPr>
    <w:sdtEndPr/>
    <w:sdtContent>
      <w:p w:rsidR="003A6913" w:rsidRDefault="001B3BD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257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A6913" w:rsidRDefault="003A691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RTF_Num 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RTF_Num 3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RTF_Num 5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RTF_Num 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RTF_Num 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RTF_Num 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firstLine="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RTF_Num 1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RTF_Num 1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name w:val="RTF_Num 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00000A"/>
    <w:multiLevelType w:val="multilevel"/>
    <w:tmpl w:val="0000000A"/>
    <w:name w:val="RTF_Num 1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0">
    <w:nsid w:val="12130910"/>
    <w:multiLevelType w:val="hybridMultilevel"/>
    <w:tmpl w:val="9EB4CB98"/>
    <w:lvl w:ilvl="0" w:tplc="6E704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783689"/>
    <w:multiLevelType w:val="multilevel"/>
    <w:tmpl w:val="B190688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2">
    <w:nsid w:val="347E0CDE"/>
    <w:multiLevelType w:val="multilevel"/>
    <w:tmpl w:val="A59A8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BC719C"/>
    <w:multiLevelType w:val="multilevel"/>
    <w:tmpl w:val="8DB4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132226"/>
    <w:multiLevelType w:val="multilevel"/>
    <w:tmpl w:val="62E67C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02355C"/>
    <w:multiLevelType w:val="multilevel"/>
    <w:tmpl w:val="B01A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FD0E20"/>
    <w:multiLevelType w:val="multilevel"/>
    <w:tmpl w:val="A59A8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864406"/>
    <w:multiLevelType w:val="hybridMultilevel"/>
    <w:tmpl w:val="59DCE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684825"/>
    <w:multiLevelType w:val="multilevel"/>
    <w:tmpl w:val="DC96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796611"/>
    <w:multiLevelType w:val="hybridMultilevel"/>
    <w:tmpl w:val="CEFC5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922A47"/>
    <w:multiLevelType w:val="multilevel"/>
    <w:tmpl w:val="6706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AD3A65"/>
    <w:multiLevelType w:val="multilevel"/>
    <w:tmpl w:val="04B60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21"/>
  </w:num>
  <w:num w:numId="5">
    <w:abstractNumId w:val="18"/>
  </w:num>
  <w:num w:numId="6">
    <w:abstractNumId w:val="11"/>
  </w:num>
  <w:num w:numId="7">
    <w:abstractNumId w:val="13"/>
  </w:num>
  <w:num w:numId="8">
    <w:abstractNumId w:val="14"/>
  </w:num>
  <w:num w:numId="9">
    <w:abstractNumId w:val="12"/>
  </w:num>
  <w:num w:numId="10">
    <w:abstractNumId w:val="15"/>
  </w:num>
  <w:num w:numId="11">
    <w:abstractNumId w:val="16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9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2E36"/>
    <w:rsid w:val="000074A7"/>
    <w:rsid w:val="000133C6"/>
    <w:rsid w:val="000134F1"/>
    <w:rsid w:val="000206CB"/>
    <w:rsid w:val="00022C33"/>
    <w:rsid w:val="000242E0"/>
    <w:rsid w:val="000251FE"/>
    <w:rsid w:val="00040C7C"/>
    <w:rsid w:val="00044867"/>
    <w:rsid w:val="00046BB8"/>
    <w:rsid w:val="00050D89"/>
    <w:rsid w:val="0005224B"/>
    <w:rsid w:val="00052CBF"/>
    <w:rsid w:val="00053A54"/>
    <w:rsid w:val="00053E97"/>
    <w:rsid w:val="000573C7"/>
    <w:rsid w:val="00062998"/>
    <w:rsid w:val="0006728D"/>
    <w:rsid w:val="0008400A"/>
    <w:rsid w:val="00085C07"/>
    <w:rsid w:val="00087CD7"/>
    <w:rsid w:val="000942A0"/>
    <w:rsid w:val="00097F60"/>
    <w:rsid w:val="000A2E36"/>
    <w:rsid w:val="000A35F0"/>
    <w:rsid w:val="000A3E38"/>
    <w:rsid w:val="000A4346"/>
    <w:rsid w:val="000A5607"/>
    <w:rsid w:val="000A5AF2"/>
    <w:rsid w:val="000A7E02"/>
    <w:rsid w:val="000C22CD"/>
    <w:rsid w:val="000D1A3B"/>
    <w:rsid w:val="000E28B6"/>
    <w:rsid w:val="000E444F"/>
    <w:rsid w:val="000F2DD2"/>
    <w:rsid w:val="000F2F8B"/>
    <w:rsid w:val="000F3CB7"/>
    <w:rsid w:val="00103292"/>
    <w:rsid w:val="0010697B"/>
    <w:rsid w:val="00107E99"/>
    <w:rsid w:val="00110C20"/>
    <w:rsid w:val="001129CF"/>
    <w:rsid w:val="001134C2"/>
    <w:rsid w:val="0013092F"/>
    <w:rsid w:val="00130DCC"/>
    <w:rsid w:val="00142394"/>
    <w:rsid w:val="00144578"/>
    <w:rsid w:val="001508A5"/>
    <w:rsid w:val="00173F33"/>
    <w:rsid w:val="00181415"/>
    <w:rsid w:val="001913D3"/>
    <w:rsid w:val="00195A5C"/>
    <w:rsid w:val="001A3E20"/>
    <w:rsid w:val="001A667B"/>
    <w:rsid w:val="001A6F4B"/>
    <w:rsid w:val="001A7E14"/>
    <w:rsid w:val="001B121B"/>
    <w:rsid w:val="001B2A91"/>
    <w:rsid w:val="001B3BD8"/>
    <w:rsid w:val="001C5424"/>
    <w:rsid w:val="001D3394"/>
    <w:rsid w:val="001D5D57"/>
    <w:rsid w:val="001E16E0"/>
    <w:rsid w:val="001E5CDD"/>
    <w:rsid w:val="0020054F"/>
    <w:rsid w:val="00200C47"/>
    <w:rsid w:val="00206E45"/>
    <w:rsid w:val="002119E5"/>
    <w:rsid w:val="00217E5B"/>
    <w:rsid w:val="002302B8"/>
    <w:rsid w:val="002414D0"/>
    <w:rsid w:val="002419BA"/>
    <w:rsid w:val="00243BEA"/>
    <w:rsid w:val="00245F81"/>
    <w:rsid w:val="002635D1"/>
    <w:rsid w:val="00267625"/>
    <w:rsid w:val="00284306"/>
    <w:rsid w:val="00296DAF"/>
    <w:rsid w:val="002A5BD5"/>
    <w:rsid w:val="002B1868"/>
    <w:rsid w:val="002B1A1B"/>
    <w:rsid w:val="002C1A57"/>
    <w:rsid w:val="002C7E44"/>
    <w:rsid w:val="002D1761"/>
    <w:rsid w:val="002D5A4F"/>
    <w:rsid w:val="002E0C84"/>
    <w:rsid w:val="002E3CE8"/>
    <w:rsid w:val="00301E98"/>
    <w:rsid w:val="003055EA"/>
    <w:rsid w:val="0031359D"/>
    <w:rsid w:val="00317585"/>
    <w:rsid w:val="00320437"/>
    <w:rsid w:val="00330A3B"/>
    <w:rsid w:val="00333E89"/>
    <w:rsid w:val="003376AB"/>
    <w:rsid w:val="00337AF6"/>
    <w:rsid w:val="00342CFF"/>
    <w:rsid w:val="00346E5E"/>
    <w:rsid w:val="00347120"/>
    <w:rsid w:val="00347452"/>
    <w:rsid w:val="00353E68"/>
    <w:rsid w:val="0036418C"/>
    <w:rsid w:val="00372022"/>
    <w:rsid w:val="00376B77"/>
    <w:rsid w:val="00377B00"/>
    <w:rsid w:val="00382B0F"/>
    <w:rsid w:val="00386209"/>
    <w:rsid w:val="00387F61"/>
    <w:rsid w:val="0039625F"/>
    <w:rsid w:val="003A08AA"/>
    <w:rsid w:val="003A6913"/>
    <w:rsid w:val="003A7A5E"/>
    <w:rsid w:val="003B232C"/>
    <w:rsid w:val="003C3883"/>
    <w:rsid w:val="003D7D68"/>
    <w:rsid w:val="004023BA"/>
    <w:rsid w:val="0041421B"/>
    <w:rsid w:val="00420029"/>
    <w:rsid w:val="00420E9F"/>
    <w:rsid w:val="00425098"/>
    <w:rsid w:val="004259EF"/>
    <w:rsid w:val="00434EF6"/>
    <w:rsid w:val="00435CB8"/>
    <w:rsid w:val="004364CF"/>
    <w:rsid w:val="0045031B"/>
    <w:rsid w:val="0046012B"/>
    <w:rsid w:val="00470570"/>
    <w:rsid w:val="0047595A"/>
    <w:rsid w:val="00475A0B"/>
    <w:rsid w:val="00475FB6"/>
    <w:rsid w:val="004775C7"/>
    <w:rsid w:val="004814F1"/>
    <w:rsid w:val="00486D3B"/>
    <w:rsid w:val="00496BE6"/>
    <w:rsid w:val="004A1C61"/>
    <w:rsid w:val="004A1CDF"/>
    <w:rsid w:val="004A1F6C"/>
    <w:rsid w:val="004A4480"/>
    <w:rsid w:val="004A4F48"/>
    <w:rsid w:val="004B21A5"/>
    <w:rsid w:val="004B66FF"/>
    <w:rsid w:val="004C1A43"/>
    <w:rsid w:val="004C4A0B"/>
    <w:rsid w:val="004F7E1C"/>
    <w:rsid w:val="00501B00"/>
    <w:rsid w:val="00511FF2"/>
    <w:rsid w:val="00527505"/>
    <w:rsid w:val="00532D93"/>
    <w:rsid w:val="00533047"/>
    <w:rsid w:val="005342A7"/>
    <w:rsid w:val="00552A4B"/>
    <w:rsid w:val="00556FA0"/>
    <w:rsid w:val="00567DC6"/>
    <w:rsid w:val="00577FC2"/>
    <w:rsid w:val="0058113C"/>
    <w:rsid w:val="005861F2"/>
    <w:rsid w:val="00590A13"/>
    <w:rsid w:val="00595A04"/>
    <w:rsid w:val="005A09FC"/>
    <w:rsid w:val="005A7A69"/>
    <w:rsid w:val="005B3F8F"/>
    <w:rsid w:val="005C2522"/>
    <w:rsid w:val="005D54D3"/>
    <w:rsid w:val="005E03A1"/>
    <w:rsid w:val="005E08C9"/>
    <w:rsid w:val="005E0AAD"/>
    <w:rsid w:val="005F1744"/>
    <w:rsid w:val="005F2CFF"/>
    <w:rsid w:val="00602574"/>
    <w:rsid w:val="0062316B"/>
    <w:rsid w:val="006330B1"/>
    <w:rsid w:val="00650A71"/>
    <w:rsid w:val="00651589"/>
    <w:rsid w:val="006576FE"/>
    <w:rsid w:val="00664CC9"/>
    <w:rsid w:val="0066754B"/>
    <w:rsid w:val="00671F59"/>
    <w:rsid w:val="006B0B08"/>
    <w:rsid w:val="006B548C"/>
    <w:rsid w:val="006B7CF7"/>
    <w:rsid w:val="006C1AF4"/>
    <w:rsid w:val="006C2339"/>
    <w:rsid w:val="006E2B35"/>
    <w:rsid w:val="00700F50"/>
    <w:rsid w:val="00736B2D"/>
    <w:rsid w:val="00742E4B"/>
    <w:rsid w:val="00744326"/>
    <w:rsid w:val="00745010"/>
    <w:rsid w:val="007513C2"/>
    <w:rsid w:val="0075341C"/>
    <w:rsid w:val="007558ED"/>
    <w:rsid w:val="00766ACD"/>
    <w:rsid w:val="00783947"/>
    <w:rsid w:val="00785622"/>
    <w:rsid w:val="007A17F5"/>
    <w:rsid w:val="007A6816"/>
    <w:rsid w:val="007E61DF"/>
    <w:rsid w:val="007F2451"/>
    <w:rsid w:val="00802819"/>
    <w:rsid w:val="00813BB1"/>
    <w:rsid w:val="008150D0"/>
    <w:rsid w:val="008165C3"/>
    <w:rsid w:val="0083218F"/>
    <w:rsid w:val="00853E1C"/>
    <w:rsid w:val="0087303E"/>
    <w:rsid w:val="008818F1"/>
    <w:rsid w:val="00895A93"/>
    <w:rsid w:val="008960A7"/>
    <w:rsid w:val="008A3DCF"/>
    <w:rsid w:val="008A4379"/>
    <w:rsid w:val="008B3C98"/>
    <w:rsid w:val="008E679A"/>
    <w:rsid w:val="008F094E"/>
    <w:rsid w:val="00901BCB"/>
    <w:rsid w:val="00921549"/>
    <w:rsid w:val="00924CD5"/>
    <w:rsid w:val="0093008B"/>
    <w:rsid w:val="00931AC3"/>
    <w:rsid w:val="009534B0"/>
    <w:rsid w:val="00953C78"/>
    <w:rsid w:val="00955B0A"/>
    <w:rsid w:val="009659BD"/>
    <w:rsid w:val="00976C11"/>
    <w:rsid w:val="00977E0F"/>
    <w:rsid w:val="00985250"/>
    <w:rsid w:val="00994D05"/>
    <w:rsid w:val="009A0401"/>
    <w:rsid w:val="009A4C3A"/>
    <w:rsid w:val="009A540B"/>
    <w:rsid w:val="009B0CDE"/>
    <w:rsid w:val="009D68E3"/>
    <w:rsid w:val="009F2475"/>
    <w:rsid w:val="009F3AB1"/>
    <w:rsid w:val="009F549E"/>
    <w:rsid w:val="00A30807"/>
    <w:rsid w:val="00A47BDA"/>
    <w:rsid w:val="00A62480"/>
    <w:rsid w:val="00A62D18"/>
    <w:rsid w:val="00A63577"/>
    <w:rsid w:val="00A66870"/>
    <w:rsid w:val="00A7514D"/>
    <w:rsid w:val="00A85ADB"/>
    <w:rsid w:val="00A952DB"/>
    <w:rsid w:val="00AA24E6"/>
    <w:rsid w:val="00AB0F66"/>
    <w:rsid w:val="00AB3ED2"/>
    <w:rsid w:val="00AB5A2C"/>
    <w:rsid w:val="00AC43F7"/>
    <w:rsid w:val="00AD1A87"/>
    <w:rsid w:val="00AD4C9F"/>
    <w:rsid w:val="00AF02CF"/>
    <w:rsid w:val="00B1759B"/>
    <w:rsid w:val="00B17CEB"/>
    <w:rsid w:val="00B26BEC"/>
    <w:rsid w:val="00B3340B"/>
    <w:rsid w:val="00B42B9F"/>
    <w:rsid w:val="00B47C61"/>
    <w:rsid w:val="00B561FB"/>
    <w:rsid w:val="00B6318F"/>
    <w:rsid w:val="00B640B3"/>
    <w:rsid w:val="00B6610C"/>
    <w:rsid w:val="00B705F7"/>
    <w:rsid w:val="00B85DA4"/>
    <w:rsid w:val="00B90E87"/>
    <w:rsid w:val="00BA1057"/>
    <w:rsid w:val="00BC5426"/>
    <w:rsid w:val="00BC6B8D"/>
    <w:rsid w:val="00BD103D"/>
    <w:rsid w:val="00BD29FC"/>
    <w:rsid w:val="00BE44B4"/>
    <w:rsid w:val="00C2282D"/>
    <w:rsid w:val="00C26D9A"/>
    <w:rsid w:val="00C32E1C"/>
    <w:rsid w:val="00C33FC1"/>
    <w:rsid w:val="00C34207"/>
    <w:rsid w:val="00C34B9F"/>
    <w:rsid w:val="00C63D25"/>
    <w:rsid w:val="00C65C25"/>
    <w:rsid w:val="00C71929"/>
    <w:rsid w:val="00C815D1"/>
    <w:rsid w:val="00C83066"/>
    <w:rsid w:val="00C930AD"/>
    <w:rsid w:val="00CA17D9"/>
    <w:rsid w:val="00CB070D"/>
    <w:rsid w:val="00CB1676"/>
    <w:rsid w:val="00CB3AE9"/>
    <w:rsid w:val="00CB629E"/>
    <w:rsid w:val="00CB62D5"/>
    <w:rsid w:val="00CC238E"/>
    <w:rsid w:val="00CE496A"/>
    <w:rsid w:val="00D20531"/>
    <w:rsid w:val="00D24523"/>
    <w:rsid w:val="00D26BBA"/>
    <w:rsid w:val="00D36104"/>
    <w:rsid w:val="00D37F06"/>
    <w:rsid w:val="00D569AF"/>
    <w:rsid w:val="00D7591E"/>
    <w:rsid w:val="00D77A5F"/>
    <w:rsid w:val="00D81AE1"/>
    <w:rsid w:val="00D83FA3"/>
    <w:rsid w:val="00D918DA"/>
    <w:rsid w:val="00D94963"/>
    <w:rsid w:val="00DA2E82"/>
    <w:rsid w:val="00DC1AEB"/>
    <w:rsid w:val="00DC20DC"/>
    <w:rsid w:val="00DC6475"/>
    <w:rsid w:val="00DD5F89"/>
    <w:rsid w:val="00DD6AB8"/>
    <w:rsid w:val="00DE045A"/>
    <w:rsid w:val="00DF17E1"/>
    <w:rsid w:val="00E01FEA"/>
    <w:rsid w:val="00E055A1"/>
    <w:rsid w:val="00E0562E"/>
    <w:rsid w:val="00E103B8"/>
    <w:rsid w:val="00E175BE"/>
    <w:rsid w:val="00E36FDA"/>
    <w:rsid w:val="00E37ED1"/>
    <w:rsid w:val="00E473B8"/>
    <w:rsid w:val="00E53F91"/>
    <w:rsid w:val="00E55A0F"/>
    <w:rsid w:val="00E60B0C"/>
    <w:rsid w:val="00E673C6"/>
    <w:rsid w:val="00E751C1"/>
    <w:rsid w:val="00E76463"/>
    <w:rsid w:val="00E818EC"/>
    <w:rsid w:val="00E81CD1"/>
    <w:rsid w:val="00E948A2"/>
    <w:rsid w:val="00EA12EE"/>
    <w:rsid w:val="00EB33B0"/>
    <w:rsid w:val="00EC0BCE"/>
    <w:rsid w:val="00EC6BBD"/>
    <w:rsid w:val="00ED2537"/>
    <w:rsid w:val="00ED6F2D"/>
    <w:rsid w:val="00EE0678"/>
    <w:rsid w:val="00EE1C15"/>
    <w:rsid w:val="00EE7F45"/>
    <w:rsid w:val="00EF1D1E"/>
    <w:rsid w:val="00EF242D"/>
    <w:rsid w:val="00EF3FF2"/>
    <w:rsid w:val="00EF75DA"/>
    <w:rsid w:val="00EF7A76"/>
    <w:rsid w:val="00F01DBA"/>
    <w:rsid w:val="00F0231D"/>
    <w:rsid w:val="00F1291B"/>
    <w:rsid w:val="00F249D0"/>
    <w:rsid w:val="00F25F60"/>
    <w:rsid w:val="00F25FA4"/>
    <w:rsid w:val="00F40067"/>
    <w:rsid w:val="00F40688"/>
    <w:rsid w:val="00F54425"/>
    <w:rsid w:val="00F64170"/>
    <w:rsid w:val="00F65AA0"/>
    <w:rsid w:val="00F703D2"/>
    <w:rsid w:val="00F74F85"/>
    <w:rsid w:val="00F75426"/>
    <w:rsid w:val="00F80F4A"/>
    <w:rsid w:val="00F82737"/>
    <w:rsid w:val="00F8719E"/>
    <w:rsid w:val="00F9420F"/>
    <w:rsid w:val="00FA0B29"/>
    <w:rsid w:val="00FA1491"/>
    <w:rsid w:val="00FA628A"/>
    <w:rsid w:val="00FB144B"/>
    <w:rsid w:val="00FB1A15"/>
    <w:rsid w:val="00FB417E"/>
    <w:rsid w:val="00FC3087"/>
    <w:rsid w:val="00FC3A53"/>
    <w:rsid w:val="00FE1105"/>
    <w:rsid w:val="00FF13B2"/>
    <w:rsid w:val="00FF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3D"/>
  </w:style>
  <w:style w:type="paragraph" w:styleId="1">
    <w:name w:val="heading 1"/>
    <w:basedOn w:val="a"/>
    <w:link w:val="10"/>
    <w:uiPriority w:val="9"/>
    <w:qFormat/>
    <w:rsid w:val="00E103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8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B3C98"/>
    <w:rPr>
      <w:color w:val="0000FF"/>
      <w:u w:val="single"/>
    </w:rPr>
  </w:style>
  <w:style w:type="character" w:styleId="a6">
    <w:name w:val="Strong"/>
    <w:basedOn w:val="a0"/>
    <w:uiPriority w:val="22"/>
    <w:qFormat/>
    <w:rsid w:val="00C26D9A"/>
    <w:rPr>
      <w:b/>
      <w:bCs/>
    </w:rPr>
  </w:style>
  <w:style w:type="paragraph" w:customStyle="1" w:styleId="c15">
    <w:name w:val="c15"/>
    <w:basedOn w:val="a"/>
    <w:rsid w:val="0001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133C6"/>
  </w:style>
  <w:style w:type="paragraph" w:customStyle="1" w:styleId="c18">
    <w:name w:val="c18"/>
    <w:basedOn w:val="a"/>
    <w:rsid w:val="0001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33C6"/>
  </w:style>
  <w:style w:type="character" w:customStyle="1" w:styleId="c2">
    <w:name w:val="c2"/>
    <w:basedOn w:val="a0"/>
    <w:rsid w:val="000133C6"/>
  </w:style>
  <w:style w:type="paragraph" w:customStyle="1" w:styleId="c7">
    <w:name w:val="c7"/>
    <w:basedOn w:val="a"/>
    <w:rsid w:val="0001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133C6"/>
  </w:style>
  <w:style w:type="paragraph" w:customStyle="1" w:styleId="c17">
    <w:name w:val="c17"/>
    <w:basedOn w:val="a"/>
    <w:rsid w:val="0001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01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103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8960A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A6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A6913"/>
  </w:style>
  <w:style w:type="paragraph" w:styleId="aa">
    <w:name w:val="footer"/>
    <w:basedOn w:val="a"/>
    <w:link w:val="ab"/>
    <w:uiPriority w:val="99"/>
    <w:semiHidden/>
    <w:unhideWhenUsed/>
    <w:rsid w:val="003A6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A69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B61DF-A3B9-448C-8336-BCCE6705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2260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Алена</cp:lastModifiedBy>
  <cp:revision>11</cp:revision>
  <cp:lastPrinted>2015-04-14T04:31:00Z</cp:lastPrinted>
  <dcterms:created xsi:type="dcterms:W3CDTF">2016-01-13T07:08:00Z</dcterms:created>
  <dcterms:modified xsi:type="dcterms:W3CDTF">2016-02-07T17:45:00Z</dcterms:modified>
</cp:coreProperties>
</file>