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F9A11A" w14:textId="63363F9C" w:rsidR="00213184" w:rsidRPr="00213184" w:rsidRDefault="00213184" w:rsidP="00586785">
      <w:pPr>
        <w:pStyle w:val="ab"/>
        <w:spacing w:after="0"/>
        <w:jc w:val="center"/>
        <w:rPr>
          <w:rFonts w:ascii="Times New Roman" w:hAnsi="Times New Roman"/>
          <w:sz w:val="24"/>
          <w:szCs w:val="24"/>
        </w:rPr>
      </w:pPr>
      <w:r w:rsidRPr="00213184">
        <w:rPr>
          <w:rFonts w:ascii="Times New Roman" w:hAnsi="Times New Roman"/>
          <w:color w:val="000000"/>
          <w:sz w:val="24"/>
          <w:szCs w:val="24"/>
        </w:rPr>
        <w:t xml:space="preserve">Государственное общеобразовательное учреждение Республики Коми «Республиканский центр образования» </w:t>
      </w:r>
      <w:r>
        <w:rPr>
          <w:rFonts w:ascii="Times New Roman" w:hAnsi="Times New Roman"/>
          <w:color w:val="000000"/>
          <w:sz w:val="24"/>
          <w:szCs w:val="24"/>
        </w:rPr>
        <w:t>Центр дистанционного обучения</w:t>
      </w:r>
    </w:p>
    <w:p w14:paraId="20A7D186" w14:textId="77777777" w:rsidR="00381A68" w:rsidRDefault="00381A68"/>
    <w:p w14:paraId="443D62D3" w14:textId="77777777" w:rsidR="00213184" w:rsidRDefault="00213184" w:rsidP="00213184">
      <w:pPr>
        <w:jc w:val="center"/>
      </w:pPr>
    </w:p>
    <w:p w14:paraId="0C0389F8" w14:textId="451E489C" w:rsidR="00FB31BD" w:rsidRDefault="000E5DF9" w:rsidP="000E5DF9">
      <w:pPr>
        <w:jc w:val="center"/>
        <w:rPr>
          <w:b/>
          <w:sz w:val="28"/>
          <w:szCs w:val="28"/>
        </w:rPr>
      </w:pPr>
      <w:r w:rsidRPr="000E5DF9">
        <w:rPr>
          <w:b/>
          <w:sz w:val="28"/>
          <w:szCs w:val="28"/>
        </w:rPr>
        <w:t>Тема</w:t>
      </w:r>
      <w:r w:rsidR="00D56AD2">
        <w:rPr>
          <w:b/>
          <w:sz w:val="28"/>
          <w:szCs w:val="28"/>
        </w:rPr>
        <w:t xml:space="preserve"> выступления</w:t>
      </w:r>
      <w:r w:rsidRPr="000E5DF9">
        <w:rPr>
          <w:b/>
          <w:sz w:val="28"/>
          <w:szCs w:val="28"/>
        </w:rPr>
        <w:t>:</w:t>
      </w:r>
    </w:p>
    <w:p w14:paraId="6AC750C0" w14:textId="77777777" w:rsidR="003A4D13" w:rsidRPr="000E5DF9" w:rsidRDefault="003A4D13" w:rsidP="000E5DF9">
      <w:pPr>
        <w:jc w:val="center"/>
        <w:rPr>
          <w:b/>
          <w:sz w:val="28"/>
          <w:szCs w:val="28"/>
        </w:rPr>
      </w:pPr>
    </w:p>
    <w:p w14:paraId="3A0BD3C2" w14:textId="55411D28" w:rsidR="000E5DF9" w:rsidRDefault="000E5DF9" w:rsidP="00FB31BD">
      <w:pPr>
        <w:pStyle w:val="a0"/>
        <w:tabs>
          <w:tab w:val="left" w:pos="298"/>
        </w:tabs>
        <w:autoSpaceDE w:val="0"/>
        <w:snapToGrid w:val="0"/>
        <w:spacing w:after="0" w:line="360" w:lineRule="auto"/>
        <w:jc w:val="both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Обобщение опыта работы по взаимодействию тьютора</w:t>
      </w:r>
      <w:r w:rsidR="00FB31BD" w:rsidRPr="00EA32D0">
        <w:rPr>
          <w:b/>
          <w:color w:val="800000"/>
          <w:sz w:val="28"/>
          <w:szCs w:val="28"/>
        </w:rPr>
        <w:t xml:space="preserve"> с семьей учащихся по содействию в осво</w:t>
      </w:r>
      <w:r w:rsidR="00241B4B">
        <w:rPr>
          <w:b/>
          <w:color w:val="800000"/>
          <w:sz w:val="28"/>
          <w:szCs w:val="28"/>
        </w:rPr>
        <w:t>ении образовательно-воспитательных</w:t>
      </w:r>
      <w:r w:rsidR="00FB31BD" w:rsidRPr="00EA32D0">
        <w:rPr>
          <w:b/>
          <w:color w:val="800000"/>
          <w:sz w:val="28"/>
          <w:szCs w:val="28"/>
        </w:rPr>
        <w:t xml:space="preserve"> программ</w:t>
      </w:r>
      <w:r>
        <w:rPr>
          <w:b/>
          <w:color w:val="800000"/>
          <w:sz w:val="28"/>
          <w:szCs w:val="28"/>
        </w:rPr>
        <w:t xml:space="preserve"> при дистанционном обучении детей-инвалидов.</w:t>
      </w:r>
    </w:p>
    <w:p w14:paraId="7B903560" w14:textId="77777777" w:rsidR="00213184" w:rsidRDefault="00213184" w:rsidP="00FB31BD">
      <w:pPr>
        <w:pStyle w:val="a0"/>
        <w:tabs>
          <w:tab w:val="left" w:pos="298"/>
        </w:tabs>
        <w:autoSpaceDE w:val="0"/>
        <w:snapToGrid w:val="0"/>
        <w:spacing w:after="0" w:line="360" w:lineRule="auto"/>
        <w:jc w:val="both"/>
        <w:rPr>
          <w:b/>
          <w:color w:val="800000"/>
          <w:sz w:val="28"/>
          <w:szCs w:val="28"/>
        </w:rPr>
      </w:pPr>
    </w:p>
    <w:p w14:paraId="33334107" w14:textId="51462340" w:rsidR="00213184" w:rsidRDefault="00213184" w:rsidP="00213184">
      <w:pPr>
        <w:pStyle w:val="a0"/>
        <w:tabs>
          <w:tab w:val="left" w:pos="298"/>
        </w:tabs>
        <w:autoSpaceDE w:val="0"/>
        <w:snapToGrid w:val="0"/>
        <w:spacing w:after="0"/>
        <w:jc w:val="right"/>
        <w:rPr>
          <w:sz w:val="24"/>
          <w:szCs w:val="24"/>
        </w:rPr>
      </w:pPr>
      <w:r w:rsidRPr="00213184">
        <w:rPr>
          <w:sz w:val="24"/>
          <w:szCs w:val="24"/>
        </w:rPr>
        <w:t>Учитель-тьютор</w:t>
      </w:r>
    </w:p>
    <w:p w14:paraId="0AC333B5" w14:textId="7DA357FA" w:rsidR="00213184" w:rsidRDefault="00213184" w:rsidP="00213184">
      <w:pPr>
        <w:pStyle w:val="a0"/>
        <w:tabs>
          <w:tab w:val="left" w:pos="298"/>
        </w:tabs>
        <w:autoSpaceDE w:val="0"/>
        <w:snapToGrid w:val="0"/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Черных Н.И.</w:t>
      </w:r>
    </w:p>
    <w:p w14:paraId="665C8CC6" w14:textId="77777777" w:rsidR="00213184" w:rsidRPr="00213184" w:rsidRDefault="00213184" w:rsidP="00213184">
      <w:pPr>
        <w:pStyle w:val="a0"/>
        <w:tabs>
          <w:tab w:val="left" w:pos="298"/>
        </w:tabs>
        <w:autoSpaceDE w:val="0"/>
        <w:snapToGrid w:val="0"/>
        <w:spacing w:after="0"/>
        <w:jc w:val="right"/>
        <w:rPr>
          <w:sz w:val="24"/>
          <w:szCs w:val="24"/>
        </w:rPr>
      </w:pPr>
    </w:p>
    <w:p w14:paraId="4BD03DBD" w14:textId="77777777" w:rsidR="003A4D13" w:rsidRPr="003A4D13" w:rsidRDefault="003A4D13" w:rsidP="003A4D13">
      <w:pPr>
        <w:pStyle w:val="a0"/>
        <w:tabs>
          <w:tab w:val="left" w:pos="298"/>
        </w:tabs>
        <w:autoSpaceDE w:val="0"/>
        <w:snapToGrid w:val="0"/>
        <w:spacing w:after="0" w:line="360" w:lineRule="auto"/>
        <w:jc w:val="both"/>
        <w:rPr>
          <w:b/>
          <w:color w:val="800000"/>
          <w:sz w:val="24"/>
          <w:szCs w:val="24"/>
        </w:rPr>
      </w:pPr>
    </w:p>
    <w:p w14:paraId="53A35840" w14:textId="05CC4A89" w:rsidR="003A4D13" w:rsidRPr="003A4D13" w:rsidRDefault="003A4D13" w:rsidP="003A4D13">
      <w:pPr>
        <w:spacing w:line="360" w:lineRule="auto"/>
        <w:jc w:val="both"/>
        <w:rPr>
          <w:sz w:val="24"/>
          <w:szCs w:val="24"/>
        </w:rPr>
      </w:pPr>
      <w:bookmarkStart w:id="0" w:name="OLE_LINK1"/>
      <w:bookmarkStart w:id="1" w:name="OLE_LINK2"/>
      <w:r w:rsidRPr="003A4D13">
        <w:rPr>
          <w:b/>
          <w:bCs/>
          <w:sz w:val="24"/>
          <w:szCs w:val="24"/>
        </w:rPr>
        <w:t xml:space="preserve">Цель: </w:t>
      </w:r>
      <w:r w:rsidRPr="003A4D13">
        <w:rPr>
          <w:sz w:val="24"/>
          <w:szCs w:val="24"/>
        </w:rPr>
        <w:t xml:space="preserve">способствовать формированию у </w:t>
      </w:r>
      <w:r>
        <w:rPr>
          <w:sz w:val="24"/>
          <w:szCs w:val="24"/>
        </w:rPr>
        <w:t>тьютора</w:t>
      </w:r>
      <w:r w:rsidRPr="003A4D13">
        <w:rPr>
          <w:sz w:val="24"/>
          <w:szCs w:val="24"/>
        </w:rPr>
        <w:t xml:space="preserve"> потребности тесного взаимодействия с семьями учащихся и вовлечения родителей в жизнедеятельность школы.</w:t>
      </w:r>
    </w:p>
    <w:p w14:paraId="3C7D7275" w14:textId="4D50990A" w:rsidR="003A4D13" w:rsidRPr="003A4D13" w:rsidRDefault="003A4D13" w:rsidP="003A4D13">
      <w:pPr>
        <w:pStyle w:val="ab"/>
        <w:spacing w:before="0" w:beforeAutospacing="0"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Задачи</w:t>
      </w:r>
      <w:r w:rsidRPr="003A4D13">
        <w:rPr>
          <w:rFonts w:ascii="Times New Roman" w:eastAsia="Times New Roman" w:hAnsi="Times New Roman"/>
          <w:b/>
          <w:bCs/>
          <w:sz w:val="24"/>
          <w:szCs w:val="24"/>
        </w:rPr>
        <w:t>:</w:t>
      </w:r>
    </w:p>
    <w:p w14:paraId="339CB8DD" w14:textId="280BE119" w:rsidR="003A4D13" w:rsidRPr="003A4D13" w:rsidRDefault="003A4D13" w:rsidP="003A4D13">
      <w:pPr>
        <w:pStyle w:val="ab"/>
        <w:spacing w:before="0" w:beforeAutospacing="0"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4D13">
        <w:rPr>
          <w:rFonts w:ascii="Times New Roman" w:eastAsia="Times New Roman" w:hAnsi="Times New Roman"/>
          <w:sz w:val="24"/>
          <w:szCs w:val="24"/>
        </w:rPr>
        <w:t>- познакомить с использованием активных форм работы с родителями при дистанционном обучении;</w:t>
      </w:r>
    </w:p>
    <w:p w14:paraId="1E6CBF45" w14:textId="77777777" w:rsidR="003A4D13" w:rsidRPr="003A4D13" w:rsidRDefault="003A4D13" w:rsidP="003A4D13">
      <w:pPr>
        <w:pStyle w:val="ab"/>
        <w:spacing w:before="0" w:beforeAutospacing="0"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4D13">
        <w:rPr>
          <w:rFonts w:ascii="Times New Roman" w:eastAsia="Times New Roman" w:hAnsi="Times New Roman"/>
          <w:sz w:val="24"/>
          <w:szCs w:val="24"/>
        </w:rPr>
        <w:t xml:space="preserve">- продемонстрировать целесообразность применения инновационных форм взаимодействия родителей и педагогов в образовательно-воспитательном процессе; </w:t>
      </w:r>
    </w:p>
    <w:p w14:paraId="3E0864AB" w14:textId="70A05122" w:rsidR="001319D6" w:rsidRPr="001B0777" w:rsidRDefault="003A4D13" w:rsidP="001B0777">
      <w:pPr>
        <w:pStyle w:val="ab"/>
        <w:spacing w:before="0" w:beforeAutospacing="0"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A4D13">
        <w:rPr>
          <w:rFonts w:ascii="Times New Roman" w:eastAsia="Times New Roman" w:hAnsi="Times New Roman"/>
          <w:sz w:val="24"/>
          <w:szCs w:val="24"/>
        </w:rPr>
        <w:t xml:space="preserve">- </w:t>
      </w:r>
      <w:r w:rsidRPr="003A4D13">
        <w:rPr>
          <w:rFonts w:ascii="Times New Roman" w:hAnsi="Times New Roman"/>
          <w:sz w:val="24"/>
          <w:szCs w:val="24"/>
        </w:rPr>
        <w:t xml:space="preserve">внедрить в практику разнообразные формы взаимодействия учителя, педагога-психолога  и школы с семьей учащегося при планировании и проведении воспитательной работы. </w:t>
      </w:r>
      <w:bookmarkEnd w:id="0"/>
      <w:bookmarkEnd w:id="1"/>
    </w:p>
    <w:p w14:paraId="1DD7C613" w14:textId="1C3061CB" w:rsidR="00E31BC0" w:rsidRPr="00907BC6" w:rsidRDefault="00E31BC0" w:rsidP="00FB31BD">
      <w:pPr>
        <w:pStyle w:val="a0"/>
        <w:tabs>
          <w:tab w:val="left" w:pos="298"/>
        </w:tabs>
        <w:autoSpaceDE w:val="0"/>
        <w:snapToGrid w:val="0"/>
        <w:spacing w:after="0" w:line="360" w:lineRule="auto"/>
        <w:jc w:val="both"/>
        <w:rPr>
          <w:sz w:val="24"/>
          <w:szCs w:val="24"/>
        </w:rPr>
      </w:pPr>
      <w:r>
        <w:rPr>
          <w:sz w:val="28"/>
          <w:szCs w:val="28"/>
        </w:rPr>
        <w:tab/>
      </w:r>
      <w:r w:rsidRPr="00907BC6">
        <w:rPr>
          <w:sz w:val="24"/>
          <w:szCs w:val="24"/>
        </w:rPr>
        <w:t xml:space="preserve">В законе «Об образовании» одной из государственных гарантий реализации права на образование в РФ является «получение качественного образования без дискриминации лицами с ограниченными возможностями здоровья, коррекции нарушений развития и социальной адаптации, в том числе на основе специальных педагогических подходов, оказания ранней коррекционной помощи, посредством создания условий для лиц с ограниченными возможностями здоровья на основе наиболее подходящих для этих лиц языков, методов и способов общения и в обстановке, которая максимальным образом способствует получению образования определенного уровня и направленности, а также их социальному развитию» (ст.5 п.5). </w:t>
      </w:r>
    </w:p>
    <w:p w14:paraId="72C79436" w14:textId="24F881E5" w:rsidR="000E5DF9" w:rsidRPr="00907BC6" w:rsidRDefault="00E31BC0" w:rsidP="00FB31BD">
      <w:pPr>
        <w:pStyle w:val="a0"/>
        <w:tabs>
          <w:tab w:val="left" w:pos="298"/>
        </w:tabs>
        <w:autoSpaceDE w:val="0"/>
        <w:snapToGrid w:val="0"/>
        <w:spacing w:after="0" w:line="360" w:lineRule="auto"/>
        <w:jc w:val="both"/>
        <w:rPr>
          <w:sz w:val="24"/>
          <w:szCs w:val="24"/>
        </w:rPr>
      </w:pPr>
      <w:r w:rsidRPr="00907BC6">
        <w:rPr>
          <w:sz w:val="24"/>
          <w:szCs w:val="24"/>
        </w:rPr>
        <w:tab/>
      </w:r>
      <w:r w:rsidR="00241B4B" w:rsidRPr="00907BC6">
        <w:rPr>
          <w:sz w:val="24"/>
          <w:szCs w:val="24"/>
        </w:rPr>
        <w:t xml:space="preserve">В данной статье систематизируется и обобщается </w:t>
      </w:r>
      <w:r w:rsidR="00241B4B" w:rsidRPr="00907BC6">
        <w:rPr>
          <w:bCs/>
          <w:sz w:val="24"/>
          <w:szCs w:val="24"/>
        </w:rPr>
        <w:t>педагогический</w:t>
      </w:r>
      <w:r w:rsidR="00241B4B" w:rsidRPr="00907BC6">
        <w:rPr>
          <w:sz w:val="24"/>
          <w:szCs w:val="24"/>
        </w:rPr>
        <w:t xml:space="preserve"> опыт </w:t>
      </w:r>
      <w:r w:rsidRPr="00907BC6">
        <w:rPr>
          <w:sz w:val="24"/>
          <w:szCs w:val="24"/>
        </w:rPr>
        <w:t>сопровождения образовательно-воспитательного процесса с применением дистанционных технологий</w:t>
      </w:r>
      <w:r w:rsidR="001319D6" w:rsidRPr="00907BC6">
        <w:rPr>
          <w:sz w:val="24"/>
          <w:szCs w:val="24"/>
        </w:rPr>
        <w:t>.</w:t>
      </w:r>
    </w:p>
    <w:p w14:paraId="7D48D676" w14:textId="77777777" w:rsidR="00FB31BD" w:rsidRPr="00907BC6" w:rsidRDefault="00FB31BD" w:rsidP="001319D6">
      <w:pPr>
        <w:autoSpaceDE w:val="0"/>
        <w:spacing w:line="360" w:lineRule="auto"/>
        <w:ind w:firstLine="568"/>
        <w:jc w:val="both"/>
        <w:rPr>
          <w:rFonts w:eastAsia="TimesNewRomanPSMT"/>
          <w:color w:val="000000"/>
          <w:sz w:val="24"/>
          <w:szCs w:val="24"/>
          <w:shd w:val="clear" w:color="auto" w:fill="FFFFFF"/>
        </w:rPr>
      </w:pPr>
      <w:r w:rsidRPr="00907BC6">
        <w:rPr>
          <w:rFonts w:eastAsia="TimesNewRomanPSMT"/>
          <w:color w:val="000000"/>
          <w:sz w:val="24"/>
          <w:szCs w:val="24"/>
        </w:rPr>
        <w:t xml:space="preserve">Семья это особый организм, со своими эмоциями и переживаниями. </w:t>
      </w:r>
      <w:r w:rsidRPr="00907BC6">
        <w:rPr>
          <w:rFonts w:eastAsia="TimesNewRomanPSMT"/>
          <w:sz w:val="24"/>
          <w:szCs w:val="24"/>
          <w:shd w:val="clear" w:color="auto" w:fill="FFFFFF"/>
        </w:rPr>
        <w:t xml:space="preserve">Появление в </w:t>
      </w:r>
      <w:r w:rsidRPr="00907BC6">
        <w:rPr>
          <w:rFonts w:eastAsia="TimesNewRomanPSMT"/>
          <w:sz w:val="24"/>
          <w:szCs w:val="24"/>
          <w:shd w:val="clear" w:color="auto" w:fill="FFFFFF"/>
        </w:rPr>
        <w:lastRenderedPageBreak/>
        <w:t xml:space="preserve">семье ребенка с ограниченными возможностями всегда тяжелый психологический стресс для всех членов семьи. </w:t>
      </w:r>
      <w:r w:rsidRPr="00907BC6">
        <w:rPr>
          <w:rFonts w:eastAsia="TimesNewRomanPSMT"/>
          <w:color w:val="000000"/>
          <w:sz w:val="24"/>
          <w:szCs w:val="24"/>
          <w:shd w:val="clear" w:color="auto" w:fill="FFFFFF"/>
        </w:rPr>
        <w:t>В работе с данной категорией</w:t>
      </w:r>
      <w:r w:rsidRPr="00907BC6">
        <w:rPr>
          <w:rFonts w:eastAsia="TimesNewRomanPSMT"/>
          <w:sz w:val="24"/>
          <w:szCs w:val="24"/>
          <w:shd w:val="clear" w:color="auto" w:fill="FFFFFF"/>
        </w:rPr>
        <w:t xml:space="preserve"> родителей необходимо уметь правильно взаимодействовать в процессе воспитания и обучения ребенка, ориентируясь на его проблемы. Важнейшим условием  успешности  дистанционного обучения ребёнка - инвалида является принятие и поддержка родителями данного вида обучения. </w:t>
      </w:r>
      <w:r w:rsidRPr="00907BC6">
        <w:rPr>
          <w:rFonts w:eastAsia="TimesNewRomanPSMT"/>
          <w:color w:val="000000"/>
          <w:sz w:val="24"/>
          <w:szCs w:val="24"/>
          <w:shd w:val="clear" w:color="auto" w:fill="FFFFFF"/>
        </w:rPr>
        <w:t>Они должны проявлять глубокую заинтересованность деятельностью подростка, говорить с ним о его занятиях, побуждать его не пропускать учебное время, не опускать руки перед трудностями, радоваться его успехам.</w:t>
      </w:r>
    </w:p>
    <w:p w14:paraId="6E585551" w14:textId="77777777" w:rsidR="00FB31BD" w:rsidRPr="00907BC6" w:rsidRDefault="00FB31BD" w:rsidP="00FB31BD">
      <w:pPr>
        <w:autoSpaceDE w:val="0"/>
        <w:spacing w:line="360" w:lineRule="auto"/>
        <w:ind w:firstLine="568"/>
        <w:jc w:val="both"/>
        <w:rPr>
          <w:rFonts w:eastAsia="TimesNewRomanPSMT"/>
          <w:color w:val="000000"/>
          <w:sz w:val="24"/>
          <w:szCs w:val="24"/>
        </w:rPr>
      </w:pPr>
      <w:r w:rsidRPr="00907BC6">
        <w:rPr>
          <w:rFonts w:eastAsia="TimesNewRomanPSMT"/>
          <w:color w:val="000000"/>
          <w:sz w:val="24"/>
          <w:szCs w:val="24"/>
        </w:rPr>
        <w:t>В работе с родителями проводятся следующие мероприятия:</w:t>
      </w:r>
    </w:p>
    <w:p w14:paraId="4DCDE65B" w14:textId="77777777" w:rsidR="00FB31BD" w:rsidRPr="00907BC6" w:rsidRDefault="00FB31BD" w:rsidP="00FB31BD">
      <w:pPr>
        <w:numPr>
          <w:ilvl w:val="0"/>
          <w:numId w:val="1"/>
        </w:numPr>
        <w:autoSpaceDE w:val="0"/>
        <w:spacing w:line="360" w:lineRule="auto"/>
        <w:jc w:val="both"/>
        <w:rPr>
          <w:rFonts w:eastAsia="TimesNewRomanPSMT"/>
          <w:sz w:val="24"/>
          <w:szCs w:val="24"/>
        </w:rPr>
      </w:pPr>
      <w:r w:rsidRPr="00907BC6">
        <w:rPr>
          <w:rFonts w:eastAsia="TimesNewRomanPSMT"/>
          <w:sz w:val="24"/>
          <w:szCs w:val="24"/>
        </w:rPr>
        <w:t>раскрытие возможности и способности ребёнка;</w:t>
      </w:r>
    </w:p>
    <w:p w14:paraId="6F0B1A7B" w14:textId="77777777" w:rsidR="00FB31BD" w:rsidRPr="00907BC6" w:rsidRDefault="00FB31BD" w:rsidP="00FB31BD">
      <w:pPr>
        <w:numPr>
          <w:ilvl w:val="0"/>
          <w:numId w:val="1"/>
        </w:numPr>
        <w:autoSpaceDE w:val="0"/>
        <w:spacing w:line="360" w:lineRule="auto"/>
        <w:jc w:val="both"/>
        <w:rPr>
          <w:rFonts w:eastAsia="TimesNewRomanPSMT"/>
          <w:sz w:val="24"/>
          <w:szCs w:val="24"/>
        </w:rPr>
      </w:pPr>
      <w:r w:rsidRPr="00907BC6">
        <w:rPr>
          <w:rFonts w:eastAsia="TimesNewRomanPSMT"/>
          <w:sz w:val="24"/>
          <w:szCs w:val="24"/>
        </w:rPr>
        <w:t xml:space="preserve">информирование о проведённых диагностических исследованиях, подчёркивая положительную динамику; </w:t>
      </w:r>
    </w:p>
    <w:p w14:paraId="1803D054" w14:textId="77777777" w:rsidR="00FB31BD" w:rsidRPr="00907BC6" w:rsidRDefault="00FB31BD" w:rsidP="00FB31BD">
      <w:pPr>
        <w:numPr>
          <w:ilvl w:val="0"/>
          <w:numId w:val="1"/>
        </w:numPr>
        <w:autoSpaceDE w:val="0"/>
        <w:spacing w:line="360" w:lineRule="auto"/>
        <w:jc w:val="both"/>
        <w:rPr>
          <w:rFonts w:eastAsia="TimesNewRomanPSMT"/>
          <w:sz w:val="24"/>
          <w:szCs w:val="24"/>
        </w:rPr>
      </w:pPr>
      <w:r w:rsidRPr="00907BC6">
        <w:rPr>
          <w:rFonts w:eastAsia="TimesNewRomanPSMT"/>
          <w:sz w:val="24"/>
          <w:szCs w:val="24"/>
        </w:rPr>
        <w:t>консультирование о способах конструктивного общения;</w:t>
      </w:r>
    </w:p>
    <w:p w14:paraId="655BF2DE" w14:textId="77777777" w:rsidR="00FB31BD" w:rsidRPr="00907BC6" w:rsidRDefault="00FB31BD" w:rsidP="00FB31BD">
      <w:pPr>
        <w:numPr>
          <w:ilvl w:val="0"/>
          <w:numId w:val="1"/>
        </w:numPr>
        <w:autoSpaceDE w:val="0"/>
        <w:spacing w:line="360" w:lineRule="auto"/>
        <w:jc w:val="both"/>
        <w:rPr>
          <w:rFonts w:eastAsia="TimesNewRomanPSMT"/>
          <w:color w:val="000000"/>
          <w:sz w:val="24"/>
          <w:szCs w:val="24"/>
        </w:rPr>
      </w:pPr>
      <w:r w:rsidRPr="00907BC6">
        <w:rPr>
          <w:rFonts w:eastAsia="TimesNewRomanPSMT"/>
          <w:sz w:val="24"/>
          <w:szCs w:val="24"/>
        </w:rPr>
        <w:t>рекомендации и упражнения по улучшению  способностей детей</w:t>
      </w:r>
      <w:r w:rsidRPr="00907BC6">
        <w:rPr>
          <w:rFonts w:eastAsia="TimesNewRomanPSMT"/>
          <w:color w:val="000000"/>
          <w:sz w:val="24"/>
          <w:szCs w:val="24"/>
        </w:rPr>
        <w:t>;</w:t>
      </w:r>
    </w:p>
    <w:p w14:paraId="13810C03" w14:textId="77777777" w:rsidR="00FB31BD" w:rsidRPr="00907BC6" w:rsidRDefault="00FB31BD" w:rsidP="00FB31BD">
      <w:pPr>
        <w:numPr>
          <w:ilvl w:val="0"/>
          <w:numId w:val="1"/>
        </w:numPr>
        <w:autoSpaceDE w:val="0"/>
        <w:spacing w:line="360" w:lineRule="auto"/>
        <w:jc w:val="both"/>
        <w:rPr>
          <w:rFonts w:eastAsia="TimesNewRomanPSMT"/>
          <w:color w:val="000000"/>
          <w:sz w:val="24"/>
          <w:szCs w:val="24"/>
        </w:rPr>
      </w:pPr>
      <w:r w:rsidRPr="00907BC6">
        <w:rPr>
          <w:rFonts w:eastAsia="TimesNewRomanPSMT"/>
          <w:color w:val="000000"/>
          <w:sz w:val="24"/>
          <w:szCs w:val="24"/>
        </w:rPr>
        <w:t>оказание психологической поддержки детям и родителям с ОВЗ на всём протяжении обучения и, если необходимо,  после.</w:t>
      </w:r>
    </w:p>
    <w:p w14:paraId="58B68F01" w14:textId="77777777" w:rsidR="00FB31BD" w:rsidRPr="00907BC6" w:rsidRDefault="00FB31BD" w:rsidP="00FB31BD">
      <w:pPr>
        <w:autoSpaceDE w:val="0"/>
        <w:spacing w:line="360" w:lineRule="auto"/>
        <w:ind w:firstLine="570"/>
        <w:jc w:val="both"/>
        <w:rPr>
          <w:rFonts w:eastAsia="TimesNewRomanPSMT"/>
          <w:bCs/>
          <w:color w:val="000000"/>
          <w:sz w:val="24"/>
          <w:szCs w:val="24"/>
        </w:rPr>
      </w:pPr>
      <w:r w:rsidRPr="00907BC6">
        <w:rPr>
          <w:rFonts w:eastAsia="TimesNewRomanPSMT"/>
          <w:color w:val="000000"/>
          <w:sz w:val="24"/>
          <w:szCs w:val="24"/>
        </w:rPr>
        <w:t xml:space="preserve">Наладить взаимодействие с родителями и заинтересовать их в сотрудничестве необходимо с первых уроков. Для этого используются разнообразные формы работы: </w:t>
      </w:r>
      <w:r w:rsidRPr="00907BC6">
        <w:rPr>
          <w:rFonts w:eastAsia="TimesNewRomanPSMT"/>
          <w:bCs/>
          <w:color w:val="000000"/>
          <w:sz w:val="24"/>
          <w:szCs w:val="24"/>
        </w:rPr>
        <w:t>индивидуальные собеседования через телефон и Skype, анкетирование, тематические консультации (в том числе  консультации по использованию и сохранения учебного оборудования, освоения тех или иных программ), электронная переписка, совместные очные досуговые мероприятия, открытые уроки, привлечение родителей к проектной деятельности наших детей.</w:t>
      </w:r>
    </w:p>
    <w:p w14:paraId="6E98F0E1" w14:textId="77777777" w:rsidR="00FB31BD" w:rsidRPr="00907BC6" w:rsidRDefault="008F4B2C" w:rsidP="00FB31BD">
      <w:pPr>
        <w:autoSpaceDE w:val="0"/>
        <w:jc w:val="right"/>
        <w:rPr>
          <w:rFonts w:eastAsia="TimesNewRomanPSMT"/>
          <w:bCs/>
          <w:color w:val="000080"/>
          <w:sz w:val="24"/>
          <w:szCs w:val="24"/>
        </w:rPr>
      </w:pPr>
      <w:r w:rsidRPr="00907BC6">
        <w:rPr>
          <w:rFonts w:eastAsia="TimesNewRomanPSMT"/>
          <w:bCs/>
          <w:color w:val="000080"/>
          <w:sz w:val="24"/>
          <w:szCs w:val="24"/>
        </w:rPr>
        <w:t>Таблица 1</w:t>
      </w:r>
    </w:p>
    <w:p w14:paraId="7C5DC791" w14:textId="35D44FC8" w:rsidR="00FB31BD" w:rsidRPr="00907BC6" w:rsidRDefault="00FB31BD" w:rsidP="00FB31BD">
      <w:pPr>
        <w:autoSpaceDE w:val="0"/>
        <w:ind w:firstLine="570"/>
        <w:jc w:val="center"/>
        <w:rPr>
          <w:rFonts w:eastAsia="TimesNewRomanPSMT"/>
          <w:bCs/>
          <w:color w:val="0000FF"/>
          <w:sz w:val="24"/>
          <w:szCs w:val="24"/>
        </w:rPr>
      </w:pPr>
      <w:r w:rsidRPr="00907BC6">
        <w:rPr>
          <w:rFonts w:eastAsia="TimesNewRomanPSMT"/>
          <w:bCs/>
          <w:color w:val="0000FF"/>
          <w:sz w:val="24"/>
          <w:szCs w:val="24"/>
        </w:rPr>
        <w:t>Проведенные мероприятия совместно с родителями, направленные на</w:t>
      </w:r>
      <w:r w:rsidRPr="00907BC6">
        <w:rPr>
          <w:rFonts w:eastAsia="TimesNewRomanPSMT"/>
          <w:bCs/>
          <w:color w:val="C00000"/>
          <w:sz w:val="24"/>
          <w:szCs w:val="24"/>
        </w:rPr>
        <w:t xml:space="preserve"> </w:t>
      </w:r>
      <w:r w:rsidRPr="00907BC6">
        <w:rPr>
          <w:rFonts w:eastAsia="TimesNewRomanPSMT"/>
          <w:bCs/>
          <w:color w:val="0000FF"/>
          <w:sz w:val="24"/>
          <w:szCs w:val="24"/>
        </w:rPr>
        <w:t xml:space="preserve">освоение учащимися образовательной </w:t>
      </w:r>
      <w:r w:rsidR="00D56AD2">
        <w:rPr>
          <w:rFonts w:eastAsia="TimesNewRomanPSMT"/>
          <w:bCs/>
          <w:color w:val="0000FF"/>
          <w:sz w:val="24"/>
          <w:szCs w:val="24"/>
        </w:rPr>
        <w:t xml:space="preserve">и воспитательной </w:t>
      </w:r>
      <w:r w:rsidRPr="00907BC6">
        <w:rPr>
          <w:rFonts w:eastAsia="TimesNewRomanPSMT"/>
          <w:bCs/>
          <w:color w:val="0000FF"/>
          <w:sz w:val="24"/>
          <w:szCs w:val="24"/>
        </w:rPr>
        <w:t>программы</w:t>
      </w:r>
    </w:p>
    <w:p w14:paraId="34BE122B" w14:textId="77777777" w:rsidR="00FB31BD" w:rsidRDefault="00FB31BD" w:rsidP="00FB31BD">
      <w:pPr>
        <w:autoSpaceDE w:val="0"/>
        <w:ind w:firstLine="570"/>
        <w:jc w:val="center"/>
        <w:rPr>
          <w:rFonts w:eastAsia="TimesNewRomanPSMT"/>
          <w:bCs/>
          <w:color w:val="0000FF"/>
          <w:sz w:val="28"/>
          <w:szCs w:val="28"/>
        </w:rPr>
      </w:pPr>
    </w:p>
    <w:tbl>
      <w:tblPr>
        <w:tblW w:w="941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15"/>
        <w:gridCol w:w="2126"/>
        <w:gridCol w:w="3544"/>
        <w:gridCol w:w="2126"/>
      </w:tblGrid>
      <w:tr w:rsidR="00FB31BD" w:rsidRPr="00DA2F0E" w14:paraId="223A09FC" w14:textId="77777777" w:rsidTr="00DA2F0E">
        <w:tc>
          <w:tcPr>
            <w:tcW w:w="16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7ACBC546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center"/>
              <w:rPr>
                <w:rFonts w:eastAsia="TimesNewRomanPSMT"/>
                <w:b/>
                <w:bCs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765BFD78" w14:textId="77777777" w:rsidR="00FB31BD" w:rsidRPr="00DA2F0E" w:rsidRDefault="00FB31BD" w:rsidP="008F4B2C">
            <w:pPr>
              <w:autoSpaceDE w:val="0"/>
              <w:snapToGrid w:val="0"/>
              <w:spacing w:line="100" w:lineRule="atLeast"/>
              <w:jc w:val="center"/>
              <w:rPr>
                <w:rFonts w:eastAsia="TimesNewRomanPSMT"/>
                <w:b/>
                <w:bCs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b/>
                <w:bCs/>
                <w:color w:val="000000"/>
                <w:sz w:val="24"/>
                <w:szCs w:val="24"/>
              </w:rPr>
              <w:t>Проведенное мероприятие по решению проблем учащихся в освоении образовательной программы</w:t>
            </w:r>
          </w:p>
        </w:tc>
        <w:tc>
          <w:tcPr>
            <w:tcW w:w="35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4217EC4A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center"/>
              <w:rPr>
                <w:rFonts w:eastAsia="TimesNewRomanPSMT"/>
                <w:b/>
                <w:bCs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AD0AAED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center"/>
              <w:rPr>
                <w:rFonts w:eastAsia="TimesNewRomanPSMT"/>
                <w:b/>
                <w:bCs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FB31BD" w:rsidRPr="00DA2F0E" w14:paraId="24A9A352" w14:textId="77777777" w:rsidTr="00DA2F0E">
        <w:tc>
          <w:tcPr>
            <w:tcW w:w="1615" w:type="dxa"/>
            <w:tcBorders>
              <w:left w:val="single" w:sz="1" w:space="0" w:color="000000"/>
              <w:bottom w:val="single" w:sz="1" w:space="0" w:color="000000"/>
            </w:tcBorders>
          </w:tcPr>
          <w:p w14:paraId="279DD1C1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Ежегодно в сентябре с вновь прибывшими родителями и учениками.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6C849E58" w14:textId="047AC7B6" w:rsidR="00FB31BD" w:rsidRPr="00DA2F0E" w:rsidRDefault="00FB31BD" w:rsidP="008F4B2C">
            <w:pPr>
              <w:autoSpaceDE w:val="0"/>
              <w:snapToGrid w:val="0"/>
              <w:spacing w:line="100" w:lineRule="atLeast"/>
              <w:jc w:val="both"/>
              <w:rPr>
                <w:rFonts w:eastAsia="TimesNewRomanPSMT"/>
                <w:b/>
                <w:bCs/>
                <w:color w:val="000080"/>
                <w:sz w:val="24"/>
                <w:szCs w:val="24"/>
                <w:shd w:val="clear" w:color="auto" w:fill="FFFFFF"/>
              </w:rPr>
            </w:pPr>
            <w:r w:rsidRPr="00DA2F0E">
              <w:rPr>
                <w:rFonts w:eastAsia="TimesNewRomanPSMT"/>
                <w:sz w:val="24"/>
                <w:szCs w:val="24"/>
                <w:shd w:val="clear" w:color="auto" w:fill="FFFFFF"/>
              </w:rPr>
              <w:t xml:space="preserve">Первообуч «Новичок» по </w:t>
            </w:r>
            <w:r w:rsidRPr="00DA2F0E">
              <w:rPr>
                <w:rFonts w:eastAsia="TimesNewRomanPSMT"/>
                <w:color w:val="000000"/>
                <w:sz w:val="24"/>
                <w:szCs w:val="24"/>
                <w:shd w:val="clear" w:color="auto" w:fill="FFFFFF"/>
              </w:rPr>
              <w:t>программе,</w:t>
            </w:r>
            <w:r w:rsidRPr="00DA2F0E">
              <w:rPr>
                <w:rFonts w:eastAsia="TimesNewRomanPSMT"/>
                <w:sz w:val="24"/>
                <w:szCs w:val="24"/>
                <w:shd w:val="clear" w:color="auto" w:fill="FFFFFF"/>
              </w:rPr>
              <w:t xml:space="preserve"> </w:t>
            </w:r>
            <w:r w:rsidRPr="00DA2F0E">
              <w:rPr>
                <w:rFonts w:eastAsia="TimesNewRomanPSMT"/>
                <w:color w:val="000000"/>
                <w:sz w:val="24"/>
                <w:szCs w:val="24"/>
                <w:shd w:val="clear" w:color="auto" w:fill="FFFFFF"/>
              </w:rPr>
              <w:t xml:space="preserve">разработанной в ЦДОДИ. </w:t>
            </w:r>
            <w:r w:rsidR="00FE64AE" w:rsidRPr="00DA2F0E">
              <w:rPr>
                <w:rFonts w:eastAsia="TimesNewRomanPSMT"/>
                <w:b/>
                <w:bCs/>
                <w:color w:val="000080"/>
                <w:sz w:val="24"/>
                <w:szCs w:val="24"/>
                <w:shd w:val="clear" w:color="auto" w:fill="FFFFFF"/>
              </w:rPr>
              <w:t>(Приложение 1</w:t>
            </w:r>
            <w:r w:rsidRPr="00DA2F0E">
              <w:rPr>
                <w:rFonts w:eastAsia="TimesNewRomanPSMT"/>
                <w:b/>
                <w:bCs/>
                <w:color w:val="00008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36BB8FE1" w14:textId="0C7FAF68" w:rsidR="00FB31BD" w:rsidRPr="00DA2F0E" w:rsidRDefault="00FE64AE" w:rsidP="008F4B2C">
            <w:pPr>
              <w:snapToGrid w:val="0"/>
              <w:spacing w:after="120" w:line="260" w:lineRule="atLeast"/>
              <w:ind w:left="-23" w:right="6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Родители и учащиеся з</w:t>
            </w:r>
            <w:r w:rsidR="00FB31BD" w:rsidRPr="00DA2F0E">
              <w:rPr>
                <w:rFonts w:eastAsia="TimesNewRomanPSMT"/>
                <w:color w:val="000000"/>
                <w:sz w:val="24"/>
                <w:szCs w:val="24"/>
              </w:rPr>
              <w:t>накомятся      с       особенностями дистанционного обучения и устройством учебного оборудования (компьютером  iMac, оргтехникой).</w:t>
            </w:r>
          </w:p>
          <w:p w14:paraId="548B7298" w14:textId="77777777" w:rsidR="00FB31BD" w:rsidRPr="00DA2F0E" w:rsidRDefault="00FB31BD" w:rsidP="008F4B2C">
            <w:pPr>
              <w:snapToGrid w:val="0"/>
              <w:spacing w:after="120" w:line="260" w:lineRule="atLeast"/>
              <w:ind w:left="-23" w:right="6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Проводится обзорное знакомство с  электронными приложениями и программами (Skype, NeoOffice, Firefox, Twiddla и др).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4B8127B" w14:textId="77777777" w:rsidR="00FB31BD" w:rsidRPr="00DA2F0E" w:rsidRDefault="00FB31BD" w:rsidP="008F4B2C">
            <w:pPr>
              <w:snapToGrid w:val="0"/>
              <w:spacing w:after="120" w:line="100" w:lineRule="atLeast"/>
              <w:ind w:left="-30" w:right="27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Умение пользоваться  с компьютерным учебным оборудованием.</w:t>
            </w:r>
          </w:p>
        </w:tc>
      </w:tr>
      <w:tr w:rsidR="00FB31BD" w:rsidRPr="00DA2F0E" w14:paraId="5FABC65B" w14:textId="77777777" w:rsidTr="00DA2F0E">
        <w:tc>
          <w:tcPr>
            <w:tcW w:w="1615" w:type="dxa"/>
            <w:tcBorders>
              <w:left w:val="single" w:sz="1" w:space="0" w:color="000000"/>
              <w:bottom w:val="single" w:sz="1" w:space="0" w:color="000000"/>
            </w:tcBorders>
          </w:tcPr>
          <w:p w14:paraId="1AEB41D4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Ежегодно в сентябре с вновь прибывшими родителями и учениками, с остальными - по мере необходимости.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4E492EF7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Практическое занятие «Личная страница ученика на сайте ЦДОДИ».</w:t>
            </w: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 </w:t>
            </w:r>
          </w:p>
          <w:p w14:paraId="689BA879" w14:textId="5ABCC62D" w:rsidR="00FB31BD" w:rsidRPr="00DA2F0E" w:rsidRDefault="00FE64AE" w:rsidP="008F4B2C">
            <w:pPr>
              <w:autoSpaceDE w:val="0"/>
              <w:spacing w:line="100" w:lineRule="atLeast"/>
              <w:jc w:val="both"/>
              <w:rPr>
                <w:rFonts w:eastAsia="TimesNewRomanPSMT"/>
                <w:b/>
                <w:bCs/>
                <w:color w:val="000080"/>
                <w:sz w:val="24"/>
                <w:szCs w:val="24"/>
                <w:shd w:val="clear" w:color="auto" w:fill="FFFFFF"/>
              </w:rPr>
            </w:pPr>
            <w:r w:rsidRPr="00DA2F0E">
              <w:rPr>
                <w:rFonts w:eastAsia="TimesNewRomanPSMT"/>
                <w:b/>
                <w:bCs/>
                <w:color w:val="000080"/>
                <w:sz w:val="24"/>
                <w:szCs w:val="24"/>
                <w:shd w:val="clear" w:color="auto" w:fill="FFFFFF"/>
              </w:rPr>
              <w:t>(Приложение 2</w:t>
            </w:r>
            <w:r w:rsidR="00FB31BD" w:rsidRPr="00DA2F0E">
              <w:rPr>
                <w:rFonts w:eastAsia="TimesNewRomanPSMT"/>
                <w:b/>
                <w:bCs/>
                <w:color w:val="00008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369B15A1" w14:textId="06B60D0C" w:rsidR="00FB31BD" w:rsidRPr="00DA2F0E" w:rsidRDefault="00FE64AE" w:rsidP="008F4B2C">
            <w:pPr>
              <w:tabs>
                <w:tab w:val="left" w:pos="3435"/>
              </w:tabs>
              <w:snapToGrid w:val="0"/>
              <w:spacing w:line="100" w:lineRule="atLeast"/>
              <w:ind w:right="-10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Проводится с учащимися </w:t>
            </w:r>
            <w:r w:rsidR="00FB31BD"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практическая работа по оформлению личной страницы ученика. С родителями - просмотр рубрик для родителей: </w:t>
            </w:r>
          </w:p>
          <w:p w14:paraId="76999C00" w14:textId="77777777" w:rsidR="00FB31BD" w:rsidRPr="00DA2F0E" w:rsidRDefault="00FB31BD" w:rsidP="008F4B2C">
            <w:pPr>
              <w:tabs>
                <w:tab w:val="left" w:pos="3435"/>
              </w:tabs>
              <w:snapToGrid w:val="0"/>
              <w:spacing w:line="100" w:lineRule="atLeast"/>
              <w:ind w:right="-10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- распечатка документов, </w:t>
            </w:r>
          </w:p>
          <w:p w14:paraId="7E029605" w14:textId="77777777" w:rsidR="00FB31BD" w:rsidRPr="00DA2F0E" w:rsidRDefault="00FB31BD" w:rsidP="008F4B2C">
            <w:pPr>
              <w:tabs>
                <w:tab w:val="left" w:pos="3435"/>
              </w:tabs>
              <w:snapToGrid w:val="0"/>
              <w:spacing w:line="100" w:lineRule="atLeast"/>
              <w:ind w:left="-25" w:right="-10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- оформление заявлений,</w:t>
            </w:r>
          </w:p>
          <w:p w14:paraId="44423EEB" w14:textId="77777777" w:rsidR="00FB31BD" w:rsidRPr="00DA2F0E" w:rsidRDefault="00FB31BD" w:rsidP="008F4B2C">
            <w:pPr>
              <w:tabs>
                <w:tab w:val="left" w:pos="3435"/>
              </w:tabs>
              <w:snapToGrid w:val="0"/>
              <w:spacing w:line="100" w:lineRule="atLeast"/>
              <w:ind w:left="-25" w:right="-10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- просмотр электронного дневника  (уроки, отметки, рецензии, домашние задания).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C749603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Навыки работы с личной страницей ребенка на сайте rcoedu.ru</w:t>
            </w:r>
          </w:p>
        </w:tc>
      </w:tr>
      <w:tr w:rsidR="00FB31BD" w:rsidRPr="00DA2F0E" w14:paraId="68EB109E" w14:textId="77777777" w:rsidTr="00DA2F0E">
        <w:tc>
          <w:tcPr>
            <w:tcW w:w="1615" w:type="dxa"/>
            <w:tcBorders>
              <w:left w:val="single" w:sz="1" w:space="0" w:color="000000"/>
              <w:bottom w:val="single" w:sz="1" w:space="0" w:color="000000"/>
            </w:tcBorders>
          </w:tcPr>
          <w:p w14:paraId="5BE58605" w14:textId="77777777" w:rsidR="00FB31BD" w:rsidRPr="00DA2F0E" w:rsidRDefault="00FB31BD" w:rsidP="008F4B2C">
            <w:pPr>
              <w:snapToGrid w:val="0"/>
              <w:spacing w:after="120" w:line="100" w:lineRule="atLeast"/>
              <w:ind w:left="-25" w:right="-40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В начале каждого учебного года.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0F535C6A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Классное собрание  «И</w:t>
            </w:r>
            <w:r w:rsidRPr="00DA2F0E">
              <w:rPr>
                <w:rFonts w:eastAsia="TimesNewRomanPSMT"/>
                <w:color w:val="000000"/>
                <w:sz w:val="24"/>
                <w:szCs w:val="24"/>
              </w:rPr>
              <w:t>ндивидуальные учебные программы».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0C0D05E2" w14:textId="6F2AB4D3" w:rsidR="00FB31BD" w:rsidRPr="00DA2F0E" w:rsidRDefault="00FB31BD" w:rsidP="008F4B2C">
            <w:pPr>
              <w:snapToGrid w:val="0"/>
              <w:spacing w:line="100" w:lineRule="atLeast"/>
              <w:ind w:left="-25" w:right="-40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Родители знакомятся с учебным планом, идет согласование расписания </w:t>
            </w:r>
            <w:r w:rsidR="000B30D3" w:rsidRPr="00DA2F0E">
              <w:rPr>
                <w:rFonts w:eastAsia="TimesNewRomanPSMT"/>
                <w:b/>
                <w:color w:val="000080"/>
                <w:sz w:val="24"/>
                <w:szCs w:val="24"/>
              </w:rPr>
              <w:t>(Приложение 3</w:t>
            </w:r>
            <w:r w:rsidRPr="00DA2F0E">
              <w:rPr>
                <w:rFonts w:eastAsia="TimesNewRomanPSMT"/>
                <w:b/>
                <w:color w:val="000080"/>
                <w:sz w:val="24"/>
                <w:szCs w:val="24"/>
              </w:rPr>
              <w:t>)</w:t>
            </w: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  и индивидуальной учебной программы </w:t>
            </w:r>
            <w:r w:rsidR="000B30D3" w:rsidRPr="00DA2F0E">
              <w:rPr>
                <w:rFonts w:eastAsia="TimesNewRomanPSMT"/>
                <w:b/>
                <w:color w:val="000080"/>
                <w:sz w:val="24"/>
                <w:szCs w:val="24"/>
              </w:rPr>
              <w:t>(Приложение 4-пункт 7</w:t>
            </w:r>
            <w:r w:rsidRPr="00DA2F0E">
              <w:rPr>
                <w:rFonts w:eastAsia="TimesNewRomanPSMT"/>
                <w:b/>
                <w:color w:val="000080"/>
                <w:sz w:val="24"/>
                <w:szCs w:val="24"/>
              </w:rPr>
              <w:t>)</w:t>
            </w:r>
            <w:r w:rsidRPr="00DA2F0E">
              <w:rPr>
                <w:rFonts w:eastAsia="TimesNewRomanPSMT"/>
                <w:color w:val="000000"/>
                <w:sz w:val="24"/>
                <w:szCs w:val="24"/>
              </w:rPr>
              <w:t>, осуществляется сбор с помощью программы Skype необходимых документов, справок, обучаются пользоваться сайтом РЦО, образовательной средой.</w:t>
            </w:r>
          </w:p>
          <w:p w14:paraId="6AA76B7E" w14:textId="77777777" w:rsidR="00FB31BD" w:rsidRPr="00DA2F0E" w:rsidRDefault="00FB31BD" w:rsidP="008F4B2C">
            <w:pPr>
              <w:snapToGrid w:val="0"/>
              <w:spacing w:line="100" w:lineRule="atLeast"/>
              <w:ind w:left="-25" w:right="-40"/>
              <w:jc w:val="both"/>
              <w:rPr>
                <w:color w:val="000000"/>
                <w:spacing w:val="-5"/>
                <w:sz w:val="24"/>
                <w:szCs w:val="24"/>
              </w:rPr>
            </w:pPr>
            <w:r w:rsidRPr="00DA2F0E">
              <w:rPr>
                <w:color w:val="000000"/>
                <w:spacing w:val="-5"/>
                <w:sz w:val="24"/>
                <w:szCs w:val="24"/>
              </w:rPr>
              <w:t>При составлении индивидуального расписания занятий, учитывется  не только состояние здоровья ребёнка-инвалида и рекомендации специалистов ППК, но и пожелания родителей, так как многие дети  нуждаются в  лечебных процедурах.</w:t>
            </w:r>
          </w:p>
          <w:p w14:paraId="33D3AA0C" w14:textId="77777777" w:rsidR="00FB31BD" w:rsidRPr="00DA2F0E" w:rsidRDefault="00FB31BD" w:rsidP="008F4B2C">
            <w:pPr>
              <w:snapToGrid w:val="0"/>
              <w:spacing w:line="100" w:lineRule="atLeast"/>
              <w:ind w:left="-25" w:right="-40"/>
              <w:jc w:val="both"/>
              <w:rPr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2F7011" w14:textId="77777777" w:rsidR="00FB31BD" w:rsidRPr="00DA2F0E" w:rsidRDefault="00FB31BD" w:rsidP="008F4B2C">
            <w:pPr>
              <w:autoSpaceDE w:val="0"/>
              <w:snapToGrid w:val="0"/>
              <w:spacing w:line="100" w:lineRule="atLeast"/>
              <w:jc w:val="both"/>
              <w:rPr>
                <w:bCs/>
                <w:color w:val="000000"/>
                <w:spacing w:val="-5"/>
                <w:sz w:val="24"/>
                <w:szCs w:val="24"/>
              </w:rPr>
            </w:pPr>
            <w:r w:rsidRPr="00DA2F0E">
              <w:rPr>
                <w:bCs/>
                <w:color w:val="000000"/>
                <w:spacing w:val="-5"/>
                <w:sz w:val="24"/>
                <w:szCs w:val="24"/>
              </w:rPr>
              <w:t>Вносятся коррективы    в части количества часов по определенному учебному предмету,  в части выбора конкретного учебного предмета. После ознакомления с ИОП родители подписывают оригиналы индивидуальных образовательных программ.</w:t>
            </w:r>
          </w:p>
        </w:tc>
      </w:tr>
      <w:tr w:rsidR="00FB31BD" w:rsidRPr="00DA2F0E" w14:paraId="1106ABC7" w14:textId="77777777" w:rsidTr="00DA2F0E">
        <w:tc>
          <w:tcPr>
            <w:tcW w:w="1615" w:type="dxa"/>
            <w:tcBorders>
              <w:left w:val="single" w:sz="1" w:space="0" w:color="000000"/>
              <w:bottom w:val="single" w:sz="1" w:space="0" w:color="000000"/>
            </w:tcBorders>
          </w:tcPr>
          <w:p w14:paraId="1CE97270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Ежегодно в течение учебного года.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42D801E3" w14:textId="5467E52F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Беседа «Электронный журнал моего ребенка»</w:t>
            </w:r>
            <w:r w:rsidR="000B30D3" w:rsidRPr="00DA2F0E">
              <w:rPr>
                <w:rFonts w:eastAsia="TimesNewRomanPSMT"/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73CD3B14" w14:textId="39168CFE" w:rsidR="00FB31BD" w:rsidRPr="00DA2F0E" w:rsidRDefault="000B30D3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color w:val="000000"/>
                <w:spacing w:val="-5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Родители о</w:t>
            </w:r>
            <w:r w:rsidR="00FB31BD" w:rsidRPr="00DA2F0E">
              <w:rPr>
                <w:rFonts w:eastAsia="TimesNewRomanPSMT"/>
                <w:sz w:val="24"/>
                <w:szCs w:val="24"/>
              </w:rPr>
              <w:t xml:space="preserve">владевают практикой работы с электронным журналом, чтобы следить за </w:t>
            </w:r>
            <w:r w:rsidR="00FB31BD" w:rsidRPr="00DA2F0E">
              <w:rPr>
                <w:rFonts w:eastAsia="TimesNewRomanPSMT"/>
                <w:color w:val="000000"/>
                <w:spacing w:val="-5"/>
                <w:sz w:val="24"/>
                <w:szCs w:val="24"/>
              </w:rPr>
              <w:t xml:space="preserve">успеваемостью своего ребёнка и следить за выполнением домашних заданий.  </w:t>
            </w:r>
          </w:p>
          <w:p w14:paraId="23605166" w14:textId="77777777" w:rsidR="006D4AA8" w:rsidRPr="00DA2F0E" w:rsidRDefault="006D4AA8" w:rsidP="006D4AA8">
            <w:pPr>
              <w:jc w:val="both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 xml:space="preserve">Рецензии отметок в полной мере фиксируют текущий результат, содержат описание успеха, анализ ошибок, напутствие на успех ученика, определяют зону ближайшего развития учащихся. </w:t>
            </w:r>
          </w:p>
          <w:p w14:paraId="411F7585" w14:textId="77777777" w:rsidR="00FB31BD" w:rsidRPr="00DA2F0E" w:rsidRDefault="00FB31BD" w:rsidP="008F4B2C">
            <w:pPr>
              <w:pStyle w:val="a7"/>
              <w:spacing w:line="100" w:lineRule="atLeast"/>
              <w:jc w:val="both"/>
              <w:rPr>
                <w:rFonts w:eastAsia="TimesNewRomanPSMT"/>
                <w:color w:val="000000"/>
                <w:spacing w:val="-5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pacing w:val="-5"/>
                <w:sz w:val="24"/>
                <w:szCs w:val="24"/>
              </w:rPr>
              <w:t xml:space="preserve">Специальная учебная среда позволяет не только прокомментировать каждую работу ученика, но и дать рекомендации по исправлению ошибки - работать с каждым ребенком до полного решения учебной задачи. </w:t>
            </w:r>
          </w:p>
          <w:p w14:paraId="6EEC4362" w14:textId="50614573" w:rsidR="00FB31BD" w:rsidRPr="00DA2F0E" w:rsidRDefault="00FB31BD" w:rsidP="000B30D3">
            <w:pPr>
              <w:pStyle w:val="a7"/>
              <w:spacing w:line="100" w:lineRule="atLeast"/>
              <w:rPr>
                <w:rFonts w:eastAsia="TimesNewRomanPSMT"/>
                <w:b/>
                <w:color w:val="000080"/>
                <w:spacing w:val="-5"/>
                <w:sz w:val="24"/>
                <w:szCs w:val="24"/>
              </w:rPr>
            </w:pPr>
            <w:r w:rsidRPr="00DA2F0E">
              <w:rPr>
                <w:rFonts w:eastAsia="TimesNewRomanPSMT"/>
                <w:b/>
                <w:color w:val="000080"/>
                <w:spacing w:val="-5"/>
                <w:sz w:val="24"/>
                <w:szCs w:val="24"/>
              </w:rPr>
              <w:t xml:space="preserve">(Приложение </w:t>
            </w:r>
            <w:r w:rsidR="000B30D3" w:rsidRPr="00DA2F0E">
              <w:rPr>
                <w:rFonts w:eastAsia="TimesNewRomanPSMT"/>
                <w:b/>
                <w:color w:val="000080"/>
                <w:spacing w:val="-5"/>
                <w:sz w:val="24"/>
                <w:szCs w:val="24"/>
              </w:rPr>
              <w:t>5</w:t>
            </w:r>
            <w:r w:rsidRPr="00DA2F0E">
              <w:rPr>
                <w:rFonts w:eastAsia="TimesNewRomanPSMT"/>
                <w:b/>
                <w:color w:val="000080"/>
                <w:spacing w:val="-5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E1FF28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Самостоятельная систематическая работа родителей и учителя по электронным журналам.</w:t>
            </w:r>
          </w:p>
        </w:tc>
      </w:tr>
      <w:tr w:rsidR="00FB31BD" w:rsidRPr="00DA2F0E" w14:paraId="0AADB9AE" w14:textId="77777777" w:rsidTr="00DA2F0E">
        <w:tc>
          <w:tcPr>
            <w:tcW w:w="1615" w:type="dxa"/>
            <w:tcBorders>
              <w:left w:val="single" w:sz="1" w:space="0" w:color="000000"/>
              <w:bottom w:val="single" w:sz="1" w:space="0" w:color="000000"/>
            </w:tcBorders>
          </w:tcPr>
          <w:p w14:paraId="47F8A9B7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Ежегодно в ноябре.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2993A2B4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Круглый стол (родители - дети - учитель) «Правила полезного и безопасного Интернета».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1FD5A956" w14:textId="49095A6A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-Roman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Ведется дискуссия о правилах пользования Интернета, о его пользе и опасностях. Д</w:t>
            </w:r>
            <w:r w:rsidRPr="00DA2F0E">
              <w:rPr>
                <w:rFonts w:eastAsia="TimesNewRomanPSMT"/>
                <w:color w:val="000000"/>
                <w:sz w:val="24"/>
                <w:szCs w:val="24"/>
              </w:rPr>
              <w:t>аются</w:t>
            </w:r>
            <w:r w:rsidRPr="00DA2F0E">
              <w:rPr>
                <w:rFonts w:eastAsia="Times-Roman"/>
                <w:sz w:val="24"/>
                <w:szCs w:val="24"/>
              </w:rPr>
              <w:t xml:space="preserve"> родителям рекомендации, связанные с безопасным использованием компьютера и Интернета.  </w:t>
            </w:r>
            <w:r w:rsidR="0064784E" w:rsidRPr="00DA2F0E">
              <w:rPr>
                <w:rFonts w:eastAsia="TimesNewRomanPSMT"/>
                <w:b/>
                <w:color w:val="000080"/>
                <w:spacing w:val="-5"/>
                <w:sz w:val="24"/>
                <w:szCs w:val="24"/>
              </w:rPr>
              <w:t>(Приложение 6</w:t>
            </w:r>
            <w:r w:rsidRPr="00DA2F0E">
              <w:rPr>
                <w:rFonts w:eastAsia="TimesNewRomanPSMT"/>
                <w:b/>
                <w:color w:val="000080"/>
                <w:spacing w:val="-5"/>
                <w:sz w:val="24"/>
                <w:szCs w:val="24"/>
              </w:rPr>
              <w:t>)</w:t>
            </w:r>
          </w:p>
          <w:p w14:paraId="62CE08D4" w14:textId="3946ABDF" w:rsidR="00FB31BD" w:rsidRPr="00DA2F0E" w:rsidRDefault="00FB31BD" w:rsidP="0064784E">
            <w:pPr>
              <w:pStyle w:val="a7"/>
              <w:spacing w:line="100" w:lineRule="atLeast"/>
              <w:jc w:val="both"/>
              <w:rPr>
                <w:color w:val="000000"/>
                <w:spacing w:val="-5"/>
                <w:sz w:val="24"/>
                <w:szCs w:val="24"/>
              </w:rPr>
            </w:pPr>
            <w:r w:rsidRPr="00DA2F0E">
              <w:rPr>
                <w:color w:val="000000"/>
                <w:spacing w:val="-5"/>
                <w:sz w:val="24"/>
                <w:szCs w:val="24"/>
              </w:rPr>
              <w:t>Объясняются причины установки на каждом детском компьютере контент-фильтров: дети умеют выходить в Интернет самостоятельно, а это чревато возможностью доступа негативной информации, что может навредить психическому здоровью.</w:t>
            </w:r>
            <w:r w:rsidR="000B30D3" w:rsidRPr="00DA2F0E">
              <w:rPr>
                <w:color w:val="000000"/>
                <w:spacing w:val="-5"/>
                <w:sz w:val="24"/>
                <w:szCs w:val="24"/>
              </w:rPr>
              <w:t xml:space="preserve"> Организовывается работа по участию </w:t>
            </w:r>
            <w:r w:rsidR="0064784E" w:rsidRPr="00DA2F0E">
              <w:rPr>
                <w:color w:val="000000"/>
                <w:spacing w:val="-5"/>
                <w:sz w:val="24"/>
                <w:szCs w:val="24"/>
              </w:rPr>
              <w:t xml:space="preserve">в онлай-мероприятиях «Единый урок безопасности в сети «Интернет» (классные часы, просмотр видеороликов и </w:t>
            </w:r>
            <w:r w:rsidR="0064784E" w:rsidRPr="00DA2F0E">
              <w:rPr>
                <w:sz w:val="24"/>
                <w:szCs w:val="24"/>
              </w:rPr>
              <w:t xml:space="preserve">мультсериалов «SheepLive», </w:t>
            </w:r>
            <w:r w:rsidR="0064784E" w:rsidRPr="00DA2F0E">
              <w:rPr>
                <w:color w:val="000000"/>
                <w:spacing w:val="-5"/>
                <w:sz w:val="24"/>
                <w:szCs w:val="24"/>
              </w:rPr>
              <w:t>Всероссийские тестирования по данному направлению).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5359CE3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Систематический контроль со стороны родителей и педагогов ЦДОДИ за использованием детей сайтов и программ Интернета.</w:t>
            </w:r>
          </w:p>
          <w:p w14:paraId="44D06B35" w14:textId="77777777" w:rsidR="00FB31BD" w:rsidRPr="00DA2F0E" w:rsidRDefault="00FB31BD" w:rsidP="008F4B2C">
            <w:pPr>
              <w:pStyle w:val="a8"/>
              <w:spacing w:line="100" w:lineRule="atLeast"/>
              <w:ind w:left="0"/>
              <w:jc w:val="both"/>
              <w:rPr>
                <w:color w:val="000000"/>
                <w:spacing w:val="-5"/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 xml:space="preserve">Установка техническими работниками </w:t>
            </w:r>
            <w:r w:rsidRPr="00DA2F0E">
              <w:rPr>
                <w:color w:val="000000"/>
                <w:spacing w:val="-5"/>
                <w:sz w:val="24"/>
                <w:szCs w:val="24"/>
              </w:rPr>
              <w:t>на каждом детском компьютере контент-фильтров.</w:t>
            </w:r>
          </w:p>
        </w:tc>
      </w:tr>
      <w:tr w:rsidR="00FB31BD" w:rsidRPr="00DA2F0E" w14:paraId="0299B378" w14:textId="77777777" w:rsidTr="00DA2F0E">
        <w:tc>
          <w:tcPr>
            <w:tcW w:w="1615" w:type="dxa"/>
            <w:tcBorders>
              <w:left w:val="single" w:sz="1" w:space="0" w:color="000000"/>
              <w:bottom w:val="single" w:sz="1" w:space="0" w:color="000000"/>
            </w:tcBorders>
          </w:tcPr>
          <w:p w14:paraId="45B9117E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В течение года по необходимости.Ежегодно в конце I полугодия и в конце года.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67E0DAF9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Индивидуальные родительские собрания «</w:t>
            </w:r>
            <w:r w:rsidRPr="00DA2F0E">
              <w:rPr>
                <w:sz w:val="24"/>
                <w:szCs w:val="24"/>
              </w:rPr>
              <w:t>Создание благоприятного эмоционально-психологического климата при дистанционном обучении».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383D783F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 xml:space="preserve">Разбираются положительные или проблемные моменты при обучении и выполнении домашних работ. </w:t>
            </w:r>
          </w:p>
          <w:p w14:paraId="293AD10B" w14:textId="77777777" w:rsidR="00FB31BD" w:rsidRPr="00DA2F0E" w:rsidRDefault="00FB31BD" w:rsidP="008F4B2C">
            <w:pPr>
              <w:pStyle w:val="a7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Обсуждается, какими способами можно избежать и преодолеть негатив при обучении.</w:t>
            </w:r>
          </w:p>
          <w:p w14:paraId="507269C3" w14:textId="7735ABC5" w:rsidR="00FB31BD" w:rsidRPr="00DA2F0E" w:rsidRDefault="00B2610E" w:rsidP="00B2610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DA2F0E">
              <w:rPr>
                <w:rFonts w:ascii="Times New Roman" w:eastAsia="TimesNewRomanPSMT" w:hAnsi="Times New Roman"/>
                <w:sz w:val="24"/>
                <w:szCs w:val="24"/>
              </w:rPr>
              <w:t>Родители з</w:t>
            </w:r>
            <w:r w:rsidR="00FB31BD" w:rsidRPr="00DA2F0E">
              <w:rPr>
                <w:rFonts w:ascii="Times New Roman" w:eastAsia="TimesNewRomanPSMT" w:hAnsi="Times New Roman"/>
                <w:sz w:val="24"/>
                <w:szCs w:val="24"/>
              </w:rPr>
              <w:t>накомятся с результатами диагностики «</w:t>
            </w:r>
            <w:r w:rsidRPr="00DA2F0E">
              <w:rPr>
                <w:rFonts w:ascii="Times New Roman" w:hAnsi="Times New Roman"/>
                <w:color w:val="000000"/>
                <w:sz w:val="24"/>
                <w:szCs w:val="24"/>
              </w:rPr>
              <w:t>Анализ и мониторинг психо</w:t>
            </w:r>
            <w:r w:rsidR="00FB31BD" w:rsidRPr="00DA2F0E">
              <w:rPr>
                <w:rFonts w:ascii="Times New Roman" w:hAnsi="Times New Roman"/>
                <w:color w:val="000000"/>
                <w:sz w:val="24"/>
                <w:szCs w:val="24"/>
              </w:rPr>
              <w:t>эмоциональных состояний ребенка»</w:t>
            </w:r>
            <w:r w:rsidR="00FB31BD" w:rsidRPr="00DA2F0E">
              <w:rPr>
                <w:rFonts w:ascii="Times New Roman" w:eastAsia="TimesNewRomanPSMT" w:hAnsi="Times New Roman"/>
                <w:sz w:val="24"/>
                <w:szCs w:val="24"/>
              </w:rPr>
              <w:t>, проводимых психологами школы</w:t>
            </w:r>
            <w:r w:rsidRPr="00DA2F0E">
              <w:rPr>
                <w:rFonts w:ascii="Times New Roman" w:eastAsia="TimesNewRomanPSMT" w:hAnsi="Times New Roman"/>
                <w:sz w:val="24"/>
                <w:szCs w:val="24"/>
              </w:rPr>
              <w:t xml:space="preserve"> на и</w:t>
            </w:r>
            <w:r w:rsidRPr="00DA2F0E">
              <w:rPr>
                <w:rFonts w:ascii="Times New Roman" w:hAnsi="Times New Roman"/>
                <w:sz w:val="24"/>
                <w:szCs w:val="24"/>
              </w:rPr>
              <w:t xml:space="preserve">ндивидуальных коррекционно- развивающих занятиях. </w:t>
            </w:r>
            <w:r w:rsidR="00FB31BD" w:rsidRPr="00DA2F0E">
              <w:rPr>
                <w:rFonts w:ascii="Times New Roman" w:eastAsia="TimesNewRomanPSMT" w:hAnsi="Times New Roman"/>
                <w:b/>
                <w:bCs/>
                <w:color w:val="000080"/>
                <w:sz w:val="24"/>
                <w:szCs w:val="24"/>
              </w:rPr>
              <w:t xml:space="preserve">(Приложение </w:t>
            </w:r>
            <w:r w:rsidRPr="00DA2F0E">
              <w:rPr>
                <w:rFonts w:ascii="Times New Roman" w:eastAsia="TimesNewRomanPSMT" w:hAnsi="Times New Roman"/>
                <w:b/>
                <w:bCs/>
                <w:color w:val="000080"/>
                <w:sz w:val="24"/>
                <w:szCs w:val="24"/>
              </w:rPr>
              <w:t>7</w:t>
            </w:r>
            <w:r w:rsidR="00FB31BD" w:rsidRPr="00DA2F0E">
              <w:rPr>
                <w:rFonts w:ascii="Times New Roman" w:eastAsia="TimesNewRomanPSMT" w:hAnsi="Times New Roman"/>
                <w:b/>
                <w:bCs/>
                <w:color w:val="000080"/>
                <w:sz w:val="24"/>
                <w:szCs w:val="24"/>
              </w:rPr>
              <w:t xml:space="preserve">) </w:t>
            </w:r>
          </w:p>
          <w:p w14:paraId="505044B7" w14:textId="77777777" w:rsidR="00FB31BD" w:rsidRPr="00DA2F0E" w:rsidRDefault="00FB31BD" w:rsidP="008F4B2C">
            <w:pPr>
              <w:pStyle w:val="a8"/>
              <w:tabs>
                <w:tab w:val="left" w:pos="540"/>
              </w:tabs>
              <w:spacing w:line="100" w:lineRule="atLeast"/>
              <w:ind w:left="-15" w:firstLine="30"/>
              <w:jc w:val="both"/>
              <w:rPr>
                <w:b/>
                <w:bCs/>
                <w:color w:val="000080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2690962" w14:textId="77777777" w:rsidR="00FB31BD" w:rsidRPr="00DA2F0E" w:rsidRDefault="00FB31BD" w:rsidP="008F4B2C">
            <w:pPr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 xml:space="preserve">Наличие благоприятного психологического климата на уроках  Это, в свою очередь, выступает своеобразным условием, обеспечивающим развитие личности учащегося: на его фоне ребенок раскрывается, проявляет свои дарования, активно взаимодействует с педагогом, усваивает необходимые знания, умения и навыки. </w:t>
            </w:r>
          </w:p>
        </w:tc>
      </w:tr>
      <w:tr w:rsidR="00FB31BD" w:rsidRPr="00DA2F0E" w14:paraId="3D9CF583" w14:textId="77777777" w:rsidTr="00DA2F0E">
        <w:trPr>
          <w:trHeight w:val="2980"/>
        </w:trPr>
        <w:tc>
          <w:tcPr>
            <w:tcW w:w="1615" w:type="dxa"/>
            <w:tcBorders>
              <w:left w:val="single" w:sz="1" w:space="0" w:color="000000"/>
              <w:bottom w:val="single" w:sz="1" w:space="0" w:color="000000"/>
            </w:tcBorders>
          </w:tcPr>
          <w:p w14:paraId="5D86C547" w14:textId="77777777" w:rsidR="00FB31BD" w:rsidRPr="00DA2F0E" w:rsidRDefault="00FB31BD" w:rsidP="008F4B2C">
            <w:pPr>
              <w:snapToGrid w:val="0"/>
              <w:spacing w:after="120" w:line="100" w:lineRule="atLeast"/>
              <w:ind w:left="-30" w:right="345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Ежегодно январь- февраль.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164B27F7" w14:textId="77777777" w:rsidR="00FB31BD" w:rsidRPr="00DA2F0E" w:rsidRDefault="00FB31BD" w:rsidP="008F4B2C">
            <w:pPr>
              <w:snapToGrid w:val="0"/>
              <w:spacing w:after="120" w:line="100" w:lineRule="atLeast"/>
              <w:ind w:left="-30" w:right="345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Кнференц-связь «Вопрос-ответ» по теме: «Дозировка домашнего задания».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5C48D9D0" w14:textId="77777777" w:rsidR="009E2D82" w:rsidRPr="00DA2F0E" w:rsidRDefault="00FB31BD" w:rsidP="009E2D82">
            <w:pPr>
              <w:snapToGrid w:val="0"/>
              <w:spacing w:after="120" w:line="100" w:lineRule="atLeast"/>
              <w:ind w:left="-25" w:right="-40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Даются ответы на вопросы родителей  по нормативам объёма домашних заданий, учитывая особенности состояния здоровья детей. </w:t>
            </w:r>
          </w:p>
          <w:p w14:paraId="71D8EB68" w14:textId="77777777" w:rsidR="009E2D82" w:rsidRPr="00DA2F0E" w:rsidRDefault="009E2D82" w:rsidP="009E2D82">
            <w:pPr>
              <w:snapToGrid w:val="0"/>
              <w:spacing w:after="120" w:line="100" w:lineRule="atLeast"/>
              <w:ind w:left="-25" w:right="-40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Анализируется объем задаваемого обучающимся домашнего задания и затраты времени, требуемого для его выполнения.</w:t>
            </w:r>
          </w:p>
          <w:p w14:paraId="29CBF5BC" w14:textId="77777777" w:rsidR="00FB31BD" w:rsidRPr="00DA2F0E" w:rsidRDefault="00FB31BD" w:rsidP="009E2D82">
            <w:pPr>
              <w:snapToGrid w:val="0"/>
              <w:spacing w:after="120" w:line="100" w:lineRule="atLeast"/>
              <w:ind w:right="-40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Сравнивается планируемое время, необходимое на выполнение домашнего задания и реально потраченного. Разбираются причины несоответствия.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09EF801" w14:textId="12244C06" w:rsidR="00FB31BD" w:rsidRPr="00DA2F0E" w:rsidRDefault="00FB31BD" w:rsidP="000A15B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 xml:space="preserve">Учитывая </w:t>
            </w:r>
            <w:r w:rsidRPr="00DA2F0E">
              <w:rPr>
                <w:rFonts w:eastAsia="TimesNewRomanPSMT"/>
                <w:color w:val="000000"/>
                <w:sz w:val="24"/>
                <w:szCs w:val="24"/>
              </w:rPr>
              <w:t>нормативы объёма домашних заданий,</w:t>
            </w:r>
            <w:r w:rsidRPr="00DA2F0E">
              <w:rPr>
                <w:rFonts w:eastAsia="TimesNewRomanPSMT"/>
                <w:sz w:val="24"/>
                <w:szCs w:val="24"/>
              </w:rPr>
              <w:t xml:space="preserve"> рекомендации учителя и просьбы родителей разрабатывается единое мнение по дозировке домашних заданий. </w:t>
            </w:r>
          </w:p>
        </w:tc>
      </w:tr>
      <w:tr w:rsidR="00FB31BD" w:rsidRPr="00DA2F0E" w14:paraId="3C511DD0" w14:textId="77777777" w:rsidTr="00DA2F0E">
        <w:tc>
          <w:tcPr>
            <w:tcW w:w="1615" w:type="dxa"/>
            <w:tcBorders>
              <w:left w:val="single" w:sz="1" w:space="0" w:color="000000"/>
              <w:bottom w:val="single" w:sz="1" w:space="0" w:color="000000"/>
            </w:tcBorders>
          </w:tcPr>
          <w:p w14:paraId="49837071" w14:textId="77777777" w:rsidR="00FB31BD" w:rsidRPr="00DA2F0E" w:rsidRDefault="00FB31BD" w:rsidP="008F4B2C">
            <w:pPr>
              <w:snapToGrid w:val="0"/>
              <w:spacing w:after="120" w:line="100" w:lineRule="atLeast"/>
              <w:ind w:left="-30" w:right="345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Ежегодно в конце каждой четверти и года.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527D6E53" w14:textId="77777777" w:rsidR="00FB31BD" w:rsidRPr="00DA2F0E" w:rsidRDefault="00FB31BD" w:rsidP="008F4B2C">
            <w:pPr>
              <w:snapToGrid w:val="0"/>
              <w:spacing w:line="100" w:lineRule="atLeast"/>
              <w:ind w:left="-28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Собеседования по итогам окончания каждой четверти, по необходимости -  консультации.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30FE46BC" w14:textId="735BF351" w:rsidR="00FB31BD" w:rsidRPr="00DA2F0E" w:rsidRDefault="00FB31BD" w:rsidP="008F4B2C">
            <w:pPr>
              <w:snapToGrid w:val="0"/>
              <w:spacing w:line="100" w:lineRule="atLeast"/>
              <w:ind w:left="-28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По необходимости напоминается родителям, как зайти на личную страничку ученика на сайте РЦО, </w:t>
            </w:r>
            <w:r w:rsidR="000A15BC" w:rsidRPr="00DA2F0E">
              <w:rPr>
                <w:rFonts w:eastAsia="TimesNewRomanPSMT"/>
                <w:color w:val="000000"/>
                <w:sz w:val="24"/>
                <w:szCs w:val="24"/>
              </w:rPr>
              <w:t>для просмотра четвертных и годовых</w:t>
            </w: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 оцен</w:t>
            </w:r>
            <w:r w:rsidR="000A15BC" w:rsidRPr="00DA2F0E">
              <w:rPr>
                <w:rFonts w:eastAsia="TimesNewRomanPSMT"/>
                <w:color w:val="000000"/>
                <w:sz w:val="24"/>
                <w:szCs w:val="24"/>
              </w:rPr>
              <w:t>ок</w:t>
            </w: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 в электронном журнале, </w:t>
            </w:r>
            <w:r w:rsidR="000A15BC"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как </w:t>
            </w: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найти необходимый документ, </w:t>
            </w:r>
            <w:r w:rsidR="000A15BC"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как </w:t>
            </w:r>
            <w:r w:rsidRPr="00DA2F0E">
              <w:rPr>
                <w:rFonts w:eastAsia="TimesNewRomanPSMT"/>
                <w:color w:val="000000"/>
                <w:sz w:val="24"/>
                <w:szCs w:val="24"/>
              </w:rPr>
              <w:t>пользоваться внутренней почтой.</w:t>
            </w:r>
          </w:p>
          <w:p w14:paraId="25EC794F" w14:textId="29925E31" w:rsidR="00FB31BD" w:rsidRPr="00DA2F0E" w:rsidRDefault="00FB31BD" w:rsidP="008F4B2C">
            <w:pPr>
              <w:snapToGrid w:val="0"/>
              <w:spacing w:line="100" w:lineRule="atLeast"/>
              <w:ind w:left="-28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Разбираются результаты динамического консилиума, отмечаются успехи и недочеты в учебе детей, обсуждаются рекомендации учителей</w:t>
            </w:r>
            <w:r w:rsidR="000A15BC" w:rsidRPr="00DA2F0E">
              <w:rPr>
                <w:rFonts w:eastAsia="TimesNewRomanPSMT"/>
                <w:color w:val="000000"/>
                <w:sz w:val="24"/>
                <w:szCs w:val="24"/>
              </w:rPr>
              <w:t>, психологов</w:t>
            </w:r>
            <w:r w:rsidRPr="00DA2F0E">
              <w:rPr>
                <w:rFonts w:eastAsia="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F68B76" w14:textId="1B29C00E" w:rsidR="00FB31BD" w:rsidRPr="00DA2F0E" w:rsidRDefault="00FB31BD" w:rsidP="008F4B2C">
            <w:pPr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 xml:space="preserve">Родители положительно  влияют на учебную деятельность ребенка, мотивируют их, оказывают помощь по рекомендациям педагогов и психологов. </w:t>
            </w:r>
            <w:r w:rsidR="000A15BC" w:rsidRPr="00DA2F0E">
              <w:rPr>
                <w:rFonts w:eastAsia="TimesNewRomanPSMT"/>
                <w:b/>
                <w:color w:val="000080"/>
                <w:spacing w:val="-5"/>
                <w:sz w:val="24"/>
                <w:szCs w:val="24"/>
              </w:rPr>
              <w:t>(Приложение 8, 9</w:t>
            </w:r>
            <w:r w:rsidRPr="00DA2F0E">
              <w:rPr>
                <w:rFonts w:eastAsia="TimesNewRomanPSMT"/>
                <w:b/>
                <w:color w:val="000080"/>
                <w:spacing w:val="-5"/>
                <w:sz w:val="24"/>
                <w:szCs w:val="24"/>
              </w:rPr>
              <w:t>)</w:t>
            </w:r>
          </w:p>
        </w:tc>
      </w:tr>
      <w:tr w:rsidR="00FB31BD" w:rsidRPr="00DA2F0E" w14:paraId="6BE0E75A" w14:textId="77777777" w:rsidTr="00DA2F0E">
        <w:tc>
          <w:tcPr>
            <w:tcW w:w="1615" w:type="dxa"/>
            <w:tcBorders>
              <w:left w:val="single" w:sz="1" w:space="0" w:color="000000"/>
              <w:bottom w:val="single" w:sz="1" w:space="0" w:color="000000"/>
            </w:tcBorders>
          </w:tcPr>
          <w:p w14:paraId="0EF1766E" w14:textId="77777777" w:rsidR="00FB31BD" w:rsidRPr="00DA2F0E" w:rsidRDefault="00FB31BD" w:rsidP="008F4B2C">
            <w:pPr>
              <w:pStyle w:val="a8"/>
              <w:snapToGrid w:val="0"/>
              <w:spacing w:after="0" w:line="100" w:lineRule="atLeast"/>
              <w:ind w:left="0"/>
              <w:jc w:val="both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Ежегодно  сентябрь- октябрь.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60590079" w14:textId="77777777" w:rsidR="00FB31BD" w:rsidRPr="00DA2F0E" w:rsidRDefault="00FB31BD" w:rsidP="008F4B2C">
            <w:pPr>
              <w:snapToGrid w:val="0"/>
              <w:spacing w:line="100" w:lineRule="atLeast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Диалог «Трудности адаптационного периода в 5 классе и вновь прибывших детей, пути их преодоления».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517409BB" w14:textId="77777777" w:rsidR="00FB31BD" w:rsidRPr="00DA2F0E" w:rsidRDefault="00FB31BD" w:rsidP="008F4B2C">
            <w:pPr>
              <w:pStyle w:val="1"/>
              <w:snapToGrid w:val="0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 xml:space="preserve">Обсуждаются потребности учащихся с ОВЗ в соответствии с типом их ограничений. Знакомятся со специализированным оборудованием и программным обеспечением. </w:t>
            </w:r>
          </w:p>
          <w:p w14:paraId="6BA63AB9" w14:textId="77777777" w:rsidR="00FB31BD" w:rsidRPr="00DA2F0E" w:rsidRDefault="00FB31BD" w:rsidP="008F4B2C">
            <w:pPr>
              <w:pStyle w:val="1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Согласовываются вопросы соб</w:t>
            </w:r>
            <w:r w:rsidR="00C40CBA" w:rsidRPr="00DA2F0E">
              <w:rPr>
                <w:rFonts w:eastAsia="TimesNewRomanPSMT"/>
                <w:sz w:val="24"/>
                <w:szCs w:val="24"/>
              </w:rPr>
              <w:t xml:space="preserve">людения временных рамок уроков, </w:t>
            </w:r>
            <w:r w:rsidR="00C40CBA" w:rsidRPr="00DA2F0E">
              <w:rPr>
                <w:sz w:val="24"/>
                <w:szCs w:val="24"/>
              </w:rPr>
              <w:t>оптимального темпа преподавания,</w:t>
            </w:r>
            <w:r w:rsidR="00C40CBA" w:rsidRPr="00DA2F0E">
              <w:rPr>
                <w:rFonts w:eastAsia="TimesNewRomanPSMT"/>
                <w:sz w:val="24"/>
                <w:szCs w:val="24"/>
              </w:rPr>
              <w:t xml:space="preserve"> </w:t>
            </w:r>
            <w:r w:rsidRPr="00DA2F0E">
              <w:rPr>
                <w:rFonts w:eastAsia="TimesNewRomanPSMT"/>
                <w:sz w:val="24"/>
                <w:szCs w:val="24"/>
              </w:rPr>
              <w:t>учебных и физи</w:t>
            </w:r>
            <w:r w:rsidR="00C40CBA" w:rsidRPr="00DA2F0E">
              <w:rPr>
                <w:rFonts w:eastAsia="TimesNewRomanPSMT"/>
                <w:sz w:val="24"/>
                <w:szCs w:val="24"/>
              </w:rPr>
              <w:t>ческих нагрузок, рекомендованных</w:t>
            </w:r>
            <w:r w:rsidRPr="00DA2F0E">
              <w:rPr>
                <w:rFonts w:eastAsia="TimesNewRomanPSMT"/>
                <w:sz w:val="24"/>
                <w:szCs w:val="24"/>
              </w:rPr>
              <w:t xml:space="preserve"> специалистами ПМПК.</w:t>
            </w:r>
          </w:p>
          <w:p w14:paraId="6327CBB5" w14:textId="77777777" w:rsidR="000A256F" w:rsidRPr="00DA2F0E" w:rsidRDefault="000A256F" w:rsidP="008F4B2C">
            <w:pPr>
              <w:pStyle w:val="1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 xml:space="preserve">Знакомятся с итогами анкет по </w:t>
            </w:r>
            <w:r w:rsidRPr="00DA2F0E">
              <w:rPr>
                <w:sz w:val="24"/>
                <w:szCs w:val="24"/>
              </w:rPr>
              <w:t>изучению психологического микроклимата на уроке, организации</w:t>
            </w:r>
            <w:r w:rsidR="00C40CBA" w:rsidRPr="00DA2F0E">
              <w:rPr>
                <w:sz w:val="24"/>
                <w:szCs w:val="24"/>
              </w:rPr>
              <w:t xml:space="preserve">, </w:t>
            </w:r>
            <w:r w:rsidRPr="00DA2F0E">
              <w:rPr>
                <w:sz w:val="24"/>
                <w:szCs w:val="24"/>
              </w:rPr>
              <w:t xml:space="preserve"> совместной деятельности учителей и учащихся</w:t>
            </w:r>
            <w:r w:rsidR="00C40CBA" w:rsidRPr="00DA2F0E">
              <w:rPr>
                <w:sz w:val="24"/>
                <w:szCs w:val="24"/>
              </w:rPr>
              <w:t>, по степени удовлетворенности и комфортности обучения.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BECC61" w14:textId="77777777" w:rsidR="00FB31BD" w:rsidRPr="00DA2F0E" w:rsidRDefault="00FB31BD" w:rsidP="008F4B2C">
            <w:pPr>
              <w:snapToGrid w:val="0"/>
              <w:spacing w:line="300" w:lineRule="atLeast"/>
              <w:jc w:val="both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Адаптация учащихся к новой форме обучения протекает в допустимые сроки и оптимально.</w:t>
            </w:r>
          </w:p>
          <w:p w14:paraId="1AB34EC0" w14:textId="688790C4" w:rsidR="00FB31BD" w:rsidRPr="00DA2F0E" w:rsidRDefault="00FB31BD" w:rsidP="008F4B2C">
            <w:pPr>
              <w:spacing w:line="300" w:lineRule="atLeast"/>
              <w:jc w:val="both"/>
              <w:rPr>
                <w:b/>
                <w:bCs/>
                <w:color w:val="000080"/>
                <w:sz w:val="24"/>
                <w:szCs w:val="24"/>
              </w:rPr>
            </w:pPr>
          </w:p>
        </w:tc>
      </w:tr>
      <w:tr w:rsidR="00FB31BD" w:rsidRPr="00DA2F0E" w14:paraId="449034BE" w14:textId="77777777" w:rsidTr="00DA2F0E">
        <w:tc>
          <w:tcPr>
            <w:tcW w:w="1615" w:type="dxa"/>
            <w:tcBorders>
              <w:left w:val="single" w:sz="1" w:space="0" w:color="000000"/>
              <w:bottom w:val="single" w:sz="1" w:space="0" w:color="000000"/>
            </w:tcBorders>
          </w:tcPr>
          <w:p w14:paraId="2E184C1A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В течение учебного года по необходимости.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752C4434" w14:textId="77777777" w:rsidR="00FB31BD" w:rsidRPr="00DA2F0E" w:rsidRDefault="00FB31BD" w:rsidP="008F4B2C">
            <w:pPr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Индивидуальная беседа с родителями «Контроль за посещаемостью уроков».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3E417906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 xml:space="preserve">Осуждаются вопросы о своевременности выхода обучающихся в Skype для проведения уроков, причин отсутствия на уроке. </w:t>
            </w:r>
          </w:p>
          <w:p w14:paraId="58C8B811" w14:textId="77777777" w:rsidR="000A15BC" w:rsidRPr="00DA2F0E" w:rsidRDefault="00FB31BD" w:rsidP="00933CCA">
            <w:pPr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Анализируются результаты совместной работы с провайдерами услуг предоставления доступа в сеть Интернет.</w:t>
            </w:r>
            <w:r w:rsidR="00933CCA" w:rsidRPr="00DA2F0E">
              <w:rPr>
                <w:rFonts w:eastAsia="TimesNewRomanPSMT"/>
                <w:sz w:val="24"/>
                <w:szCs w:val="24"/>
              </w:rPr>
              <w:t xml:space="preserve"> </w:t>
            </w:r>
          </w:p>
          <w:p w14:paraId="70CCB803" w14:textId="6F377614" w:rsidR="00FB31BD" w:rsidRPr="00DA2F0E" w:rsidRDefault="00933CCA" w:rsidP="00933CCA">
            <w:pPr>
              <w:jc w:val="both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 xml:space="preserve">Обучение  составления </w:t>
            </w:r>
            <w:r w:rsidR="000A15BC" w:rsidRPr="00DA2F0E">
              <w:rPr>
                <w:sz w:val="24"/>
                <w:szCs w:val="24"/>
              </w:rPr>
              <w:t xml:space="preserve">обращения </w:t>
            </w:r>
            <w:r w:rsidRPr="00DA2F0E">
              <w:rPr>
                <w:sz w:val="24"/>
                <w:szCs w:val="24"/>
              </w:rPr>
              <w:t>в верной форме от лица родителей в службу технической поддержки услуг Интернет-провайдеров по каждому факту отсутствия Интернет-соединения</w:t>
            </w:r>
            <w:r w:rsidR="000A15BC" w:rsidRPr="00DA2F0E">
              <w:rPr>
                <w:sz w:val="24"/>
                <w:szCs w:val="24"/>
              </w:rPr>
              <w:t>.</w:t>
            </w:r>
          </w:p>
          <w:p w14:paraId="78BC4D50" w14:textId="77777777" w:rsidR="00FB31BD" w:rsidRPr="00DA2F0E" w:rsidRDefault="00FB31BD" w:rsidP="008F4B2C">
            <w:pPr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 xml:space="preserve">Намечаются </w:t>
            </w:r>
            <w:r w:rsidR="00C40CBA" w:rsidRPr="00DA2F0E">
              <w:rPr>
                <w:rFonts w:eastAsia="TimesNewRomanPSMT"/>
                <w:sz w:val="24"/>
                <w:szCs w:val="24"/>
              </w:rPr>
              <w:t xml:space="preserve">беседы с </w:t>
            </w:r>
            <w:r w:rsidR="00C40CBA" w:rsidRPr="00DA2F0E">
              <w:rPr>
                <w:sz w:val="24"/>
                <w:szCs w:val="24"/>
              </w:rPr>
              <w:t>учителями-предметниками и</w:t>
            </w:r>
            <w:r w:rsidR="00C40CBA" w:rsidRPr="00DA2F0E">
              <w:rPr>
                <w:rFonts w:eastAsia="TimesNewRomanPSMT"/>
                <w:sz w:val="24"/>
                <w:szCs w:val="24"/>
              </w:rPr>
              <w:t xml:space="preserve"> </w:t>
            </w:r>
            <w:r w:rsidRPr="00DA2F0E">
              <w:rPr>
                <w:rFonts w:eastAsia="TimesNewRomanPSMT"/>
                <w:sz w:val="24"/>
                <w:szCs w:val="24"/>
              </w:rPr>
              <w:t>мероприятия по обеспечению усвоения программы в полном объеме.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11950F" w14:textId="705CAA54" w:rsidR="000A15BC" w:rsidRPr="00DA2F0E" w:rsidRDefault="00FB31BD" w:rsidP="00DA2F0E">
            <w:pPr>
              <w:ind w:firstLine="708"/>
              <w:jc w:val="both"/>
              <w:rPr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 xml:space="preserve">100 % пропущенных уроков составляют уроки, пропущенные по уважительной причине:  болезни ребёнка, в т.ч. отъезд учащихся к месту лечения, по семейным обстоятельствам, </w:t>
            </w:r>
            <w:r w:rsidRPr="00DA2F0E">
              <w:rPr>
                <w:rFonts w:eastAsia="TimesNewRomanPSMT"/>
                <w:spacing w:val="-6"/>
                <w:sz w:val="24"/>
                <w:szCs w:val="24"/>
              </w:rPr>
              <w:t>по причине отсутствия Интернета.</w:t>
            </w:r>
            <w:r w:rsidR="00933CCA" w:rsidRPr="00DA2F0E">
              <w:rPr>
                <w:rFonts w:eastAsia="TimesNewRomanPSMT"/>
                <w:spacing w:val="-6"/>
                <w:sz w:val="24"/>
                <w:szCs w:val="24"/>
              </w:rPr>
              <w:t xml:space="preserve"> </w:t>
            </w:r>
            <w:r w:rsidR="00933CCA" w:rsidRPr="00DA2F0E">
              <w:rPr>
                <w:sz w:val="24"/>
                <w:szCs w:val="24"/>
              </w:rPr>
              <w:t>По каждому факту отсутствия учащихся на уроке по техническим причинам принимались оперативные меры по устранению неисправностей как удаленно, так и с выездом к месту проживания учащихся: установка обновленного программного обеспечения, замена компьютерного оборудования, настройка сетевых подключений.</w:t>
            </w:r>
          </w:p>
        </w:tc>
      </w:tr>
      <w:tr w:rsidR="00FB31BD" w:rsidRPr="00DA2F0E" w14:paraId="1B605FC9" w14:textId="77777777" w:rsidTr="00DA2F0E">
        <w:tc>
          <w:tcPr>
            <w:tcW w:w="1615" w:type="dxa"/>
            <w:tcBorders>
              <w:left w:val="single" w:sz="1" w:space="0" w:color="000000"/>
              <w:bottom w:val="single" w:sz="1" w:space="0" w:color="000000"/>
            </w:tcBorders>
          </w:tcPr>
          <w:p w14:paraId="6B44441F" w14:textId="77777777" w:rsidR="00FB31BD" w:rsidRPr="00DA2F0E" w:rsidRDefault="00FB31BD" w:rsidP="008F4B2C">
            <w:pPr>
              <w:pStyle w:val="a8"/>
              <w:snapToGrid w:val="0"/>
              <w:spacing w:after="0" w:line="100" w:lineRule="atLeast"/>
              <w:ind w:left="0"/>
              <w:jc w:val="both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Ежегодно, май.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34F65711" w14:textId="77777777" w:rsidR="00FB31BD" w:rsidRPr="00DA2F0E" w:rsidRDefault="00FB31BD" w:rsidP="008F4B2C">
            <w:pPr>
              <w:snapToGrid w:val="0"/>
              <w:spacing w:after="120" w:line="100" w:lineRule="atLeast"/>
              <w:ind w:left="15" w:hanging="15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Собеседование по итогам окончания  года.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6977001D" w14:textId="77777777" w:rsidR="00FB31BD" w:rsidRPr="00DA2F0E" w:rsidRDefault="00FB31BD" w:rsidP="008F4B2C">
            <w:pPr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Обсуждаются результаты учебных достижений ребёнка с выявлением главных особенностей личности, определяющих эффективность его обучения, анализируется уровень развития общеучебных знаний, умений и навыков.</w:t>
            </w:r>
          </w:p>
          <w:p w14:paraId="154C49AE" w14:textId="77777777" w:rsidR="00FB31BD" w:rsidRPr="00DA2F0E" w:rsidRDefault="00FB31BD" w:rsidP="008F4B2C">
            <w:pPr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Обсуждается и анализируется совместная деятельность, выявляются проблемы взаимодействия.</w:t>
            </w:r>
          </w:p>
          <w:p w14:paraId="2AB35654" w14:textId="77777777" w:rsidR="00FB31BD" w:rsidRPr="00DA2F0E" w:rsidRDefault="00FB31BD" w:rsidP="008F4B2C">
            <w:pPr>
              <w:snapToGrid w:val="0"/>
              <w:spacing w:line="100" w:lineRule="atLeast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Даются совместно с психологами р</w:t>
            </w:r>
            <w:r w:rsidRPr="00DA2F0E">
              <w:rPr>
                <w:rFonts w:eastAsia="TimesNewRomanPSMT"/>
                <w:color w:val="000000"/>
                <w:sz w:val="24"/>
                <w:szCs w:val="24"/>
              </w:rPr>
              <w:t>екомендации на следующий учебный год по итогам коррекционно-развивающих занятий.</w:t>
            </w:r>
          </w:p>
          <w:p w14:paraId="3D039E3F" w14:textId="77777777" w:rsidR="00FB31BD" w:rsidRPr="00DA2F0E" w:rsidRDefault="00FB31BD" w:rsidP="008F4B2C">
            <w:pPr>
              <w:snapToGrid w:val="0"/>
              <w:spacing w:after="120" w:line="100" w:lineRule="atLeast"/>
              <w:ind w:left="-25" w:right="-25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В конце каждого учебного года с родителями проводятся консультации по выбору предметов на следующий учебный год. 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EDAA689" w14:textId="77777777" w:rsidR="00FB31BD" w:rsidRPr="00DA2F0E" w:rsidRDefault="00FB31BD" w:rsidP="008F4B2C">
            <w:pPr>
              <w:pStyle w:val="1"/>
              <w:snapToGrid w:val="0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По итогам мониторинга делается вывод, что учащиеся и родители удовлетворены учебным процессом,  в ЦДОДИ ведется целенаправленная и эффективная работа  по развитию и совершенствованию учебно-воспитательного процесса.</w:t>
            </w:r>
          </w:p>
          <w:p w14:paraId="3533B2D5" w14:textId="3A594F09" w:rsidR="00FB31BD" w:rsidRPr="00DA2F0E" w:rsidRDefault="00FB31BD" w:rsidP="008F4B2C">
            <w:pPr>
              <w:spacing w:line="300" w:lineRule="atLeast"/>
              <w:jc w:val="both"/>
              <w:rPr>
                <w:b/>
                <w:bCs/>
                <w:color w:val="000080"/>
                <w:spacing w:val="-6"/>
                <w:sz w:val="24"/>
                <w:szCs w:val="24"/>
              </w:rPr>
            </w:pPr>
          </w:p>
        </w:tc>
      </w:tr>
      <w:tr w:rsidR="00FB31BD" w:rsidRPr="00DA2F0E" w14:paraId="3732BBF7" w14:textId="77777777" w:rsidTr="00DA2F0E">
        <w:tc>
          <w:tcPr>
            <w:tcW w:w="1615" w:type="dxa"/>
            <w:tcBorders>
              <w:left w:val="single" w:sz="1" w:space="0" w:color="000000"/>
              <w:bottom w:val="single" w:sz="1" w:space="0" w:color="000000"/>
            </w:tcBorders>
          </w:tcPr>
          <w:p w14:paraId="5B4763A8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Ежегодно, в течение года, согласно индивидуальным планам учащихся.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5CC7025D" w14:textId="77777777" w:rsidR="00FB31BD" w:rsidRPr="00DA2F0E" w:rsidRDefault="00FB31BD" w:rsidP="008F4B2C">
            <w:pPr>
              <w:pStyle w:val="a8"/>
              <w:snapToGrid w:val="0"/>
              <w:spacing w:after="0" w:line="100" w:lineRule="atLeast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DA2F0E">
              <w:rPr>
                <w:color w:val="000000"/>
                <w:sz w:val="24"/>
                <w:szCs w:val="24"/>
              </w:rPr>
              <w:t>Организация и проведение воспитательных мероприятий, направленных на воспитание потребности в здоровом образе жизни (ЗОЖ).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59B29DEC" w14:textId="77777777" w:rsidR="00E707C7" w:rsidRPr="00DA2F0E" w:rsidRDefault="00E707C7" w:rsidP="008F4B2C">
            <w:pPr>
              <w:snapToGrid w:val="0"/>
              <w:spacing w:line="100" w:lineRule="atLeast"/>
              <w:jc w:val="both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 xml:space="preserve">Для предупреждения интеллектуальной усталости обсуждаются вопросы по использованию приемов </w:t>
            </w:r>
            <w:r w:rsidR="00864DA2" w:rsidRPr="00DA2F0E">
              <w:rPr>
                <w:sz w:val="24"/>
                <w:szCs w:val="24"/>
              </w:rPr>
              <w:t xml:space="preserve">и методов </w:t>
            </w:r>
            <w:r w:rsidRPr="00DA2F0E">
              <w:rPr>
                <w:sz w:val="24"/>
                <w:szCs w:val="24"/>
              </w:rPr>
              <w:t xml:space="preserve">смены деятельности в соответствии </w:t>
            </w:r>
            <w:r w:rsidR="00864DA2" w:rsidRPr="00DA2F0E">
              <w:rPr>
                <w:sz w:val="24"/>
                <w:szCs w:val="24"/>
              </w:rPr>
              <w:t>физическими возможностями детей и осуществлению</w:t>
            </w:r>
            <w:r w:rsidRPr="00DA2F0E">
              <w:rPr>
                <w:sz w:val="24"/>
                <w:szCs w:val="24"/>
              </w:rPr>
              <w:t xml:space="preserve"> </w:t>
            </w:r>
            <w:r w:rsidR="00864DA2" w:rsidRPr="00DA2F0E">
              <w:rPr>
                <w:sz w:val="24"/>
                <w:szCs w:val="24"/>
              </w:rPr>
              <w:t>их</w:t>
            </w:r>
            <w:r w:rsidRPr="00DA2F0E">
              <w:rPr>
                <w:sz w:val="24"/>
                <w:szCs w:val="24"/>
              </w:rPr>
              <w:t xml:space="preserve"> на рациональном уровне</w:t>
            </w:r>
            <w:r w:rsidR="00864DA2" w:rsidRPr="00DA2F0E">
              <w:rPr>
                <w:sz w:val="24"/>
                <w:szCs w:val="24"/>
              </w:rPr>
              <w:t>.</w:t>
            </w:r>
          </w:p>
          <w:p w14:paraId="34615568" w14:textId="77777777" w:rsidR="00864DA2" w:rsidRPr="00DA2F0E" w:rsidRDefault="00864DA2" w:rsidP="00864DA2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 xml:space="preserve">Для повышения наглядности изучаемого материала знакомят родителей с использованием всех средств дистанционного обучения: презентации, флеш-анимации, виртуальные опыты, электронная белая доска для совместной работы и т.д. </w:t>
            </w:r>
          </w:p>
          <w:p w14:paraId="15163520" w14:textId="77777777" w:rsidR="00864DA2" w:rsidRPr="00DA2F0E" w:rsidRDefault="00864DA2" w:rsidP="00864DA2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 xml:space="preserve">Для поддержания психологически комфортного климата на уроке педагоги совместно с родителями (они часто присутствуют на занятиях) поддерживают доброжелательный эмоциональный фон. </w:t>
            </w:r>
          </w:p>
          <w:p w14:paraId="1000C4E6" w14:textId="77777777" w:rsidR="00E707C7" w:rsidRPr="00DA2F0E" w:rsidRDefault="00E707C7" w:rsidP="00864DA2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 xml:space="preserve">Для предупреждения физической усталости </w:t>
            </w:r>
            <w:r w:rsidR="00864DA2" w:rsidRPr="00DA2F0E">
              <w:rPr>
                <w:sz w:val="24"/>
                <w:szCs w:val="24"/>
              </w:rPr>
              <w:t xml:space="preserve">обсуждаются </w:t>
            </w:r>
            <w:r w:rsidR="003929B7" w:rsidRPr="00DA2F0E">
              <w:rPr>
                <w:sz w:val="24"/>
                <w:szCs w:val="24"/>
              </w:rPr>
              <w:t>вопросы по подбору и проведению в ходе урока физкультминуток и чередованию поз учащихся, соответствующих физическим возможностям детей</w:t>
            </w:r>
            <w:r w:rsidRPr="00DA2F0E">
              <w:rPr>
                <w:sz w:val="24"/>
                <w:szCs w:val="24"/>
              </w:rPr>
              <w:t xml:space="preserve">. </w:t>
            </w:r>
          </w:p>
          <w:p w14:paraId="0F39DDF2" w14:textId="77777777" w:rsidR="00CA2C49" w:rsidRPr="00DA2F0E" w:rsidRDefault="00E707C7" w:rsidP="00E707C7">
            <w:pPr>
              <w:snapToGrid w:val="0"/>
              <w:spacing w:line="100" w:lineRule="atLeast"/>
              <w:jc w:val="both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 xml:space="preserve">Для поддержания психического и нравственного здоровья </w:t>
            </w:r>
            <w:r w:rsidR="00452C7A" w:rsidRPr="00DA2F0E">
              <w:rPr>
                <w:sz w:val="24"/>
                <w:szCs w:val="24"/>
              </w:rPr>
              <w:t>родители обучаются для закрепления и припоминания пройденного учебного материала</w:t>
            </w:r>
            <w:r w:rsidRPr="00DA2F0E">
              <w:rPr>
                <w:sz w:val="24"/>
                <w:szCs w:val="24"/>
              </w:rPr>
              <w:t xml:space="preserve"> </w:t>
            </w:r>
            <w:r w:rsidR="00452C7A" w:rsidRPr="00DA2F0E">
              <w:rPr>
                <w:sz w:val="24"/>
                <w:szCs w:val="24"/>
              </w:rPr>
              <w:t xml:space="preserve">правильному использованию опорных конспектов, схем, таблиц, диаграмм и т.п. </w:t>
            </w:r>
          </w:p>
          <w:p w14:paraId="5015CEC6" w14:textId="77777777" w:rsidR="00CA2C49" w:rsidRPr="00DA2F0E" w:rsidRDefault="00452C7A" w:rsidP="00E707C7">
            <w:pPr>
              <w:snapToGrid w:val="0"/>
              <w:spacing w:line="100" w:lineRule="atLeast"/>
              <w:jc w:val="both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Проговариваются вопросы по</w:t>
            </w:r>
            <w:r w:rsidR="00E707C7" w:rsidRPr="00DA2F0E">
              <w:rPr>
                <w:sz w:val="24"/>
                <w:szCs w:val="24"/>
              </w:rPr>
              <w:t xml:space="preserve"> рациональной организации рабочего места. </w:t>
            </w:r>
          </w:p>
          <w:p w14:paraId="088E6ED8" w14:textId="6FAA740B" w:rsidR="00E707C7" w:rsidRPr="00DA2F0E" w:rsidRDefault="00452C7A" w:rsidP="00E707C7">
            <w:pPr>
              <w:snapToGrid w:val="0"/>
              <w:spacing w:line="100" w:lineRule="atLeast"/>
              <w:jc w:val="both"/>
              <w:rPr>
                <w:color w:val="000000"/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 xml:space="preserve">Организуются дискуссии, беседы, </w:t>
            </w:r>
            <w:r w:rsidR="00F55C90" w:rsidRPr="00DA2F0E">
              <w:rPr>
                <w:sz w:val="24"/>
                <w:szCs w:val="24"/>
              </w:rPr>
              <w:t>семинары родителей и психологов о возрастных и психофизических</w:t>
            </w:r>
            <w:r w:rsidR="00E707C7" w:rsidRPr="00DA2F0E">
              <w:rPr>
                <w:sz w:val="24"/>
                <w:szCs w:val="24"/>
              </w:rPr>
              <w:t xml:space="preserve"> особенности учащихся.</w:t>
            </w:r>
          </w:p>
          <w:p w14:paraId="5B3F0C4A" w14:textId="77777777" w:rsidR="00FB31BD" w:rsidRPr="00DA2F0E" w:rsidRDefault="00F55C90" w:rsidP="008F4B2C">
            <w:pPr>
              <w:snapToGrid w:val="0"/>
              <w:spacing w:line="100" w:lineRule="atLeast"/>
              <w:jc w:val="both"/>
              <w:rPr>
                <w:color w:val="000000"/>
                <w:sz w:val="24"/>
                <w:szCs w:val="24"/>
              </w:rPr>
            </w:pPr>
            <w:r w:rsidRPr="00DA2F0E">
              <w:rPr>
                <w:color w:val="000000"/>
                <w:sz w:val="24"/>
                <w:szCs w:val="24"/>
              </w:rPr>
              <w:t>Организуется совместная работа детей</w:t>
            </w:r>
            <w:r w:rsidR="00FB31BD" w:rsidRPr="00DA2F0E">
              <w:rPr>
                <w:color w:val="000000"/>
                <w:sz w:val="24"/>
                <w:szCs w:val="24"/>
              </w:rPr>
              <w:t xml:space="preserve"> с родителями </w:t>
            </w:r>
            <w:r w:rsidRPr="00DA2F0E">
              <w:rPr>
                <w:color w:val="000000"/>
                <w:sz w:val="24"/>
                <w:szCs w:val="24"/>
              </w:rPr>
              <w:t>по подготовке</w:t>
            </w:r>
            <w:r w:rsidR="00FB31BD" w:rsidRPr="00DA2F0E">
              <w:rPr>
                <w:color w:val="000000"/>
                <w:sz w:val="24"/>
                <w:szCs w:val="24"/>
              </w:rPr>
              <w:t xml:space="preserve"> мин</w:t>
            </w:r>
            <w:r w:rsidRPr="00DA2F0E">
              <w:rPr>
                <w:color w:val="000000"/>
                <w:sz w:val="24"/>
                <w:szCs w:val="24"/>
              </w:rPr>
              <w:t>и-проектов</w:t>
            </w:r>
            <w:r w:rsidR="00FB31BD" w:rsidRPr="00DA2F0E">
              <w:rPr>
                <w:color w:val="000000"/>
                <w:sz w:val="24"/>
                <w:szCs w:val="24"/>
              </w:rPr>
              <w:t>:</w:t>
            </w:r>
          </w:p>
          <w:p w14:paraId="1CC75916" w14:textId="77777777" w:rsidR="00FB31BD" w:rsidRPr="00DA2F0E" w:rsidRDefault="00FB31BD" w:rsidP="008F4B2C">
            <w:pPr>
              <w:spacing w:line="100" w:lineRule="atLeast"/>
              <w:jc w:val="both"/>
              <w:rPr>
                <w:color w:val="000000"/>
                <w:sz w:val="24"/>
                <w:szCs w:val="24"/>
              </w:rPr>
            </w:pPr>
            <w:r w:rsidRPr="00DA2F0E">
              <w:rPr>
                <w:color w:val="000000"/>
                <w:sz w:val="24"/>
                <w:szCs w:val="24"/>
              </w:rPr>
              <w:t>-«Глаза – главные помощники человека».</w:t>
            </w:r>
          </w:p>
          <w:p w14:paraId="26B1718B" w14:textId="77777777" w:rsidR="00FB31BD" w:rsidRPr="00DA2F0E" w:rsidRDefault="00FB31BD" w:rsidP="008F4B2C">
            <w:pPr>
              <w:spacing w:line="100" w:lineRule="atLeast"/>
              <w:jc w:val="both"/>
              <w:rPr>
                <w:color w:val="000000"/>
                <w:sz w:val="24"/>
                <w:szCs w:val="24"/>
              </w:rPr>
            </w:pPr>
            <w:r w:rsidRPr="00DA2F0E">
              <w:rPr>
                <w:color w:val="000000"/>
                <w:sz w:val="24"/>
                <w:szCs w:val="24"/>
              </w:rPr>
              <w:t>-«Настроение и его влияние на здоровье человека».</w:t>
            </w:r>
          </w:p>
          <w:p w14:paraId="005D9F17" w14:textId="77777777" w:rsidR="00FB31BD" w:rsidRPr="00DA2F0E" w:rsidRDefault="00FB31BD" w:rsidP="008F4B2C">
            <w:pPr>
              <w:spacing w:line="100" w:lineRule="atLeast"/>
              <w:ind w:left="15" w:hanging="15"/>
              <w:jc w:val="both"/>
              <w:rPr>
                <w:color w:val="000000"/>
                <w:sz w:val="24"/>
                <w:szCs w:val="24"/>
              </w:rPr>
            </w:pPr>
            <w:r w:rsidRPr="00DA2F0E">
              <w:rPr>
                <w:b/>
                <w:color w:val="000000"/>
                <w:sz w:val="24"/>
                <w:szCs w:val="24"/>
              </w:rPr>
              <w:t>-</w:t>
            </w:r>
            <w:r w:rsidRPr="00DA2F0E">
              <w:rPr>
                <w:color w:val="000000"/>
                <w:sz w:val="24"/>
                <w:szCs w:val="24"/>
              </w:rPr>
              <w:t>«Соблюдение правил личной гигиены».</w:t>
            </w:r>
          </w:p>
          <w:p w14:paraId="22ACF4AC" w14:textId="77777777" w:rsidR="00FB31BD" w:rsidRPr="00DA2F0E" w:rsidRDefault="00FB31BD" w:rsidP="008F4B2C">
            <w:pPr>
              <w:spacing w:line="100" w:lineRule="atLeast"/>
              <w:jc w:val="both"/>
              <w:rPr>
                <w:color w:val="000000"/>
                <w:sz w:val="24"/>
                <w:szCs w:val="24"/>
              </w:rPr>
            </w:pPr>
            <w:r w:rsidRPr="00DA2F0E">
              <w:rPr>
                <w:color w:val="000000"/>
                <w:sz w:val="24"/>
                <w:szCs w:val="24"/>
              </w:rPr>
              <w:t>-«Если хочешь быть здоровым».</w:t>
            </w:r>
          </w:p>
          <w:p w14:paraId="6033309E" w14:textId="77777777" w:rsidR="00FB31BD" w:rsidRPr="00DA2F0E" w:rsidRDefault="00FB31BD" w:rsidP="008F4B2C">
            <w:pPr>
              <w:spacing w:line="100" w:lineRule="atLeast"/>
              <w:ind w:firstLine="15"/>
              <w:jc w:val="both"/>
              <w:rPr>
                <w:color w:val="000000"/>
                <w:sz w:val="24"/>
                <w:szCs w:val="24"/>
              </w:rPr>
            </w:pPr>
            <w:r w:rsidRPr="00DA2F0E">
              <w:rPr>
                <w:color w:val="000000"/>
                <w:sz w:val="24"/>
                <w:szCs w:val="24"/>
              </w:rPr>
              <w:t>-«Особенности пальчиковой гимнастики».</w:t>
            </w:r>
          </w:p>
          <w:p w14:paraId="26DD063A" w14:textId="77777777" w:rsidR="00FB31BD" w:rsidRPr="00DA2F0E" w:rsidRDefault="00FB31BD" w:rsidP="008F4B2C">
            <w:pPr>
              <w:snapToGrid w:val="0"/>
              <w:spacing w:line="100" w:lineRule="atLeast"/>
              <w:ind w:left="-25" w:right="-10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-«Соблюдение рационального режима суток».</w:t>
            </w:r>
          </w:p>
          <w:p w14:paraId="084496F8" w14:textId="77777777" w:rsidR="00FB31BD" w:rsidRPr="00DA2F0E" w:rsidRDefault="00FB31BD" w:rsidP="008F4B2C">
            <w:pPr>
              <w:snapToGrid w:val="0"/>
              <w:spacing w:line="100" w:lineRule="atLeast"/>
              <w:ind w:left="-25" w:right="-25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-«Правильное питание: полезные продукты» и т.д. </w:t>
            </w:r>
          </w:p>
          <w:p w14:paraId="4A606EE7" w14:textId="77777777" w:rsidR="00FB31BD" w:rsidRPr="00DA2F0E" w:rsidRDefault="00FB31BD" w:rsidP="008F4B2C">
            <w:pPr>
              <w:snapToGrid w:val="0"/>
              <w:spacing w:line="100" w:lineRule="atLeast"/>
              <w:ind w:left="-25" w:right="-10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В конце года организовывается выставка проектов.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8B6058" w14:textId="77777777" w:rsidR="00FB31BD" w:rsidRPr="00DA2F0E" w:rsidRDefault="00E707C7" w:rsidP="008F4B2C">
            <w:pPr>
              <w:snapToGrid w:val="0"/>
              <w:spacing w:line="100" w:lineRule="atLeast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Разные приемы и технологии здоровьесбережения, г</w:t>
            </w:r>
            <w:r w:rsidR="00FB31BD" w:rsidRPr="00DA2F0E">
              <w:rPr>
                <w:rFonts w:eastAsia="TimesNewRomanPSMT"/>
                <w:color w:val="000000"/>
                <w:sz w:val="24"/>
                <w:szCs w:val="24"/>
              </w:rPr>
              <w:t>отовые продукты - мини-проекты, которые помогают</w:t>
            </w:r>
          </w:p>
          <w:p w14:paraId="2DFBF44D" w14:textId="77777777" w:rsidR="00FB31BD" w:rsidRPr="00DA2F0E" w:rsidRDefault="00FB31BD" w:rsidP="008F4B2C">
            <w:pPr>
              <w:spacing w:line="100" w:lineRule="atLeast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формировать сознательное отношение к своему здоровью, здоровому образу жизни, к занятию спортом, для  предупреждения физической утомляемости  и предупреждения интеллектуальной усталости на уроке, для поддержания психического, нравственного здоровья и эмоционально-смысловой разрядки.</w:t>
            </w:r>
          </w:p>
          <w:p w14:paraId="35D7E9D7" w14:textId="3C3C4D1B" w:rsidR="00FB31BD" w:rsidRPr="00DA2F0E" w:rsidRDefault="00FB31BD" w:rsidP="00CA2C49">
            <w:pPr>
              <w:spacing w:line="100" w:lineRule="atLeast"/>
              <w:jc w:val="both"/>
              <w:rPr>
                <w:b/>
                <w:bCs/>
                <w:color w:val="000080"/>
                <w:spacing w:val="-6"/>
                <w:sz w:val="24"/>
                <w:szCs w:val="24"/>
              </w:rPr>
            </w:pPr>
            <w:r w:rsidRPr="00DA2F0E">
              <w:rPr>
                <w:b/>
                <w:bCs/>
                <w:color w:val="000080"/>
                <w:spacing w:val="-6"/>
                <w:sz w:val="24"/>
                <w:szCs w:val="24"/>
              </w:rPr>
              <w:t>(Прилож</w:t>
            </w:r>
            <w:r w:rsidR="00CA2C49" w:rsidRPr="00DA2F0E">
              <w:rPr>
                <w:b/>
                <w:bCs/>
                <w:color w:val="000080"/>
                <w:spacing w:val="-6"/>
                <w:sz w:val="24"/>
                <w:szCs w:val="24"/>
              </w:rPr>
              <w:t>ение 10</w:t>
            </w:r>
            <w:r w:rsidRPr="00DA2F0E">
              <w:rPr>
                <w:b/>
                <w:bCs/>
                <w:color w:val="000080"/>
                <w:spacing w:val="-6"/>
                <w:sz w:val="24"/>
                <w:szCs w:val="24"/>
              </w:rPr>
              <w:t>,</w:t>
            </w:r>
            <w:r w:rsidR="00CA2C49" w:rsidRPr="00DA2F0E">
              <w:rPr>
                <w:b/>
                <w:bCs/>
                <w:color w:val="000080"/>
                <w:spacing w:val="-6"/>
                <w:sz w:val="24"/>
                <w:szCs w:val="24"/>
              </w:rPr>
              <w:t xml:space="preserve"> 11</w:t>
            </w:r>
            <w:r w:rsidRPr="00DA2F0E">
              <w:rPr>
                <w:b/>
                <w:bCs/>
                <w:color w:val="000080"/>
                <w:spacing w:val="-6"/>
                <w:sz w:val="24"/>
                <w:szCs w:val="24"/>
              </w:rPr>
              <w:t>)</w:t>
            </w:r>
          </w:p>
        </w:tc>
      </w:tr>
      <w:tr w:rsidR="00FB31BD" w:rsidRPr="00DA2F0E" w14:paraId="67A81F1A" w14:textId="77777777" w:rsidTr="00DA2F0E">
        <w:tc>
          <w:tcPr>
            <w:tcW w:w="1615" w:type="dxa"/>
            <w:tcBorders>
              <w:left w:val="single" w:sz="1" w:space="0" w:color="000000"/>
              <w:bottom w:val="single" w:sz="1" w:space="0" w:color="000000"/>
            </w:tcBorders>
          </w:tcPr>
          <w:p w14:paraId="3061CAEC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В течение года.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32B2918F" w14:textId="77777777" w:rsidR="00FB31BD" w:rsidRPr="00DA2F0E" w:rsidRDefault="00FB31BD" w:rsidP="008F4B2C">
            <w:pPr>
              <w:snapToGrid w:val="0"/>
              <w:spacing w:line="100" w:lineRule="atLeast"/>
              <w:ind w:left="15" w:hanging="15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Внеурочные школьные мероприятия. </w:t>
            </w:r>
          </w:p>
          <w:p w14:paraId="0786DBEA" w14:textId="77777777" w:rsidR="00FB31BD" w:rsidRPr="00DA2F0E" w:rsidRDefault="00FB31BD" w:rsidP="008F4B2C">
            <w:pPr>
              <w:snapToGrid w:val="0"/>
              <w:spacing w:line="100" w:lineRule="atLeast"/>
              <w:ind w:left="15" w:hanging="15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5BAF65FD" w14:textId="7066DFC5" w:rsidR="00FB31BD" w:rsidRPr="00DA2F0E" w:rsidRDefault="00FB31BD" w:rsidP="00CA2C49">
            <w:pPr>
              <w:snapToGrid w:val="0"/>
              <w:spacing w:line="100" w:lineRule="atLeast"/>
              <w:ind w:left="-28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В воспитательных мероприятиях участие учащихся невозможно без помощи и поддержки их родителей. Совместно со своими детьми родители принимают участие в фотовыставках и конкурсах рисунков, виртуальных концертах и тематических викторинах и др.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E88DC6" w14:textId="77777777" w:rsidR="00FB31BD" w:rsidRPr="00DA2F0E" w:rsidRDefault="00FB31BD" w:rsidP="008F4B2C">
            <w:pPr>
              <w:snapToGrid w:val="0"/>
              <w:spacing w:line="100" w:lineRule="atLeast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Социализация детей-инвалидов и создание благоприятных условий для развития у учащихся исследовательских и творческих умений, системного мышления и коммуникативных навыков  в условиях дистанционного обучения.</w:t>
            </w:r>
          </w:p>
          <w:p w14:paraId="5E93D03A" w14:textId="10317221" w:rsidR="00FB31BD" w:rsidRPr="00DA2F0E" w:rsidRDefault="00CA2C49" w:rsidP="00CA2C49">
            <w:pPr>
              <w:snapToGrid w:val="0"/>
              <w:spacing w:line="100" w:lineRule="atLeast"/>
              <w:jc w:val="both"/>
              <w:rPr>
                <w:rStyle w:val="a4"/>
                <w:rFonts w:eastAsia="TimesNewRomanPSMT"/>
                <w:b/>
                <w:bCs/>
                <w:color w:val="000080"/>
                <w:sz w:val="24"/>
                <w:szCs w:val="24"/>
              </w:rPr>
            </w:pPr>
            <w:r w:rsidRPr="00DA2F0E">
              <w:rPr>
                <w:rFonts w:eastAsia="TimesNewRomanPSMT"/>
                <w:b/>
                <w:bCs/>
                <w:color w:val="000080"/>
                <w:sz w:val="24"/>
                <w:szCs w:val="24"/>
              </w:rPr>
              <w:t>(Приложение 12)</w:t>
            </w:r>
          </w:p>
        </w:tc>
      </w:tr>
      <w:tr w:rsidR="00FB31BD" w:rsidRPr="00DA2F0E" w14:paraId="74B201A6" w14:textId="77777777" w:rsidTr="00DA2F0E">
        <w:tc>
          <w:tcPr>
            <w:tcW w:w="1615" w:type="dxa"/>
            <w:tcBorders>
              <w:left w:val="single" w:sz="1" w:space="0" w:color="000000"/>
              <w:bottom w:val="single" w:sz="1" w:space="0" w:color="000000"/>
            </w:tcBorders>
          </w:tcPr>
          <w:p w14:paraId="37BE2713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В течение года по необходимости.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14EDDCB2" w14:textId="77777777" w:rsidR="00FB31BD" w:rsidRPr="00DA2F0E" w:rsidRDefault="00FB31BD" w:rsidP="008F4B2C">
            <w:pPr>
              <w:pStyle w:val="a7"/>
              <w:snapToGrid w:val="0"/>
              <w:spacing w:after="120" w:line="100" w:lineRule="atLeast"/>
              <w:ind w:left="15" w:hanging="15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Практические занятия для родителей для освоения необходимых образовательных программ и ресурсов.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04385583" w14:textId="77777777" w:rsidR="00E30895" w:rsidRPr="00DA2F0E" w:rsidRDefault="00784022" w:rsidP="00E30895">
            <w:pPr>
              <w:snapToGrid w:val="0"/>
              <w:spacing w:after="120" w:line="100" w:lineRule="atLeast"/>
              <w:ind w:left="-28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Знакомят с разделом «Техподдержка», расположенном на сайте школы д</w:t>
            </w:r>
            <w:r w:rsidR="00FB31BD"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ля того, чтобы родители могли </w:t>
            </w:r>
            <w:r w:rsidRPr="00DA2F0E">
              <w:rPr>
                <w:rFonts w:eastAsia="TimesNewRomanPSMT"/>
                <w:color w:val="000000"/>
                <w:sz w:val="24"/>
                <w:szCs w:val="24"/>
              </w:rPr>
              <w:t>самостоятельно ознакомиться с техническими возможностями разных образовательных программ и приобрести необходимы</w:t>
            </w:r>
            <w:r w:rsidR="00E30895" w:rsidRPr="00DA2F0E">
              <w:rPr>
                <w:rFonts w:eastAsia="TimesNewRomanPSMT"/>
                <w:color w:val="000000"/>
                <w:sz w:val="24"/>
                <w:szCs w:val="24"/>
              </w:rPr>
              <w:t>е</w:t>
            </w: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 навыки </w:t>
            </w:r>
            <w:r w:rsidR="00E30895" w:rsidRPr="00DA2F0E">
              <w:rPr>
                <w:rFonts w:eastAsia="TimesNewRomanPSMT"/>
                <w:color w:val="000000"/>
                <w:sz w:val="24"/>
                <w:szCs w:val="24"/>
              </w:rPr>
              <w:t>работы на компьютере для оказа</w:t>
            </w:r>
            <w:r w:rsidRPr="00DA2F0E">
              <w:rPr>
                <w:rFonts w:eastAsia="TimesNewRomanPSMT"/>
                <w:color w:val="000000"/>
                <w:sz w:val="24"/>
                <w:szCs w:val="24"/>
              </w:rPr>
              <w:t>ния</w:t>
            </w:r>
            <w:r w:rsidR="00E30895"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 своим детям помощи</w:t>
            </w:r>
            <w:r w:rsidR="00FB31BD"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  при подготовке итоговых проектов, в поиске информации,  в размещении</w:t>
            </w:r>
            <w:r w:rsidR="00E30895"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 материалов на  сайте ЦДОДИ и т.д.</w:t>
            </w:r>
            <w:r w:rsidR="00FB31BD"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 </w:t>
            </w:r>
          </w:p>
          <w:p w14:paraId="00352297" w14:textId="62A58769" w:rsidR="00FB31BD" w:rsidRPr="00DA2F0E" w:rsidRDefault="00E30895" w:rsidP="00E30895">
            <w:pPr>
              <w:snapToGrid w:val="0"/>
              <w:spacing w:after="120" w:line="100" w:lineRule="atLeast"/>
              <w:ind w:left="-28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С</w:t>
            </w:r>
            <w:r w:rsidR="00FB31BD"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истематически даются консультации </w:t>
            </w:r>
            <w:r w:rsidR="00D2723E"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и проводятся занятия для родителей </w:t>
            </w:r>
            <w:r w:rsidR="00FB31BD"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по </w:t>
            </w:r>
            <w:r w:rsidR="00CA2C49" w:rsidRPr="00DA2F0E">
              <w:rPr>
                <w:rFonts w:eastAsia="TimesNewRomanPSMT"/>
                <w:color w:val="000000"/>
                <w:sz w:val="24"/>
                <w:szCs w:val="24"/>
              </w:rPr>
              <w:t>пользованию электронными дневниками</w:t>
            </w:r>
            <w:r w:rsidR="00FB31BD" w:rsidRPr="00DA2F0E">
              <w:rPr>
                <w:rFonts w:eastAsia="TimesNewRomanPSMT"/>
                <w:color w:val="000000"/>
                <w:sz w:val="24"/>
                <w:szCs w:val="24"/>
              </w:rPr>
              <w:t>, сайтами ЦДОДИ, основными рабочими программами: Skype, NeoOffice, Firefox, интернет-сервисами Twiddla.com, ПервоЛого, Photo Booth, iMovie, iPhoto, QuickTime Player, TextEdit  и с другими возможностями компьютера.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7AFF9D" w14:textId="77777777" w:rsidR="00FB31BD" w:rsidRPr="00DA2F0E" w:rsidRDefault="00FB31BD" w:rsidP="00CA2C49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Родители </w:t>
            </w:r>
            <w:r w:rsidRPr="00DA2F0E">
              <w:rPr>
                <w:rFonts w:eastAsia="Times-Roman"/>
                <w:sz w:val="24"/>
                <w:szCs w:val="24"/>
              </w:rPr>
              <w:t>осваивают компьютерную грамотность совместно с детьми и оказывают им посильную помощь при р</w:t>
            </w: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азмещении на выставках, декадах, конкурсах РЦО свои фотографии, коллажи, рисунки и др. </w:t>
            </w:r>
          </w:p>
          <w:p w14:paraId="27ACF0D8" w14:textId="12CBE786" w:rsidR="000B1D48" w:rsidRPr="00DA2F0E" w:rsidRDefault="000B1D48" w:rsidP="000B1D48">
            <w:pPr>
              <w:snapToGrid w:val="0"/>
              <w:spacing w:after="120" w:line="100" w:lineRule="atLeast"/>
              <w:ind w:left="-28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-Roman"/>
                <w:b/>
                <w:bCs/>
                <w:color w:val="000080"/>
                <w:sz w:val="24"/>
                <w:szCs w:val="24"/>
              </w:rPr>
              <w:t>(Приложение 13)</w:t>
            </w:r>
          </w:p>
          <w:p w14:paraId="117C9D7A" w14:textId="3741F2CF" w:rsidR="000B1D48" w:rsidRPr="00DA2F0E" w:rsidRDefault="000B1D48" w:rsidP="00CA2C49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</w:p>
        </w:tc>
      </w:tr>
      <w:tr w:rsidR="00FB31BD" w:rsidRPr="00DA2F0E" w14:paraId="446AE5EB" w14:textId="77777777" w:rsidTr="00DA2F0E">
        <w:tc>
          <w:tcPr>
            <w:tcW w:w="1615" w:type="dxa"/>
            <w:tcBorders>
              <w:left w:val="single" w:sz="1" w:space="0" w:color="000000"/>
              <w:bottom w:val="single" w:sz="1" w:space="0" w:color="000000"/>
            </w:tcBorders>
          </w:tcPr>
          <w:p w14:paraId="6BF62B94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Ежегодно, ноябрь</w:t>
            </w:r>
          </w:p>
          <w:p w14:paraId="5DF2BCEF" w14:textId="77777777" w:rsidR="00FB31BD" w:rsidRPr="00DA2F0E" w:rsidRDefault="00FB31BD" w:rsidP="008F4B2C">
            <w:pPr>
              <w:pStyle w:val="a7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</w:p>
          <w:p w14:paraId="4446F384" w14:textId="77777777" w:rsidR="00FB31BD" w:rsidRPr="00DA2F0E" w:rsidRDefault="00FB31BD" w:rsidP="008F4B2C">
            <w:pPr>
              <w:pStyle w:val="a7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</w:p>
          <w:p w14:paraId="70F8EEDC" w14:textId="77777777" w:rsidR="00FB31BD" w:rsidRPr="00DA2F0E" w:rsidRDefault="00FB31BD" w:rsidP="008F4B2C">
            <w:pPr>
              <w:pStyle w:val="a7"/>
              <w:spacing w:line="100" w:lineRule="atLeast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2014-2015гг., </w:t>
            </w:r>
          </w:p>
          <w:p w14:paraId="18F05AF2" w14:textId="77777777" w:rsidR="00FB31BD" w:rsidRPr="00DA2F0E" w:rsidRDefault="00FB31BD" w:rsidP="008F4B2C">
            <w:pPr>
              <w:pStyle w:val="a7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</w:p>
          <w:p w14:paraId="57DDB47A" w14:textId="77777777" w:rsidR="00FB31BD" w:rsidRPr="00DA2F0E" w:rsidRDefault="00FB31BD" w:rsidP="008F4B2C">
            <w:pPr>
              <w:pStyle w:val="a7"/>
              <w:spacing w:line="100" w:lineRule="atLeast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2015-2016гг.</w:t>
            </w:r>
          </w:p>
          <w:p w14:paraId="6F619FDB" w14:textId="77777777" w:rsidR="00FB31BD" w:rsidRPr="00DA2F0E" w:rsidRDefault="00FB31BD" w:rsidP="008F4B2C">
            <w:pPr>
              <w:pStyle w:val="a7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</w:p>
          <w:p w14:paraId="0F3E9836" w14:textId="77777777" w:rsidR="00FB31BD" w:rsidRPr="00DA2F0E" w:rsidRDefault="00FB31BD" w:rsidP="008F4B2C">
            <w:pPr>
              <w:pStyle w:val="a7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</w:p>
          <w:p w14:paraId="6F6208A3" w14:textId="77777777" w:rsidR="00FB31BD" w:rsidRPr="00DA2F0E" w:rsidRDefault="00FB31BD" w:rsidP="008F4B2C">
            <w:pPr>
              <w:pStyle w:val="a7"/>
              <w:spacing w:line="100" w:lineRule="atLeast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2016-2017гг.</w:t>
            </w:r>
          </w:p>
          <w:p w14:paraId="1EF237D3" w14:textId="77777777" w:rsidR="00FB31BD" w:rsidRPr="00DA2F0E" w:rsidRDefault="00FB31BD" w:rsidP="008F4B2C">
            <w:pPr>
              <w:pStyle w:val="a7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</w:p>
          <w:p w14:paraId="4D544EA0" w14:textId="77777777" w:rsidR="00FB31BD" w:rsidRPr="00DA2F0E" w:rsidRDefault="00FB31BD" w:rsidP="008F4B2C">
            <w:pPr>
              <w:pStyle w:val="a7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</w:p>
          <w:p w14:paraId="36593A13" w14:textId="77777777" w:rsidR="00FB31BD" w:rsidRPr="00DA2F0E" w:rsidRDefault="00FB31BD" w:rsidP="008F4B2C">
            <w:pPr>
              <w:pStyle w:val="a7"/>
              <w:spacing w:line="100" w:lineRule="atLeast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Ежегодно, декабрь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1815BE9A" w14:textId="77777777" w:rsidR="00FB31BD" w:rsidRPr="00DA2F0E" w:rsidRDefault="00FB31BD" w:rsidP="008F4B2C">
            <w:pPr>
              <w:pStyle w:val="a7"/>
              <w:snapToGrid w:val="0"/>
              <w:spacing w:after="120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Очные общешкольные мероприятия </w:t>
            </w:r>
          </w:p>
          <w:p w14:paraId="153DC94E" w14:textId="77777777" w:rsidR="00FB31BD" w:rsidRPr="00DA2F0E" w:rsidRDefault="00FB31BD" w:rsidP="008F4B2C">
            <w:pPr>
              <w:pStyle w:val="a7"/>
              <w:snapToGrid w:val="0"/>
              <w:spacing w:after="120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«Пусть каждый день приносит радость!», «Доброта спасет мир!», «Мы имеем право жить, улыбаться и дружить!», Новогодний праздник в концертном зале Гимназии искусств «Время верить в чудеса!»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7E606104" w14:textId="77777777" w:rsidR="00FB31BD" w:rsidRPr="00DA2F0E" w:rsidRDefault="00FB31BD" w:rsidP="008F4B2C">
            <w:pPr>
              <w:snapToGrid w:val="0"/>
              <w:spacing w:after="120" w:line="100" w:lineRule="atLeast"/>
              <w:ind w:left="-28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Такие встречи проводятся регулярно на базе ЦДОДИ, а Новогодние праздники - в концертном зале Гимназии искусств. На</w:t>
            </w:r>
            <w:r w:rsidRPr="00DA2F0E">
              <w:rPr>
                <w:rFonts w:eastAsia="TimesNewRomanPSMT"/>
                <w:sz w:val="24"/>
                <w:szCs w:val="24"/>
              </w:rPr>
              <w:t xml:space="preserve"> </w:t>
            </w: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очных мероприятиях </w:t>
            </w:r>
            <w:r w:rsidRPr="00DA2F0E">
              <w:rPr>
                <w:rFonts w:eastAsia="TimesNewRomanPSMT"/>
                <w:sz w:val="24"/>
                <w:szCs w:val="24"/>
              </w:rPr>
              <w:t xml:space="preserve">создаются благоприятные условия, где </w:t>
            </w: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учащиеся вместе с родителями и учителями  могут участвовать в неформальном общении друг с другом. 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76D2AF" w14:textId="798DE8D8" w:rsidR="00FB31BD" w:rsidRPr="00DA2F0E" w:rsidRDefault="00FB31BD" w:rsidP="008F4B2C">
            <w:pPr>
              <w:snapToGrid w:val="0"/>
              <w:spacing w:after="120" w:line="100" w:lineRule="atLeast"/>
              <w:ind w:left="-28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 xml:space="preserve">Социализация детей-инвалидов, развитие коммуникативных навыков, установление тесной связи: педагоги - родители - дети. </w:t>
            </w:r>
            <w:r w:rsidRPr="00DA2F0E">
              <w:rPr>
                <w:rFonts w:eastAsia="Times-Roman"/>
                <w:b/>
                <w:bCs/>
                <w:color w:val="000080"/>
                <w:sz w:val="24"/>
                <w:szCs w:val="24"/>
              </w:rPr>
              <w:t>(Приложение 1</w:t>
            </w:r>
            <w:r w:rsidR="000B1D48" w:rsidRPr="00DA2F0E">
              <w:rPr>
                <w:rFonts w:eastAsia="Times-Roman"/>
                <w:b/>
                <w:bCs/>
                <w:color w:val="000080"/>
                <w:sz w:val="24"/>
                <w:szCs w:val="24"/>
              </w:rPr>
              <w:t>4)</w:t>
            </w:r>
          </w:p>
          <w:p w14:paraId="337D63B5" w14:textId="77777777" w:rsidR="00FB31BD" w:rsidRPr="00DA2F0E" w:rsidRDefault="00FB31BD" w:rsidP="008F4B2C">
            <w:pPr>
              <w:pStyle w:val="a7"/>
              <w:spacing w:line="100" w:lineRule="atLeast"/>
              <w:jc w:val="both"/>
              <w:rPr>
                <w:rFonts w:eastAsia="TimesNewRomanPSMT"/>
                <w:b/>
                <w:bCs/>
                <w:color w:val="000080"/>
                <w:sz w:val="24"/>
                <w:szCs w:val="24"/>
              </w:rPr>
            </w:pPr>
          </w:p>
          <w:p w14:paraId="6C66F250" w14:textId="77777777" w:rsidR="00FB31BD" w:rsidRPr="00DA2F0E" w:rsidRDefault="00FB31BD" w:rsidP="008F4B2C">
            <w:pPr>
              <w:pStyle w:val="a7"/>
              <w:spacing w:line="100" w:lineRule="atLeast"/>
              <w:jc w:val="both"/>
              <w:rPr>
                <w:rFonts w:eastAsia="TimesNewRomanPSMT"/>
                <w:b/>
                <w:bCs/>
                <w:color w:val="000080"/>
                <w:sz w:val="24"/>
                <w:szCs w:val="24"/>
              </w:rPr>
            </w:pPr>
          </w:p>
        </w:tc>
      </w:tr>
      <w:tr w:rsidR="00FB31BD" w:rsidRPr="00DA2F0E" w14:paraId="19D22203" w14:textId="77777777" w:rsidTr="00DA2F0E">
        <w:tc>
          <w:tcPr>
            <w:tcW w:w="1615" w:type="dxa"/>
            <w:tcBorders>
              <w:left w:val="single" w:sz="1" w:space="0" w:color="000000"/>
              <w:bottom w:val="single" w:sz="1" w:space="0" w:color="000000"/>
            </w:tcBorders>
          </w:tcPr>
          <w:p w14:paraId="54032FC7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В течение учебного года.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194CC31B" w14:textId="77777777" w:rsidR="00FB31BD" w:rsidRPr="00DA2F0E" w:rsidRDefault="00FB31BD" w:rsidP="008F4B2C">
            <w:pPr>
              <w:snapToGrid w:val="0"/>
              <w:spacing w:after="120" w:line="100" w:lineRule="atLeast"/>
              <w:ind w:left="15" w:hanging="15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Работа с детскими портфолио.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30E5A62C" w14:textId="77777777" w:rsidR="00FB31BD" w:rsidRPr="00DA2F0E" w:rsidRDefault="00FB31BD" w:rsidP="008F4B2C">
            <w:pPr>
              <w:pStyle w:val="a0"/>
              <w:snapToGrid w:val="0"/>
              <w:spacing w:line="100" w:lineRule="atLeast"/>
              <w:ind w:left="15" w:hanging="15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В результате систематической работы совместно с детьми по накоплению материала портфолио, родители помогают улучшать показатели качественной успеваемости детей, мотивируют их на успех, осознавая социальную успешность своего ребенка.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524A4C5" w14:textId="65553226" w:rsidR="00FB31BD" w:rsidRPr="00DA2F0E" w:rsidRDefault="00FB31BD" w:rsidP="008F4B2C">
            <w:pPr>
              <w:pStyle w:val="a0"/>
              <w:snapToGrid w:val="0"/>
              <w:spacing w:line="100" w:lineRule="atLeast"/>
              <w:jc w:val="both"/>
              <w:rPr>
                <w:rFonts w:eastAsia="TimesNewRomanPSMT"/>
                <w:b/>
                <w:bCs/>
                <w:color w:val="00008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Позволяет родителям и учителю  составить более полную картину о достижении учащихся.  </w:t>
            </w:r>
            <w:r w:rsidR="000B1D48" w:rsidRPr="00DA2F0E">
              <w:rPr>
                <w:rFonts w:eastAsia="TimesNewRomanPSMT"/>
                <w:b/>
                <w:bCs/>
                <w:color w:val="000080"/>
                <w:sz w:val="24"/>
                <w:szCs w:val="24"/>
              </w:rPr>
              <w:t>(Приложение 15</w:t>
            </w:r>
            <w:r w:rsidRPr="00DA2F0E">
              <w:rPr>
                <w:rFonts w:eastAsia="TimesNewRomanPSMT"/>
                <w:b/>
                <w:bCs/>
                <w:color w:val="000080"/>
                <w:sz w:val="24"/>
                <w:szCs w:val="24"/>
              </w:rPr>
              <w:t>)</w:t>
            </w:r>
          </w:p>
        </w:tc>
      </w:tr>
      <w:tr w:rsidR="00FB31BD" w:rsidRPr="00DA2F0E" w14:paraId="3B421376" w14:textId="77777777" w:rsidTr="00DA2F0E">
        <w:tc>
          <w:tcPr>
            <w:tcW w:w="1615" w:type="dxa"/>
            <w:tcBorders>
              <w:left w:val="single" w:sz="1" w:space="0" w:color="000000"/>
              <w:bottom w:val="single" w:sz="1" w:space="0" w:color="000000"/>
            </w:tcBorders>
          </w:tcPr>
          <w:p w14:paraId="2D6F9E17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В течение учебного года.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2E109965" w14:textId="77777777" w:rsidR="00FB31BD" w:rsidRPr="00DA2F0E" w:rsidRDefault="00FB31BD" w:rsidP="008F4B2C">
            <w:pPr>
              <w:snapToGrid w:val="0"/>
              <w:spacing w:after="120" w:line="100" w:lineRule="atLeast"/>
              <w:ind w:left="-28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Совместная работа учителя, родителей, педагога-психолога. 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4DD984A4" w14:textId="77777777" w:rsidR="00FB31BD" w:rsidRPr="00DA2F0E" w:rsidRDefault="00FB31BD" w:rsidP="008F4B2C">
            <w:pPr>
              <w:snapToGrid w:val="0"/>
              <w:spacing w:after="120" w:line="100" w:lineRule="atLeast"/>
              <w:ind w:left="-28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Проведение и анализ диагностик, мониторингов, бесед по итогам которых родителям и ученикам оказывается профессиональная помощь.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C27653" w14:textId="497BBD5C" w:rsidR="00FB31BD" w:rsidRPr="00DA2F0E" w:rsidRDefault="00FB31BD" w:rsidP="00AA3962">
            <w:pPr>
              <w:snapToGrid w:val="0"/>
              <w:spacing w:line="100" w:lineRule="atLeast"/>
              <w:ind w:left="-28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 xml:space="preserve">Положительные результаты в формировании воспитанности учащихся, они коммуникабельны, соблюдают учебные правила, соблюдают правила поведения в общественных местах. </w:t>
            </w:r>
            <w:r w:rsidR="00AA3962" w:rsidRPr="00DA2F0E">
              <w:rPr>
                <w:rFonts w:eastAsia="TimesNewRomanPSMT"/>
                <w:b/>
                <w:bCs/>
                <w:color w:val="000080"/>
                <w:sz w:val="24"/>
                <w:szCs w:val="24"/>
              </w:rPr>
              <w:t>(Приложение 16</w:t>
            </w:r>
            <w:r w:rsidRPr="00DA2F0E">
              <w:rPr>
                <w:rFonts w:eastAsia="TimesNewRomanPSMT"/>
                <w:b/>
                <w:bCs/>
                <w:color w:val="000080"/>
                <w:sz w:val="24"/>
                <w:szCs w:val="24"/>
              </w:rPr>
              <w:t>)</w:t>
            </w:r>
          </w:p>
        </w:tc>
      </w:tr>
      <w:tr w:rsidR="00FB31BD" w:rsidRPr="00DA2F0E" w14:paraId="00DAE9F6" w14:textId="77777777" w:rsidTr="00DA2F0E">
        <w:tc>
          <w:tcPr>
            <w:tcW w:w="1615" w:type="dxa"/>
            <w:tcBorders>
              <w:left w:val="single" w:sz="1" w:space="0" w:color="000000"/>
              <w:bottom w:val="single" w:sz="1" w:space="0" w:color="000000"/>
            </w:tcBorders>
          </w:tcPr>
          <w:p w14:paraId="70F17061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Ежегодно, апрель-май.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</w:tcPr>
          <w:p w14:paraId="79712342" w14:textId="77777777" w:rsidR="00FB31BD" w:rsidRPr="00DA2F0E" w:rsidRDefault="00FB31BD" w:rsidP="008F4B2C">
            <w:pPr>
              <w:snapToGrid w:val="0"/>
              <w:spacing w:after="120" w:line="100" w:lineRule="atLeast"/>
              <w:ind w:left="15" w:hanging="15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Совместная работа с детьми над итоговыми  межпредметными проектами.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</w:tcPr>
          <w:p w14:paraId="04629C15" w14:textId="77777777" w:rsidR="00FB31BD" w:rsidRPr="00DA2F0E" w:rsidRDefault="00FB31BD" w:rsidP="008F4B2C">
            <w:pPr>
              <w:snapToGrid w:val="0"/>
              <w:spacing w:after="120" w:line="100" w:lineRule="atLeast"/>
              <w:ind w:left="15" w:hanging="15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Совместное обсуждение деятельности ребёнка над межпредметными годовыми проектами «Окно в мир», помощь в сборе, редактировании информации, оформлении проектов, а после завершения - анализ и оценка достижений ребёнка при  работе над проектом.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0A83E8" w14:textId="77777777" w:rsidR="00FB31BD" w:rsidRPr="00DA2F0E" w:rsidRDefault="00FB31BD" w:rsidP="008F4B2C">
            <w:pPr>
              <w:pStyle w:val="a7"/>
              <w:snapToGrid w:val="0"/>
              <w:spacing w:line="100" w:lineRule="atLeast"/>
              <w:jc w:val="both"/>
              <w:rPr>
                <w:rFonts w:eastAsia="TimesNewRomanPSMT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Готовые продукты - годовые проекты.</w:t>
            </w:r>
          </w:p>
          <w:p w14:paraId="6C73308C" w14:textId="56CCF950" w:rsidR="00FB31BD" w:rsidRPr="00DA2F0E" w:rsidRDefault="00FB31BD" w:rsidP="008F4B2C">
            <w:pPr>
              <w:pStyle w:val="a7"/>
              <w:spacing w:line="100" w:lineRule="atLeast"/>
              <w:jc w:val="both"/>
              <w:rPr>
                <w:rFonts w:eastAsia="TimesNewRomanPSMT"/>
                <w:b/>
                <w:bCs/>
                <w:color w:val="000080"/>
                <w:sz w:val="24"/>
                <w:szCs w:val="24"/>
              </w:rPr>
            </w:pPr>
            <w:r w:rsidRPr="00DA2F0E">
              <w:rPr>
                <w:rFonts w:eastAsia="TimesNewRomanPSMT"/>
                <w:sz w:val="24"/>
                <w:szCs w:val="24"/>
              </w:rPr>
              <w:t>Проекты получили республиканские, международные, Всероссийские дипломы.</w:t>
            </w:r>
            <w:r w:rsidR="00AA3962" w:rsidRPr="00DA2F0E">
              <w:rPr>
                <w:rFonts w:eastAsia="TimesNewRomanPSMT"/>
                <w:sz w:val="24"/>
                <w:szCs w:val="24"/>
              </w:rPr>
              <w:t xml:space="preserve"> (</w:t>
            </w:r>
            <w:r w:rsidR="00AA3962" w:rsidRPr="00DA2F0E">
              <w:rPr>
                <w:rFonts w:eastAsia="TimesNewRomanPSMT"/>
                <w:b/>
                <w:bCs/>
                <w:color w:val="000080"/>
                <w:sz w:val="24"/>
                <w:szCs w:val="24"/>
              </w:rPr>
              <w:t xml:space="preserve">Приложение </w:t>
            </w:r>
            <w:r w:rsidR="00AA3962" w:rsidRPr="00DA2F0E">
              <w:rPr>
                <w:rFonts w:eastAsia="TimesNewRomanPSMT"/>
                <w:b/>
                <w:bCs/>
                <w:color w:val="000090"/>
                <w:sz w:val="24"/>
                <w:szCs w:val="24"/>
              </w:rPr>
              <w:t>17</w:t>
            </w:r>
            <w:r w:rsidR="00AA3962" w:rsidRPr="00DA2F0E">
              <w:rPr>
                <w:rFonts w:eastAsia="TimesNewRomanPSMT"/>
                <w:b/>
                <w:color w:val="000090"/>
                <w:sz w:val="24"/>
                <w:szCs w:val="24"/>
              </w:rPr>
              <w:t>-т</w:t>
            </w:r>
            <w:r w:rsidR="00AA3962" w:rsidRPr="00DA2F0E">
              <w:rPr>
                <w:rFonts w:eastAsia="TimesNewRomanPSMT"/>
                <w:b/>
                <w:bCs/>
                <w:color w:val="000090"/>
                <w:sz w:val="24"/>
                <w:szCs w:val="24"/>
              </w:rPr>
              <w:t>абли</w:t>
            </w:r>
            <w:r w:rsidR="00AA3962" w:rsidRPr="00DA2F0E">
              <w:rPr>
                <w:rFonts w:eastAsia="TimesNewRomanPSMT"/>
                <w:b/>
                <w:bCs/>
                <w:color w:val="000080"/>
                <w:sz w:val="24"/>
                <w:szCs w:val="24"/>
              </w:rPr>
              <w:t>ца</w:t>
            </w:r>
            <w:r w:rsidRPr="00DA2F0E">
              <w:rPr>
                <w:rFonts w:eastAsia="TimesNewRomanPSMT"/>
                <w:b/>
                <w:bCs/>
                <w:color w:val="000080"/>
                <w:sz w:val="24"/>
                <w:szCs w:val="24"/>
              </w:rPr>
              <w:t xml:space="preserve">) </w:t>
            </w:r>
          </w:p>
          <w:p w14:paraId="1A1A5FD3" w14:textId="77777777" w:rsidR="00FB31BD" w:rsidRPr="00DA2F0E" w:rsidRDefault="00FB31BD" w:rsidP="008F4B2C">
            <w:pPr>
              <w:spacing w:line="100" w:lineRule="atLeast"/>
              <w:jc w:val="both"/>
              <w:rPr>
                <w:rFonts w:eastAsia="TimesNewRomanPSMT"/>
                <w:color w:val="000000"/>
                <w:sz w:val="24"/>
                <w:szCs w:val="24"/>
              </w:rPr>
            </w:pPr>
            <w:r w:rsidRPr="00DA2F0E">
              <w:rPr>
                <w:rFonts w:eastAsia="TimesNewRomanPSMT"/>
                <w:color w:val="000000"/>
                <w:sz w:val="24"/>
                <w:szCs w:val="24"/>
              </w:rPr>
              <w:t>Социализация детей-инвалидов и создание благоприятных условий для развития у учащихся исследовательских и творческих умений, системного мышления и коммуникативных навыков  в условиях дистанционного обучения.</w:t>
            </w:r>
          </w:p>
        </w:tc>
      </w:tr>
    </w:tbl>
    <w:p w14:paraId="2DFF4936" w14:textId="77777777" w:rsidR="00DA2F0E" w:rsidRDefault="00FB31BD" w:rsidP="00907BC6">
      <w:pPr>
        <w:jc w:val="both"/>
        <w:rPr>
          <w:rFonts w:eastAsia="TimesNewRomanPSMT"/>
          <w:color w:val="000000"/>
          <w:spacing w:val="-5"/>
          <w:sz w:val="28"/>
          <w:szCs w:val="28"/>
          <w:shd w:val="clear" w:color="auto" w:fill="FFFFFF"/>
        </w:rPr>
      </w:pPr>
      <w:r>
        <w:rPr>
          <w:rFonts w:eastAsia="TimesNewRomanPSMT"/>
          <w:color w:val="000000"/>
          <w:spacing w:val="-5"/>
          <w:sz w:val="28"/>
          <w:szCs w:val="28"/>
          <w:shd w:val="clear" w:color="auto" w:fill="FFFFFF"/>
        </w:rPr>
        <w:t xml:space="preserve"> </w:t>
      </w:r>
      <w:r w:rsidR="00092F46">
        <w:rPr>
          <w:rFonts w:eastAsia="TimesNewRomanPSMT"/>
          <w:color w:val="000000"/>
          <w:spacing w:val="-5"/>
          <w:sz w:val="28"/>
          <w:szCs w:val="28"/>
          <w:shd w:val="clear" w:color="auto" w:fill="FFFFFF"/>
        </w:rPr>
        <w:tab/>
      </w:r>
    </w:p>
    <w:p w14:paraId="1F60610B" w14:textId="35A85749" w:rsidR="00FB31BD" w:rsidRPr="00586785" w:rsidRDefault="00907BC6" w:rsidP="00586785">
      <w:pPr>
        <w:ind w:firstLine="708"/>
        <w:jc w:val="both"/>
        <w:rPr>
          <w:sz w:val="24"/>
          <w:szCs w:val="24"/>
        </w:rPr>
      </w:pPr>
      <w:r w:rsidRPr="00586785">
        <w:rPr>
          <w:rFonts w:eastAsia="TimesNewRomanPSMT"/>
          <w:color w:val="000000"/>
          <w:spacing w:val="-5"/>
          <w:sz w:val="24"/>
          <w:szCs w:val="24"/>
          <w:shd w:val="clear" w:color="auto" w:fill="FFFFFF"/>
        </w:rPr>
        <w:t xml:space="preserve">Итог. </w:t>
      </w:r>
      <w:r w:rsidR="00FB31BD" w:rsidRPr="00586785">
        <w:rPr>
          <w:rFonts w:eastAsia="TimesNewRomanPSMT"/>
          <w:color w:val="000000"/>
          <w:spacing w:val="-5"/>
          <w:sz w:val="24"/>
          <w:szCs w:val="24"/>
          <w:shd w:val="clear" w:color="auto" w:fill="FFFFFF"/>
        </w:rPr>
        <w:t xml:space="preserve">Задача  - наладить тесную связь с родителями обучающихся </w:t>
      </w:r>
      <w:r w:rsidR="00FB31BD" w:rsidRPr="00586785">
        <w:rPr>
          <w:rFonts w:eastAsia="Times-Roman"/>
          <w:color w:val="000000"/>
          <w:spacing w:val="-5"/>
          <w:sz w:val="24"/>
          <w:szCs w:val="24"/>
          <w:shd w:val="clear" w:color="auto" w:fill="FFFFFF"/>
        </w:rPr>
        <w:t>для достижения высоких результатов - невозможна без сотрудничества с родителями учеников</w:t>
      </w:r>
      <w:r w:rsidR="00092F46" w:rsidRPr="00586785">
        <w:rPr>
          <w:rFonts w:eastAsia="Times-Roman"/>
          <w:color w:val="000000"/>
          <w:spacing w:val="-5"/>
          <w:sz w:val="24"/>
          <w:szCs w:val="24"/>
          <w:shd w:val="clear" w:color="auto" w:fill="FFFFFF"/>
        </w:rPr>
        <w:t>.</w:t>
      </w:r>
      <w:r w:rsidR="00092F46" w:rsidRPr="00586785">
        <w:rPr>
          <w:bCs/>
          <w:spacing w:val="-5"/>
          <w:sz w:val="24"/>
          <w:szCs w:val="24"/>
        </w:rPr>
        <w:t xml:space="preserve"> Работа с родителями </w:t>
      </w:r>
      <w:r w:rsidRPr="00586785">
        <w:rPr>
          <w:bCs/>
          <w:spacing w:val="-5"/>
          <w:sz w:val="24"/>
          <w:szCs w:val="24"/>
        </w:rPr>
        <w:t>тьютора</w:t>
      </w:r>
      <w:r w:rsidR="00092F46" w:rsidRPr="00586785">
        <w:rPr>
          <w:bCs/>
          <w:spacing w:val="-5"/>
          <w:sz w:val="24"/>
          <w:szCs w:val="24"/>
        </w:rPr>
        <w:t xml:space="preserve"> носит целенаправленный  и систематический характер с использованием дистанционных технологий и электронного журнала. Приоритетным направлением явля</w:t>
      </w:r>
      <w:r w:rsidRPr="00586785">
        <w:rPr>
          <w:bCs/>
          <w:spacing w:val="-5"/>
          <w:sz w:val="24"/>
          <w:szCs w:val="24"/>
        </w:rPr>
        <w:t>е</w:t>
      </w:r>
      <w:r w:rsidR="00092F46" w:rsidRPr="00586785">
        <w:rPr>
          <w:bCs/>
          <w:spacing w:val="-5"/>
          <w:sz w:val="24"/>
          <w:szCs w:val="24"/>
        </w:rPr>
        <w:t xml:space="preserve">тся работа </w:t>
      </w:r>
      <w:r w:rsidR="00092F46" w:rsidRPr="00586785">
        <w:rPr>
          <w:rFonts w:eastAsia="Times-Roman"/>
          <w:bCs/>
          <w:sz w:val="24"/>
          <w:szCs w:val="24"/>
        </w:rPr>
        <w:t xml:space="preserve"> по освоению  образовательных программ и технических информационных ресурсов, рекомендуемым учащимся. </w:t>
      </w:r>
      <w:r w:rsidRPr="00586785">
        <w:rPr>
          <w:rFonts w:eastAsia="Times-Roman"/>
          <w:bCs/>
          <w:spacing w:val="-5"/>
          <w:sz w:val="24"/>
          <w:szCs w:val="24"/>
        </w:rPr>
        <w:t xml:space="preserve">Родители </w:t>
      </w:r>
      <w:r w:rsidR="00092F46" w:rsidRPr="00586785">
        <w:rPr>
          <w:rFonts w:eastAsia="Times-Roman"/>
          <w:bCs/>
          <w:spacing w:val="-5"/>
          <w:sz w:val="24"/>
          <w:szCs w:val="24"/>
        </w:rPr>
        <w:t>явля</w:t>
      </w:r>
      <w:r w:rsidRPr="00586785">
        <w:rPr>
          <w:rFonts w:eastAsia="Times-Roman"/>
          <w:bCs/>
          <w:spacing w:val="-5"/>
          <w:sz w:val="24"/>
          <w:szCs w:val="24"/>
        </w:rPr>
        <w:t>ю</w:t>
      </w:r>
      <w:r w:rsidR="00092F46" w:rsidRPr="00586785">
        <w:rPr>
          <w:rFonts w:eastAsia="Times-Roman"/>
          <w:bCs/>
          <w:spacing w:val="-5"/>
          <w:sz w:val="24"/>
          <w:szCs w:val="24"/>
        </w:rPr>
        <w:t xml:space="preserve">тся активными участниками в подготовке и проведении, разнообразных по форме, воспитательных мероприятий, в которых учитываются интересы  обучающихся и родителей. </w:t>
      </w:r>
      <w:r w:rsidR="00FB31BD" w:rsidRPr="00586785">
        <w:rPr>
          <w:rFonts w:eastAsia="Times-Roman"/>
          <w:spacing w:val="-5"/>
          <w:sz w:val="24"/>
          <w:szCs w:val="24"/>
        </w:rPr>
        <w:t xml:space="preserve">Качественно организованная совместная работа учителя, </w:t>
      </w:r>
      <w:r w:rsidR="00FB31BD" w:rsidRPr="00586785">
        <w:rPr>
          <w:rFonts w:eastAsia="TimesNewRomanPSMT"/>
          <w:color w:val="000000"/>
          <w:spacing w:val="-5"/>
          <w:sz w:val="24"/>
          <w:szCs w:val="24"/>
        </w:rPr>
        <w:t xml:space="preserve"> педагогов-психологов</w:t>
      </w:r>
      <w:r w:rsidR="00FB31BD" w:rsidRPr="00586785">
        <w:rPr>
          <w:rFonts w:eastAsia="Times-Roman"/>
          <w:spacing w:val="-5"/>
          <w:sz w:val="24"/>
          <w:szCs w:val="24"/>
        </w:rPr>
        <w:t xml:space="preserve"> и родителей создает пространство доверия, партне</w:t>
      </w:r>
      <w:r w:rsidR="00092F46" w:rsidRPr="00586785">
        <w:rPr>
          <w:rFonts w:eastAsia="Times-Roman"/>
          <w:spacing w:val="-5"/>
          <w:sz w:val="24"/>
          <w:szCs w:val="24"/>
        </w:rPr>
        <w:t>рства,</w:t>
      </w:r>
      <w:r w:rsidR="00FB31BD" w:rsidRPr="00586785">
        <w:rPr>
          <w:rFonts w:eastAsia="Times-Roman"/>
          <w:spacing w:val="-5"/>
          <w:sz w:val="24"/>
          <w:szCs w:val="24"/>
        </w:rPr>
        <w:t xml:space="preserve"> уважения</w:t>
      </w:r>
      <w:r w:rsidR="00755ED0" w:rsidRPr="00586785">
        <w:rPr>
          <w:rFonts w:eastAsia="Times-Roman"/>
          <w:spacing w:val="-5"/>
          <w:sz w:val="24"/>
          <w:szCs w:val="24"/>
        </w:rPr>
        <w:t xml:space="preserve"> </w:t>
      </w:r>
      <w:r w:rsidR="00FB31BD" w:rsidRPr="00586785">
        <w:rPr>
          <w:rFonts w:eastAsia="Times-Roman"/>
          <w:bCs/>
          <w:color w:val="000000" w:themeColor="text1"/>
          <w:spacing w:val="-5"/>
          <w:sz w:val="24"/>
          <w:szCs w:val="24"/>
        </w:rPr>
        <w:t>и дает положительные результаты в освоении образовательных программ</w:t>
      </w:r>
      <w:r w:rsidR="00092F46" w:rsidRPr="00586785">
        <w:rPr>
          <w:rFonts w:eastAsia="Times-Roman"/>
          <w:bCs/>
          <w:color w:val="000000" w:themeColor="text1"/>
          <w:spacing w:val="-5"/>
          <w:sz w:val="24"/>
          <w:szCs w:val="24"/>
        </w:rPr>
        <w:t xml:space="preserve"> и социализации детей-инвалидов</w:t>
      </w:r>
      <w:r w:rsidRPr="00586785">
        <w:rPr>
          <w:rFonts w:eastAsia="Times-Roman"/>
          <w:bCs/>
          <w:color w:val="000000" w:themeColor="text1"/>
          <w:spacing w:val="-5"/>
          <w:sz w:val="24"/>
          <w:szCs w:val="24"/>
        </w:rPr>
        <w:t>,</w:t>
      </w:r>
      <w:r w:rsidRPr="00586785">
        <w:rPr>
          <w:sz w:val="24"/>
          <w:szCs w:val="24"/>
        </w:rPr>
        <w:t xml:space="preserve"> развития их творческих способностей, формирования позитивного взгляда на окружающий мир</w:t>
      </w:r>
      <w:r w:rsidR="00092F46" w:rsidRPr="00586785">
        <w:rPr>
          <w:rFonts w:eastAsia="Times-Roman"/>
          <w:bCs/>
          <w:color w:val="000000" w:themeColor="text1"/>
          <w:spacing w:val="-5"/>
          <w:sz w:val="24"/>
          <w:szCs w:val="24"/>
        </w:rPr>
        <w:t>.</w:t>
      </w:r>
    </w:p>
    <w:p w14:paraId="60F2A0EE" w14:textId="77777777" w:rsidR="00213184" w:rsidRDefault="00213184" w:rsidP="003A4D13">
      <w:pPr>
        <w:rPr>
          <w:b/>
          <w:bCs/>
          <w:sz w:val="28"/>
          <w:szCs w:val="28"/>
        </w:rPr>
      </w:pPr>
    </w:p>
    <w:p w14:paraId="7919250A" w14:textId="77777777" w:rsidR="003A4D13" w:rsidRDefault="003A4D13" w:rsidP="003A4D13">
      <w:pPr>
        <w:rPr>
          <w:b/>
          <w:bCs/>
          <w:sz w:val="28"/>
          <w:szCs w:val="28"/>
        </w:rPr>
      </w:pPr>
    </w:p>
    <w:p w14:paraId="515589AD" w14:textId="77777777" w:rsidR="001B0777" w:rsidRDefault="001B0777" w:rsidP="003A4D13">
      <w:pPr>
        <w:jc w:val="center"/>
        <w:rPr>
          <w:b/>
          <w:bCs/>
          <w:sz w:val="24"/>
          <w:szCs w:val="24"/>
        </w:rPr>
      </w:pPr>
    </w:p>
    <w:p w14:paraId="7C09B246" w14:textId="466B0465" w:rsidR="00DA2F0E" w:rsidRPr="00DA2F0E" w:rsidRDefault="00DA2F0E" w:rsidP="003A4D13">
      <w:pPr>
        <w:jc w:val="center"/>
        <w:rPr>
          <w:b/>
          <w:bCs/>
          <w:sz w:val="24"/>
          <w:szCs w:val="24"/>
        </w:rPr>
      </w:pPr>
      <w:bookmarkStart w:id="2" w:name="_GoBack"/>
      <w:bookmarkEnd w:id="2"/>
      <w:r w:rsidRPr="00DA2F0E">
        <w:rPr>
          <w:b/>
          <w:bCs/>
          <w:sz w:val="24"/>
          <w:szCs w:val="24"/>
        </w:rPr>
        <w:t>ПРИЛОЖЕНИЯ</w:t>
      </w:r>
    </w:p>
    <w:p w14:paraId="12945E7A" w14:textId="77777777" w:rsidR="00DA2F0E" w:rsidRPr="00DA2F0E" w:rsidRDefault="00DA2F0E" w:rsidP="008F4B2C">
      <w:pPr>
        <w:jc w:val="right"/>
        <w:rPr>
          <w:b/>
          <w:bCs/>
          <w:sz w:val="24"/>
          <w:szCs w:val="24"/>
        </w:rPr>
      </w:pPr>
    </w:p>
    <w:p w14:paraId="31F07EA5" w14:textId="3BFD411B" w:rsidR="008F4B2C" w:rsidRPr="00DA2F0E" w:rsidRDefault="00FE64AE" w:rsidP="008F4B2C">
      <w:pPr>
        <w:jc w:val="right"/>
        <w:rPr>
          <w:b/>
          <w:bCs/>
          <w:sz w:val="24"/>
          <w:szCs w:val="24"/>
        </w:rPr>
      </w:pPr>
      <w:r w:rsidRPr="00DA2F0E">
        <w:rPr>
          <w:b/>
          <w:bCs/>
          <w:sz w:val="24"/>
          <w:szCs w:val="24"/>
        </w:rPr>
        <w:t>Приложение 1</w:t>
      </w:r>
    </w:p>
    <w:p w14:paraId="72376026" w14:textId="77777777" w:rsidR="008F4B2C" w:rsidRPr="00DA2F0E" w:rsidRDefault="008F4B2C" w:rsidP="008F4B2C">
      <w:pPr>
        <w:jc w:val="right"/>
        <w:rPr>
          <w:b/>
          <w:bCs/>
          <w:sz w:val="24"/>
          <w:szCs w:val="24"/>
        </w:rPr>
      </w:pPr>
      <w:r w:rsidRPr="00DA2F0E">
        <w:rPr>
          <w:b/>
          <w:bCs/>
          <w:sz w:val="24"/>
          <w:szCs w:val="24"/>
        </w:rPr>
        <w:t xml:space="preserve"> </w:t>
      </w:r>
    </w:p>
    <w:p w14:paraId="622BDBAF" w14:textId="6FCD6763" w:rsidR="008F4B2C" w:rsidRPr="00DA2F0E" w:rsidRDefault="00DA2F0E" w:rsidP="00DA2F0E">
      <w:pPr>
        <w:autoSpaceDE w:val="0"/>
        <w:spacing w:line="100" w:lineRule="atLeast"/>
        <w:jc w:val="center"/>
        <w:rPr>
          <w:rFonts w:eastAsia="TimesNewRomanPSMT" w:cs="TimesNewRomanPSMT"/>
          <w:b/>
          <w:bCs/>
          <w:sz w:val="24"/>
          <w:szCs w:val="24"/>
          <w:shd w:val="clear" w:color="auto" w:fill="FFFFFF"/>
        </w:rPr>
      </w:pPr>
      <w:r>
        <w:rPr>
          <w:noProof/>
          <w:lang w:val="en-US"/>
        </w:rPr>
        <w:drawing>
          <wp:anchor distT="0" distB="0" distL="0" distR="0" simplePos="0" relativeHeight="251663360" behindDoc="0" locked="0" layoutInCell="1" allowOverlap="1" wp14:anchorId="1A8F046C" wp14:editId="38AF5581">
            <wp:simplePos x="0" y="0"/>
            <wp:positionH relativeFrom="column">
              <wp:posOffset>-114300</wp:posOffset>
            </wp:positionH>
            <wp:positionV relativeFrom="paragraph">
              <wp:posOffset>327660</wp:posOffset>
            </wp:positionV>
            <wp:extent cx="5943600" cy="3129915"/>
            <wp:effectExtent l="0" t="0" r="0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9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B2C" w:rsidRPr="00DA2F0E">
        <w:rPr>
          <w:rFonts w:eastAsia="TimesNewRomanPSMT" w:cs="TimesNewRomanPSMT"/>
          <w:b/>
          <w:bCs/>
          <w:sz w:val="24"/>
          <w:szCs w:val="24"/>
          <w:shd w:val="clear" w:color="auto" w:fill="FFFFFF"/>
        </w:rPr>
        <w:t xml:space="preserve">Скриншоты Первообуча «Новичок»  по </w:t>
      </w:r>
      <w:r w:rsidR="008F4B2C" w:rsidRPr="00DA2F0E">
        <w:rPr>
          <w:rFonts w:eastAsia="TimesNewRomanPSMT" w:cs="TimesNewRomanPSMT"/>
          <w:b/>
          <w:bCs/>
          <w:color w:val="000000"/>
          <w:sz w:val="24"/>
          <w:szCs w:val="24"/>
          <w:shd w:val="clear" w:color="auto" w:fill="FFFFFF"/>
        </w:rPr>
        <w:t>программе,</w:t>
      </w:r>
      <w:r w:rsidR="008F4B2C" w:rsidRPr="00DA2F0E">
        <w:rPr>
          <w:rFonts w:eastAsia="TimesNewRomanPSMT" w:cs="TimesNewRomanPSMT"/>
          <w:b/>
          <w:bCs/>
          <w:sz w:val="24"/>
          <w:szCs w:val="24"/>
          <w:shd w:val="clear" w:color="auto" w:fill="FFFFFF"/>
        </w:rPr>
        <w:t xml:space="preserve"> </w:t>
      </w:r>
      <w:r w:rsidR="008F4B2C" w:rsidRPr="00DA2F0E">
        <w:rPr>
          <w:rFonts w:eastAsia="TimesNewRomanPSMT" w:cs="TimesNewRomanPSMT"/>
          <w:b/>
          <w:bCs/>
          <w:color w:val="000000"/>
          <w:sz w:val="24"/>
          <w:szCs w:val="24"/>
          <w:shd w:val="clear" w:color="auto" w:fill="FFFFFF"/>
        </w:rPr>
        <w:t>разработанной в ЦДОДИ</w:t>
      </w:r>
    </w:p>
    <w:p w14:paraId="4797BD9D" w14:textId="4255C759" w:rsidR="008F4B2C" w:rsidRDefault="008F4B2C" w:rsidP="008F4B2C">
      <w:pPr>
        <w:autoSpaceDE w:val="0"/>
        <w:spacing w:line="100" w:lineRule="atLeast"/>
        <w:jc w:val="center"/>
        <w:rPr>
          <w:rFonts w:eastAsia="TimesNewRomanPSMT" w:cs="TimesNewRomanPSMT"/>
          <w:b/>
          <w:bCs/>
          <w:sz w:val="28"/>
          <w:szCs w:val="28"/>
        </w:rPr>
      </w:pPr>
    </w:p>
    <w:p w14:paraId="2351FF3D" w14:textId="628AC5AF" w:rsidR="008F4B2C" w:rsidRDefault="007B4F81" w:rsidP="008F4B2C">
      <w:pPr>
        <w:autoSpaceDE w:val="0"/>
        <w:spacing w:line="100" w:lineRule="atLeast"/>
        <w:jc w:val="center"/>
        <w:rPr>
          <w:rFonts w:eastAsia="TimesNewRomanPSMT" w:cs="TimesNewRomanPSMT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0" distR="0" simplePos="0" relativeHeight="251664384" behindDoc="0" locked="0" layoutInCell="1" allowOverlap="1" wp14:anchorId="2BE604FA" wp14:editId="6AC3BEA5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635625" cy="3596005"/>
            <wp:effectExtent l="0" t="0" r="3175" b="10795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359621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97A6A" w14:textId="6DC9673F" w:rsidR="008F4B2C" w:rsidRDefault="008F4B2C" w:rsidP="008F4B2C">
      <w:pPr>
        <w:autoSpaceDE w:val="0"/>
        <w:spacing w:line="100" w:lineRule="atLeast"/>
        <w:jc w:val="center"/>
        <w:rPr>
          <w:rFonts w:eastAsia="TimesNewRomanPSMT" w:cs="TimesNewRomanPSMT"/>
          <w:b/>
          <w:bCs/>
          <w:sz w:val="28"/>
          <w:szCs w:val="28"/>
        </w:rPr>
      </w:pPr>
    </w:p>
    <w:p w14:paraId="3599F147" w14:textId="54570D94" w:rsidR="008F4B2C" w:rsidRDefault="008F4B2C" w:rsidP="008F4B2C">
      <w:pPr>
        <w:autoSpaceDE w:val="0"/>
        <w:spacing w:line="100" w:lineRule="atLeast"/>
        <w:jc w:val="center"/>
        <w:rPr>
          <w:rFonts w:eastAsia="TimesNewRomanPSMT" w:cs="TimesNewRomanPSMT"/>
          <w:b/>
          <w:bCs/>
          <w:sz w:val="28"/>
          <w:szCs w:val="28"/>
        </w:rPr>
      </w:pPr>
    </w:p>
    <w:p w14:paraId="6DC9F02E" w14:textId="77777777" w:rsidR="008F4B2C" w:rsidRDefault="008F4B2C" w:rsidP="008F4B2C">
      <w:pPr>
        <w:jc w:val="right"/>
        <w:rPr>
          <w:b/>
          <w:bCs/>
          <w:sz w:val="28"/>
          <w:szCs w:val="28"/>
        </w:rPr>
      </w:pPr>
    </w:p>
    <w:p w14:paraId="54AEF28F" w14:textId="77777777" w:rsidR="003A4D13" w:rsidRDefault="003A4D13" w:rsidP="008F4B2C">
      <w:pPr>
        <w:jc w:val="right"/>
        <w:rPr>
          <w:b/>
          <w:bCs/>
          <w:sz w:val="24"/>
          <w:szCs w:val="24"/>
        </w:rPr>
      </w:pPr>
    </w:p>
    <w:p w14:paraId="569C3097" w14:textId="77777777" w:rsidR="003A4D13" w:rsidRDefault="003A4D13" w:rsidP="008F4B2C">
      <w:pPr>
        <w:jc w:val="right"/>
        <w:rPr>
          <w:b/>
          <w:bCs/>
          <w:sz w:val="24"/>
          <w:szCs w:val="24"/>
        </w:rPr>
      </w:pPr>
    </w:p>
    <w:p w14:paraId="7710082C" w14:textId="76A0523B" w:rsidR="008F4B2C" w:rsidRPr="00DA2F0E" w:rsidRDefault="00FE64AE" w:rsidP="008F4B2C">
      <w:pPr>
        <w:jc w:val="right"/>
        <w:rPr>
          <w:b/>
          <w:bCs/>
          <w:sz w:val="24"/>
          <w:szCs w:val="24"/>
        </w:rPr>
      </w:pPr>
      <w:r w:rsidRPr="00DA2F0E">
        <w:rPr>
          <w:b/>
          <w:bCs/>
          <w:sz w:val="24"/>
          <w:szCs w:val="24"/>
        </w:rPr>
        <w:t>Приложение 2</w:t>
      </w:r>
    </w:p>
    <w:p w14:paraId="3D167CBE" w14:textId="77777777" w:rsidR="008F4B2C" w:rsidRPr="00DA2F0E" w:rsidRDefault="008F4B2C" w:rsidP="008F4B2C">
      <w:pPr>
        <w:jc w:val="right"/>
        <w:rPr>
          <w:b/>
          <w:bCs/>
          <w:sz w:val="24"/>
          <w:szCs w:val="24"/>
        </w:rPr>
      </w:pPr>
    </w:p>
    <w:p w14:paraId="22BC4923" w14:textId="77777777" w:rsidR="008F4B2C" w:rsidRPr="00DA2F0E" w:rsidRDefault="008F4B2C" w:rsidP="008F4B2C">
      <w:pPr>
        <w:pStyle w:val="a7"/>
        <w:spacing w:line="100" w:lineRule="atLeast"/>
        <w:jc w:val="center"/>
        <w:rPr>
          <w:rFonts w:eastAsia="TimesNewRomanPSMT" w:cs="TimesNewRomanPSMT"/>
          <w:b/>
          <w:bCs/>
          <w:sz w:val="24"/>
          <w:szCs w:val="24"/>
        </w:rPr>
      </w:pPr>
      <w:r w:rsidRPr="00DA2F0E">
        <w:rPr>
          <w:rFonts w:eastAsia="TimesNewRomanPSMT" w:cs="TimesNewRomanPSMT"/>
          <w:b/>
          <w:bCs/>
          <w:sz w:val="24"/>
          <w:szCs w:val="24"/>
        </w:rPr>
        <w:t>Скриншот «Личная страница ученика на сайте ЦДОДИ»</w:t>
      </w:r>
    </w:p>
    <w:p w14:paraId="2C4E7B77" w14:textId="77777777" w:rsidR="008F4B2C" w:rsidRDefault="008F4B2C" w:rsidP="008F4B2C">
      <w:pPr>
        <w:pStyle w:val="a7"/>
        <w:spacing w:line="100" w:lineRule="atLeast"/>
        <w:jc w:val="center"/>
        <w:rPr>
          <w:rFonts w:eastAsia="TimesNewRomanPSMT" w:cs="TimesNewRomanPSMT"/>
          <w:b/>
          <w:bCs/>
          <w:sz w:val="28"/>
          <w:szCs w:val="28"/>
        </w:rPr>
      </w:pPr>
    </w:p>
    <w:p w14:paraId="59E33D1A" w14:textId="371A2FF0" w:rsidR="008F4B2C" w:rsidRDefault="00DA2F0E" w:rsidP="008F4B2C">
      <w:pPr>
        <w:pStyle w:val="a7"/>
        <w:spacing w:line="100" w:lineRule="atLeast"/>
        <w:jc w:val="center"/>
        <w:rPr>
          <w:rFonts w:eastAsia="TimesNewRomanPSMT" w:cs="TimesNewRomanPSMT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0" distR="0" simplePos="0" relativeHeight="251666432" behindDoc="0" locked="0" layoutInCell="1" allowOverlap="1" wp14:anchorId="38FCD784" wp14:editId="6150D09D">
            <wp:simplePos x="0" y="0"/>
            <wp:positionH relativeFrom="column">
              <wp:posOffset>114300</wp:posOffset>
            </wp:positionH>
            <wp:positionV relativeFrom="paragraph">
              <wp:posOffset>204470</wp:posOffset>
            </wp:positionV>
            <wp:extent cx="5715000" cy="3581400"/>
            <wp:effectExtent l="0" t="0" r="0" b="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6592D" w14:textId="77777777" w:rsidR="008F4B2C" w:rsidRDefault="008F4B2C"/>
    <w:p w14:paraId="0EF7E7CC" w14:textId="77777777" w:rsidR="008F4B2C" w:rsidRDefault="008F4B2C"/>
    <w:p w14:paraId="5784256B" w14:textId="4F926D3F" w:rsidR="008F4B2C" w:rsidRDefault="008F4B2C"/>
    <w:p w14:paraId="039C6F70" w14:textId="5C34D832" w:rsidR="008F4B2C" w:rsidRDefault="00DA2F0E">
      <w:r>
        <w:rPr>
          <w:noProof/>
          <w:lang w:val="en-US"/>
        </w:rPr>
        <w:drawing>
          <wp:anchor distT="0" distB="0" distL="0" distR="0" simplePos="0" relativeHeight="251667456" behindDoc="0" locked="0" layoutInCell="1" allowOverlap="1" wp14:anchorId="1E70DD56" wp14:editId="3BF4F828">
            <wp:simplePos x="0" y="0"/>
            <wp:positionH relativeFrom="column">
              <wp:posOffset>114300</wp:posOffset>
            </wp:positionH>
            <wp:positionV relativeFrom="paragraph">
              <wp:posOffset>213360</wp:posOffset>
            </wp:positionV>
            <wp:extent cx="5715000" cy="2743200"/>
            <wp:effectExtent l="0" t="0" r="0" b="0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BCEF1" w14:textId="5711AD5E" w:rsidR="008F4B2C" w:rsidRDefault="008F4B2C"/>
    <w:p w14:paraId="79EEB050" w14:textId="77777777" w:rsidR="008F4B2C" w:rsidRDefault="008F4B2C"/>
    <w:p w14:paraId="54EEF92D" w14:textId="77777777" w:rsidR="008F4B2C" w:rsidRDefault="008F4B2C"/>
    <w:p w14:paraId="6EDA26F6" w14:textId="77777777" w:rsidR="008F4B2C" w:rsidRDefault="008F4B2C"/>
    <w:p w14:paraId="3F3C56E9" w14:textId="77777777" w:rsidR="008F4B2C" w:rsidRDefault="008F4B2C"/>
    <w:p w14:paraId="745FF0DF" w14:textId="77777777" w:rsidR="00DA2F0E" w:rsidRDefault="00DA2F0E"/>
    <w:p w14:paraId="1FA8930D" w14:textId="77777777" w:rsidR="00DA2F0E" w:rsidRDefault="00DA2F0E"/>
    <w:p w14:paraId="7275B161" w14:textId="77777777" w:rsidR="007B4F81" w:rsidRDefault="007B4F81" w:rsidP="00DA2F0E">
      <w:pPr>
        <w:jc w:val="right"/>
        <w:rPr>
          <w:b/>
          <w:sz w:val="24"/>
          <w:szCs w:val="24"/>
        </w:rPr>
      </w:pPr>
    </w:p>
    <w:p w14:paraId="08DF05DC" w14:textId="69AF26B4" w:rsidR="008F4B2C" w:rsidRPr="00DA2F0E" w:rsidRDefault="000B30D3" w:rsidP="00DA2F0E">
      <w:pPr>
        <w:jc w:val="right"/>
        <w:rPr>
          <w:b/>
          <w:sz w:val="24"/>
          <w:szCs w:val="24"/>
        </w:rPr>
      </w:pPr>
      <w:r w:rsidRPr="00DA2F0E">
        <w:rPr>
          <w:b/>
          <w:sz w:val="24"/>
          <w:szCs w:val="24"/>
        </w:rPr>
        <w:t>Приложение 3</w:t>
      </w:r>
    </w:p>
    <w:p w14:paraId="6EF07AE6" w14:textId="77777777" w:rsidR="008F4B2C" w:rsidRDefault="008F4B2C" w:rsidP="00DA2F0E">
      <w:pPr>
        <w:jc w:val="center"/>
        <w:rPr>
          <w:b/>
          <w:sz w:val="24"/>
          <w:szCs w:val="24"/>
        </w:rPr>
      </w:pPr>
      <w:r w:rsidRPr="00DA2F0E">
        <w:rPr>
          <w:b/>
          <w:sz w:val="24"/>
          <w:szCs w:val="24"/>
        </w:rPr>
        <w:t>Индивидуальное расписание уроков</w:t>
      </w:r>
    </w:p>
    <w:p w14:paraId="2E893CDC" w14:textId="77777777" w:rsidR="00DA2F0E" w:rsidRPr="00DA2F0E" w:rsidRDefault="00DA2F0E" w:rsidP="00DA2F0E">
      <w:pPr>
        <w:jc w:val="center"/>
        <w:rPr>
          <w:b/>
          <w:sz w:val="24"/>
          <w:szCs w:val="24"/>
        </w:rPr>
      </w:pPr>
    </w:p>
    <w:p w14:paraId="1AA7A951" w14:textId="77777777" w:rsidR="008F4B2C" w:rsidRDefault="008F4B2C" w:rsidP="00DA2F0E">
      <w:pPr>
        <w:ind w:firstLine="708"/>
        <w:jc w:val="both"/>
        <w:rPr>
          <w:sz w:val="24"/>
          <w:szCs w:val="24"/>
        </w:rPr>
      </w:pPr>
      <w:r w:rsidRPr="00DA2F0E">
        <w:rPr>
          <w:sz w:val="24"/>
          <w:szCs w:val="24"/>
        </w:rPr>
        <w:t>Согласно результатам ППК, выбору ребёнка и родителей (законных представителей), часы компонента образовательного учреждения выделены на изучение русский язык -  1 часа, математика -  1 час, изобразительное искусство - 1час, информатика - 1час.</w:t>
      </w:r>
    </w:p>
    <w:p w14:paraId="61F09598" w14:textId="77777777" w:rsidR="00DA2F0E" w:rsidRPr="00DA2F0E" w:rsidRDefault="00DA2F0E" w:rsidP="00DA2F0E">
      <w:pPr>
        <w:jc w:val="both"/>
        <w:rPr>
          <w:sz w:val="24"/>
          <w:szCs w:val="24"/>
        </w:rPr>
      </w:pPr>
    </w:p>
    <w:p w14:paraId="2D17414C" w14:textId="77777777" w:rsidR="008F4B2C" w:rsidRPr="00DA2F0E" w:rsidRDefault="008F4B2C" w:rsidP="00DA2F0E">
      <w:pPr>
        <w:jc w:val="center"/>
        <w:rPr>
          <w:b/>
          <w:sz w:val="24"/>
          <w:szCs w:val="24"/>
        </w:rPr>
      </w:pPr>
      <w:r w:rsidRPr="00DA2F0E">
        <w:rPr>
          <w:b/>
          <w:sz w:val="24"/>
          <w:szCs w:val="24"/>
        </w:rPr>
        <w:t>Расписание занятий ХХХХХ Галины</w:t>
      </w:r>
    </w:p>
    <w:p w14:paraId="7030D547" w14:textId="77777777" w:rsidR="008F4B2C" w:rsidRDefault="008F4B2C" w:rsidP="008F4B2C">
      <w:pPr>
        <w:spacing w:line="460" w:lineRule="atLeast"/>
        <w:jc w:val="center"/>
        <w:rPr>
          <w:b/>
          <w:sz w:val="28"/>
          <w:szCs w:val="28"/>
        </w:rPr>
      </w:pPr>
    </w:p>
    <w:tbl>
      <w:tblPr>
        <w:tblW w:w="9356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0"/>
        <w:gridCol w:w="1491"/>
        <w:gridCol w:w="1417"/>
        <w:gridCol w:w="1134"/>
        <w:gridCol w:w="1276"/>
        <w:gridCol w:w="1134"/>
        <w:gridCol w:w="1134"/>
      </w:tblGrid>
      <w:tr w:rsidR="008F4B2C" w:rsidRPr="00DA2F0E" w14:paraId="54E74903" w14:textId="77777777" w:rsidTr="00DA2F0E">
        <w:tc>
          <w:tcPr>
            <w:tcW w:w="1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C72E860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4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F496DC8" w14:textId="77777777" w:rsidR="008F4B2C" w:rsidRPr="00DA2F0E" w:rsidRDefault="008F4B2C" w:rsidP="00DA2F0E">
            <w:pPr>
              <w:snapToGrid w:val="0"/>
              <w:jc w:val="both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Ф.И.О. учителя</w:t>
            </w:r>
          </w:p>
        </w:tc>
        <w:tc>
          <w:tcPr>
            <w:tcW w:w="60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599BA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День недели/время занятий</w:t>
            </w:r>
          </w:p>
        </w:tc>
      </w:tr>
      <w:tr w:rsidR="00DA2F0E" w:rsidRPr="00DA2F0E" w14:paraId="799BBEAA" w14:textId="77777777" w:rsidTr="00DA2F0E">
        <w:tc>
          <w:tcPr>
            <w:tcW w:w="1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E8ED21" w14:textId="77777777" w:rsidR="008F4B2C" w:rsidRPr="00DA2F0E" w:rsidRDefault="008F4B2C" w:rsidP="00DA2F0E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DDDDA30" w14:textId="77777777" w:rsidR="008F4B2C" w:rsidRPr="00DA2F0E" w:rsidRDefault="008F4B2C" w:rsidP="00DA2F0E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53083D0D" w14:textId="77777777" w:rsidR="008F4B2C" w:rsidRPr="00DA2F0E" w:rsidRDefault="008F4B2C" w:rsidP="00DA2F0E">
            <w:pPr>
              <w:snapToGrid w:val="0"/>
              <w:jc w:val="both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Понедельник</w:t>
            </w:r>
          </w:p>
        </w:tc>
        <w:tc>
          <w:tcPr>
            <w:tcW w:w="113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7E1AFED9" w14:textId="77777777" w:rsidR="008F4B2C" w:rsidRPr="00DA2F0E" w:rsidRDefault="008F4B2C" w:rsidP="00DA2F0E">
            <w:pPr>
              <w:snapToGrid w:val="0"/>
              <w:jc w:val="both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Вторник</w:t>
            </w:r>
          </w:p>
        </w:tc>
        <w:tc>
          <w:tcPr>
            <w:tcW w:w="1276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6CAFD6F2" w14:textId="77777777" w:rsidR="008F4B2C" w:rsidRPr="00DA2F0E" w:rsidRDefault="008F4B2C" w:rsidP="00DA2F0E">
            <w:pPr>
              <w:snapToGrid w:val="0"/>
              <w:jc w:val="both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Среда</w:t>
            </w:r>
          </w:p>
        </w:tc>
        <w:tc>
          <w:tcPr>
            <w:tcW w:w="113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30D5F588" w14:textId="77777777" w:rsidR="008F4B2C" w:rsidRPr="00DA2F0E" w:rsidRDefault="008F4B2C" w:rsidP="00DA2F0E">
            <w:pPr>
              <w:snapToGrid w:val="0"/>
              <w:jc w:val="both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Четверг</w:t>
            </w:r>
          </w:p>
        </w:tc>
        <w:tc>
          <w:tcPr>
            <w:tcW w:w="113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92060" w14:textId="77777777" w:rsidR="008F4B2C" w:rsidRPr="00DA2F0E" w:rsidRDefault="008F4B2C" w:rsidP="00DA2F0E">
            <w:pPr>
              <w:snapToGrid w:val="0"/>
              <w:jc w:val="both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Пятница</w:t>
            </w:r>
          </w:p>
        </w:tc>
      </w:tr>
      <w:tr w:rsidR="00DA2F0E" w:rsidRPr="00DA2F0E" w14:paraId="6C6D8E34" w14:textId="77777777" w:rsidTr="00DA2F0E">
        <w:tc>
          <w:tcPr>
            <w:tcW w:w="1770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66EE7E03" w14:textId="77777777" w:rsidR="008F4B2C" w:rsidRPr="00DA2F0E" w:rsidRDefault="008F4B2C" w:rsidP="00DA2F0E">
            <w:pPr>
              <w:snapToGrid w:val="0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491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66651579" w14:textId="19EB3D90" w:rsidR="008F4B2C" w:rsidRPr="00DA2F0E" w:rsidRDefault="00DA2F0E" w:rsidP="00DA2F0E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Черных Н.</w:t>
            </w:r>
            <w:r w:rsidR="008F4B2C" w:rsidRPr="00DA2F0E">
              <w:rPr>
                <w:sz w:val="24"/>
                <w:szCs w:val="24"/>
              </w:rPr>
              <w:t xml:space="preserve"> 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4EF5C1BC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45163006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7F3D3124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12.00 -</w:t>
            </w:r>
          </w:p>
          <w:p w14:paraId="69931F8C" w14:textId="77777777" w:rsidR="008F4B2C" w:rsidRPr="00DA2F0E" w:rsidRDefault="008F4B2C" w:rsidP="00DA2F0E">
            <w:pPr>
              <w:jc w:val="center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12.45 ч.</w:t>
            </w:r>
          </w:p>
        </w:tc>
        <w:tc>
          <w:tcPr>
            <w:tcW w:w="113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4C2E263C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DA69D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DA2F0E" w:rsidRPr="00DA2F0E" w14:paraId="5FB5586E" w14:textId="77777777" w:rsidTr="00DA2F0E">
        <w:tc>
          <w:tcPr>
            <w:tcW w:w="1770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41F5516F" w14:textId="77777777" w:rsidR="008F4B2C" w:rsidRPr="00DA2F0E" w:rsidRDefault="008F4B2C" w:rsidP="00DA2F0E">
            <w:pPr>
              <w:snapToGrid w:val="0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Математика</w:t>
            </w:r>
          </w:p>
        </w:tc>
        <w:tc>
          <w:tcPr>
            <w:tcW w:w="1491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7B41E291" w14:textId="41C0D75C" w:rsidR="008F4B2C" w:rsidRPr="00DA2F0E" w:rsidRDefault="008F4B2C" w:rsidP="00DA2F0E">
            <w:pPr>
              <w:snapToGrid w:val="0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Черных Н</w:t>
            </w:r>
            <w:r w:rsidR="00DA2F0E">
              <w:rPr>
                <w:sz w:val="24"/>
                <w:szCs w:val="24"/>
              </w:rPr>
              <w:t>.</w:t>
            </w:r>
            <w:r w:rsidRPr="00DA2F0E">
              <w:rPr>
                <w:sz w:val="24"/>
                <w:szCs w:val="24"/>
              </w:rPr>
              <w:t xml:space="preserve"> И</w:t>
            </w:r>
            <w:r w:rsidR="00DA2F0E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299DCD50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25DA3AA0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12.00 -</w:t>
            </w:r>
          </w:p>
          <w:p w14:paraId="4007C752" w14:textId="77777777" w:rsidR="008F4B2C" w:rsidRPr="00DA2F0E" w:rsidRDefault="008F4B2C" w:rsidP="00DA2F0E">
            <w:pPr>
              <w:jc w:val="center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12.45 ч.</w:t>
            </w:r>
          </w:p>
        </w:tc>
        <w:tc>
          <w:tcPr>
            <w:tcW w:w="1276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05765B4D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28994987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68E7F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DA2F0E" w:rsidRPr="00DA2F0E" w14:paraId="38D460D7" w14:textId="77777777" w:rsidTr="00DA2F0E">
        <w:tc>
          <w:tcPr>
            <w:tcW w:w="1770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4B0E59F0" w14:textId="77777777" w:rsidR="008F4B2C" w:rsidRPr="00DA2F0E" w:rsidRDefault="008F4B2C" w:rsidP="00DA2F0E">
            <w:pPr>
              <w:snapToGrid w:val="0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Информатика</w:t>
            </w:r>
          </w:p>
        </w:tc>
        <w:tc>
          <w:tcPr>
            <w:tcW w:w="1491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009D2E33" w14:textId="6FC718BB" w:rsidR="008F4B2C" w:rsidRPr="00DA2F0E" w:rsidRDefault="008F4B2C" w:rsidP="00DA2F0E">
            <w:pPr>
              <w:snapToGrid w:val="0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Черных Н</w:t>
            </w:r>
            <w:r w:rsidR="00DA2F0E">
              <w:rPr>
                <w:sz w:val="24"/>
                <w:szCs w:val="24"/>
              </w:rPr>
              <w:t>.</w:t>
            </w:r>
            <w:r w:rsidRPr="00DA2F0E">
              <w:rPr>
                <w:sz w:val="24"/>
                <w:szCs w:val="24"/>
              </w:rPr>
              <w:t xml:space="preserve"> И</w:t>
            </w:r>
            <w:r w:rsidR="00DA2F0E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2901FE1F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12.00 -</w:t>
            </w:r>
          </w:p>
          <w:p w14:paraId="4C7EA974" w14:textId="77777777" w:rsidR="008F4B2C" w:rsidRPr="00DA2F0E" w:rsidRDefault="008F4B2C" w:rsidP="00DA2F0E">
            <w:pPr>
              <w:jc w:val="center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12.45 ч.</w:t>
            </w:r>
          </w:p>
        </w:tc>
        <w:tc>
          <w:tcPr>
            <w:tcW w:w="113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3237A357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1B821AD2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694BB870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F8BD6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DA2F0E" w:rsidRPr="00DA2F0E" w14:paraId="76EE6B84" w14:textId="77777777" w:rsidTr="00DA2F0E">
        <w:tc>
          <w:tcPr>
            <w:tcW w:w="1770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4693F89D" w14:textId="77777777" w:rsidR="008F4B2C" w:rsidRPr="00DA2F0E" w:rsidRDefault="008F4B2C" w:rsidP="00DA2F0E">
            <w:pPr>
              <w:snapToGrid w:val="0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491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35B57714" w14:textId="28CD886A" w:rsidR="008F4B2C" w:rsidRPr="00DA2F0E" w:rsidRDefault="008F4B2C" w:rsidP="00DA2F0E">
            <w:pPr>
              <w:snapToGrid w:val="0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Черных Н</w:t>
            </w:r>
            <w:r w:rsidR="00DA2F0E">
              <w:rPr>
                <w:sz w:val="24"/>
                <w:szCs w:val="24"/>
              </w:rPr>
              <w:t>.</w:t>
            </w:r>
            <w:r w:rsidRPr="00DA2F0E">
              <w:rPr>
                <w:sz w:val="24"/>
                <w:szCs w:val="24"/>
              </w:rPr>
              <w:t xml:space="preserve"> И</w:t>
            </w:r>
            <w:r w:rsidR="00DA2F0E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0DA5FE27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3413E760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7AA0131B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6A09ECB7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12.00 -</w:t>
            </w:r>
          </w:p>
          <w:p w14:paraId="19CB16B4" w14:textId="77777777" w:rsidR="008F4B2C" w:rsidRPr="00DA2F0E" w:rsidRDefault="008F4B2C" w:rsidP="00DA2F0E">
            <w:pPr>
              <w:jc w:val="center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12.45 ч.</w:t>
            </w:r>
          </w:p>
        </w:tc>
        <w:tc>
          <w:tcPr>
            <w:tcW w:w="113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2B249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DA2F0E" w:rsidRPr="00DA2F0E" w14:paraId="0F478581" w14:textId="77777777" w:rsidTr="00DA2F0E">
        <w:tc>
          <w:tcPr>
            <w:tcW w:w="1770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339F8E5B" w14:textId="77777777" w:rsidR="008F4B2C" w:rsidRPr="00DA2F0E" w:rsidRDefault="008F4B2C" w:rsidP="00DA2F0E">
            <w:pPr>
              <w:snapToGrid w:val="0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Индивидуальные коррекционно-развивающие занятия</w:t>
            </w:r>
          </w:p>
        </w:tc>
        <w:tc>
          <w:tcPr>
            <w:tcW w:w="1491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05F3C6DA" w14:textId="77777777" w:rsidR="00DA2F0E" w:rsidRDefault="008F4B2C" w:rsidP="00DA2F0E">
            <w:pPr>
              <w:pStyle w:val="a7"/>
              <w:snapToGrid w:val="0"/>
              <w:jc w:val="both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 xml:space="preserve">Абжалиева </w:t>
            </w:r>
          </w:p>
          <w:p w14:paraId="0B250603" w14:textId="74204015" w:rsidR="008F4B2C" w:rsidRPr="00DA2F0E" w:rsidRDefault="008F4B2C" w:rsidP="00DA2F0E">
            <w:pPr>
              <w:pStyle w:val="a7"/>
              <w:snapToGrid w:val="0"/>
              <w:jc w:val="both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Н</w:t>
            </w:r>
            <w:r w:rsidR="00DA2F0E">
              <w:rPr>
                <w:sz w:val="24"/>
                <w:szCs w:val="24"/>
              </w:rPr>
              <w:t>.</w:t>
            </w:r>
            <w:r w:rsidRPr="00DA2F0E">
              <w:rPr>
                <w:sz w:val="24"/>
                <w:szCs w:val="24"/>
              </w:rPr>
              <w:t xml:space="preserve"> В</w:t>
            </w:r>
            <w:r w:rsidR="00DA2F0E"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26646979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752F0C43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28F66738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14:paraId="0FE29302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E6808" w14:textId="77777777" w:rsidR="008F4B2C" w:rsidRPr="00DA2F0E" w:rsidRDefault="008F4B2C" w:rsidP="00DA2F0E">
            <w:pPr>
              <w:snapToGrid w:val="0"/>
              <w:jc w:val="center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10.00 -</w:t>
            </w:r>
          </w:p>
          <w:p w14:paraId="4959A624" w14:textId="77777777" w:rsidR="008F4B2C" w:rsidRPr="00DA2F0E" w:rsidRDefault="008F4B2C" w:rsidP="00DA2F0E">
            <w:pPr>
              <w:jc w:val="center"/>
              <w:rPr>
                <w:sz w:val="24"/>
                <w:szCs w:val="24"/>
              </w:rPr>
            </w:pPr>
            <w:r w:rsidRPr="00DA2F0E">
              <w:rPr>
                <w:sz w:val="24"/>
                <w:szCs w:val="24"/>
              </w:rPr>
              <w:t>10.45 ч.</w:t>
            </w:r>
          </w:p>
        </w:tc>
      </w:tr>
    </w:tbl>
    <w:p w14:paraId="45D968D9" w14:textId="77777777" w:rsidR="008F4B2C" w:rsidRDefault="008F4B2C"/>
    <w:p w14:paraId="2E265AE4" w14:textId="77777777" w:rsidR="008F4B2C" w:rsidRDefault="008F4B2C"/>
    <w:p w14:paraId="1079A07E" w14:textId="77777777" w:rsidR="008F4B2C" w:rsidRDefault="008F4B2C"/>
    <w:p w14:paraId="250EB613" w14:textId="062A1DD5" w:rsidR="008F4B2C" w:rsidRPr="00470DEA" w:rsidRDefault="000B30D3" w:rsidP="008F4B2C">
      <w:pPr>
        <w:spacing w:after="280"/>
        <w:jc w:val="right"/>
        <w:rPr>
          <w:rFonts w:ascii="TimesNewRomanPSMT" w:eastAsia="TimesNewRomanPSMT" w:hAnsi="TimesNewRomanPSMT" w:cs="TimesNewRomanPSMT"/>
          <w:b/>
          <w:bCs/>
          <w:sz w:val="24"/>
          <w:szCs w:val="24"/>
        </w:rPr>
      </w:pPr>
      <w:r w:rsidRPr="00470DEA">
        <w:rPr>
          <w:rFonts w:ascii="TimesNewRomanPSMT" w:eastAsia="TimesNewRomanPSMT" w:hAnsi="TimesNewRomanPSMT" w:cs="TimesNewRomanPSMT"/>
          <w:b/>
          <w:bCs/>
          <w:sz w:val="24"/>
          <w:szCs w:val="24"/>
        </w:rPr>
        <w:t xml:space="preserve">Приложение </w:t>
      </w:r>
      <w:r w:rsidR="008F4B2C" w:rsidRPr="00470DEA">
        <w:rPr>
          <w:rFonts w:ascii="TimesNewRomanPSMT" w:eastAsia="TimesNewRomanPSMT" w:hAnsi="TimesNewRomanPSMT" w:cs="TimesNewRomanPSMT"/>
          <w:b/>
          <w:bCs/>
          <w:sz w:val="24"/>
          <w:szCs w:val="24"/>
        </w:rPr>
        <w:t>4</w:t>
      </w:r>
    </w:p>
    <w:p w14:paraId="406BC880" w14:textId="77777777" w:rsidR="008F4B2C" w:rsidRDefault="008F4B2C" w:rsidP="008F4B2C">
      <w:pPr>
        <w:tabs>
          <w:tab w:val="left" w:pos="709"/>
        </w:tabs>
        <w:autoSpaceDE w:val="0"/>
        <w:spacing w:after="200" w:line="276" w:lineRule="atLeast"/>
        <w:jc w:val="center"/>
        <w:rPr>
          <w:rFonts w:ascii="TimesNewRomanPSMT" w:eastAsia="TimesNewRomanPSMT" w:hAnsi="TimesNewRomanPSMT" w:cs="TimesNewRomanPSMT"/>
          <w:b/>
          <w:bCs/>
        </w:rPr>
      </w:pPr>
      <w:r>
        <w:rPr>
          <w:rFonts w:ascii="TimesNewRomanPSMT" w:eastAsia="TimesNewRomanPSMT" w:hAnsi="TimesNewRomanPSMT" w:cs="TimesNewRomanPSMT"/>
          <w:b/>
          <w:bCs/>
        </w:rPr>
        <w:t>ИНДИВИДУАЛЬНЫЙ УЧЕБНЫЙ ПЛАН</w:t>
      </w:r>
    </w:p>
    <w:p w14:paraId="01F7A8ED" w14:textId="6E48B9C6" w:rsidR="008F4B2C" w:rsidRPr="00470DEA" w:rsidRDefault="00470DEA" w:rsidP="00470DEA">
      <w:pPr>
        <w:tabs>
          <w:tab w:val="left" w:pos="709"/>
        </w:tabs>
        <w:autoSpaceDE w:val="0"/>
        <w:spacing w:after="200" w:line="276" w:lineRule="atLeast"/>
        <w:jc w:val="center"/>
        <w:rPr>
          <w:rFonts w:eastAsia="TimesNewRomanPSMT"/>
          <w:b/>
          <w:bCs/>
          <w:sz w:val="24"/>
          <w:szCs w:val="24"/>
        </w:rPr>
      </w:pPr>
      <w:r w:rsidRPr="00470DEA">
        <w:rPr>
          <w:rFonts w:eastAsia="TimesNewRomanPSMT"/>
          <w:b/>
          <w:bCs/>
          <w:sz w:val="24"/>
          <w:szCs w:val="24"/>
        </w:rPr>
        <w:t>на 20..-20..</w:t>
      </w:r>
      <w:r w:rsidR="008F4B2C" w:rsidRPr="00470DEA">
        <w:rPr>
          <w:rFonts w:eastAsia="TimesNewRomanPSMT"/>
          <w:b/>
          <w:bCs/>
          <w:sz w:val="24"/>
          <w:szCs w:val="24"/>
        </w:rPr>
        <w:t xml:space="preserve"> учебный год</w:t>
      </w:r>
    </w:p>
    <w:p w14:paraId="15183815" w14:textId="77777777" w:rsidR="008F4B2C" w:rsidRPr="00470DEA" w:rsidRDefault="008F4B2C" w:rsidP="00470DEA">
      <w:pPr>
        <w:spacing w:after="280"/>
        <w:jc w:val="center"/>
        <w:rPr>
          <w:b/>
          <w:bCs/>
          <w:sz w:val="24"/>
          <w:szCs w:val="24"/>
        </w:rPr>
      </w:pPr>
      <w:r w:rsidRPr="00470DEA">
        <w:rPr>
          <w:b/>
          <w:bCs/>
          <w:sz w:val="24"/>
          <w:szCs w:val="24"/>
        </w:rPr>
        <w:t>Пояснительная записка</w:t>
      </w:r>
    </w:p>
    <w:p w14:paraId="5D2C4902" w14:textId="77777777" w:rsidR="008F4B2C" w:rsidRPr="00470DEA" w:rsidRDefault="008F4B2C" w:rsidP="00470DEA">
      <w:pPr>
        <w:jc w:val="both"/>
        <w:rPr>
          <w:b/>
          <w:sz w:val="24"/>
          <w:szCs w:val="24"/>
        </w:rPr>
      </w:pPr>
      <w:r w:rsidRPr="00470DEA">
        <w:rPr>
          <w:b/>
          <w:sz w:val="24"/>
          <w:szCs w:val="24"/>
        </w:rPr>
        <w:t>1. Ф.И.О. учащейся, возраст</w:t>
      </w:r>
    </w:p>
    <w:p w14:paraId="06F9B83B" w14:textId="2822D698" w:rsidR="008F4B2C" w:rsidRPr="00470DEA" w:rsidRDefault="008F4B2C" w:rsidP="007B4F81">
      <w:pPr>
        <w:ind w:firstLine="708"/>
        <w:jc w:val="both"/>
        <w:rPr>
          <w:sz w:val="24"/>
          <w:szCs w:val="24"/>
        </w:rPr>
      </w:pPr>
      <w:r w:rsidRPr="00470DEA">
        <w:rPr>
          <w:sz w:val="24"/>
          <w:szCs w:val="24"/>
        </w:rPr>
        <w:t>ххххххх  Галина ххххх, 9 лет.</w:t>
      </w:r>
      <w:r w:rsidRPr="00470DEA">
        <w:rPr>
          <w:b/>
          <w:sz w:val="24"/>
          <w:szCs w:val="24"/>
        </w:rPr>
        <w:br/>
        <w:t>2. Полное наименование образовательного учреждения по основному месту обучения ребёнка – инвалида, класс обучения</w:t>
      </w:r>
    </w:p>
    <w:p w14:paraId="351D757E" w14:textId="5B8F3E8A" w:rsidR="008F4B2C" w:rsidRPr="007B4F81" w:rsidRDefault="008F4B2C" w:rsidP="007B4F81">
      <w:pPr>
        <w:ind w:firstLine="708"/>
        <w:jc w:val="both"/>
        <w:rPr>
          <w:sz w:val="24"/>
          <w:szCs w:val="24"/>
        </w:rPr>
      </w:pPr>
      <w:r w:rsidRPr="00470DEA">
        <w:rPr>
          <w:sz w:val="24"/>
          <w:szCs w:val="24"/>
        </w:rPr>
        <w:t>Муниципальное  общеобразовательное   учреждение   «ххххххх» г. Сыктывкар, 3 класс.</w:t>
      </w:r>
      <w:r w:rsidRPr="00470DEA">
        <w:rPr>
          <w:b/>
          <w:sz w:val="24"/>
          <w:szCs w:val="24"/>
        </w:rPr>
        <w:br/>
        <w:t>3. Уровень и направленность общеобразовательного учреждения по основному месту обучения ребёнка – инвалида</w:t>
      </w:r>
    </w:p>
    <w:p w14:paraId="4631363E" w14:textId="215F0C40" w:rsidR="008F4B2C" w:rsidRPr="007B4F81" w:rsidRDefault="008F4B2C" w:rsidP="007B4F81">
      <w:pPr>
        <w:ind w:firstLine="600"/>
        <w:jc w:val="both"/>
        <w:rPr>
          <w:sz w:val="24"/>
          <w:szCs w:val="24"/>
        </w:rPr>
      </w:pPr>
      <w:r w:rsidRPr="00470DEA">
        <w:rPr>
          <w:sz w:val="24"/>
          <w:szCs w:val="24"/>
        </w:rPr>
        <w:t>ХХХХХ Галина обучается индивидуально на дому по общеобразовательной программе.</w:t>
      </w:r>
      <w:r w:rsidRPr="00470DEA">
        <w:rPr>
          <w:b/>
          <w:sz w:val="24"/>
          <w:szCs w:val="24"/>
        </w:rPr>
        <w:br/>
        <w:t>4. Оценка способности учащейся, которая определяет необходимость помощи родителей с учётом рекомендаций специалистов ПМПК</w:t>
      </w:r>
    </w:p>
    <w:p w14:paraId="3DC0967D" w14:textId="2452D4CD" w:rsidR="00470DEA" w:rsidRPr="00470DEA" w:rsidRDefault="008F4B2C" w:rsidP="007B4F81">
      <w:pPr>
        <w:ind w:firstLine="600"/>
        <w:jc w:val="both"/>
        <w:rPr>
          <w:sz w:val="24"/>
          <w:szCs w:val="24"/>
        </w:rPr>
      </w:pPr>
      <w:r w:rsidRPr="00470DEA">
        <w:rPr>
          <w:sz w:val="24"/>
          <w:szCs w:val="24"/>
        </w:rPr>
        <w:t>По данным психолого-медико-педагогического обследования Галина реагирует адекватно на создавшиеся ситуации. Целостное восприятие сформировано, внимание устойчивое, мышление наглядно-образное, деятельность целенаправленная, работоспособность равномерная. Звукопроизношение нарушено. Учебные навыки находятся в стадии формирования.</w:t>
      </w:r>
      <w:r w:rsidR="007B4F81">
        <w:rPr>
          <w:sz w:val="24"/>
          <w:szCs w:val="24"/>
        </w:rPr>
        <w:t xml:space="preserve"> </w:t>
      </w:r>
      <w:r w:rsidRPr="00470DEA">
        <w:rPr>
          <w:sz w:val="24"/>
          <w:szCs w:val="24"/>
        </w:rPr>
        <w:t>По результатам обследования ПМПК ххххх Галине рекомендовано обучение с использованием дистанционных образовательных технологий.</w:t>
      </w:r>
    </w:p>
    <w:p w14:paraId="658E716E" w14:textId="7040EF8C" w:rsidR="008F4B2C" w:rsidRPr="00470DEA" w:rsidRDefault="00470DEA" w:rsidP="00470DEA">
      <w:pPr>
        <w:jc w:val="both"/>
        <w:rPr>
          <w:rFonts w:cs="Times"/>
          <w:b/>
          <w:sz w:val="24"/>
          <w:szCs w:val="24"/>
        </w:rPr>
      </w:pPr>
      <w:r>
        <w:rPr>
          <w:rFonts w:cs="Times"/>
          <w:b/>
          <w:sz w:val="24"/>
          <w:szCs w:val="24"/>
        </w:rPr>
        <w:t>5. Итоги обучения 20..- 20..</w:t>
      </w:r>
      <w:r w:rsidR="008F4B2C" w:rsidRPr="00470DEA">
        <w:rPr>
          <w:rFonts w:cs="Times"/>
          <w:b/>
          <w:sz w:val="24"/>
          <w:szCs w:val="24"/>
        </w:rPr>
        <w:t xml:space="preserve"> учебного года,  рекомендации обучения на следующий учебный год</w:t>
      </w:r>
    </w:p>
    <w:p w14:paraId="24A27396" w14:textId="03946DB2" w:rsidR="008F4B2C" w:rsidRPr="00470DEA" w:rsidRDefault="008F4B2C" w:rsidP="00470DEA">
      <w:pPr>
        <w:ind w:firstLine="585"/>
        <w:jc w:val="both"/>
        <w:rPr>
          <w:rFonts w:cs="Times"/>
          <w:sz w:val="24"/>
          <w:szCs w:val="24"/>
        </w:rPr>
      </w:pPr>
      <w:r w:rsidRPr="00470DEA">
        <w:rPr>
          <w:rFonts w:cs="Times"/>
          <w:sz w:val="24"/>
          <w:szCs w:val="24"/>
        </w:rPr>
        <w:t>По итогам обу</w:t>
      </w:r>
      <w:r w:rsidR="00470DEA">
        <w:rPr>
          <w:rFonts w:cs="Times"/>
          <w:sz w:val="24"/>
          <w:szCs w:val="24"/>
        </w:rPr>
        <w:t>чения 20..- 20..</w:t>
      </w:r>
      <w:r w:rsidRPr="00470DEA">
        <w:rPr>
          <w:rFonts w:cs="Times"/>
          <w:sz w:val="24"/>
          <w:szCs w:val="24"/>
        </w:rPr>
        <w:t xml:space="preserve"> учебного года Галина показала себя добросовестной и серьезной ученицей. Познавательные процессы развиты по возрасту, имеет достаточный уровень знаний о себе и окружающем мире. Логическое мышление развито, умеет анализировать, сравнивать, классифицировать и обобщать. Обладает хорошей памятью, устойчивым вниманием. Моторные навыки сформированы. Мотивация учения хорошая, все темы усваивает на высоком уровне, с интересом выполняет предложенные задания, активно отвечает. Работоспособность хорошая, полностью справляется с запланированным объемом работы. Кругозор и речь развиты, но лексический запас недостаточный. Умеет работать самостоятельно, несмотря на трудности. На уроки выходит вовремя, к домашним заданиям относится добросовестно, выполняет их своевременно и качественно. Увереннее стала работать на компьютере, но скорость печатания пока низкая. Участвует в различных конкурсах и мероприятиях. Эмоции адекватны ситуации, легко вступает в контакт, на занятиях всегда доброжелательна, открыта, с учителем вежлива.</w:t>
      </w:r>
    </w:p>
    <w:p w14:paraId="0632BC4F" w14:textId="77777777" w:rsidR="00470DEA" w:rsidRDefault="008F4B2C" w:rsidP="00470DEA">
      <w:pPr>
        <w:ind w:firstLine="585"/>
        <w:jc w:val="both"/>
        <w:rPr>
          <w:rFonts w:cs="Times"/>
          <w:sz w:val="24"/>
          <w:szCs w:val="24"/>
        </w:rPr>
      </w:pPr>
      <w:r w:rsidRPr="00470DEA">
        <w:rPr>
          <w:rFonts w:cs="Times"/>
          <w:sz w:val="24"/>
          <w:szCs w:val="24"/>
        </w:rPr>
        <w:t xml:space="preserve">Рекомендации на следующий учебный год: для продуктивного проведения урока на занятиях требуется поддержание интереса ребёнка, эмоциональность в подаче материала, частая смена деятельности, осуществлять толкование новых слов для расширения словарного запаса. </w:t>
      </w:r>
    </w:p>
    <w:p w14:paraId="2C9FDF18" w14:textId="18BA8C80" w:rsidR="00470DEA" w:rsidRPr="00470DEA" w:rsidRDefault="008F4B2C" w:rsidP="007B4F81">
      <w:pPr>
        <w:ind w:firstLine="585"/>
        <w:jc w:val="both"/>
        <w:rPr>
          <w:rFonts w:cs="Times"/>
          <w:sz w:val="24"/>
          <w:szCs w:val="24"/>
        </w:rPr>
      </w:pPr>
      <w:r w:rsidRPr="00470DEA">
        <w:rPr>
          <w:rFonts w:cs="Times"/>
          <w:sz w:val="24"/>
          <w:szCs w:val="24"/>
        </w:rPr>
        <w:t>У Галины наблюдается положительная динамика развития общеучебных умений, компетенций; положительная динамика воспитания личностных качеств посредством учебных предметов.</w:t>
      </w:r>
    </w:p>
    <w:p w14:paraId="31D52057" w14:textId="77777777" w:rsidR="008F4B2C" w:rsidRPr="00470DEA" w:rsidRDefault="008F4B2C" w:rsidP="00470DEA">
      <w:pPr>
        <w:jc w:val="both"/>
        <w:rPr>
          <w:rFonts w:cs="Times"/>
          <w:b/>
          <w:sz w:val="24"/>
          <w:szCs w:val="24"/>
        </w:rPr>
      </w:pPr>
      <w:r w:rsidRPr="00470DEA">
        <w:rPr>
          <w:rFonts w:cs="Times"/>
          <w:b/>
          <w:sz w:val="24"/>
          <w:szCs w:val="24"/>
        </w:rPr>
        <w:t>6. Планируемые результаты обучения</w:t>
      </w:r>
    </w:p>
    <w:p w14:paraId="58467F06" w14:textId="77777777" w:rsidR="008F4B2C" w:rsidRDefault="008F4B2C" w:rsidP="007B4F81">
      <w:pPr>
        <w:ind w:firstLine="708"/>
        <w:jc w:val="both"/>
        <w:rPr>
          <w:rFonts w:cs="Times"/>
          <w:sz w:val="24"/>
          <w:szCs w:val="24"/>
        </w:rPr>
      </w:pPr>
      <w:r w:rsidRPr="00470DEA">
        <w:rPr>
          <w:rFonts w:cs="Times"/>
          <w:sz w:val="24"/>
          <w:szCs w:val="24"/>
        </w:rPr>
        <w:t>Успешное усвоение программы по изучаемым предметам.</w:t>
      </w:r>
    </w:p>
    <w:p w14:paraId="770BE001" w14:textId="77777777" w:rsidR="00470DEA" w:rsidRPr="00470DEA" w:rsidRDefault="00470DEA" w:rsidP="00470DEA">
      <w:pPr>
        <w:jc w:val="both"/>
        <w:rPr>
          <w:rFonts w:cs="Times"/>
          <w:sz w:val="24"/>
          <w:szCs w:val="24"/>
        </w:rPr>
      </w:pPr>
    </w:p>
    <w:p w14:paraId="2383E5B8" w14:textId="77777777" w:rsidR="008F4B2C" w:rsidRPr="00470DEA" w:rsidRDefault="008F4B2C" w:rsidP="00470DEA">
      <w:pPr>
        <w:spacing w:after="280"/>
        <w:jc w:val="center"/>
        <w:rPr>
          <w:rFonts w:cs="Times"/>
          <w:b/>
          <w:sz w:val="24"/>
          <w:szCs w:val="24"/>
        </w:rPr>
      </w:pPr>
      <w:r w:rsidRPr="00470DEA">
        <w:rPr>
          <w:rFonts w:cs="Times"/>
          <w:b/>
          <w:sz w:val="24"/>
          <w:szCs w:val="24"/>
        </w:rPr>
        <w:t>Педагогическая диагностика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35"/>
        <w:gridCol w:w="1365"/>
        <w:gridCol w:w="1744"/>
        <w:gridCol w:w="1843"/>
        <w:gridCol w:w="1417"/>
        <w:gridCol w:w="2552"/>
      </w:tblGrid>
      <w:tr w:rsidR="008F4B2C" w:rsidRPr="007B4F81" w14:paraId="548A68CA" w14:textId="77777777" w:rsidTr="00470DEA">
        <w:tc>
          <w:tcPr>
            <w:tcW w:w="4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161083D6" w14:textId="77777777" w:rsidR="008F4B2C" w:rsidRPr="007B4F81" w:rsidRDefault="008F4B2C" w:rsidP="007B4F81">
            <w:pPr>
              <w:pStyle w:val="a7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7B4F81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13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129E60DE" w14:textId="77777777" w:rsidR="008F4B2C" w:rsidRPr="007B4F81" w:rsidRDefault="008F4B2C" w:rsidP="007B4F81">
            <w:pPr>
              <w:pStyle w:val="a7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7B4F81">
              <w:rPr>
                <w:b/>
                <w:bCs/>
                <w:sz w:val="22"/>
                <w:szCs w:val="22"/>
              </w:rPr>
              <w:t>Учебный предмет</w:t>
            </w:r>
          </w:p>
        </w:tc>
        <w:tc>
          <w:tcPr>
            <w:tcW w:w="17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60F6D9FF" w14:textId="77777777" w:rsidR="008F4B2C" w:rsidRPr="007B4F81" w:rsidRDefault="008F4B2C" w:rsidP="007B4F81">
            <w:pPr>
              <w:pStyle w:val="a7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7B4F81">
              <w:rPr>
                <w:b/>
                <w:bCs/>
                <w:sz w:val="22"/>
                <w:szCs w:val="22"/>
              </w:rPr>
              <w:t>Уровень обученности (на основе диагностики и рекомендаций ПМПК, ППК)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7915F20F" w14:textId="77777777" w:rsidR="008F4B2C" w:rsidRPr="007B4F81" w:rsidRDefault="008F4B2C" w:rsidP="007B4F81">
            <w:pPr>
              <w:pStyle w:val="a7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7B4F81">
              <w:rPr>
                <w:b/>
                <w:bCs/>
                <w:sz w:val="22"/>
                <w:szCs w:val="22"/>
              </w:rPr>
              <w:t>Проблемы в обучении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9F43544" w14:textId="77777777" w:rsidR="008F4B2C" w:rsidRPr="007B4F81" w:rsidRDefault="008F4B2C" w:rsidP="007B4F81">
            <w:pPr>
              <w:pStyle w:val="a7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7B4F81">
              <w:rPr>
                <w:b/>
                <w:bCs/>
                <w:sz w:val="22"/>
                <w:szCs w:val="22"/>
              </w:rPr>
              <w:t>Планируемые результаты</w:t>
            </w:r>
          </w:p>
        </w:tc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AC4973" w14:textId="77777777" w:rsidR="008F4B2C" w:rsidRPr="007B4F81" w:rsidRDefault="008F4B2C" w:rsidP="007B4F81">
            <w:pPr>
              <w:pStyle w:val="a7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7B4F81">
              <w:rPr>
                <w:b/>
                <w:bCs/>
                <w:sz w:val="22"/>
                <w:szCs w:val="22"/>
              </w:rPr>
              <w:t>Способность учащихся к самостоятельным видам учебной деятельности</w:t>
            </w:r>
          </w:p>
        </w:tc>
      </w:tr>
      <w:tr w:rsidR="008F4B2C" w:rsidRPr="007B4F81" w14:paraId="304D6C81" w14:textId="77777777" w:rsidTr="00470DEA">
        <w:tc>
          <w:tcPr>
            <w:tcW w:w="435" w:type="dxa"/>
            <w:tcBorders>
              <w:left w:val="single" w:sz="1" w:space="0" w:color="000000"/>
              <w:bottom w:val="single" w:sz="1" w:space="0" w:color="000000"/>
            </w:tcBorders>
          </w:tcPr>
          <w:p w14:paraId="5CE2E712" w14:textId="77777777" w:rsidR="008F4B2C" w:rsidRPr="007B4F81" w:rsidRDefault="008F4B2C" w:rsidP="007B4F81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1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</w:tcPr>
          <w:p w14:paraId="07C787A4" w14:textId="77777777" w:rsidR="008F4B2C" w:rsidRPr="007B4F81" w:rsidRDefault="008F4B2C" w:rsidP="007B4F81">
            <w:pPr>
              <w:pStyle w:val="a7"/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744" w:type="dxa"/>
            <w:tcBorders>
              <w:left w:val="single" w:sz="1" w:space="0" w:color="000000"/>
              <w:bottom w:val="single" w:sz="1" w:space="0" w:color="000000"/>
            </w:tcBorders>
          </w:tcPr>
          <w:p w14:paraId="0CAB59DA" w14:textId="77777777" w:rsidR="008F4B2C" w:rsidRPr="007B4F81" w:rsidRDefault="008F4B2C" w:rsidP="007B4F81">
            <w:pPr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Оптимальный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14:paraId="24A2A74F" w14:textId="77777777" w:rsidR="008F4B2C" w:rsidRPr="007B4F81" w:rsidRDefault="008F4B2C" w:rsidP="007B4F81">
            <w:pPr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 xml:space="preserve">Недостаточно широк  словарный запас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14:paraId="0EF95480" w14:textId="77777777" w:rsidR="008F4B2C" w:rsidRPr="007B4F81" w:rsidRDefault="008F4B2C" w:rsidP="007B4F81">
            <w:pPr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По программе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E2B5AF7" w14:textId="77777777" w:rsidR="008F4B2C" w:rsidRPr="007B4F81" w:rsidRDefault="008F4B2C" w:rsidP="007B4F81">
            <w:pPr>
              <w:snapToGrid w:val="0"/>
              <w:jc w:val="both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Навыки самостоятельной работы соответствуют возрасту</w:t>
            </w:r>
          </w:p>
        </w:tc>
      </w:tr>
      <w:tr w:rsidR="008F4B2C" w:rsidRPr="007B4F81" w14:paraId="31F2E25F" w14:textId="77777777" w:rsidTr="00470DEA">
        <w:tc>
          <w:tcPr>
            <w:tcW w:w="435" w:type="dxa"/>
            <w:tcBorders>
              <w:left w:val="single" w:sz="1" w:space="0" w:color="000000"/>
              <w:bottom w:val="single" w:sz="1" w:space="0" w:color="000000"/>
            </w:tcBorders>
          </w:tcPr>
          <w:p w14:paraId="2548623D" w14:textId="77777777" w:rsidR="008F4B2C" w:rsidRPr="007B4F81" w:rsidRDefault="008F4B2C" w:rsidP="007B4F81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2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</w:tcPr>
          <w:p w14:paraId="64ED7BAD" w14:textId="77777777" w:rsidR="008F4B2C" w:rsidRPr="007B4F81" w:rsidRDefault="008F4B2C" w:rsidP="007B4F81">
            <w:pPr>
              <w:pStyle w:val="a7"/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Математика</w:t>
            </w:r>
          </w:p>
        </w:tc>
        <w:tc>
          <w:tcPr>
            <w:tcW w:w="1744" w:type="dxa"/>
            <w:tcBorders>
              <w:left w:val="single" w:sz="1" w:space="0" w:color="000000"/>
              <w:bottom w:val="single" w:sz="1" w:space="0" w:color="000000"/>
            </w:tcBorders>
          </w:tcPr>
          <w:p w14:paraId="05AE7A90" w14:textId="77777777" w:rsidR="008F4B2C" w:rsidRPr="007B4F81" w:rsidRDefault="008F4B2C" w:rsidP="007B4F81">
            <w:pPr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Оптимальный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14:paraId="11A08A35" w14:textId="77777777" w:rsidR="008F4B2C" w:rsidRPr="007B4F81" w:rsidRDefault="008F4B2C" w:rsidP="007B4F81">
            <w:pPr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Не выявлены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14:paraId="56E2C6F4" w14:textId="77777777" w:rsidR="008F4B2C" w:rsidRPr="007B4F81" w:rsidRDefault="008F4B2C" w:rsidP="007B4F81">
            <w:pPr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По программе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F76537" w14:textId="77777777" w:rsidR="008F4B2C" w:rsidRPr="007B4F81" w:rsidRDefault="008F4B2C" w:rsidP="007B4F81">
            <w:pPr>
              <w:snapToGrid w:val="0"/>
              <w:jc w:val="both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Навыки самостоятельной работы соответствуют возрасту</w:t>
            </w:r>
          </w:p>
        </w:tc>
      </w:tr>
      <w:tr w:rsidR="008F4B2C" w:rsidRPr="007B4F81" w14:paraId="65B4CB69" w14:textId="77777777" w:rsidTr="00470DEA">
        <w:tc>
          <w:tcPr>
            <w:tcW w:w="435" w:type="dxa"/>
            <w:tcBorders>
              <w:left w:val="single" w:sz="1" w:space="0" w:color="000000"/>
              <w:bottom w:val="single" w:sz="1" w:space="0" w:color="000000"/>
            </w:tcBorders>
          </w:tcPr>
          <w:p w14:paraId="4DE325DC" w14:textId="77777777" w:rsidR="008F4B2C" w:rsidRPr="007B4F81" w:rsidRDefault="008F4B2C" w:rsidP="007B4F81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3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</w:tcPr>
          <w:p w14:paraId="1E30507A" w14:textId="77777777" w:rsidR="008F4B2C" w:rsidRPr="007B4F81" w:rsidRDefault="008F4B2C" w:rsidP="007B4F81">
            <w:pPr>
              <w:pStyle w:val="a7"/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Информатика</w:t>
            </w:r>
          </w:p>
        </w:tc>
        <w:tc>
          <w:tcPr>
            <w:tcW w:w="1744" w:type="dxa"/>
            <w:tcBorders>
              <w:left w:val="single" w:sz="1" w:space="0" w:color="000000"/>
              <w:bottom w:val="single" w:sz="1" w:space="0" w:color="000000"/>
            </w:tcBorders>
          </w:tcPr>
          <w:p w14:paraId="3E8C0CD8" w14:textId="77777777" w:rsidR="008F4B2C" w:rsidRPr="007B4F81" w:rsidRDefault="008F4B2C" w:rsidP="007B4F81">
            <w:pPr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Оптимальный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14:paraId="1DD5A0F9" w14:textId="77777777" w:rsidR="008F4B2C" w:rsidRPr="007B4F81" w:rsidRDefault="008F4B2C" w:rsidP="007B4F81">
            <w:pPr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Не выявлены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14:paraId="278D3684" w14:textId="77777777" w:rsidR="008F4B2C" w:rsidRPr="007B4F81" w:rsidRDefault="008F4B2C" w:rsidP="007B4F81">
            <w:pPr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По программе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71396C" w14:textId="77777777" w:rsidR="008F4B2C" w:rsidRPr="007B4F81" w:rsidRDefault="008F4B2C" w:rsidP="007B4F81">
            <w:pPr>
              <w:snapToGrid w:val="0"/>
              <w:jc w:val="both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Навыки самостоятельной работы соответствуют возрасту</w:t>
            </w:r>
          </w:p>
        </w:tc>
      </w:tr>
      <w:tr w:rsidR="008F4B2C" w:rsidRPr="007B4F81" w14:paraId="3C32EEA2" w14:textId="77777777" w:rsidTr="00470DEA">
        <w:tc>
          <w:tcPr>
            <w:tcW w:w="435" w:type="dxa"/>
            <w:tcBorders>
              <w:left w:val="single" w:sz="1" w:space="0" w:color="000000"/>
              <w:bottom w:val="single" w:sz="1" w:space="0" w:color="000000"/>
            </w:tcBorders>
          </w:tcPr>
          <w:p w14:paraId="63EC59A1" w14:textId="77777777" w:rsidR="008F4B2C" w:rsidRPr="007B4F81" w:rsidRDefault="008F4B2C" w:rsidP="007B4F81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4</w:t>
            </w:r>
          </w:p>
        </w:tc>
        <w:tc>
          <w:tcPr>
            <w:tcW w:w="1365" w:type="dxa"/>
            <w:tcBorders>
              <w:left w:val="single" w:sz="1" w:space="0" w:color="000000"/>
              <w:bottom w:val="single" w:sz="1" w:space="0" w:color="000000"/>
            </w:tcBorders>
          </w:tcPr>
          <w:p w14:paraId="7D375132" w14:textId="77777777" w:rsidR="008F4B2C" w:rsidRPr="007B4F81" w:rsidRDefault="008F4B2C" w:rsidP="007B4F81">
            <w:pPr>
              <w:pStyle w:val="a7"/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744" w:type="dxa"/>
            <w:tcBorders>
              <w:left w:val="single" w:sz="1" w:space="0" w:color="000000"/>
              <w:bottom w:val="single" w:sz="1" w:space="0" w:color="000000"/>
            </w:tcBorders>
          </w:tcPr>
          <w:p w14:paraId="4E32F7F4" w14:textId="77777777" w:rsidR="008F4B2C" w:rsidRPr="007B4F81" w:rsidRDefault="008F4B2C" w:rsidP="007B4F81">
            <w:pPr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Допустимый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</w:tcPr>
          <w:p w14:paraId="145F312C" w14:textId="77777777" w:rsidR="008F4B2C" w:rsidRPr="007B4F81" w:rsidRDefault="008F4B2C" w:rsidP="007B4F81">
            <w:pPr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Не выявлены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14:paraId="22EE1D2F" w14:textId="77777777" w:rsidR="008F4B2C" w:rsidRPr="007B4F81" w:rsidRDefault="008F4B2C" w:rsidP="007B4F81">
            <w:pPr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По программе</w:t>
            </w:r>
          </w:p>
        </w:tc>
        <w:tc>
          <w:tcPr>
            <w:tcW w:w="25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3E25065" w14:textId="77777777" w:rsidR="008F4B2C" w:rsidRPr="007B4F81" w:rsidRDefault="008F4B2C" w:rsidP="007B4F81">
            <w:pPr>
              <w:snapToGrid w:val="0"/>
              <w:jc w:val="both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Имеет навыки самостоятельной работы</w:t>
            </w:r>
          </w:p>
        </w:tc>
      </w:tr>
    </w:tbl>
    <w:p w14:paraId="08F9A2AF" w14:textId="77777777" w:rsidR="008F4B2C" w:rsidRDefault="008F4B2C" w:rsidP="008F4B2C">
      <w:pPr>
        <w:jc w:val="both"/>
        <w:rPr>
          <w:rFonts w:cs="Times"/>
          <w:sz w:val="24"/>
          <w:szCs w:val="24"/>
        </w:rPr>
      </w:pPr>
    </w:p>
    <w:p w14:paraId="6BE2C147" w14:textId="77777777" w:rsidR="008F4B2C" w:rsidRDefault="008F4B2C" w:rsidP="008F4B2C">
      <w:pPr>
        <w:ind w:firstLine="555"/>
        <w:jc w:val="both"/>
        <w:rPr>
          <w:rFonts w:cs="Times"/>
          <w:sz w:val="24"/>
          <w:szCs w:val="24"/>
        </w:rPr>
      </w:pPr>
      <w:r w:rsidRPr="003F70AE">
        <w:rPr>
          <w:rFonts w:cs="Times"/>
          <w:sz w:val="24"/>
          <w:szCs w:val="24"/>
        </w:rPr>
        <w:t>Необходимо проведение коррекционно-развивающих занятий на основании заявления законных представителей.</w:t>
      </w:r>
    </w:p>
    <w:p w14:paraId="0C3E55A4" w14:textId="77777777" w:rsidR="00470DEA" w:rsidRPr="003F70AE" w:rsidRDefault="00470DEA" w:rsidP="008F4B2C">
      <w:pPr>
        <w:ind w:firstLine="555"/>
        <w:jc w:val="both"/>
        <w:rPr>
          <w:rFonts w:cs="Times"/>
          <w:sz w:val="24"/>
          <w:szCs w:val="24"/>
        </w:rPr>
      </w:pPr>
    </w:p>
    <w:p w14:paraId="751DB95A" w14:textId="1A586E41" w:rsidR="008F4B2C" w:rsidRDefault="008F4B2C" w:rsidP="008F4B2C">
      <w:pPr>
        <w:jc w:val="both"/>
        <w:rPr>
          <w:rFonts w:cs="Times"/>
          <w:b/>
          <w:bCs/>
          <w:sz w:val="24"/>
          <w:szCs w:val="24"/>
        </w:rPr>
      </w:pPr>
      <w:r>
        <w:rPr>
          <w:rFonts w:cs="Times"/>
          <w:b/>
          <w:bCs/>
          <w:sz w:val="24"/>
          <w:szCs w:val="24"/>
        </w:rPr>
        <w:t xml:space="preserve">7. </w:t>
      </w:r>
      <w:r w:rsidRPr="003F70AE">
        <w:rPr>
          <w:rFonts w:cs="Times"/>
          <w:b/>
          <w:bCs/>
          <w:sz w:val="24"/>
          <w:szCs w:val="24"/>
        </w:rPr>
        <w:t>Инд</w:t>
      </w:r>
      <w:r w:rsidR="00470DEA">
        <w:rPr>
          <w:rFonts w:cs="Times"/>
          <w:b/>
          <w:bCs/>
          <w:sz w:val="24"/>
          <w:szCs w:val="24"/>
        </w:rPr>
        <w:t>ивидуальный учебный план на 20..-20..</w:t>
      </w:r>
      <w:r w:rsidRPr="003F70AE">
        <w:rPr>
          <w:rFonts w:cs="Times"/>
          <w:b/>
          <w:bCs/>
          <w:sz w:val="24"/>
          <w:szCs w:val="24"/>
        </w:rPr>
        <w:t xml:space="preserve"> </w:t>
      </w:r>
    </w:p>
    <w:p w14:paraId="6EE51070" w14:textId="77777777" w:rsidR="00470DEA" w:rsidRPr="003F70AE" w:rsidRDefault="00470DEA" w:rsidP="008F4B2C">
      <w:pPr>
        <w:jc w:val="both"/>
        <w:rPr>
          <w:rFonts w:cs="Times"/>
          <w:b/>
          <w:bCs/>
          <w:sz w:val="24"/>
          <w:szCs w:val="24"/>
        </w:rPr>
      </w:pPr>
    </w:p>
    <w:p w14:paraId="105C9594" w14:textId="77777777" w:rsidR="008F4B2C" w:rsidRDefault="008F4B2C" w:rsidP="00470DEA">
      <w:pPr>
        <w:ind w:firstLine="708"/>
        <w:jc w:val="both"/>
        <w:rPr>
          <w:rFonts w:eastAsia="TimesNewRomanPSMT" w:cs="TimesNewRomanPSMT"/>
          <w:sz w:val="24"/>
          <w:szCs w:val="24"/>
        </w:rPr>
      </w:pPr>
      <w:r w:rsidRPr="003F70AE">
        <w:rPr>
          <w:rFonts w:cs="Times"/>
          <w:sz w:val="24"/>
          <w:szCs w:val="24"/>
        </w:rPr>
        <w:t xml:space="preserve">Индивидуальный учебный план учащейся ххххх Галины, ученицы 3 класса, составлен на основе учебного плана структурного подразделения ЦДОДИ. </w:t>
      </w:r>
      <w:r w:rsidRPr="003F70AE">
        <w:rPr>
          <w:rFonts w:eastAsia="TimesNewRomanPSMT" w:cs="TimesNewRomanPSMT"/>
          <w:sz w:val="24"/>
          <w:szCs w:val="24"/>
        </w:rPr>
        <w:t xml:space="preserve"> При формировании индивидуального учебного плана учитывалась специфика состояния здоровья ХХХХХ, результаты входного педагогического тестирования членов ППК, итоги обучения в прошлом учебном году. В дальнейшем, по мере ликвидации пробелов в знаниях и адаптации к новой системе обучения, рекомендуется предлагать дополнительные задания среднего уровня сложности. Согласно результатам ППК, выбору ребёнка и родителей (законных представителей), часы компонента образовательного учреждения выделены на изучение русский язык -  1 часа, математика -  1 час, изобразительное искусство </w:t>
      </w:r>
      <w:r>
        <w:rPr>
          <w:rFonts w:eastAsia="TimesNewRomanPSMT" w:cs="TimesNewRomanPSMT"/>
          <w:sz w:val="24"/>
          <w:szCs w:val="24"/>
        </w:rPr>
        <w:t>-</w:t>
      </w:r>
      <w:r w:rsidRPr="003F70AE">
        <w:rPr>
          <w:rFonts w:eastAsia="TimesNewRomanPSMT" w:cs="TimesNewRomanPSMT"/>
          <w:sz w:val="24"/>
          <w:szCs w:val="24"/>
        </w:rPr>
        <w:t xml:space="preserve"> 1час, информатика  </w:t>
      </w:r>
      <w:r>
        <w:rPr>
          <w:rFonts w:eastAsia="TimesNewRomanPSMT" w:cs="TimesNewRomanPSMT"/>
          <w:sz w:val="24"/>
          <w:szCs w:val="24"/>
        </w:rPr>
        <w:t>-</w:t>
      </w:r>
      <w:r w:rsidRPr="003F70AE">
        <w:rPr>
          <w:rFonts w:eastAsia="TimesNewRomanPSMT" w:cs="TimesNewRomanPSMT"/>
          <w:sz w:val="24"/>
          <w:szCs w:val="24"/>
        </w:rPr>
        <w:t xml:space="preserve"> 1час.</w:t>
      </w:r>
    </w:p>
    <w:p w14:paraId="4AE30730" w14:textId="77777777" w:rsidR="008F4B2C" w:rsidRPr="003F70AE" w:rsidRDefault="008F4B2C" w:rsidP="008F4B2C">
      <w:pPr>
        <w:jc w:val="both"/>
        <w:rPr>
          <w:rFonts w:eastAsia="TimesNewRomanPSMT" w:cs="TimesNewRomanPSMT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387"/>
        <w:gridCol w:w="1134"/>
        <w:gridCol w:w="992"/>
        <w:gridCol w:w="1843"/>
      </w:tblGrid>
      <w:tr w:rsidR="00470DEA" w:rsidRPr="007B4F81" w14:paraId="05C7B2AB" w14:textId="77777777" w:rsidTr="00470DEA">
        <w:tc>
          <w:tcPr>
            <w:tcW w:w="538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02978DAA" w14:textId="77777777" w:rsidR="008F4B2C" w:rsidRPr="007B4F81" w:rsidRDefault="008F4B2C" w:rsidP="008F4B2C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Учебный предмет</w:t>
            </w:r>
          </w:p>
        </w:tc>
        <w:tc>
          <w:tcPr>
            <w:tcW w:w="212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0B226257" w14:textId="77777777" w:rsidR="008F4B2C" w:rsidRPr="007B4F81" w:rsidRDefault="008F4B2C" w:rsidP="008F4B2C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236432" w14:textId="77777777" w:rsidR="008F4B2C" w:rsidRPr="007B4F81" w:rsidRDefault="008F4B2C" w:rsidP="008F4B2C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Ф.И.О. учителя</w:t>
            </w:r>
          </w:p>
        </w:tc>
      </w:tr>
      <w:tr w:rsidR="00470DEA" w:rsidRPr="007B4F81" w14:paraId="633BF76C" w14:textId="77777777" w:rsidTr="00470DEA">
        <w:tc>
          <w:tcPr>
            <w:tcW w:w="538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91DEC83" w14:textId="77777777" w:rsidR="008F4B2C" w:rsidRPr="007B4F81" w:rsidRDefault="008F4B2C" w:rsidP="008F4B2C">
            <w:pPr>
              <w:pStyle w:val="a7"/>
              <w:snapToGrid w:val="0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6C0745BD" w14:textId="77777777" w:rsidR="008F4B2C" w:rsidRPr="007B4F81" w:rsidRDefault="008F4B2C" w:rsidP="008F4B2C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в неделю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</w:tcPr>
          <w:p w14:paraId="6E0B4FEE" w14:textId="77777777" w:rsidR="008F4B2C" w:rsidRPr="007B4F81" w:rsidRDefault="008F4B2C" w:rsidP="008F4B2C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за год</w:t>
            </w:r>
          </w:p>
        </w:tc>
        <w:tc>
          <w:tcPr>
            <w:tcW w:w="184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06496F" w14:textId="77777777" w:rsidR="008F4B2C" w:rsidRPr="007B4F81" w:rsidRDefault="008F4B2C" w:rsidP="008F4B2C">
            <w:pPr>
              <w:pStyle w:val="a7"/>
              <w:snapToGrid w:val="0"/>
              <w:rPr>
                <w:sz w:val="22"/>
                <w:szCs w:val="22"/>
              </w:rPr>
            </w:pPr>
          </w:p>
        </w:tc>
      </w:tr>
      <w:tr w:rsidR="00470DEA" w:rsidRPr="007B4F81" w14:paraId="7D61E70C" w14:textId="77777777" w:rsidTr="00470DEA">
        <w:tc>
          <w:tcPr>
            <w:tcW w:w="5387" w:type="dxa"/>
            <w:tcBorders>
              <w:left w:val="single" w:sz="1" w:space="0" w:color="000000"/>
              <w:bottom w:val="single" w:sz="1" w:space="0" w:color="000000"/>
            </w:tcBorders>
          </w:tcPr>
          <w:p w14:paraId="0E8FCABF" w14:textId="77777777" w:rsidR="008F4B2C" w:rsidRPr="007B4F81" w:rsidRDefault="008F4B2C" w:rsidP="008F4B2C">
            <w:pPr>
              <w:pStyle w:val="a7"/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3D61B311" w14:textId="77777777" w:rsidR="008F4B2C" w:rsidRPr="007B4F81" w:rsidRDefault="008F4B2C" w:rsidP="008F4B2C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1 ч.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</w:tcPr>
          <w:p w14:paraId="681F570F" w14:textId="77777777" w:rsidR="008F4B2C" w:rsidRPr="007B4F81" w:rsidRDefault="008F4B2C" w:rsidP="008F4B2C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35 ч.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55BCA05" w14:textId="7CF045AF" w:rsidR="008F4B2C" w:rsidRPr="007B4F81" w:rsidRDefault="008F4B2C" w:rsidP="00470DEA">
            <w:pPr>
              <w:pStyle w:val="a7"/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Черных Н</w:t>
            </w:r>
            <w:r w:rsidR="00470DEA" w:rsidRPr="007B4F81">
              <w:rPr>
                <w:sz w:val="22"/>
                <w:szCs w:val="22"/>
              </w:rPr>
              <w:t>.</w:t>
            </w:r>
            <w:r w:rsidRPr="007B4F81">
              <w:rPr>
                <w:sz w:val="22"/>
                <w:szCs w:val="22"/>
              </w:rPr>
              <w:t xml:space="preserve"> И</w:t>
            </w:r>
            <w:r w:rsidR="00470DEA" w:rsidRPr="007B4F81">
              <w:rPr>
                <w:sz w:val="22"/>
                <w:szCs w:val="22"/>
              </w:rPr>
              <w:t>.</w:t>
            </w:r>
          </w:p>
        </w:tc>
      </w:tr>
      <w:tr w:rsidR="00470DEA" w:rsidRPr="007B4F81" w14:paraId="5783C077" w14:textId="77777777" w:rsidTr="00470DEA">
        <w:tc>
          <w:tcPr>
            <w:tcW w:w="5387" w:type="dxa"/>
            <w:tcBorders>
              <w:left w:val="single" w:sz="1" w:space="0" w:color="000000"/>
              <w:bottom w:val="single" w:sz="1" w:space="0" w:color="000000"/>
            </w:tcBorders>
          </w:tcPr>
          <w:p w14:paraId="2FE9B145" w14:textId="77777777" w:rsidR="008F4B2C" w:rsidRPr="007B4F81" w:rsidRDefault="008F4B2C" w:rsidP="008F4B2C">
            <w:pPr>
              <w:pStyle w:val="a7"/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Математика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33426BEC" w14:textId="77777777" w:rsidR="008F4B2C" w:rsidRPr="007B4F81" w:rsidRDefault="008F4B2C" w:rsidP="008F4B2C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1 ч.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</w:tcPr>
          <w:p w14:paraId="16331DFF" w14:textId="77777777" w:rsidR="008F4B2C" w:rsidRPr="007B4F81" w:rsidRDefault="008F4B2C" w:rsidP="008F4B2C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35 ч.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2126A45" w14:textId="7FD2C797" w:rsidR="008F4B2C" w:rsidRPr="007B4F81" w:rsidRDefault="008F4B2C" w:rsidP="00470DEA">
            <w:pPr>
              <w:pStyle w:val="a7"/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Черных Н</w:t>
            </w:r>
            <w:r w:rsidR="00470DEA" w:rsidRPr="007B4F81">
              <w:rPr>
                <w:sz w:val="22"/>
                <w:szCs w:val="22"/>
              </w:rPr>
              <w:t>.</w:t>
            </w:r>
            <w:r w:rsidRPr="007B4F81">
              <w:rPr>
                <w:sz w:val="22"/>
                <w:szCs w:val="22"/>
              </w:rPr>
              <w:t xml:space="preserve"> И</w:t>
            </w:r>
            <w:r w:rsidR="00470DEA" w:rsidRPr="007B4F81">
              <w:rPr>
                <w:sz w:val="22"/>
                <w:szCs w:val="22"/>
              </w:rPr>
              <w:t>.</w:t>
            </w:r>
          </w:p>
        </w:tc>
      </w:tr>
      <w:tr w:rsidR="00470DEA" w:rsidRPr="007B4F81" w14:paraId="283517A2" w14:textId="77777777" w:rsidTr="00470DEA">
        <w:tc>
          <w:tcPr>
            <w:tcW w:w="5387" w:type="dxa"/>
            <w:tcBorders>
              <w:left w:val="single" w:sz="1" w:space="0" w:color="000000"/>
              <w:bottom w:val="single" w:sz="1" w:space="0" w:color="000000"/>
            </w:tcBorders>
          </w:tcPr>
          <w:p w14:paraId="747B888B" w14:textId="77777777" w:rsidR="008F4B2C" w:rsidRPr="007B4F81" w:rsidRDefault="008F4B2C" w:rsidP="008F4B2C">
            <w:pPr>
              <w:pStyle w:val="a7"/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Информатика и ИКТ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42322B3E" w14:textId="77777777" w:rsidR="008F4B2C" w:rsidRPr="007B4F81" w:rsidRDefault="008F4B2C" w:rsidP="008F4B2C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1 ч.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</w:tcPr>
          <w:p w14:paraId="19B1AEFC" w14:textId="77777777" w:rsidR="008F4B2C" w:rsidRPr="007B4F81" w:rsidRDefault="008F4B2C" w:rsidP="008F4B2C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35 ч.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92BBA2" w14:textId="7AFFF81F" w:rsidR="008F4B2C" w:rsidRPr="007B4F81" w:rsidRDefault="008F4B2C" w:rsidP="00470DEA">
            <w:pPr>
              <w:pStyle w:val="a7"/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Черных Н</w:t>
            </w:r>
            <w:r w:rsidR="00470DEA" w:rsidRPr="007B4F81">
              <w:rPr>
                <w:sz w:val="22"/>
                <w:szCs w:val="22"/>
              </w:rPr>
              <w:t>.</w:t>
            </w:r>
            <w:r w:rsidRPr="007B4F81">
              <w:rPr>
                <w:sz w:val="22"/>
                <w:szCs w:val="22"/>
              </w:rPr>
              <w:t xml:space="preserve"> И</w:t>
            </w:r>
            <w:r w:rsidR="00470DEA" w:rsidRPr="007B4F81">
              <w:rPr>
                <w:sz w:val="22"/>
                <w:szCs w:val="22"/>
              </w:rPr>
              <w:t>.</w:t>
            </w:r>
          </w:p>
        </w:tc>
      </w:tr>
      <w:tr w:rsidR="00470DEA" w:rsidRPr="007B4F81" w14:paraId="23A72BF4" w14:textId="77777777" w:rsidTr="00470DEA">
        <w:tc>
          <w:tcPr>
            <w:tcW w:w="5387" w:type="dxa"/>
            <w:tcBorders>
              <w:left w:val="single" w:sz="1" w:space="0" w:color="000000"/>
              <w:bottom w:val="single" w:sz="1" w:space="0" w:color="000000"/>
            </w:tcBorders>
          </w:tcPr>
          <w:p w14:paraId="17D87D44" w14:textId="77777777" w:rsidR="008F4B2C" w:rsidRPr="007B4F81" w:rsidRDefault="008F4B2C" w:rsidP="008F4B2C">
            <w:pPr>
              <w:pStyle w:val="a7"/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674A6441" w14:textId="77777777" w:rsidR="008F4B2C" w:rsidRPr="007B4F81" w:rsidRDefault="008F4B2C" w:rsidP="008F4B2C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1 ч.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</w:tcPr>
          <w:p w14:paraId="2BF5078D" w14:textId="77777777" w:rsidR="008F4B2C" w:rsidRPr="007B4F81" w:rsidRDefault="008F4B2C" w:rsidP="008F4B2C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35 ч.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2F8250" w14:textId="16FE9E57" w:rsidR="008F4B2C" w:rsidRPr="007B4F81" w:rsidRDefault="008F4B2C" w:rsidP="00470DEA">
            <w:pPr>
              <w:pStyle w:val="a7"/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Черных Н</w:t>
            </w:r>
            <w:r w:rsidR="00470DEA" w:rsidRPr="007B4F81">
              <w:rPr>
                <w:sz w:val="22"/>
                <w:szCs w:val="22"/>
              </w:rPr>
              <w:t>.</w:t>
            </w:r>
            <w:r w:rsidRPr="007B4F81">
              <w:rPr>
                <w:sz w:val="22"/>
                <w:szCs w:val="22"/>
              </w:rPr>
              <w:t xml:space="preserve"> И</w:t>
            </w:r>
            <w:r w:rsidR="00470DEA" w:rsidRPr="007B4F81">
              <w:rPr>
                <w:sz w:val="22"/>
                <w:szCs w:val="22"/>
              </w:rPr>
              <w:t>.</w:t>
            </w:r>
          </w:p>
        </w:tc>
      </w:tr>
      <w:tr w:rsidR="00470DEA" w:rsidRPr="007B4F81" w14:paraId="4BA69816" w14:textId="77777777" w:rsidTr="00470DEA">
        <w:tc>
          <w:tcPr>
            <w:tcW w:w="5387" w:type="dxa"/>
            <w:tcBorders>
              <w:left w:val="single" w:sz="1" w:space="0" w:color="000000"/>
              <w:bottom w:val="single" w:sz="1" w:space="0" w:color="000000"/>
            </w:tcBorders>
          </w:tcPr>
          <w:p w14:paraId="5F4DF0E7" w14:textId="77777777" w:rsidR="008F4B2C" w:rsidRPr="007B4F81" w:rsidRDefault="008F4B2C" w:rsidP="008F4B2C">
            <w:pPr>
              <w:pStyle w:val="a7"/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4C1FAFC6" w14:textId="77777777" w:rsidR="008F4B2C" w:rsidRPr="007B4F81" w:rsidRDefault="008F4B2C" w:rsidP="008F4B2C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4 ч.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</w:tcPr>
          <w:p w14:paraId="76A7214F" w14:textId="77777777" w:rsidR="008F4B2C" w:rsidRPr="007B4F81" w:rsidRDefault="008F4B2C" w:rsidP="008F4B2C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140 ч.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4B5C080" w14:textId="77777777" w:rsidR="008F4B2C" w:rsidRPr="007B4F81" w:rsidRDefault="008F4B2C" w:rsidP="008F4B2C">
            <w:pPr>
              <w:pStyle w:val="a7"/>
              <w:snapToGrid w:val="0"/>
              <w:rPr>
                <w:sz w:val="22"/>
                <w:szCs w:val="22"/>
              </w:rPr>
            </w:pPr>
          </w:p>
        </w:tc>
      </w:tr>
      <w:tr w:rsidR="00470DEA" w:rsidRPr="007B4F81" w14:paraId="02C501CE" w14:textId="77777777" w:rsidTr="00470DEA">
        <w:tc>
          <w:tcPr>
            <w:tcW w:w="5387" w:type="dxa"/>
            <w:tcBorders>
              <w:left w:val="single" w:sz="1" w:space="0" w:color="000000"/>
              <w:bottom w:val="single" w:sz="1" w:space="0" w:color="000000"/>
            </w:tcBorders>
          </w:tcPr>
          <w:p w14:paraId="51255690" w14:textId="77777777" w:rsidR="008F4B2C" w:rsidRPr="007B4F81" w:rsidRDefault="008F4B2C" w:rsidP="008F4B2C">
            <w:pPr>
              <w:pStyle w:val="a7"/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Индивидуальные коррекционно-развивающие занятия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2076B299" w14:textId="77777777" w:rsidR="008F4B2C" w:rsidRPr="007B4F81" w:rsidRDefault="008F4B2C" w:rsidP="008F4B2C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1 ч.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</w:tcPr>
          <w:p w14:paraId="04AE5AB9" w14:textId="77777777" w:rsidR="008F4B2C" w:rsidRPr="007B4F81" w:rsidRDefault="008F4B2C" w:rsidP="008F4B2C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35 ч.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DB1518" w14:textId="6E9ABD2A" w:rsidR="008F4B2C" w:rsidRPr="007B4F81" w:rsidRDefault="008F4B2C" w:rsidP="00470DEA">
            <w:pPr>
              <w:pStyle w:val="a7"/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Толкачева А</w:t>
            </w:r>
            <w:r w:rsidR="00470DEA" w:rsidRPr="007B4F81">
              <w:rPr>
                <w:sz w:val="22"/>
                <w:szCs w:val="22"/>
              </w:rPr>
              <w:t>.</w:t>
            </w:r>
            <w:r w:rsidRPr="007B4F81">
              <w:rPr>
                <w:sz w:val="22"/>
                <w:szCs w:val="22"/>
              </w:rPr>
              <w:t>В</w:t>
            </w:r>
            <w:r w:rsidR="00470DEA" w:rsidRPr="007B4F81">
              <w:rPr>
                <w:sz w:val="22"/>
                <w:szCs w:val="22"/>
              </w:rPr>
              <w:t>.</w:t>
            </w:r>
          </w:p>
        </w:tc>
      </w:tr>
      <w:tr w:rsidR="00470DEA" w:rsidRPr="007B4F81" w14:paraId="7A231FFF" w14:textId="77777777" w:rsidTr="00470DEA">
        <w:tc>
          <w:tcPr>
            <w:tcW w:w="5387" w:type="dxa"/>
            <w:tcBorders>
              <w:left w:val="single" w:sz="1" w:space="0" w:color="000000"/>
              <w:bottom w:val="single" w:sz="1" w:space="0" w:color="000000"/>
            </w:tcBorders>
          </w:tcPr>
          <w:p w14:paraId="5AE2E545" w14:textId="77777777" w:rsidR="008F4B2C" w:rsidRPr="007B4F81" w:rsidRDefault="008F4B2C" w:rsidP="008F4B2C">
            <w:pPr>
              <w:pStyle w:val="a7"/>
              <w:snapToGrid w:val="0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Всего по учебному плану: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4D827311" w14:textId="77777777" w:rsidR="008F4B2C" w:rsidRPr="007B4F81" w:rsidRDefault="008F4B2C" w:rsidP="008F4B2C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5 ч.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</w:tcPr>
          <w:p w14:paraId="20852C58" w14:textId="77777777" w:rsidR="008F4B2C" w:rsidRPr="007B4F81" w:rsidRDefault="008F4B2C" w:rsidP="008F4B2C">
            <w:pPr>
              <w:pStyle w:val="a7"/>
              <w:snapToGrid w:val="0"/>
              <w:jc w:val="center"/>
              <w:rPr>
                <w:sz w:val="22"/>
                <w:szCs w:val="22"/>
              </w:rPr>
            </w:pPr>
            <w:r w:rsidRPr="007B4F81">
              <w:rPr>
                <w:sz w:val="22"/>
                <w:szCs w:val="22"/>
              </w:rPr>
              <w:t>175 ч.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002E54A" w14:textId="77777777" w:rsidR="008F4B2C" w:rsidRPr="007B4F81" w:rsidRDefault="008F4B2C" w:rsidP="008F4B2C">
            <w:pPr>
              <w:pStyle w:val="a7"/>
              <w:snapToGrid w:val="0"/>
              <w:rPr>
                <w:sz w:val="22"/>
                <w:szCs w:val="22"/>
              </w:rPr>
            </w:pPr>
          </w:p>
        </w:tc>
      </w:tr>
    </w:tbl>
    <w:p w14:paraId="308F6ADB" w14:textId="77777777" w:rsidR="008F4B2C" w:rsidRDefault="008F4B2C"/>
    <w:p w14:paraId="090318B9" w14:textId="77777777" w:rsidR="008F4B2C" w:rsidRDefault="008F4B2C"/>
    <w:p w14:paraId="56D8176B" w14:textId="75C3EA91" w:rsidR="008F4B2C" w:rsidRPr="00470DEA" w:rsidRDefault="000B30D3" w:rsidP="008F4B2C">
      <w:pPr>
        <w:jc w:val="right"/>
        <w:rPr>
          <w:b/>
          <w:bCs/>
          <w:sz w:val="24"/>
          <w:szCs w:val="24"/>
        </w:rPr>
      </w:pPr>
      <w:r w:rsidRPr="00470DEA">
        <w:rPr>
          <w:b/>
          <w:bCs/>
          <w:sz w:val="24"/>
          <w:szCs w:val="24"/>
        </w:rPr>
        <w:t>Приложение 5</w:t>
      </w:r>
      <w:r w:rsidR="008F4B2C" w:rsidRPr="00470DEA">
        <w:rPr>
          <w:b/>
          <w:bCs/>
          <w:sz w:val="24"/>
          <w:szCs w:val="24"/>
        </w:rPr>
        <w:t xml:space="preserve"> </w:t>
      </w:r>
    </w:p>
    <w:p w14:paraId="3B075623" w14:textId="77777777" w:rsidR="008F4B2C" w:rsidRPr="00470DEA" w:rsidRDefault="008F4B2C" w:rsidP="008F4B2C">
      <w:pPr>
        <w:jc w:val="center"/>
        <w:rPr>
          <w:b/>
          <w:bCs/>
          <w:sz w:val="24"/>
          <w:szCs w:val="24"/>
        </w:rPr>
      </w:pPr>
    </w:p>
    <w:p w14:paraId="238056A1" w14:textId="77777777" w:rsidR="008F4B2C" w:rsidRDefault="008F4B2C" w:rsidP="008F4B2C">
      <w:pPr>
        <w:jc w:val="center"/>
        <w:rPr>
          <w:b/>
          <w:bCs/>
          <w:sz w:val="24"/>
          <w:szCs w:val="24"/>
        </w:rPr>
      </w:pPr>
      <w:r w:rsidRPr="00470DEA">
        <w:rPr>
          <w:b/>
          <w:bCs/>
          <w:sz w:val="24"/>
          <w:szCs w:val="24"/>
        </w:rPr>
        <w:t>Работа с электронным журналом для родителей</w:t>
      </w:r>
    </w:p>
    <w:p w14:paraId="1D1EB15F" w14:textId="77777777" w:rsidR="007B4F81" w:rsidRPr="00470DEA" w:rsidRDefault="007B4F81" w:rsidP="007B4F81">
      <w:pPr>
        <w:rPr>
          <w:b/>
          <w:bCs/>
          <w:sz w:val="24"/>
          <w:szCs w:val="24"/>
        </w:rPr>
      </w:pPr>
    </w:p>
    <w:p w14:paraId="0D883722" w14:textId="68C8C47C" w:rsidR="008F4B2C" w:rsidRDefault="00470DEA" w:rsidP="008F4B2C">
      <w:pPr>
        <w:jc w:val="center"/>
        <w:rPr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0" distR="0" simplePos="0" relativeHeight="251669504" behindDoc="0" locked="0" layoutInCell="1" allowOverlap="1" wp14:anchorId="5F8C4456" wp14:editId="06883C7F">
            <wp:simplePos x="0" y="0"/>
            <wp:positionH relativeFrom="column">
              <wp:posOffset>228600</wp:posOffset>
            </wp:positionH>
            <wp:positionV relativeFrom="paragraph">
              <wp:posOffset>193040</wp:posOffset>
            </wp:positionV>
            <wp:extent cx="5197475" cy="3226435"/>
            <wp:effectExtent l="0" t="0" r="9525" b="0"/>
            <wp:wrapSquare wrapText="largest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32264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7C242" w14:textId="65169260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4DA42C93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2E4EF1FF" w14:textId="2C94F005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25A6A160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04899C45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2E3CC5FB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6C83E986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3D874D8C" w14:textId="77777777" w:rsidR="007B4F81" w:rsidRDefault="007B4F81" w:rsidP="008F4B2C">
      <w:pPr>
        <w:jc w:val="center"/>
        <w:rPr>
          <w:b/>
          <w:bCs/>
          <w:sz w:val="28"/>
          <w:szCs w:val="28"/>
        </w:rPr>
      </w:pPr>
    </w:p>
    <w:p w14:paraId="0AB6CB01" w14:textId="77777777" w:rsidR="007B4F81" w:rsidRDefault="007B4F81" w:rsidP="008F4B2C">
      <w:pPr>
        <w:jc w:val="center"/>
        <w:rPr>
          <w:b/>
          <w:bCs/>
          <w:sz w:val="28"/>
          <w:szCs w:val="28"/>
        </w:rPr>
      </w:pPr>
    </w:p>
    <w:p w14:paraId="2196A25B" w14:textId="77777777" w:rsidR="007B4F81" w:rsidRDefault="007B4F81" w:rsidP="008F4B2C">
      <w:pPr>
        <w:jc w:val="center"/>
        <w:rPr>
          <w:b/>
          <w:bCs/>
          <w:sz w:val="28"/>
          <w:szCs w:val="28"/>
        </w:rPr>
      </w:pPr>
    </w:p>
    <w:p w14:paraId="2ADF515B" w14:textId="77777777" w:rsidR="007B4F81" w:rsidRDefault="007B4F81" w:rsidP="008F4B2C">
      <w:pPr>
        <w:jc w:val="center"/>
        <w:rPr>
          <w:b/>
          <w:bCs/>
          <w:sz w:val="28"/>
          <w:szCs w:val="28"/>
        </w:rPr>
      </w:pPr>
    </w:p>
    <w:p w14:paraId="5440D0CC" w14:textId="77777777" w:rsidR="007B4F81" w:rsidRDefault="007B4F81" w:rsidP="008F4B2C">
      <w:pPr>
        <w:jc w:val="center"/>
        <w:rPr>
          <w:b/>
          <w:bCs/>
          <w:sz w:val="28"/>
          <w:szCs w:val="28"/>
        </w:rPr>
      </w:pPr>
    </w:p>
    <w:p w14:paraId="5596F98D" w14:textId="77777777" w:rsidR="007B4F81" w:rsidRDefault="007B4F81" w:rsidP="008F4B2C">
      <w:pPr>
        <w:jc w:val="center"/>
        <w:rPr>
          <w:b/>
          <w:bCs/>
          <w:sz w:val="28"/>
          <w:szCs w:val="28"/>
        </w:rPr>
      </w:pPr>
    </w:p>
    <w:p w14:paraId="1BF06F17" w14:textId="77777777" w:rsidR="007B4F81" w:rsidRDefault="007B4F81" w:rsidP="008F4B2C">
      <w:pPr>
        <w:jc w:val="center"/>
        <w:rPr>
          <w:b/>
          <w:bCs/>
          <w:sz w:val="28"/>
          <w:szCs w:val="28"/>
        </w:rPr>
      </w:pPr>
    </w:p>
    <w:p w14:paraId="71E2892A" w14:textId="77777777" w:rsidR="007B4F81" w:rsidRDefault="007B4F81" w:rsidP="008F4B2C">
      <w:pPr>
        <w:jc w:val="center"/>
        <w:rPr>
          <w:b/>
          <w:bCs/>
          <w:sz w:val="28"/>
          <w:szCs w:val="28"/>
        </w:rPr>
      </w:pPr>
    </w:p>
    <w:p w14:paraId="1BA2B47D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4BF2EE29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41A77110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4FA9484E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2C47BBD8" w14:textId="08889948" w:rsidR="008F4B2C" w:rsidRDefault="00470DEA" w:rsidP="008F4B2C">
      <w:pPr>
        <w:jc w:val="center"/>
        <w:rPr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0" distR="0" simplePos="0" relativeHeight="251670528" behindDoc="0" locked="0" layoutInCell="1" allowOverlap="1" wp14:anchorId="193F5117" wp14:editId="0E61F9FB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486400" cy="2743200"/>
            <wp:effectExtent l="0" t="0" r="0" b="0"/>
            <wp:wrapSquare wrapText="larges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E0956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6AB90719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575248A3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0AB9670A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05B2AB99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326DD291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3A33D12E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70EC96A4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3F5C15FA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4AC3F029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59E134A7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2FADC9C1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3921B7D9" w14:textId="2473C63B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5D96C54A" w14:textId="77777777" w:rsidR="008F4B2C" w:rsidRDefault="008F4B2C" w:rsidP="008F4B2C">
      <w:pPr>
        <w:jc w:val="center"/>
        <w:rPr>
          <w:b/>
          <w:bCs/>
          <w:sz w:val="28"/>
          <w:szCs w:val="28"/>
        </w:rPr>
      </w:pPr>
    </w:p>
    <w:p w14:paraId="6A651C93" w14:textId="77777777" w:rsidR="009E2D82" w:rsidRDefault="009E2D82" w:rsidP="008F4B2C">
      <w:pPr>
        <w:jc w:val="center"/>
        <w:rPr>
          <w:b/>
          <w:bCs/>
          <w:sz w:val="28"/>
          <w:szCs w:val="28"/>
        </w:rPr>
      </w:pPr>
    </w:p>
    <w:p w14:paraId="5D78813F" w14:textId="77777777" w:rsidR="00213184" w:rsidRDefault="00213184" w:rsidP="00586785">
      <w:pPr>
        <w:rPr>
          <w:b/>
          <w:bCs/>
          <w:sz w:val="24"/>
          <w:szCs w:val="24"/>
        </w:rPr>
      </w:pPr>
    </w:p>
    <w:p w14:paraId="51CF4362" w14:textId="47EF691F" w:rsidR="00B2610E" w:rsidRDefault="0064784E" w:rsidP="00B2610E">
      <w:pPr>
        <w:jc w:val="right"/>
        <w:rPr>
          <w:b/>
          <w:bCs/>
          <w:sz w:val="24"/>
          <w:szCs w:val="24"/>
        </w:rPr>
      </w:pPr>
      <w:r w:rsidRPr="00470DEA">
        <w:rPr>
          <w:b/>
          <w:bCs/>
          <w:sz w:val="24"/>
          <w:szCs w:val="24"/>
        </w:rPr>
        <w:t xml:space="preserve">Приложение </w:t>
      </w:r>
      <w:r w:rsidR="00B2610E" w:rsidRPr="00470DEA">
        <w:rPr>
          <w:b/>
          <w:bCs/>
          <w:sz w:val="24"/>
          <w:szCs w:val="24"/>
        </w:rPr>
        <w:t>6</w:t>
      </w:r>
    </w:p>
    <w:p w14:paraId="5FBFD937" w14:textId="77777777" w:rsidR="00470DEA" w:rsidRPr="00470DEA" w:rsidRDefault="00470DEA" w:rsidP="00B2610E">
      <w:pPr>
        <w:jc w:val="right"/>
        <w:rPr>
          <w:b/>
          <w:bCs/>
          <w:sz w:val="24"/>
          <w:szCs w:val="24"/>
        </w:rPr>
      </w:pPr>
    </w:p>
    <w:p w14:paraId="5FBF5ADA" w14:textId="73032D7E" w:rsidR="00B2610E" w:rsidRPr="00213184" w:rsidRDefault="00B2610E" w:rsidP="00213184">
      <w:pPr>
        <w:pStyle w:val="a7"/>
        <w:spacing w:line="100" w:lineRule="atLeast"/>
        <w:jc w:val="center"/>
        <w:rPr>
          <w:rFonts w:eastAsia="TimesNewRomanPSMT" w:cs="TimesNewRomanPSMT"/>
          <w:b/>
          <w:bCs/>
          <w:sz w:val="24"/>
          <w:szCs w:val="24"/>
        </w:rPr>
      </w:pPr>
      <w:r w:rsidRPr="00470DEA">
        <w:rPr>
          <w:rFonts w:eastAsia="TimesNewRomanPSMT" w:cs="TimesNewRomanPSMT"/>
          <w:b/>
          <w:bCs/>
          <w:sz w:val="24"/>
          <w:szCs w:val="24"/>
        </w:rPr>
        <w:t>Скриншот - «Правила полезного и безопасного Интернета»</w:t>
      </w:r>
    </w:p>
    <w:p w14:paraId="4B7594E1" w14:textId="2B4A3CA4" w:rsidR="00B2610E" w:rsidRDefault="00B2610E" w:rsidP="006D4AA8">
      <w:pPr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6C0BC2CF" wp14:editId="7BB99A01">
            <wp:extent cx="6019518" cy="4562976"/>
            <wp:effectExtent l="0" t="0" r="635" b="9525"/>
            <wp:docPr id="3" name="Изображение 3" descr="Macintosh HD:Users:ucitelcdodi:Desktop:КОНКУРСЫ их сайты:6 конкурсы 17-18 дети +мои:4 КОНКУРСЫ 17-18 ДЕТИ:53) Школьные мероприятия 17-18г:5 ноябрь.17г Безопасный Интернет 1-4кл:фото:фото школьного сайта Безопасности Интерн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citelcdodi:Desktop:КОНКУРСЫ их сайты:6 конкурсы 17-18 дети +мои:4 КОНКУРСЫ 17-18 ДЕТИ:53) Школьные мероприятия 17-18г:5 ноябрь.17г Безопасный Интернет 1-4кл:фото:фото школьного сайта Безопасности Интернет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97" cy="456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D6B87" w14:textId="6CCDD981" w:rsidR="00B2610E" w:rsidRDefault="008523A7" w:rsidP="006D4AA8">
      <w:pPr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01248" behindDoc="0" locked="0" layoutInCell="1" allowOverlap="1" wp14:anchorId="55A1D5D0" wp14:editId="76F72739">
            <wp:simplePos x="0" y="0"/>
            <wp:positionH relativeFrom="column">
              <wp:posOffset>685800</wp:posOffset>
            </wp:positionH>
            <wp:positionV relativeFrom="paragraph">
              <wp:posOffset>407670</wp:posOffset>
            </wp:positionV>
            <wp:extent cx="5241925" cy="3706495"/>
            <wp:effectExtent l="0" t="0" r="0" b="1905"/>
            <wp:wrapTopAndBottom/>
            <wp:docPr id="10" name="Изображение 10" descr="Macintosh HD:Users:ucitelcdodi:Desktop:КОНКУРСЫ их сайты:6 конкурсы 17-18 дети +мои:4 КОНКУРСЫ 17-18 ДЕТИ:53) Школьные мероприятия 17-18г:5 ноябрь.17г Безопасный Интернет 1-4кл:фото:фото единого урока &quot;Просвещения&quot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citelcdodi:Desktop:КОНКУРСЫ их сайты:6 конкурсы 17-18 дети +мои:4 КОНКУРСЫ 17-18 ДЕТИ:53) Школьные мероприятия 17-18г:5 ноябрь.17г Безопасный Интернет 1-4кл:фото:фото единого урока &quot;Просвещения&quot;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31A8B" w14:textId="77777777" w:rsidR="00B2610E" w:rsidRDefault="00B2610E" w:rsidP="00B2610E">
      <w:pPr>
        <w:jc w:val="center"/>
        <w:rPr>
          <w:b/>
          <w:bCs/>
          <w:sz w:val="28"/>
          <w:szCs w:val="28"/>
        </w:rPr>
      </w:pPr>
    </w:p>
    <w:p w14:paraId="7F9F5667" w14:textId="45C68AF6" w:rsidR="009E2D82" w:rsidRPr="00B2610E" w:rsidRDefault="009E2D82" w:rsidP="00B2610E">
      <w:pPr>
        <w:jc w:val="right"/>
        <w:rPr>
          <w:b/>
          <w:bCs/>
          <w:sz w:val="28"/>
          <w:szCs w:val="28"/>
        </w:rPr>
      </w:pPr>
    </w:p>
    <w:p w14:paraId="7050624B" w14:textId="77777777" w:rsidR="00470DEA" w:rsidRPr="00470DEA" w:rsidRDefault="00470DEA" w:rsidP="009E2D82">
      <w:pPr>
        <w:pStyle w:val="a7"/>
        <w:spacing w:line="100" w:lineRule="atLeast"/>
        <w:jc w:val="center"/>
        <w:rPr>
          <w:rFonts w:eastAsia="TimesNewRomanPSMT"/>
          <w:b/>
          <w:sz w:val="24"/>
          <w:szCs w:val="24"/>
        </w:rPr>
      </w:pPr>
    </w:p>
    <w:p w14:paraId="1EC2B5DD" w14:textId="77777777" w:rsidR="009E2D82" w:rsidRPr="00470DEA" w:rsidRDefault="009E2D82" w:rsidP="009E2D82">
      <w:pPr>
        <w:pStyle w:val="a7"/>
        <w:spacing w:line="100" w:lineRule="atLeast"/>
        <w:jc w:val="center"/>
        <w:rPr>
          <w:rFonts w:eastAsia="TimesNewRomanPSMT"/>
          <w:b/>
          <w:sz w:val="24"/>
          <w:szCs w:val="24"/>
        </w:rPr>
      </w:pPr>
      <w:r w:rsidRPr="00470DEA">
        <w:rPr>
          <w:rFonts w:eastAsia="TimesNewRomanPSMT"/>
          <w:b/>
          <w:sz w:val="24"/>
          <w:szCs w:val="24"/>
        </w:rPr>
        <w:t xml:space="preserve">Круглый стол (родители - дети - учитель) по теме: </w:t>
      </w:r>
    </w:p>
    <w:p w14:paraId="2EC7B049" w14:textId="77777777" w:rsidR="009E2D82" w:rsidRPr="00470DEA" w:rsidRDefault="009E2D82" w:rsidP="009E2D82">
      <w:pPr>
        <w:pStyle w:val="a7"/>
        <w:spacing w:line="100" w:lineRule="atLeast"/>
        <w:jc w:val="center"/>
        <w:rPr>
          <w:rFonts w:eastAsia="TimesNewRomanPSMT"/>
          <w:b/>
          <w:sz w:val="24"/>
          <w:szCs w:val="24"/>
        </w:rPr>
      </w:pPr>
      <w:r w:rsidRPr="00470DEA">
        <w:rPr>
          <w:rFonts w:eastAsia="TimesNewRomanPSMT"/>
          <w:b/>
          <w:sz w:val="24"/>
          <w:szCs w:val="24"/>
        </w:rPr>
        <w:t>«Правила полезного и безопасного Интернета»</w:t>
      </w:r>
    </w:p>
    <w:p w14:paraId="525A5DED" w14:textId="7C32A404" w:rsidR="006D4AA8" w:rsidRDefault="003F46B8">
      <w:r>
        <w:rPr>
          <w:noProof/>
          <w:lang w:val="en-US"/>
        </w:rPr>
        <w:drawing>
          <wp:anchor distT="0" distB="0" distL="0" distR="0" simplePos="0" relativeHeight="251672576" behindDoc="0" locked="0" layoutInCell="1" allowOverlap="1" wp14:anchorId="52739065" wp14:editId="5C6A22EA">
            <wp:simplePos x="0" y="0"/>
            <wp:positionH relativeFrom="column">
              <wp:posOffset>685800</wp:posOffset>
            </wp:positionH>
            <wp:positionV relativeFrom="paragraph">
              <wp:posOffset>94615</wp:posOffset>
            </wp:positionV>
            <wp:extent cx="5115560" cy="3224530"/>
            <wp:effectExtent l="0" t="0" r="0" b="1270"/>
            <wp:wrapThrough wrapText="largest">
              <wp:wrapPolygon edited="0">
                <wp:start x="0" y="0"/>
                <wp:lineTo x="0" y="21438"/>
                <wp:lineTo x="21450" y="21438"/>
                <wp:lineTo x="21450" y="0"/>
                <wp:lineTo x="0" y="0"/>
              </wp:wrapPolygon>
            </wp:wrapThrough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224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22895" w14:textId="1C2672C3" w:rsidR="006D4AA8" w:rsidRDefault="006D4AA8"/>
    <w:p w14:paraId="6C6BD403" w14:textId="77777777" w:rsidR="006D4AA8" w:rsidRDefault="006D4AA8"/>
    <w:p w14:paraId="7FB168E7" w14:textId="73256222" w:rsidR="009E2D82" w:rsidRDefault="009E2D82"/>
    <w:p w14:paraId="340E3586" w14:textId="77777777" w:rsidR="003F46B8" w:rsidRDefault="003F46B8"/>
    <w:p w14:paraId="20282ACD" w14:textId="77777777" w:rsidR="003F46B8" w:rsidRDefault="003F46B8"/>
    <w:p w14:paraId="3FFEBB23" w14:textId="77777777" w:rsidR="003F46B8" w:rsidRDefault="003F46B8"/>
    <w:p w14:paraId="2A5DFE31" w14:textId="77777777" w:rsidR="003F46B8" w:rsidRDefault="003F46B8"/>
    <w:p w14:paraId="72ED546C" w14:textId="77777777" w:rsidR="003F46B8" w:rsidRDefault="003F46B8"/>
    <w:p w14:paraId="15CC9D09" w14:textId="77777777" w:rsidR="003F46B8" w:rsidRDefault="003F46B8"/>
    <w:p w14:paraId="65B12807" w14:textId="77777777" w:rsidR="003F46B8" w:rsidRDefault="003F46B8"/>
    <w:p w14:paraId="58597280" w14:textId="77777777" w:rsidR="003F46B8" w:rsidRDefault="003F46B8"/>
    <w:p w14:paraId="7A8A9028" w14:textId="77777777" w:rsidR="003F46B8" w:rsidRDefault="003F46B8"/>
    <w:p w14:paraId="30C951CF" w14:textId="77777777" w:rsidR="003F46B8" w:rsidRDefault="003F46B8"/>
    <w:p w14:paraId="36542EAB" w14:textId="77777777" w:rsidR="003F46B8" w:rsidRDefault="003F46B8"/>
    <w:p w14:paraId="568F2000" w14:textId="77777777" w:rsidR="003F46B8" w:rsidRDefault="003F46B8"/>
    <w:p w14:paraId="4BCB7D96" w14:textId="77777777" w:rsidR="003F46B8" w:rsidRDefault="003F46B8"/>
    <w:p w14:paraId="589DB84F" w14:textId="77777777" w:rsidR="003F46B8" w:rsidRDefault="003F46B8"/>
    <w:p w14:paraId="35B4A037" w14:textId="77777777" w:rsidR="003F46B8" w:rsidRDefault="003F46B8"/>
    <w:p w14:paraId="6D733EEF" w14:textId="77777777" w:rsidR="003F46B8" w:rsidRDefault="003F46B8"/>
    <w:p w14:paraId="794258AC" w14:textId="77777777" w:rsidR="003F46B8" w:rsidRDefault="003F46B8"/>
    <w:p w14:paraId="107405EA" w14:textId="77777777" w:rsidR="003F46B8" w:rsidRDefault="003F46B8"/>
    <w:p w14:paraId="7C9FE233" w14:textId="77777777" w:rsidR="008523A7" w:rsidRDefault="008523A7" w:rsidP="009E2D82">
      <w:pPr>
        <w:spacing w:line="360" w:lineRule="auto"/>
        <w:ind w:firstLine="709"/>
        <w:jc w:val="right"/>
        <w:rPr>
          <w:b/>
          <w:sz w:val="24"/>
          <w:szCs w:val="24"/>
        </w:rPr>
      </w:pPr>
    </w:p>
    <w:p w14:paraId="1CB5B704" w14:textId="77777777" w:rsidR="008523A7" w:rsidRDefault="008523A7" w:rsidP="009E2D82">
      <w:pPr>
        <w:spacing w:line="360" w:lineRule="auto"/>
        <w:ind w:firstLine="709"/>
        <w:jc w:val="right"/>
        <w:rPr>
          <w:b/>
          <w:sz w:val="24"/>
          <w:szCs w:val="24"/>
        </w:rPr>
      </w:pPr>
    </w:p>
    <w:p w14:paraId="023ACAEE" w14:textId="77777777" w:rsidR="008523A7" w:rsidRDefault="008523A7" w:rsidP="009E2D82">
      <w:pPr>
        <w:spacing w:line="360" w:lineRule="auto"/>
        <w:ind w:firstLine="709"/>
        <w:jc w:val="right"/>
        <w:rPr>
          <w:b/>
          <w:sz w:val="24"/>
          <w:szCs w:val="24"/>
        </w:rPr>
      </w:pPr>
    </w:p>
    <w:p w14:paraId="2487C1F6" w14:textId="77777777" w:rsidR="008523A7" w:rsidRDefault="008523A7" w:rsidP="009E2D82">
      <w:pPr>
        <w:spacing w:line="360" w:lineRule="auto"/>
        <w:ind w:firstLine="709"/>
        <w:jc w:val="right"/>
        <w:rPr>
          <w:b/>
          <w:sz w:val="24"/>
          <w:szCs w:val="24"/>
        </w:rPr>
      </w:pPr>
    </w:p>
    <w:p w14:paraId="541262D3" w14:textId="49FF72DC" w:rsidR="009E2D82" w:rsidRPr="003F46B8" w:rsidRDefault="00B2610E" w:rsidP="009E2D82">
      <w:pPr>
        <w:spacing w:line="360" w:lineRule="auto"/>
        <w:ind w:firstLine="709"/>
        <w:jc w:val="right"/>
        <w:rPr>
          <w:b/>
          <w:sz w:val="24"/>
          <w:szCs w:val="24"/>
        </w:rPr>
      </w:pPr>
      <w:r w:rsidRPr="003F46B8">
        <w:rPr>
          <w:b/>
          <w:sz w:val="24"/>
          <w:szCs w:val="24"/>
        </w:rPr>
        <w:t>Приложение 7</w:t>
      </w:r>
    </w:p>
    <w:p w14:paraId="60660AB2" w14:textId="77777777" w:rsidR="009E2D82" w:rsidRPr="003F46B8" w:rsidRDefault="009E2D82" w:rsidP="009E2D82">
      <w:pPr>
        <w:suppressAutoHyphens w:val="0"/>
        <w:ind w:right="285"/>
        <w:jc w:val="right"/>
        <w:rPr>
          <w:rFonts w:eastAsia="Calibri"/>
          <w:b/>
          <w:bCs/>
          <w:sz w:val="24"/>
          <w:szCs w:val="24"/>
        </w:rPr>
      </w:pPr>
    </w:p>
    <w:p w14:paraId="5707132C" w14:textId="3DADAA19" w:rsidR="009E2D82" w:rsidRPr="003F46B8" w:rsidRDefault="009E2D82" w:rsidP="003F46B8">
      <w:pPr>
        <w:suppressAutoHyphens w:val="0"/>
        <w:ind w:right="285"/>
        <w:jc w:val="center"/>
        <w:rPr>
          <w:rFonts w:eastAsia="Calibri"/>
          <w:b/>
          <w:bCs/>
          <w:color w:val="000000"/>
          <w:sz w:val="24"/>
          <w:szCs w:val="24"/>
        </w:rPr>
      </w:pPr>
      <w:r w:rsidRPr="003F46B8">
        <w:rPr>
          <w:rFonts w:eastAsia="Calibri"/>
          <w:b/>
          <w:bCs/>
          <w:sz w:val="24"/>
          <w:szCs w:val="24"/>
        </w:rPr>
        <w:t xml:space="preserve">Аналитическая справка по результатам диагностики воспитанности учащихся </w:t>
      </w:r>
      <w:r w:rsidRPr="003F46B8">
        <w:rPr>
          <w:rFonts w:eastAsia="Calibri"/>
          <w:b/>
          <w:bCs/>
          <w:color w:val="000000"/>
          <w:sz w:val="24"/>
          <w:szCs w:val="24"/>
        </w:rPr>
        <w:t>на уроках учителя начальных классов ГОУ РК «РЦО» Черных Н.И.</w:t>
      </w:r>
      <w:r w:rsidR="003F46B8">
        <w:rPr>
          <w:rFonts w:eastAsia="Calibri"/>
          <w:b/>
          <w:bCs/>
          <w:color w:val="000000"/>
          <w:sz w:val="24"/>
          <w:szCs w:val="24"/>
        </w:rPr>
        <w:t xml:space="preserve"> </w:t>
      </w:r>
      <w:r w:rsidR="003F46B8">
        <w:rPr>
          <w:rFonts w:eastAsia="Calibri"/>
          <w:b/>
          <w:bCs/>
          <w:sz w:val="24"/>
          <w:szCs w:val="24"/>
        </w:rPr>
        <w:t xml:space="preserve">за 2014 - </w:t>
      </w:r>
      <w:r w:rsidRPr="003F46B8">
        <w:rPr>
          <w:rFonts w:eastAsia="Calibri"/>
          <w:b/>
          <w:bCs/>
          <w:sz w:val="24"/>
          <w:szCs w:val="24"/>
        </w:rPr>
        <w:t>2017 учебный год</w:t>
      </w:r>
    </w:p>
    <w:p w14:paraId="457772F9" w14:textId="77777777" w:rsidR="009E2D82" w:rsidRPr="003F46B8" w:rsidRDefault="009E2D82" w:rsidP="009E2D82">
      <w:pPr>
        <w:suppressAutoHyphens w:val="0"/>
        <w:ind w:right="285"/>
        <w:jc w:val="center"/>
        <w:rPr>
          <w:rFonts w:eastAsia="Calibri"/>
          <w:b/>
          <w:bCs/>
          <w:sz w:val="24"/>
          <w:szCs w:val="24"/>
        </w:rPr>
      </w:pPr>
    </w:p>
    <w:p w14:paraId="12829B31" w14:textId="19FCFB53" w:rsidR="009E2D82" w:rsidRPr="003F46B8" w:rsidRDefault="009E2D82" w:rsidP="00B2610E">
      <w:pPr>
        <w:suppressAutoHyphens w:val="0"/>
        <w:ind w:right="285"/>
        <w:jc w:val="both"/>
        <w:rPr>
          <w:rFonts w:eastAsia="Calibri"/>
          <w:sz w:val="24"/>
          <w:szCs w:val="24"/>
        </w:rPr>
      </w:pPr>
      <w:r w:rsidRPr="003F46B8">
        <w:rPr>
          <w:rFonts w:eastAsia="Calibri"/>
          <w:sz w:val="24"/>
          <w:szCs w:val="24"/>
        </w:rPr>
        <w:t xml:space="preserve">        С целью выявления уровня воспитанности учащихся </w:t>
      </w:r>
      <w:r w:rsidRPr="003F46B8">
        <w:rPr>
          <w:rFonts w:eastAsia="Calibri"/>
          <w:bCs/>
          <w:sz w:val="24"/>
          <w:szCs w:val="24"/>
        </w:rPr>
        <w:t xml:space="preserve">Черных Н.И. </w:t>
      </w:r>
      <w:r w:rsidRPr="003F46B8">
        <w:rPr>
          <w:rFonts w:eastAsia="Calibri"/>
          <w:sz w:val="24"/>
          <w:szCs w:val="24"/>
        </w:rPr>
        <w:t xml:space="preserve"> в </w:t>
      </w:r>
      <w:r w:rsidR="003F46B8" w:rsidRPr="003F46B8">
        <w:rPr>
          <w:rFonts w:eastAsia="Calibri"/>
          <w:bCs/>
          <w:sz w:val="24"/>
          <w:szCs w:val="24"/>
        </w:rPr>
        <w:t xml:space="preserve">2014 - </w:t>
      </w:r>
      <w:r w:rsidRPr="003F46B8">
        <w:rPr>
          <w:rFonts w:eastAsia="Calibri"/>
          <w:bCs/>
          <w:sz w:val="24"/>
          <w:szCs w:val="24"/>
        </w:rPr>
        <w:t>2017</w:t>
      </w:r>
      <w:r w:rsidRPr="003F46B8">
        <w:rPr>
          <w:rFonts w:eastAsia="Calibri"/>
          <w:b/>
          <w:bCs/>
          <w:sz w:val="24"/>
          <w:szCs w:val="24"/>
        </w:rPr>
        <w:t xml:space="preserve"> </w:t>
      </w:r>
      <w:r w:rsidRPr="003F46B8">
        <w:rPr>
          <w:rFonts w:eastAsia="Calibri"/>
          <w:sz w:val="24"/>
          <w:szCs w:val="24"/>
        </w:rPr>
        <w:t>учебном году педагогом – психологом проводилась диагностическая работа.</w:t>
      </w:r>
    </w:p>
    <w:p w14:paraId="37886D62" w14:textId="77777777" w:rsidR="009E2D82" w:rsidRPr="003F46B8" w:rsidRDefault="009E2D82" w:rsidP="00B2610E">
      <w:pPr>
        <w:jc w:val="both"/>
        <w:rPr>
          <w:sz w:val="24"/>
          <w:szCs w:val="24"/>
        </w:rPr>
      </w:pPr>
      <w:r w:rsidRPr="003F46B8">
        <w:rPr>
          <w:rFonts w:eastAsia="Calibri"/>
          <w:sz w:val="24"/>
          <w:szCs w:val="24"/>
        </w:rPr>
        <w:t xml:space="preserve">        В диагностической деятельности  приняли участие 24 учащихся начальных классов </w:t>
      </w:r>
      <w:r w:rsidRPr="003F46B8">
        <w:rPr>
          <w:sz w:val="24"/>
          <w:szCs w:val="24"/>
        </w:rPr>
        <w:t xml:space="preserve">ЦДОДИ. Уровень воспитанности учащихся  определялся по методике «Уровень воспитанности» (Н.П. Капустина, И.М. Шилова). Данная методика позволила определить уровень воспитанности по следующим категориям: </w:t>
      </w:r>
    </w:p>
    <w:p w14:paraId="07D9267E" w14:textId="77777777" w:rsidR="009E2D82" w:rsidRPr="003F46B8" w:rsidRDefault="009E2D82" w:rsidP="009E2D82">
      <w:pPr>
        <w:ind w:firstLine="567"/>
        <w:jc w:val="both"/>
        <w:rPr>
          <w:sz w:val="24"/>
          <w:szCs w:val="24"/>
        </w:rPr>
      </w:pPr>
      <w:r w:rsidRPr="003F46B8">
        <w:rPr>
          <w:b/>
          <w:sz w:val="24"/>
          <w:szCs w:val="24"/>
        </w:rPr>
        <w:t>Высокий уровень воспитанности</w:t>
      </w:r>
      <w:r w:rsidRPr="003F46B8">
        <w:rPr>
          <w:sz w:val="24"/>
          <w:szCs w:val="24"/>
        </w:rPr>
        <w:t>. Для учащихся характерна  устойчивая, положительная самостоятельность в деятельности и поведении, уверенность в себе и своих делах. Они проявляют интерес к  общественной работе, исполнительны, активны в деятельности. У учащихся развиты способности к рефлексии и адекватной самооценки своих действий.</w:t>
      </w:r>
    </w:p>
    <w:p w14:paraId="30A653BE" w14:textId="77777777" w:rsidR="009E2D82" w:rsidRPr="003F46B8" w:rsidRDefault="009E2D82" w:rsidP="009E2D82">
      <w:pPr>
        <w:ind w:firstLine="567"/>
        <w:jc w:val="both"/>
        <w:rPr>
          <w:sz w:val="24"/>
          <w:szCs w:val="24"/>
        </w:rPr>
      </w:pPr>
      <w:r w:rsidRPr="003F46B8">
        <w:rPr>
          <w:b/>
          <w:sz w:val="24"/>
          <w:szCs w:val="24"/>
        </w:rPr>
        <w:t>Уровень воспитанности выше среднего.</w:t>
      </w:r>
      <w:r w:rsidRPr="003F46B8">
        <w:rPr>
          <w:sz w:val="24"/>
          <w:szCs w:val="24"/>
        </w:rPr>
        <w:t xml:space="preserve"> Для учащихся характерна положительная самостоятельность в деятельности и поведении. Они активны, в зависимости от ситуации проявляют интерес к  общественной работе, достаточно исполнительны, умеют адекватно оценить свою деятельность и поведение.</w:t>
      </w:r>
    </w:p>
    <w:p w14:paraId="77E75AB0" w14:textId="77777777" w:rsidR="009E2D82" w:rsidRPr="003F46B8" w:rsidRDefault="009E2D82" w:rsidP="009E2D82">
      <w:pPr>
        <w:ind w:firstLine="567"/>
        <w:jc w:val="both"/>
        <w:rPr>
          <w:sz w:val="24"/>
          <w:szCs w:val="24"/>
        </w:rPr>
      </w:pPr>
      <w:r w:rsidRPr="003F46B8">
        <w:rPr>
          <w:b/>
          <w:sz w:val="24"/>
          <w:szCs w:val="24"/>
        </w:rPr>
        <w:t>Средний уровень воспитанности.</w:t>
      </w:r>
      <w:r w:rsidRPr="003F46B8">
        <w:rPr>
          <w:sz w:val="24"/>
          <w:szCs w:val="24"/>
        </w:rPr>
        <w:t xml:space="preserve"> Учащиеся самостоятельны, умеют сами организовывать свою деятельность и управлять ею, с</w:t>
      </w:r>
      <w:r w:rsidRPr="003F46B8">
        <w:rPr>
          <w:rStyle w:val="c1"/>
          <w:sz w:val="24"/>
          <w:szCs w:val="24"/>
        </w:rPr>
        <w:t>тараются  проявлять активность в  общественной деятельности.</w:t>
      </w:r>
      <w:r w:rsidRPr="003F46B8">
        <w:rPr>
          <w:sz w:val="24"/>
          <w:szCs w:val="24"/>
        </w:rPr>
        <w:t xml:space="preserve"> Они способны адекватно оценить свою деятельность и поведение.</w:t>
      </w:r>
    </w:p>
    <w:p w14:paraId="018F1AC3" w14:textId="77777777" w:rsidR="009E2D82" w:rsidRPr="003F46B8" w:rsidRDefault="009E2D82" w:rsidP="009E2D82">
      <w:pPr>
        <w:ind w:firstLine="567"/>
        <w:jc w:val="both"/>
        <w:rPr>
          <w:sz w:val="24"/>
          <w:szCs w:val="24"/>
        </w:rPr>
      </w:pPr>
      <w:r w:rsidRPr="003F46B8">
        <w:rPr>
          <w:b/>
          <w:sz w:val="24"/>
          <w:szCs w:val="24"/>
        </w:rPr>
        <w:t xml:space="preserve">Уровень воспитанности ниже среднего.  </w:t>
      </w:r>
      <w:r w:rsidRPr="003F46B8">
        <w:rPr>
          <w:sz w:val="24"/>
          <w:szCs w:val="24"/>
        </w:rPr>
        <w:t>У учащихся</w:t>
      </w:r>
      <w:r w:rsidRPr="003F46B8">
        <w:rPr>
          <w:rStyle w:val="c1"/>
          <w:sz w:val="24"/>
          <w:szCs w:val="24"/>
        </w:rPr>
        <w:t xml:space="preserve"> слабо развиты умения самоорганизации и саморегуляции деятельности.  Поведение регулируется в основном требованиями старших и другими внешними стимулами и побудителями.</w:t>
      </w:r>
    </w:p>
    <w:p w14:paraId="6A025206" w14:textId="77777777" w:rsidR="009E2D82" w:rsidRPr="003F46B8" w:rsidRDefault="009E2D82" w:rsidP="009E2D82">
      <w:pPr>
        <w:pStyle w:val="c3"/>
        <w:ind w:firstLine="567"/>
        <w:jc w:val="both"/>
        <w:rPr>
          <w:sz w:val="24"/>
          <w:szCs w:val="24"/>
        </w:rPr>
      </w:pPr>
      <w:r w:rsidRPr="003F46B8">
        <w:rPr>
          <w:rStyle w:val="c1"/>
          <w:b/>
          <w:sz w:val="24"/>
          <w:szCs w:val="24"/>
        </w:rPr>
        <w:t>Низкий уровень воспитанности.</w:t>
      </w:r>
      <w:r w:rsidRPr="003F46B8">
        <w:rPr>
          <w:rStyle w:val="c1"/>
          <w:sz w:val="24"/>
          <w:szCs w:val="24"/>
        </w:rPr>
        <w:t xml:space="preserve"> У учащихся не развиты умения самоорганизации и саморегуляции деятельности, поведения. Н</w:t>
      </w:r>
      <w:r w:rsidRPr="003F46B8">
        <w:rPr>
          <w:sz w:val="24"/>
          <w:szCs w:val="24"/>
        </w:rPr>
        <w:t xml:space="preserve">ормы и правила принятые в обществе они не соблюдают. </w:t>
      </w:r>
    </w:p>
    <w:p w14:paraId="7611B04E" w14:textId="77777777" w:rsidR="009E2D82" w:rsidRPr="003F46B8" w:rsidRDefault="009E2D82" w:rsidP="009E2D82">
      <w:pPr>
        <w:suppressAutoHyphens w:val="0"/>
        <w:ind w:right="285"/>
        <w:jc w:val="right"/>
        <w:rPr>
          <w:rFonts w:eastAsia="Calibri"/>
          <w:sz w:val="24"/>
          <w:szCs w:val="24"/>
        </w:rPr>
      </w:pPr>
      <w:r w:rsidRPr="003F46B8">
        <w:rPr>
          <w:rFonts w:eastAsia="Calibri"/>
          <w:sz w:val="24"/>
          <w:szCs w:val="24"/>
        </w:rPr>
        <w:t>Таблица № 1</w:t>
      </w:r>
    </w:p>
    <w:p w14:paraId="1FA59CDE" w14:textId="2470ADBC" w:rsidR="009E2D82" w:rsidRPr="003F46B8" w:rsidRDefault="009E2D82" w:rsidP="003F46B8">
      <w:pPr>
        <w:suppressAutoHyphens w:val="0"/>
        <w:ind w:firstLine="709"/>
        <w:jc w:val="center"/>
        <w:rPr>
          <w:rFonts w:eastAsia="Calibri"/>
          <w:sz w:val="24"/>
          <w:szCs w:val="24"/>
        </w:rPr>
      </w:pPr>
      <w:r w:rsidRPr="003F46B8">
        <w:rPr>
          <w:rFonts w:eastAsia="Calibri"/>
          <w:sz w:val="24"/>
          <w:szCs w:val="24"/>
        </w:rPr>
        <w:t xml:space="preserve">Уровень воспитанности учащихся за </w:t>
      </w:r>
      <w:r w:rsidRPr="003F46B8">
        <w:rPr>
          <w:rFonts w:eastAsia="Calibri"/>
          <w:bCs/>
          <w:sz w:val="24"/>
          <w:szCs w:val="24"/>
        </w:rPr>
        <w:t>2014/2015, 2015/2016, 2016/2017</w:t>
      </w:r>
      <w:r w:rsidRPr="003F46B8">
        <w:rPr>
          <w:sz w:val="24"/>
          <w:szCs w:val="24"/>
        </w:rPr>
        <w:t xml:space="preserve"> </w:t>
      </w:r>
      <w:r w:rsidR="003F46B8">
        <w:rPr>
          <w:rFonts w:eastAsia="Calibri"/>
          <w:sz w:val="24"/>
          <w:szCs w:val="24"/>
        </w:rPr>
        <w:t xml:space="preserve">учебный год </w:t>
      </w:r>
      <w:r w:rsidRPr="003F46B8">
        <w:rPr>
          <w:rFonts w:eastAsia="Calibri"/>
          <w:sz w:val="24"/>
          <w:szCs w:val="24"/>
        </w:rPr>
        <w:t>(в %)</w:t>
      </w:r>
    </w:p>
    <w:p w14:paraId="2F7FC64B" w14:textId="77777777" w:rsidR="009E2D82" w:rsidRPr="003F46B8" w:rsidRDefault="009E2D82" w:rsidP="009E2D82">
      <w:pPr>
        <w:suppressAutoHyphens w:val="0"/>
        <w:ind w:firstLine="709"/>
        <w:jc w:val="center"/>
        <w:rPr>
          <w:rFonts w:eastAsia="Calibri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407"/>
        <w:gridCol w:w="2407"/>
        <w:gridCol w:w="2406"/>
        <w:gridCol w:w="2429"/>
      </w:tblGrid>
      <w:tr w:rsidR="009E2D82" w:rsidRPr="008523A7" w14:paraId="36F593F8" w14:textId="77777777" w:rsidTr="009E2D82">
        <w:trPr>
          <w:trHeight w:val="23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E6F653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  <w:b/>
              </w:rPr>
            </w:pPr>
            <w:r w:rsidRPr="008523A7">
              <w:rPr>
                <w:rFonts w:eastAsia="Calibri"/>
                <w:b/>
              </w:rPr>
              <w:t>Уровень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84A824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  <w:b/>
                <w:bCs/>
              </w:rPr>
            </w:pPr>
            <w:r w:rsidRPr="008523A7">
              <w:rPr>
                <w:rFonts w:eastAsia="Calibri"/>
                <w:b/>
                <w:bCs/>
              </w:rPr>
              <w:t xml:space="preserve">2014/2015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334CB0" w14:textId="77777777" w:rsidR="009E2D82" w:rsidRPr="008523A7" w:rsidRDefault="009E2D82" w:rsidP="009E2D82">
            <w:pPr>
              <w:snapToGrid w:val="0"/>
              <w:jc w:val="center"/>
              <w:rPr>
                <w:rFonts w:eastAsia="Calibri"/>
                <w:b/>
                <w:bCs/>
              </w:rPr>
            </w:pPr>
            <w:r w:rsidRPr="008523A7">
              <w:rPr>
                <w:rFonts w:eastAsia="Calibri"/>
                <w:b/>
                <w:bCs/>
              </w:rPr>
              <w:t xml:space="preserve">2015/2016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11CD16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b/>
              </w:rPr>
            </w:pPr>
            <w:r w:rsidRPr="008523A7">
              <w:rPr>
                <w:rFonts w:eastAsia="Calibri"/>
                <w:b/>
                <w:bCs/>
              </w:rPr>
              <w:t>2016/2017</w:t>
            </w:r>
            <w:r w:rsidRPr="008523A7">
              <w:rPr>
                <w:b/>
              </w:rPr>
              <w:t xml:space="preserve"> </w:t>
            </w:r>
          </w:p>
        </w:tc>
      </w:tr>
      <w:tr w:rsidR="009E2D82" w:rsidRPr="008523A7" w14:paraId="273E86C4" w14:textId="77777777" w:rsidTr="009E2D82">
        <w:trPr>
          <w:trHeight w:val="23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3A55CF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  <w:iCs/>
              </w:rPr>
            </w:pPr>
            <w:r w:rsidRPr="008523A7">
              <w:rPr>
                <w:rFonts w:eastAsia="Calibri"/>
                <w:iCs/>
              </w:rPr>
              <w:t>Высокий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FA88F8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0%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65505C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27%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C8B116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47%</w:t>
            </w:r>
          </w:p>
        </w:tc>
      </w:tr>
      <w:tr w:rsidR="009E2D82" w:rsidRPr="008523A7" w14:paraId="6A883562" w14:textId="77777777" w:rsidTr="009E2D82">
        <w:trPr>
          <w:trHeight w:val="23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4C4C4A7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  <w:iCs/>
              </w:rPr>
            </w:pPr>
            <w:r w:rsidRPr="008523A7">
              <w:rPr>
                <w:rFonts w:eastAsia="Calibri"/>
                <w:iCs/>
              </w:rPr>
              <w:t>Выше среднего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B8FE08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47%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F637B2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57%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C389BE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42%</w:t>
            </w:r>
          </w:p>
        </w:tc>
      </w:tr>
      <w:tr w:rsidR="009E2D82" w:rsidRPr="008523A7" w14:paraId="317951BE" w14:textId="77777777" w:rsidTr="009E2D82">
        <w:trPr>
          <w:trHeight w:val="23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74D802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  <w:iCs/>
              </w:rPr>
            </w:pPr>
            <w:r w:rsidRPr="008523A7">
              <w:rPr>
                <w:rFonts w:eastAsia="Calibri"/>
                <w:iCs/>
              </w:rPr>
              <w:t>Средний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8F6B50" w14:textId="77777777" w:rsidR="009E2D82" w:rsidRPr="008523A7" w:rsidRDefault="009E2D82" w:rsidP="009E2D82">
            <w:pPr>
              <w:tabs>
                <w:tab w:val="center" w:pos="1534"/>
                <w:tab w:val="left" w:pos="2055"/>
              </w:tabs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27%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14CACE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5%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B52C82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6%</w:t>
            </w:r>
          </w:p>
        </w:tc>
      </w:tr>
      <w:tr w:rsidR="009E2D82" w:rsidRPr="008523A7" w14:paraId="385DB7C6" w14:textId="77777777" w:rsidTr="009E2D82">
        <w:trPr>
          <w:trHeight w:val="23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41A9B0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  <w:iCs/>
              </w:rPr>
            </w:pPr>
            <w:r w:rsidRPr="008523A7">
              <w:rPr>
                <w:rFonts w:eastAsia="Calibri"/>
                <w:iCs/>
              </w:rPr>
              <w:t>Ниже среднего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17793C" w14:textId="77777777" w:rsidR="009E2D82" w:rsidRPr="008523A7" w:rsidRDefault="009E2D82" w:rsidP="009E2D82">
            <w:pPr>
              <w:tabs>
                <w:tab w:val="center" w:pos="1534"/>
                <w:tab w:val="left" w:pos="2385"/>
              </w:tabs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19%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92EAC2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11%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44E6F9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5%</w:t>
            </w:r>
          </w:p>
        </w:tc>
      </w:tr>
      <w:tr w:rsidR="009E2D82" w:rsidRPr="008523A7" w14:paraId="50E062CD" w14:textId="77777777" w:rsidTr="009E2D82">
        <w:trPr>
          <w:trHeight w:val="23"/>
        </w:trPr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5FEE2F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  <w:iCs/>
              </w:rPr>
            </w:pPr>
            <w:r w:rsidRPr="008523A7">
              <w:rPr>
                <w:rFonts w:eastAsia="Calibri"/>
                <w:iCs/>
              </w:rPr>
              <w:t>Низкий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417750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7%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8B03D2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0%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1E34E6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0%</w:t>
            </w:r>
          </w:p>
        </w:tc>
      </w:tr>
    </w:tbl>
    <w:p w14:paraId="4B3B2711" w14:textId="77777777" w:rsidR="009E2D82" w:rsidRPr="003F46B8" w:rsidRDefault="009E2D82" w:rsidP="009E2D82">
      <w:pPr>
        <w:suppressAutoHyphens w:val="0"/>
        <w:jc w:val="both"/>
        <w:rPr>
          <w:sz w:val="24"/>
          <w:szCs w:val="24"/>
        </w:rPr>
      </w:pPr>
    </w:p>
    <w:p w14:paraId="375693CA" w14:textId="77777777" w:rsidR="009E2D82" w:rsidRPr="003F46B8" w:rsidRDefault="009E2D82" w:rsidP="009E2D82">
      <w:pPr>
        <w:spacing w:line="100" w:lineRule="atLeast"/>
        <w:jc w:val="both"/>
        <w:rPr>
          <w:sz w:val="24"/>
          <w:szCs w:val="24"/>
        </w:rPr>
      </w:pPr>
      <w:r w:rsidRPr="003F46B8">
        <w:rPr>
          <w:sz w:val="24"/>
          <w:szCs w:val="24"/>
        </w:rPr>
        <w:t xml:space="preserve">      Анализ уровня воспитанности учащихся по состоянию на 2016/2017 учебного года показал, что: </w:t>
      </w:r>
    </w:p>
    <w:p w14:paraId="0F707358" w14:textId="77777777" w:rsidR="009E2D82" w:rsidRPr="003F46B8" w:rsidRDefault="009E2D82" w:rsidP="009E2D82">
      <w:pPr>
        <w:spacing w:line="100" w:lineRule="atLeast"/>
        <w:jc w:val="both"/>
        <w:rPr>
          <w:sz w:val="24"/>
          <w:szCs w:val="24"/>
        </w:rPr>
      </w:pPr>
      <w:r w:rsidRPr="003F46B8">
        <w:rPr>
          <w:sz w:val="24"/>
          <w:szCs w:val="24"/>
        </w:rPr>
        <w:t xml:space="preserve">          - высокий уровень воспитанности выявлен у 47% учащихся. Это на 47% больше, чем в 2014/2015 учебном году. Учащиеся активно сотрудничают с учителем, положительно реагируют на требования, проявляют волевое стремление к самовоспитанию.</w:t>
      </w:r>
    </w:p>
    <w:p w14:paraId="6805AAF8" w14:textId="77777777" w:rsidR="009E2D82" w:rsidRPr="003F46B8" w:rsidRDefault="009E2D82" w:rsidP="009E2D82">
      <w:pPr>
        <w:spacing w:line="100" w:lineRule="atLeast"/>
        <w:jc w:val="both"/>
        <w:rPr>
          <w:sz w:val="24"/>
          <w:szCs w:val="24"/>
        </w:rPr>
      </w:pPr>
      <w:r w:rsidRPr="003F46B8">
        <w:rPr>
          <w:sz w:val="24"/>
          <w:szCs w:val="24"/>
        </w:rPr>
        <w:t xml:space="preserve">          - 42%</w:t>
      </w:r>
      <w:r w:rsidRPr="003F46B8">
        <w:rPr>
          <w:color w:val="FF0000"/>
          <w:sz w:val="24"/>
          <w:szCs w:val="24"/>
        </w:rPr>
        <w:t xml:space="preserve"> </w:t>
      </w:r>
      <w:r w:rsidRPr="003F46B8">
        <w:rPr>
          <w:sz w:val="24"/>
          <w:szCs w:val="24"/>
        </w:rPr>
        <w:t>респондентов имеет уровень воспитанности выше среднего. Количество таких  учащихся по сравнению с 2014/2015 учебным годом понизилось на 5%  за счёт перемещения учащихся в группу  с высоким показателем уровня воспитанности.</w:t>
      </w:r>
    </w:p>
    <w:p w14:paraId="3C7CC82E" w14:textId="77777777" w:rsidR="009E2D82" w:rsidRPr="003F46B8" w:rsidRDefault="009E2D82" w:rsidP="009E2D82">
      <w:pPr>
        <w:spacing w:line="100" w:lineRule="atLeast"/>
        <w:ind w:firstLine="708"/>
        <w:jc w:val="both"/>
        <w:rPr>
          <w:sz w:val="24"/>
          <w:szCs w:val="24"/>
        </w:rPr>
      </w:pPr>
      <w:r w:rsidRPr="003F46B8">
        <w:rPr>
          <w:sz w:val="24"/>
          <w:szCs w:val="24"/>
        </w:rPr>
        <w:t>- 6% учащихся имеют средний уровень воспитанности. Количество таких учащихся уменьшилось  по сравнению с  2014/2015 учебным годом на 21%.</w:t>
      </w:r>
    </w:p>
    <w:p w14:paraId="1A186F9E" w14:textId="77777777" w:rsidR="009E2D82" w:rsidRPr="003F46B8" w:rsidRDefault="009E2D82" w:rsidP="009E2D82">
      <w:pPr>
        <w:spacing w:line="100" w:lineRule="atLeast"/>
        <w:ind w:firstLine="708"/>
        <w:jc w:val="both"/>
        <w:rPr>
          <w:sz w:val="24"/>
          <w:szCs w:val="24"/>
        </w:rPr>
      </w:pPr>
      <w:r w:rsidRPr="003F46B8">
        <w:rPr>
          <w:sz w:val="24"/>
          <w:szCs w:val="24"/>
        </w:rPr>
        <w:t>- 5% учащихся выявлен уровень воспитанности ниже среднего. Количество таких учащихся уменьшилось  по сравнению с  2014/2015 учебным годом на 14%</w:t>
      </w:r>
    </w:p>
    <w:p w14:paraId="367ED13F" w14:textId="77777777" w:rsidR="009E2D82" w:rsidRPr="003F46B8" w:rsidRDefault="009E2D82" w:rsidP="009E2D82">
      <w:pPr>
        <w:spacing w:line="100" w:lineRule="atLeast"/>
        <w:ind w:firstLine="708"/>
        <w:jc w:val="both"/>
        <w:rPr>
          <w:sz w:val="24"/>
          <w:szCs w:val="24"/>
        </w:rPr>
      </w:pPr>
      <w:r w:rsidRPr="003F46B8">
        <w:rPr>
          <w:sz w:val="24"/>
          <w:szCs w:val="24"/>
        </w:rPr>
        <w:t xml:space="preserve">- учащиеся с низким уровнем воспитанности в 2016/2017 учебном году не выявлены. </w:t>
      </w:r>
    </w:p>
    <w:p w14:paraId="3A2E375A" w14:textId="737E8055" w:rsidR="009E2D82" w:rsidRPr="003F46B8" w:rsidRDefault="009E2D82" w:rsidP="009E2D82">
      <w:pPr>
        <w:spacing w:line="100" w:lineRule="atLeast"/>
        <w:ind w:firstLine="708"/>
        <w:jc w:val="both"/>
        <w:rPr>
          <w:sz w:val="24"/>
          <w:szCs w:val="24"/>
        </w:rPr>
      </w:pPr>
      <w:r w:rsidRPr="003F46B8">
        <w:rPr>
          <w:sz w:val="24"/>
          <w:szCs w:val="24"/>
        </w:rPr>
        <w:t>Исходя из анализа диагностических данных, видно, что возросла доля учащихся с высоким уровнем воспитанности. Доля учащихся с уровнем воспитанности выше среднего снизилась за счёт перемещения учащихся в группу с высоким уровнем воспитанности. Выявлен небольшой процент учащихся с уровнем воспитанности ниже среднего. Доля учащихся с  низким уровнем воспитанности не выявлена.</w:t>
      </w:r>
      <w:r w:rsidRPr="003F46B8">
        <w:rPr>
          <w:color w:val="FF0000"/>
          <w:sz w:val="24"/>
          <w:szCs w:val="24"/>
        </w:rPr>
        <w:t xml:space="preserve"> </w:t>
      </w:r>
      <w:r w:rsidRPr="003F46B8">
        <w:rPr>
          <w:sz w:val="24"/>
          <w:szCs w:val="24"/>
        </w:rPr>
        <w:t xml:space="preserve">Большая часть учащиеся </w:t>
      </w:r>
      <w:r w:rsidR="003F46B8">
        <w:rPr>
          <w:sz w:val="24"/>
          <w:szCs w:val="24"/>
        </w:rPr>
        <w:t>Черных Н.И</w:t>
      </w:r>
      <w:r w:rsidR="003F46B8" w:rsidRPr="003F46B8">
        <w:rPr>
          <w:sz w:val="24"/>
          <w:szCs w:val="24"/>
        </w:rPr>
        <w:t xml:space="preserve"> </w:t>
      </w:r>
      <w:r w:rsidRPr="003F46B8">
        <w:rPr>
          <w:sz w:val="24"/>
          <w:szCs w:val="24"/>
        </w:rPr>
        <w:t>имеют высокий уровень самоорганизации и саморегуляции поведения, они адекватно оценивают свою деятельность и поведение.</w:t>
      </w:r>
    </w:p>
    <w:p w14:paraId="1A0E4CE4" w14:textId="77777777" w:rsidR="009E2D82" w:rsidRPr="003F46B8" w:rsidRDefault="009E2D82" w:rsidP="009E2D82">
      <w:pPr>
        <w:ind w:left="360"/>
        <w:jc w:val="center"/>
        <w:rPr>
          <w:b/>
          <w:sz w:val="24"/>
          <w:szCs w:val="24"/>
        </w:rPr>
      </w:pPr>
    </w:p>
    <w:p w14:paraId="31A88E76" w14:textId="77777777" w:rsidR="009E2D82" w:rsidRDefault="009E2D82" w:rsidP="009E2D82">
      <w:pPr>
        <w:ind w:left="360"/>
        <w:jc w:val="center"/>
        <w:rPr>
          <w:b/>
          <w:sz w:val="24"/>
          <w:szCs w:val="24"/>
        </w:rPr>
      </w:pPr>
      <w:r w:rsidRPr="003F46B8">
        <w:rPr>
          <w:b/>
          <w:sz w:val="24"/>
          <w:szCs w:val="24"/>
        </w:rPr>
        <w:t>Результаты исследования уровня воспитанности отдельных учащихся.</w:t>
      </w:r>
    </w:p>
    <w:p w14:paraId="5A34213C" w14:textId="77777777" w:rsidR="003F46B8" w:rsidRPr="003F46B8" w:rsidRDefault="003F46B8" w:rsidP="009E2D82">
      <w:pPr>
        <w:ind w:left="360"/>
        <w:jc w:val="center"/>
        <w:rPr>
          <w:b/>
          <w:sz w:val="24"/>
          <w:szCs w:val="24"/>
        </w:rPr>
      </w:pPr>
    </w:p>
    <w:p w14:paraId="2A6E1139" w14:textId="77777777" w:rsidR="009E2D82" w:rsidRPr="003F46B8" w:rsidRDefault="009E2D82" w:rsidP="009E2D82">
      <w:pPr>
        <w:ind w:left="720"/>
        <w:jc w:val="right"/>
        <w:rPr>
          <w:sz w:val="24"/>
          <w:szCs w:val="24"/>
        </w:rPr>
      </w:pPr>
      <w:r w:rsidRPr="003F46B8">
        <w:rPr>
          <w:sz w:val="24"/>
          <w:szCs w:val="24"/>
        </w:rPr>
        <w:t>Таблица № 2</w:t>
      </w:r>
    </w:p>
    <w:p w14:paraId="5B7ED5AB" w14:textId="0646839F" w:rsidR="009E2D82" w:rsidRPr="003F46B8" w:rsidRDefault="009E2D82" w:rsidP="003F46B8">
      <w:pPr>
        <w:suppressAutoHyphens w:val="0"/>
        <w:ind w:firstLine="709"/>
        <w:jc w:val="center"/>
        <w:rPr>
          <w:rFonts w:eastAsia="Calibri"/>
          <w:sz w:val="24"/>
          <w:szCs w:val="24"/>
        </w:rPr>
      </w:pPr>
      <w:r w:rsidRPr="003F46B8">
        <w:rPr>
          <w:rFonts w:eastAsia="Calibri"/>
          <w:sz w:val="24"/>
          <w:szCs w:val="24"/>
        </w:rPr>
        <w:t xml:space="preserve">Изменения уровня воспитанности отдельных учащихся за </w:t>
      </w:r>
      <w:r w:rsidRPr="003F46B8">
        <w:rPr>
          <w:rFonts w:eastAsia="Calibri"/>
          <w:bCs/>
          <w:sz w:val="24"/>
          <w:szCs w:val="24"/>
        </w:rPr>
        <w:t>2014</w:t>
      </w:r>
      <w:r w:rsidR="003F46B8">
        <w:rPr>
          <w:rFonts w:eastAsia="Calibri"/>
          <w:bCs/>
          <w:sz w:val="24"/>
          <w:szCs w:val="24"/>
        </w:rPr>
        <w:t xml:space="preserve"> - </w:t>
      </w:r>
      <w:r w:rsidRPr="003F46B8">
        <w:rPr>
          <w:rFonts w:eastAsia="Calibri"/>
          <w:bCs/>
          <w:sz w:val="24"/>
          <w:szCs w:val="24"/>
        </w:rPr>
        <w:t>2017</w:t>
      </w:r>
      <w:r w:rsidRPr="003F46B8">
        <w:rPr>
          <w:sz w:val="24"/>
          <w:szCs w:val="24"/>
        </w:rPr>
        <w:t xml:space="preserve"> </w:t>
      </w:r>
      <w:r w:rsidRPr="003F46B8">
        <w:rPr>
          <w:rFonts w:eastAsia="Calibri"/>
          <w:sz w:val="24"/>
          <w:szCs w:val="24"/>
        </w:rPr>
        <w:t>учебный год (в %)</w:t>
      </w:r>
    </w:p>
    <w:p w14:paraId="2BD7D8A4" w14:textId="77777777" w:rsidR="009E2D82" w:rsidRPr="003F46B8" w:rsidRDefault="009E2D82" w:rsidP="009E2D82">
      <w:pPr>
        <w:suppressAutoHyphens w:val="0"/>
        <w:ind w:firstLine="709"/>
        <w:jc w:val="center"/>
        <w:rPr>
          <w:rFonts w:eastAsia="Calibri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306"/>
        <w:gridCol w:w="2306"/>
        <w:gridCol w:w="2305"/>
        <w:gridCol w:w="2328"/>
      </w:tblGrid>
      <w:tr w:rsidR="009E2D82" w:rsidRPr="008523A7" w14:paraId="26634F3E" w14:textId="77777777" w:rsidTr="009E2D82">
        <w:trPr>
          <w:trHeight w:val="23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9EC50D" w14:textId="77777777" w:rsidR="009E2D82" w:rsidRPr="008523A7" w:rsidRDefault="009E2D82" w:rsidP="009E2D82">
            <w:pPr>
              <w:suppressAutoHyphens w:val="0"/>
              <w:snapToGrid w:val="0"/>
              <w:jc w:val="right"/>
              <w:rPr>
                <w:rFonts w:eastAsia="Calibri"/>
              </w:rPr>
            </w:pPr>
            <w:r w:rsidRPr="008523A7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CBC6CAE" wp14:editId="03A21293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16510</wp:posOffset>
                      </wp:positionV>
                      <wp:extent cx="1458595" cy="325120"/>
                      <wp:effectExtent l="17780" t="13970" r="22225" b="29210"/>
                      <wp:wrapNone/>
                      <wp:docPr id="13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58595" cy="325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23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-5.75pt;margin-top:1.3pt;width:114.85pt;height:2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" strokecolor="#000023" strokeweight=".26mm">
                      <v:shadow opacity="49150f"/>
                    </v:shape>
                  </w:pict>
                </mc:Fallback>
              </mc:AlternateContent>
            </w:r>
            <w:r w:rsidRPr="008523A7">
              <w:rPr>
                <w:rFonts w:eastAsia="Calibri"/>
              </w:rPr>
              <w:t>Год</w:t>
            </w:r>
          </w:p>
          <w:p w14:paraId="6FFA4369" w14:textId="77777777" w:rsidR="009E2D82" w:rsidRPr="008523A7" w:rsidRDefault="009E2D82" w:rsidP="009E2D82">
            <w:pPr>
              <w:suppressAutoHyphens w:val="0"/>
              <w:rPr>
                <w:rFonts w:eastAsia="Calibri"/>
              </w:rPr>
            </w:pPr>
            <w:r w:rsidRPr="008523A7">
              <w:rPr>
                <w:rFonts w:eastAsia="Calibri"/>
              </w:rPr>
              <w:t>Имя, класс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EF8FC1E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  <w:bCs/>
              </w:rPr>
              <w:t xml:space="preserve">2014/2015 </w:t>
            </w:r>
            <w:r w:rsidRPr="008523A7">
              <w:rPr>
                <w:rFonts w:eastAsia="Calibri"/>
              </w:rPr>
              <w:t>г.г.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ECF72B" w14:textId="77777777" w:rsidR="009E2D82" w:rsidRPr="008523A7" w:rsidRDefault="009E2D82" w:rsidP="009E2D82">
            <w:pPr>
              <w:snapToGrid w:val="0"/>
              <w:jc w:val="center"/>
              <w:rPr>
                <w:rFonts w:eastAsia="Calibri"/>
                <w:iCs/>
              </w:rPr>
            </w:pPr>
            <w:r w:rsidRPr="008523A7">
              <w:rPr>
                <w:rFonts w:eastAsia="Calibri"/>
                <w:bCs/>
              </w:rPr>
              <w:t xml:space="preserve">2015/2016 </w:t>
            </w:r>
            <w:r w:rsidRPr="008523A7">
              <w:rPr>
                <w:rFonts w:eastAsia="Calibri"/>
                <w:iCs/>
              </w:rPr>
              <w:t>г.г.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D31897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  <w:iCs/>
              </w:rPr>
            </w:pPr>
            <w:r w:rsidRPr="008523A7">
              <w:rPr>
                <w:rFonts w:eastAsia="Calibri"/>
                <w:bCs/>
              </w:rPr>
              <w:t>2016/2017</w:t>
            </w:r>
            <w:r w:rsidRPr="008523A7">
              <w:t xml:space="preserve"> </w:t>
            </w:r>
            <w:r w:rsidRPr="008523A7">
              <w:rPr>
                <w:rFonts w:eastAsia="Calibri"/>
                <w:iCs/>
              </w:rPr>
              <w:t>г.г.</w:t>
            </w:r>
          </w:p>
        </w:tc>
      </w:tr>
      <w:tr w:rsidR="009E2D82" w:rsidRPr="008523A7" w14:paraId="279A2F26" w14:textId="77777777" w:rsidTr="009E2D82">
        <w:trPr>
          <w:trHeight w:val="23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E3D710" w14:textId="1A85FDC8" w:rsidR="009E2D82" w:rsidRPr="008523A7" w:rsidRDefault="009E2D82" w:rsidP="008523A7">
            <w:pPr>
              <w:suppressAutoHyphens w:val="0"/>
              <w:snapToGrid w:val="0"/>
              <w:jc w:val="center"/>
              <w:rPr>
                <w:rFonts w:eastAsia="Calibri"/>
                <w:iCs/>
              </w:rPr>
            </w:pPr>
            <w:r w:rsidRPr="008523A7">
              <w:rPr>
                <w:rFonts w:eastAsia="Calibri"/>
                <w:iCs/>
              </w:rPr>
              <w:t>Вахрамеева А</w:t>
            </w:r>
            <w:r w:rsidR="008523A7">
              <w:rPr>
                <w:rFonts w:eastAsia="Calibri"/>
                <w:iCs/>
              </w:rPr>
              <w:t>.</w:t>
            </w:r>
            <w:r w:rsidRPr="008523A7">
              <w:rPr>
                <w:rFonts w:eastAsia="Calibri"/>
                <w:iCs/>
              </w:rPr>
              <w:t>, 4 класс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BE5CFA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средний уровень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01A655" w14:textId="77777777" w:rsidR="009E2D82" w:rsidRPr="008523A7" w:rsidRDefault="009E2D82" w:rsidP="009E2D82">
            <w:pPr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выше среднего уровень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56D79C" w14:textId="77777777" w:rsidR="009E2D82" w:rsidRPr="008523A7" w:rsidRDefault="009E2D82" w:rsidP="009E2D82">
            <w:pPr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высокий уровень</w:t>
            </w:r>
          </w:p>
        </w:tc>
      </w:tr>
      <w:tr w:rsidR="009E2D82" w:rsidRPr="008523A7" w14:paraId="57CE541F" w14:textId="77777777" w:rsidTr="009E2D82">
        <w:trPr>
          <w:trHeight w:val="23"/>
        </w:trPr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0C9FB6" w14:textId="48AEDCA1" w:rsidR="009E2D82" w:rsidRPr="008523A7" w:rsidRDefault="009E2D82" w:rsidP="008523A7">
            <w:pPr>
              <w:suppressAutoHyphens w:val="0"/>
              <w:snapToGrid w:val="0"/>
              <w:jc w:val="center"/>
              <w:rPr>
                <w:rFonts w:eastAsia="Calibri"/>
                <w:iCs/>
              </w:rPr>
            </w:pPr>
            <w:r w:rsidRPr="008523A7">
              <w:rPr>
                <w:rFonts w:eastAsia="Calibri"/>
                <w:iCs/>
              </w:rPr>
              <w:t>Кириллов</w:t>
            </w:r>
            <w:r w:rsidR="008523A7">
              <w:rPr>
                <w:rFonts w:eastAsia="Calibri"/>
                <w:iCs/>
              </w:rPr>
              <w:t xml:space="preserve"> </w:t>
            </w:r>
            <w:r w:rsidRPr="008523A7">
              <w:rPr>
                <w:rFonts w:eastAsia="Calibri"/>
                <w:iCs/>
              </w:rPr>
              <w:t>И</w:t>
            </w:r>
            <w:r w:rsidR="008523A7">
              <w:rPr>
                <w:rFonts w:eastAsia="Calibri"/>
                <w:iCs/>
              </w:rPr>
              <w:t>.</w:t>
            </w:r>
            <w:r w:rsidRPr="008523A7">
              <w:rPr>
                <w:rFonts w:eastAsia="Calibri"/>
                <w:iCs/>
              </w:rPr>
              <w:t>, 4 класс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ED16BA" w14:textId="38A57389" w:rsidR="009E2D82" w:rsidRPr="008523A7" w:rsidRDefault="008523A7" w:rsidP="008523A7">
            <w:pPr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Н</w:t>
            </w:r>
            <w:r w:rsidR="009E2D82" w:rsidRPr="008523A7">
              <w:rPr>
                <w:rFonts w:eastAsia="Calibri"/>
              </w:rPr>
              <w:t>изкий</w:t>
            </w:r>
            <w:r>
              <w:rPr>
                <w:rFonts w:eastAsia="Calibri"/>
              </w:rPr>
              <w:t xml:space="preserve"> </w:t>
            </w:r>
            <w:r w:rsidR="009E2D82" w:rsidRPr="008523A7">
              <w:rPr>
                <w:rFonts w:eastAsia="Calibri"/>
              </w:rPr>
              <w:t>уровень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EE82F6" w14:textId="582AF253" w:rsidR="009E2D82" w:rsidRPr="008523A7" w:rsidRDefault="009E2D82" w:rsidP="008523A7">
            <w:pPr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ниже среднего</w:t>
            </w:r>
            <w:r w:rsidR="008523A7">
              <w:rPr>
                <w:rFonts w:eastAsia="Calibri"/>
              </w:rPr>
              <w:t xml:space="preserve"> </w:t>
            </w:r>
            <w:r w:rsidRPr="008523A7">
              <w:rPr>
                <w:rFonts w:eastAsia="Calibri"/>
              </w:rPr>
              <w:t>уровень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035B31" w14:textId="305668A1" w:rsidR="009E2D82" w:rsidRPr="008523A7" w:rsidRDefault="008523A7" w:rsidP="008523A7">
            <w:pPr>
              <w:suppressAutoHyphens w:val="0"/>
              <w:snapToGrid w:val="0"/>
              <w:jc w:val="center"/>
              <w:rPr>
                <w:rFonts w:eastAsia="Calibri"/>
              </w:rPr>
            </w:pPr>
            <w:r w:rsidRPr="008523A7">
              <w:rPr>
                <w:rFonts w:eastAsia="Calibri"/>
              </w:rPr>
              <w:t>С</w:t>
            </w:r>
            <w:r w:rsidR="009E2D82" w:rsidRPr="008523A7">
              <w:rPr>
                <w:rFonts w:eastAsia="Calibri"/>
              </w:rPr>
              <w:t>редний</w:t>
            </w:r>
            <w:r>
              <w:rPr>
                <w:rFonts w:eastAsia="Calibri"/>
              </w:rPr>
              <w:t xml:space="preserve"> </w:t>
            </w:r>
            <w:r w:rsidR="009E2D82" w:rsidRPr="008523A7">
              <w:rPr>
                <w:rFonts w:eastAsia="Calibri"/>
              </w:rPr>
              <w:t>уровень</w:t>
            </w:r>
          </w:p>
        </w:tc>
      </w:tr>
    </w:tbl>
    <w:p w14:paraId="217E03B4" w14:textId="77777777" w:rsidR="009E2D82" w:rsidRPr="003F46B8" w:rsidRDefault="009E2D82" w:rsidP="009E2D82">
      <w:pPr>
        <w:spacing w:line="100" w:lineRule="atLeast"/>
        <w:jc w:val="both"/>
        <w:rPr>
          <w:sz w:val="24"/>
          <w:szCs w:val="24"/>
        </w:rPr>
      </w:pPr>
    </w:p>
    <w:p w14:paraId="7A60CD14" w14:textId="1E96DF66" w:rsidR="009E2D82" w:rsidRPr="003F46B8" w:rsidRDefault="009E2D82" w:rsidP="009E2D82">
      <w:pPr>
        <w:spacing w:line="100" w:lineRule="atLeast"/>
        <w:jc w:val="both"/>
        <w:rPr>
          <w:color w:val="000000"/>
          <w:sz w:val="24"/>
          <w:szCs w:val="24"/>
        </w:rPr>
      </w:pPr>
      <w:r w:rsidRPr="003F46B8">
        <w:rPr>
          <w:sz w:val="24"/>
          <w:szCs w:val="24"/>
        </w:rPr>
        <w:t xml:space="preserve">        По результатам анализа уровня воспитанности учащихся </w:t>
      </w:r>
      <w:r w:rsidR="003F46B8">
        <w:rPr>
          <w:sz w:val="24"/>
          <w:szCs w:val="24"/>
        </w:rPr>
        <w:t>Черных Н.И.</w:t>
      </w:r>
      <w:r w:rsidRPr="003F46B8">
        <w:rPr>
          <w:sz w:val="24"/>
          <w:szCs w:val="24"/>
        </w:rPr>
        <w:t xml:space="preserve"> можно сделать вывод, что наблюдается повышение уровня воспитанности. Учащиеся активно поддерживают учителя, сотрудничают с ним во всех сферах учебной деятельности, положительно реагируют на требования, проявляют волевое стремление к учению и другим видам деятельности, самовоспитанию, саморазвитию. </w:t>
      </w:r>
      <w:r w:rsidRPr="003F46B8">
        <w:rPr>
          <w:color w:val="000000"/>
          <w:sz w:val="24"/>
          <w:szCs w:val="24"/>
        </w:rPr>
        <w:t xml:space="preserve">Что свидетельствует о положительной динамике развития учащихся, и, следовательно, о результативности всей  воспитательной деятельности учителя. </w:t>
      </w:r>
    </w:p>
    <w:p w14:paraId="6EA87D69" w14:textId="77777777" w:rsidR="006D4AA8" w:rsidRDefault="006D4AA8"/>
    <w:p w14:paraId="50E01CCE" w14:textId="43FC584E" w:rsidR="000A256F" w:rsidRPr="003F46B8" w:rsidRDefault="000A15BC" w:rsidP="000A256F">
      <w:pPr>
        <w:jc w:val="right"/>
        <w:rPr>
          <w:b/>
          <w:bCs/>
          <w:sz w:val="24"/>
          <w:szCs w:val="24"/>
        </w:rPr>
      </w:pPr>
      <w:r w:rsidRPr="003F46B8">
        <w:rPr>
          <w:b/>
          <w:bCs/>
          <w:sz w:val="24"/>
          <w:szCs w:val="24"/>
        </w:rPr>
        <w:t>Приложение 8</w:t>
      </w:r>
    </w:p>
    <w:p w14:paraId="40BDE7D2" w14:textId="77777777" w:rsidR="000A256F" w:rsidRPr="003F46B8" w:rsidRDefault="000A256F" w:rsidP="000A256F">
      <w:pPr>
        <w:jc w:val="center"/>
        <w:rPr>
          <w:b/>
          <w:bCs/>
          <w:sz w:val="24"/>
          <w:szCs w:val="24"/>
        </w:rPr>
      </w:pPr>
    </w:p>
    <w:p w14:paraId="7261311C" w14:textId="09F044F3" w:rsidR="000A256F" w:rsidRPr="003F46B8" w:rsidRDefault="000A256F" w:rsidP="003F46B8">
      <w:pPr>
        <w:jc w:val="center"/>
        <w:rPr>
          <w:b/>
          <w:bCs/>
          <w:sz w:val="24"/>
          <w:szCs w:val="24"/>
        </w:rPr>
      </w:pPr>
      <w:r w:rsidRPr="003F46B8">
        <w:rPr>
          <w:b/>
          <w:bCs/>
          <w:sz w:val="24"/>
          <w:szCs w:val="24"/>
        </w:rPr>
        <w:t>Скриншоты интерактивного форума динамического консилиума</w:t>
      </w:r>
      <w:r w:rsidR="003F46B8">
        <w:rPr>
          <w:b/>
          <w:bCs/>
          <w:sz w:val="24"/>
          <w:szCs w:val="24"/>
        </w:rPr>
        <w:t xml:space="preserve"> </w:t>
      </w:r>
      <w:r w:rsidRPr="003F46B8">
        <w:rPr>
          <w:b/>
          <w:bCs/>
          <w:sz w:val="24"/>
          <w:szCs w:val="24"/>
        </w:rPr>
        <w:t>«Итоги обучения»</w:t>
      </w:r>
    </w:p>
    <w:p w14:paraId="15A60380" w14:textId="6191C3D1" w:rsidR="000A256F" w:rsidRDefault="008523A7" w:rsidP="000A256F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drawing>
          <wp:anchor distT="0" distB="0" distL="0" distR="0" simplePos="0" relativeHeight="251676672" behindDoc="0" locked="0" layoutInCell="1" allowOverlap="1" wp14:anchorId="7BAF5030" wp14:editId="05AEB75E">
            <wp:simplePos x="0" y="0"/>
            <wp:positionH relativeFrom="column">
              <wp:posOffset>342900</wp:posOffset>
            </wp:positionH>
            <wp:positionV relativeFrom="paragraph">
              <wp:posOffset>159385</wp:posOffset>
            </wp:positionV>
            <wp:extent cx="4915535" cy="2743200"/>
            <wp:effectExtent l="0" t="0" r="12065" b="0"/>
            <wp:wrapThrough wrapText="largest">
              <wp:wrapPolygon edited="0">
                <wp:start x="0" y="0"/>
                <wp:lineTo x="0" y="21400"/>
                <wp:lineTo x="21541" y="21400"/>
                <wp:lineTo x="2154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274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0F096" w14:textId="77777777" w:rsidR="000A256F" w:rsidRDefault="000A256F" w:rsidP="000A256F">
      <w:pPr>
        <w:jc w:val="center"/>
        <w:rPr>
          <w:b/>
          <w:bCs/>
          <w:sz w:val="28"/>
          <w:szCs w:val="28"/>
        </w:rPr>
      </w:pPr>
    </w:p>
    <w:p w14:paraId="7C7A6EF9" w14:textId="77777777" w:rsidR="000A256F" w:rsidRDefault="000A256F" w:rsidP="000A256F">
      <w:pPr>
        <w:jc w:val="right"/>
      </w:pPr>
    </w:p>
    <w:p w14:paraId="008B51B9" w14:textId="77777777" w:rsidR="00213184" w:rsidRDefault="00213184" w:rsidP="000A256F">
      <w:pPr>
        <w:jc w:val="right"/>
      </w:pPr>
    </w:p>
    <w:p w14:paraId="7BCAC4D9" w14:textId="77777777" w:rsidR="00213184" w:rsidRDefault="00213184" w:rsidP="000A256F">
      <w:pPr>
        <w:jc w:val="right"/>
      </w:pPr>
    </w:p>
    <w:p w14:paraId="2CEEC434" w14:textId="77777777" w:rsidR="00213184" w:rsidRDefault="00213184" w:rsidP="000A256F">
      <w:pPr>
        <w:jc w:val="right"/>
      </w:pPr>
    </w:p>
    <w:p w14:paraId="5EE9B836" w14:textId="77777777" w:rsidR="00213184" w:rsidRDefault="00213184" w:rsidP="000A256F">
      <w:pPr>
        <w:jc w:val="right"/>
      </w:pPr>
    </w:p>
    <w:p w14:paraId="474CC7BC" w14:textId="77777777" w:rsidR="00213184" w:rsidRDefault="00213184" w:rsidP="000A256F">
      <w:pPr>
        <w:jc w:val="right"/>
      </w:pPr>
    </w:p>
    <w:p w14:paraId="67974226" w14:textId="77777777" w:rsidR="00213184" w:rsidRDefault="00213184" w:rsidP="000A256F">
      <w:pPr>
        <w:jc w:val="right"/>
      </w:pPr>
    </w:p>
    <w:p w14:paraId="30D19741" w14:textId="77777777" w:rsidR="00213184" w:rsidRDefault="00213184" w:rsidP="000A256F">
      <w:pPr>
        <w:jc w:val="right"/>
      </w:pPr>
    </w:p>
    <w:p w14:paraId="73A45E38" w14:textId="77777777" w:rsidR="00213184" w:rsidRDefault="00213184" w:rsidP="000A256F">
      <w:pPr>
        <w:jc w:val="right"/>
      </w:pPr>
    </w:p>
    <w:p w14:paraId="03BF80BC" w14:textId="77777777" w:rsidR="00213184" w:rsidRDefault="00213184" w:rsidP="000A256F">
      <w:pPr>
        <w:jc w:val="right"/>
      </w:pPr>
    </w:p>
    <w:p w14:paraId="64BA5F79" w14:textId="77777777" w:rsidR="00213184" w:rsidRDefault="00213184" w:rsidP="000A256F">
      <w:pPr>
        <w:jc w:val="right"/>
      </w:pPr>
    </w:p>
    <w:p w14:paraId="5CED811E" w14:textId="77777777" w:rsidR="00213184" w:rsidRDefault="00213184" w:rsidP="000A256F">
      <w:pPr>
        <w:jc w:val="right"/>
      </w:pPr>
    </w:p>
    <w:p w14:paraId="1E7F45C6" w14:textId="77777777" w:rsidR="00213184" w:rsidRDefault="00213184" w:rsidP="000A256F">
      <w:pPr>
        <w:jc w:val="right"/>
      </w:pPr>
    </w:p>
    <w:p w14:paraId="13A489A9" w14:textId="77777777" w:rsidR="00213184" w:rsidRDefault="00213184" w:rsidP="000A256F">
      <w:pPr>
        <w:jc w:val="right"/>
      </w:pPr>
    </w:p>
    <w:p w14:paraId="2A41CBDF" w14:textId="77777777" w:rsidR="00213184" w:rsidRDefault="00213184" w:rsidP="000A256F">
      <w:pPr>
        <w:jc w:val="right"/>
      </w:pPr>
    </w:p>
    <w:p w14:paraId="3936FBAF" w14:textId="77777777" w:rsidR="00213184" w:rsidRDefault="00213184" w:rsidP="000A256F">
      <w:pPr>
        <w:jc w:val="right"/>
      </w:pPr>
    </w:p>
    <w:p w14:paraId="0D6241F8" w14:textId="77777777" w:rsidR="00213184" w:rsidRDefault="00213184" w:rsidP="000A256F">
      <w:pPr>
        <w:jc w:val="right"/>
      </w:pPr>
    </w:p>
    <w:p w14:paraId="0000476A" w14:textId="77777777" w:rsidR="000A256F" w:rsidRDefault="000A256F" w:rsidP="000A256F">
      <w:pPr>
        <w:jc w:val="right"/>
      </w:pPr>
    </w:p>
    <w:p w14:paraId="25C051DA" w14:textId="77777777" w:rsidR="000A256F" w:rsidRPr="00671A5B" w:rsidRDefault="000A256F" w:rsidP="000A256F">
      <w:pPr>
        <w:jc w:val="center"/>
      </w:pPr>
      <w:r>
        <w:rPr>
          <w:noProof/>
          <w:lang w:val="en-US"/>
        </w:rPr>
        <w:drawing>
          <wp:inline distT="0" distB="0" distL="0" distR="0" wp14:anchorId="2CB3341A" wp14:editId="09431700">
            <wp:extent cx="5353752" cy="3543394"/>
            <wp:effectExtent l="0" t="0" r="5715" b="12700"/>
            <wp:docPr id="14" name="Рисунок 1" descr="Снимок экрана 2017-09-26 в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 экрана 2017-09-26 в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81" cy="354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0CF58" w14:textId="77777777" w:rsidR="006D4AA8" w:rsidRDefault="006D4AA8"/>
    <w:p w14:paraId="0D896EF6" w14:textId="77777777" w:rsidR="00213184" w:rsidRDefault="00213184" w:rsidP="000A256F">
      <w:pPr>
        <w:jc w:val="right"/>
        <w:rPr>
          <w:b/>
          <w:bCs/>
          <w:sz w:val="24"/>
          <w:szCs w:val="24"/>
        </w:rPr>
      </w:pPr>
    </w:p>
    <w:p w14:paraId="6C7278C1" w14:textId="77777777" w:rsidR="00213184" w:rsidRDefault="00213184" w:rsidP="000A256F">
      <w:pPr>
        <w:jc w:val="right"/>
        <w:rPr>
          <w:b/>
          <w:bCs/>
          <w:sz w:val="24"/>
          <w:szCs w:val="24"/>
        </w:rPr>
      </w:pPr>
    </w:p>
    <w:p w14:paraId="45EF3E9B" w14:textId="6D64CC16" w:rsidR="000A256F" w:rsidRPr="003F46B8" w:rsidRDefault="000A15BC" w:rsidP="000A256F">
      <w:pPr>
        <w:jc w:val="right"/>
        <w:rPr>
          <w:b/>
          <w:bCs/>
          <w:sz w:val="24"/>
          <w:szCs w:val="24"/>
        </w:rPr>
      </w:pPr>
      <w:r w:rsidRPr="003F46B8">
        <w:rPr>
          <w:b/>
          <w:bCs/>
          <w:sz w:val="24"/>
          <w:szCs w:val="24"/>
        </w:rPr>
        <w:t>Приложение 9</w:t>
      </w:r>
    </w:p>
    <w:p w14:paraId="06419FC5" w14:textId="77777777" w:rsidR="000A256F" w:rsidRPr="003F46B8" w:rsidRDefault="000A256F" w:rsidP="000A256F">
      <w:pPr>
        <w:jc w:val="center"/>
        <w:rPr>
          <w:b/>
          <w:bCs/>
          <w:sz w:val="24"/>
          <w:szCs w:val="24"/>
        </w:rPr>
      </w:pPr>
    </w:p>
    <w:p w14:paraId="1E9B0BC8" w14:textId="4B668709" w:rsidR="000A256F" w:rsidRPr="003F46B8" w:rsidRDefault="000A256F" w:rsidP="000A256F">
      <w:pPr>
        <w:jc w:val="center"/>
        <w:rPr>
          <w:b/>
          <w:bCs/>
          <w:sz w:val="24"/>
          <w:szCs w:val="24"/>
        </w:rPr>
      </w:pPr>
      <w:r w:rsidRPr="003F46B8">
        <w:rPr>
          <w:b/>
          <w:bCs/>
          <w:sz w:val="24"/>
          <w:szCs w:val="24"/>
        </w:rPr>
        <w:t>Скриншоты интерактивного форума динамического консилиума</w:t>
      </w:r>
      <w:r w:rsidR="003F46B8">
        <w:rPr>
          <w:b/>
          <w:bCs/>
          <w:sz w:val="24"/>
          <w:szCs w:val="24"/>
        </w:rPr>
        <w:t xml:space="preserve"> </w:t>
      </w:r>
      <w:r w:rsidR="003F46B8" w:rsidRPr="003F46B8">
        <w:rPr>
          <w:b/>
          <w:bCs/>
          <w:sz w:val="24"/>
          <w:szCs w:val="24"/>
        </w:rPr>
        <w:t>«Итоги обучения».</w:t>
      </w:r>
    </w:p>
    <w:p w14:paraId="3D1FA883" w14:textId="57B84A79" w:rsidR="006D4AA8" w:rsidRDefault="000A256F" w:rsidP="000A256F">
      <w:pPr>
        <w:jc w:val="center"/>
        <w:rPr>
          <w:b/>
          <w:bCs/>
          <w:sz w:val="24"/>
          <w:szCs w:val="24"/>
        </w:rPr>
      </w:pPr>
      <w:r w:rsidRPr="003F46B8">
        <w:rPr>
          <w:b/>
          <w:bCs/>
          <w:sz w:val="24"/>
          <w:szCs w:val="24"/>
        </w:rPr>
        <w:t>Рекомендации педагога-психолога</w:t>
      </w:r>
    </w:p>
    <w:p w14:paraId="0054B6A9" w14:textId="6C84CE02" w:rsidR="003F46B8" w:rsidRDefault="003F46B8" w:rsidP="000A256F">
      <w:pPr>
        <w:jc w:val="center"/>
        <w:rPr>
          <w:b/>
          <w:bCs/>
          <w:sz w:val="24"/>
          <w:szCs w:val="24"/>
        </w:rPr>
      </w:pPr>
      <w:r w:rsidRPr="003F46B8">
        <w:rPr>
          <w:noProof/>
          <w:sz w:val="24"/>
          <w:szCs w:val="24"/>
          <w:lang w:val="en-US"/>
        </w:rPr>
        <w:drawing>
          <wp:anchor distT="0" distB="0" distL="0" distR="0" simplePos="0" relativeHeight="251677696" behindDoc="0" locked="0" layoutInCell="1" allowOverlap="1" wp14:anchorId="1AE78400" wp14:editId="3DE006FB">
            <wp:simplePos x="0" y="0"/>
            <wp:positionH relativeFrom="column">
              <wp:posOffset>114300</wp:posOffset>
            </wp:positionH>
            <wp:positionV relativeFrom="paragraph">
              <wp:posOffset>92710</wp:posOffset>
            </wp:positionV>
            <wp:extent cx="5785485" cy="4457700"/>
            <wp:effectExtent l="0" t="0" r="5715" b="12700"/>
            <wp:wrapThrough wrapText="largest">
              <wp:wrapPolygon edited="0">
                <wp:start x="0" y="0"/>
                <wp:lineTo x="0" y="21538"/>
                <wp:lineTo x="21527" y="21538"/>
                <wp:lineTo x="21527" y="0"/>
                <wp:lineTo x="0" y="0"/>
              </wp:wrapPolygon>
            </wp:wrapThrough>
            <wp:docPr id="17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445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029BD" w14:textId="77777777" w:rsidR="003F46B8" w:rsidRDefault="003F46B8" w:rsidP="000A256F">
      <w:pPr>
        <w:jc w:val="center"/>
        <w:rPr>
          <w:b/>
          <w:bCs/>
          <w:sz w:val="24"/>
          <w:szCs w:val="24"/>
        </w:rPr>
      </w:pPr>
    </w:p>
    <w:p w14:paraId="347E2848" w14:textId="77777777" w:rsidR="003F46B8" w:rsidRDefault="003F46B8" w:rsidP="000A256F">
      <w:pPr>
        <w:jc w:val="center"/>
        <w:rPr>
          <w:b/>
          <w:bCs/>
          <w:sz w:val="24"/>
          <w:szCs w:val="24"/>
        </w:rPr>
      </w:pPr>
    </w:p>
    <w:p w14:paraId="66DC143E" w14:textId="210233AA" w:rsidR="003F46B8" w:rsidRDefault="003F46B8" w:rsidP="000A256F">
      <w:pPr>
        <w:jc w:val="center"/>
        <w:rPr>
          <w:b/>
          <w:bCs/>
          <w:sz w:val="24"/>
          <w:szCs w:val="24"/>
        </w:rPr>
      </w:pPr>
    </w:p>
    <w:p w14:paraId="2401704F" w14:textId="77777777" w:rsidR="003F46B8" w:rsidRDefault="003F46B8" w:rsidP="000A256F">
      <w:pPr>
        <w:jc w:val="center"/>
        <w:rPr>
          <w:b/>
          <w:bCs/>
          <w:sz w:val="24"/>
          <w:szCs w:val="24"/>
        </w:rPr>
      </w:pPr>
    </w:p>
    <w:p w14:paraId="663E3BBF" w14:textId="77777777" w:rsidR="003F46B8" w:rsidRDefault="003F46B8" w:rsidP="000A256F">
      <w:pPr>
        <w:jc w:val="center"/>
        <w:rPr>
          <w:b/>
          <w:bCs/>
          <w:sz w:val="24"/>
          <w:szCs w:val="24"/>
        </w:rPr>
      </w:pPr>
    </w:p>
    <w:p w14:paraId="7C86FF4D" w14:textId="77777777" w:rsidR="003F46B8" w:rsidRDefault="003F46B8" w:rsidP="000A256F">
      <w:pPr>
        <w:jc w:val="center"/>
        <w:rPr>
          <w:b/>
          <w:bCs/>
          <w:sz w:val="24"/>
          <w:szCs w:val="24"/>
        </w:rPr>
      </w:pPr>
    </w:p>
    <w:p w14:paraId="61FD22E8" w14:textId="77777777" w:rsidR="003F46B8" w:rsidRPr="003F46B8" w:rsidRDefault="003F46B8" w:rsidP="000A256F">
      <w:pPr>
        <w:jc w:val="center"/>
        <w:rPr>
          <w:b/>
          <w:bCs/>
          <w:sz w:val="24"/>
          <w:szCs w:val="24"/>
        </w:rPr>
      </w:pPr>
    </w:p>
    <w:p w14:paraId="3249FB4C" w14:textId="77777777" w:rsidR="003F46B8" w:rsidRDefault="003F46B8" w:rsidP="000A256F">
      <w:pPr>
        <w:jc w:val="center"/>
        <w:rPr>
          <w:b/>
          <w:bCs/>
          <w:sz w:val="28"/>
          <w:szCs w:val="28"/>
        </w:rPr>
      </w:pPr>
    </w:p>
    <w:p w14:paraId="5B3A687A" w14:textId="77777777" w:rsidR="003F46B8" w:rsidRDefault="003F46B8" w:rsidP="000A256F">
      <w:pPr>
        <w:jc w:val="center"/>
        <w:rPr>
          <w:b/>
          <w:bCs/>
          <w:sz w:val="28"/>
          <w:szCs w:val="28"/>
        </w:rPr>
      </w:pPr>
    </w:p>
    <w:p w14:paraId="6AC6F04D" w14:textId="77777777" w:rsidR="003F46B8" w:rsidRDefault="003F46B8" w:rsidP="000A256F">
      <w:pPr>
        <w:jc w:val="center"/>
        <w:rPr>
          <w:b/>
          <w:bCs/>
          <w:sz w:val="28"/>
          <w:szCs w:val="28"/>
        </w:rPr>
      </w:pPr>
    </w:p>
    <w:p w14:paraId="02906D8E" w14:textId="77777777" w:rsidR="000A256F" w:rsidRDefault="000A256F" w:rsidP="000A256F">
      <w:pPr>
        <w:jc w:val="center"/>
        <w:rPr>
          <w:b/>
          <w:bCs/>
          <w:sz w:val="28"/>
          <w:szCs w:val="28"/>
        </w:rPr>
      </w:pPr>
    </w:p>
    <w:p w14:paraId="79C78A65" w14:textId="77777777" w:rsidR="000A256F" w:rsidRDefault="000A256F" w:rsidP="000A256F">
      <w:pPr>
        <w:jc w:val="center"/>
        <w:rPr>
          <w:b/>
          <w:bCs/>
          <w:sz w:val="28"/>
          <w:szCs w:val="28"/>
        </w:rPr>
      </w:pPr>
    </w:p>
    <w:p w14:paraId="77152C2B" w14:textId="77777777" w:rsidR="000A256F" w:rsidRDefault="000A256F" w:rsidP="000A256F">
      <w:pPr>
        <w:jc w:val="center"/>
        <w:rPr>
          <w:b/>
          <w:bCs/>
          <w:sz w:val="28"/>
          <w:szCs w:val="28"/>
        </w:rPr>
      </w:pPr>
    </w:p>
    <w:p w14:paraId="024C588C" w14:textId="77777777" w:rsidR="000A256F" w:rsidRDefault="000A256F" w:rsidP="000A256F">
      <w:pPr>
        <w:jc w:val="center"/>
        <w:rPr>
          <w:b/>
          <w:bCs/>
          <w:sz w:val="28"/>
          <w:szCs w:val="28"/>
        </w:rPr>
      </w:pPr>
    </w:p>
    <w:p w14:paraId="45EDAE21" w14:textId="77777777" w:rsidR="000A256F" w:rsidRDefault="000A256F" w:rsidP="000A256F">
      <w:pPr>
        <w:jc w:val="center"/>
        <w:rPr>
          <w:b/>
          <w:bCs/>
          <w:sz w:val="28"/>
          <w:szCs w:val="28"/>
        </w:rPr>
      </w:pPr>
    </w:p>
    <w:p w14:paraId="4A3DF577" w14:textId="77777777" w:rsidR="000A256F" w:rsidRDefault="000A256F" w:rsidP="000A256F">
      <w:pPr>
        <w:jc w:val="center"/>
        <w:rPr>
          <w:b/>
          <w:bCs/>
          <w:sz w:val="28"/>
          <w:szCs w:val="28"/>
        </w:rPr>
      </w:pPr>
    </w:p>
    <w:p w14:paraId="45FEC007" w14:textId="77777777" w:rsidR="000A256F" w:rsidRDefault="000A256F" w:rsidP="000A256F">
      <w:pPr>
        <w:jc w:val="center"/>
        <w:rPr>
          <w:b/>
          <w:bCs/>
          <w:sz w:val="28"/>
          <w:szCs w:val="28"/>
        </w:rPr>
      </w:pPr>
    </w:p>
    <w:p w14:paraId="5919B8AA" w14:textId="77777777" w:rsidR="000A256F" w:rsidRDefault="000A256F" w:rsidP="000A256F">
      <w:pPr>
        <w:jc w:val="center"/>
        <w:rPr>
          <w:b/>
          <w:bCs/>
          <w:sz w:val="28"/>
          <w:szCs w:val="28"/>
        </w:rPr>
      </w:pPr>
    </w:p>
    <w:p w14:paraId="4ACE2FB8" w14:textId="77777777" w:rsidR="000A256F" w:rsidRDefault="000A256F" w:rsidP="000A256F">
      <w:pPr>
        <w:jc w:val="center"/>
        <w:rPr>
          <w:b/>
          <w:bCs/>
          <w:sz w:val="28"/>
          <w:szCs w:val="28"/>
        </w:rPr>
      </w:pPr>
    </w:p>
    <w:p w14:paraId="63097724" w14:textId="77777777" w:rsidR="000A256F" w:rsidRDefault="000A256F" w:rsidP="000A256F">
      <w:pPr>
        <w:jc w:val="center"/>
        <w:rPr>
          <w:b/>
          <w:bCs/>
          <w:sz w:val="28"/>
          <w:szCs w:val="28"/>
        </w:rPr>
      </w:pPr>
    </w:p>
    <w:p w14:paraId="7D2C7CFC" w14:textId="77777777" w:rsidR="000A256F" w:rsidRDefault="000A256F" w:rsidP="000A256F">
      <w:pPr>
        <w:jc w:val="center"/>
        <w:rPr>
          <w:b/>
          <w:bCs/>
          <w:sz w:val="28"/>
          <w:szCs w:val="28"/>
        </w:rPr>
      </w:pPr>
    </w:p>
    <w:p w14:paraId="7D28A5E1" w14:textId="77777777" w:rsidR="000A256F" w:rsidRDefault="000A256F" w:rsidP="000A15BC">
      <w:pPr>
        <w:rPr>
          <w:b/>
          <w:bCs/>
          <w:sz w:val="28"/>
          <w:szCs w:val="28"/>
        </w:rPr>
      </w:pPr>
    </w:p>
    <w:p w14:paraId="1B70A2F3" w14:textId="2A701047" w:rsidR="00933CCA" w:rsidRPr="003F46B8" w:rsidRDefault="00CA2C49" w:rsidP="00933CCA">
      <w:pPr>
        <w:jc w:val="right"/>
        <w:rPr>
          <w:b/>
          <w:bCs/>
          <w:sz w:val="24"/>
          <w:szCs w:val="24"/>
        </w:rPr>
      </w:pPr>
      <w:r w:rsidRPr="003F46B8">
        <w:rPr>
          <w:b/>
          <w:bCs/>
          <w:sz w:val="24"/>
          <w:szCs w:val="24"/>
        </w:rPr>
        <w:t>Приложение 10</w:t>
      </w:r>
    </w:p>
    <w:p w14:paraId="4B2801A5" w14:textId="77777777" w:rsidR="00933CCA" w:rsidRPr="003F46B8" w:rsidRDefault="00933CCA" w:rsidP="00933CCA">
      <w:pPr>
        <w:jc w:val="right"/>
        <w:rPr>
          <w:b/>
          <w:bCs/>
          <w:sz w:val="24"/>
          <w:szCs w:val="24"/>
        </w:rPr>
      </w:pPr>
    </w:p>
    <w:p w14:paraId="647C43F6" w14:textId="0E482A3C" w:rsidR="00586785" w:rsidRPr="003F46B8" w:rsidRDefault="00933CCA" w:rsidP="00586785">
      <w:pPr>
        <w:pStyle w:val="a8"/>
        <w:spacing w:line="100" w:lineRule="atLeast"/>
        <w:ind w:left="0"/>
        <w:jc w:val="center"/>
        <w:rPr>
          <w:b/>
          <w:bCs/>
          <w:color w:val="000000"/>
          <w:sz w:val="24"/>
          <w:szCs w:val="24"/>
        </w:rPr>
      </w:pPr>
      <w:r w:rsidRPr="003F46B8">
        <w:rPr>
          <w:b/>
          <w:bCs/>
          <w:color w:val="000000"/>
          <w:sz w:val="24"/>
          <w:szCs w:val="24"/>
        </w:rPr>
        <w:t xml:space="preserve">Скриншоты мини-проектов на тему о воспитании потребности </w:t>
      </w:r>
      <w:r w:rsidR="000A15BC" w:rsidRPr="003F46B8">
        <w:rPr>
          <w:b/>
          <w:bCs/>
          <w:color w:val="000000"/>
          <w:sz w:val="24"/>
          <w:szCs w:val="24"/>
        </w:rPr>
        <w:t>в здоровом образе жизни (ЗОЖ)</w:t>
      </w:r>
    </w:p>
    <w:p w14:paraId="58D3E7B7" w14:textId="45F925D4" w:rsidR="00933CCA" w:rsidRDefault="00213184" w:rsidP="00933CCA">
      <w:pPr>
        <w:pStyle w:val="a8"/>
        <w:spacing w:line="100" w:lineRule="atLeast"/>
        <w:ind w:left="0"/>
        <w:jc w:val="center"/>
        <w:rPr>
          <w:b/>
          <w:bCs/>
          <w:color w:val="000000"/>
          <w:sz w:val="28"/>
          <w:szCs w:val="28"/>
        </w:rPr>
      </w:pPr>
      <w:r>
        <w:rPr>
          <w:noProof/>
          <w:lang w:val="en-US"/>
        </w:rPr>
        <w:drawing>
          <wp:anchor distT="0" distB="0" distL="0" distR="0" simplePos="0" relativeHeight="251680768" behindDoc="0" locked="0" layoutInCell="1" allowOverlap="1" wp14:anchorId="27C889C2" wp14:editId="209DE58E">
            <wp:simplePos x="0" y="0"/>
            <wp:positionH relativeFrom="column">
              <wp:posOffset>228600</wp:posOffset>
            </wp:positionH>
            <wp:positionV relativeFrom="paragraph">
              <wp:posOffset>167005</wp:posOffset>
            </wp:positionV>
            <wp:extent cx="5367655" cy="3143885"/>
            <wp:effectExtent l="0" t="0" r="0" b="5715"/>
            <wp:wrapSquare wrapText="largest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143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03522" w14:textId="1F6099C9" w:rsidR="00933CCA" w:rsidRDefault="00933CCA" w:rsidP="00933CCA">
      <w:pPr>
        <w:pStyle w:val="a8"/>
        <w:spacing w:line="100" w:lineRule="atLeast"/>
        <w:ind w:left="0"/>
        <w:jc w:val="center"/>
        <w:rPr>
          <w:b/>
          <w:bCs/>
          <w:color w:val="000000"/>
          <w:sz w:val="28"/>
          <w:szCs w:val="28"/>
        </w:rPr>
      </w:pPr>
    </w:p>
    <w:p w14:paraId="6C3346F8" w14:textId="77777777" w:rsidR="00933CCA" w:rsidRDefault="00933CCA" w:rsidP="00933CCA">
      <w:pPr>
        <w:pStyle w:val="a8"/>
        <w:spacing w:line="100" w:lineRule="atLeast"/>
        <w:ind w:left="0"/>
        <w:jc w:val="center"/>
        <w:rPr>
          <w:b/>
          <w:bCs/>
          <w:color w:val="000000"/>
          <w:sz w:val="28"/>
          <w:szCs w:val="28"/>
        </w:rPr>
      </w:pPr>
    </w:p>
    <w:p w14:paraId="06368E69" w14:textId="77777777" w:rsidR="00933CCA" w:rsidRDefault="00933CCA" w:rsidP="000A256F">
      <w:pPr>
        <w:jc w:val="center"/>
        <w:rPr>
          <w:b/>
          <w:bCs/>
          <w:color w:val="000000"/>
          <w:sz w:val="28"/>
          <w:szCs w:val="28"/>
        </w:rPr>
      </w:pPr>
    </w:p>
    <w:p w14:paraId="7601FE6D" w14:textId="77777777" w:rsidR="00933CCA" w:rsidRDefault="00933CCA" w:rsidP="000A256F">
      <w:pPr>
        <w:jc w:val="center"/>
        <w:rPr>
          <w:b/>
          <w:bCs/>
          <w:color w:val="000000"/>
          <w:sz w:val="28"/>
          <w:szCs w:val="28"/>
        </w:rPr>
      </w:pPr>
    </w:p>
    <w:p w14:paraId="1E266A9F" w14:textId="77777777" w:rsidR="000A15BC" w:rsidRDefault="000A15BC" w:rsidP="000A256F">
      <w:pPr>
        <w:jc w:val="center"/>
        <w:rPr>
          <w:b/>
          <w:bCs/>
          <w:color w:val="000000"/>
          <w:sz w:val="28"/>
          <w:szCs w:val="28"/>
        </w:rPr>
      </w:pPr>
    </w:p>
    <w:p w14:paraId="42D515FA" w14:textId="77777777" w:rsidR="000A15BC" w:rsidRDefault="000A15BC" w:rsidP="000A256F">
      <w:pPr>
        <w:jc w:val="center"/>
        <w:rPr>
          <w:b/>
          <w:bCs/>
          <w:color w:val="000000"/>
          <w:sz w:val="28"/>
          <w:szCs w:val="28"/>
        </w:rPr>
      </w:pPr>
    </w:p>
    <w:p w14:paraId="03B8E4DA" w14:textId="77777777" w:rsidR="000A15BC" w:rsidRDefault="000A15BC" w:rsidP="000A256F">
      <w:pPr>
        <w:jc w:val="center"/>
        <w:rPr>
          <w:b/>
          <w:bCs/>
          <w:color w:val="000000"/>
          <w:sz w:val="28"/>
          <w:szCs w:val="28"/>
        </w:rPr>
      </w:pPr>
    </w:p>
    <w:p w14:paraId="6730282E" w14:textId="77777777" w:rsidR="000A15BC" w:rsidRDefault="000A15BC" w:rsidP="000A256F">
      <w:pPr>
        <w:jc w:val="center"/>
        <w:rPr>
          <w:b/>
          <w:bCs/>
          <w:color w:val="000000"/>
          <w:sz w:val="28"/>
          <w:szCs w:val="28"/>
        </w:rPr>
      </w:pPr>
    </w:p>
    <w:p w14:paraId="3D825443" w14:textId="77777777" w:rsidR="000A15BC" w:rsidRDefault="000A15BC" w:rsidP="000A256F">
      <w:pPr>
        <w:jc w:val="center"/>
        <w:rPr>
          <w:b/>
          <w:bCs/>
          <w:color w:val="000000"/>
          <w:sz w:val="28"/>
          <w:szCs w:val="28"/>
        </w:rPr>
      </w:pPr>
    </w:p>
    <w:p w14:paraId="458A82D9" w14:textId="77777777" w:rsidR="00933CCA" w:rsidRDefault="00933CCA" w:rsidP="000A256F">
      <w:pPr>
        <w:jc w:val="center"/>
        <w:rPr>
          <w:b/>
          <w:bCs/>
          <w:color w:val="000000"/>
          <w:sz w:val="28"/>
          <w:szCs w:val="28"/>
        </w:rPr>
      </w:pPr>
    </w:p>
    <w:p w14:paraId="6DCAA45B" w14:textId="77777777" w:rsidR="00933CCA" w:rsidRDefault="00933CCA" w:rsidP="000A256F">
      <w:pPr>
        <w:jc w:val="center"/>
        <w:rPr>
          <w:b/>
          <w:bCs/>
          <w:color w:val="000000"/>
          <w:sz w:val="28"/>
          <w:szCs w:val="28"/>
        </w:rPr>
      </w:pPr>
    </w:p>
    <w:p w14:paraId="12103BFC" w14:textId="77777777" w:rsidR="00933CCA" w:rsidRDefault="00933CCA" w:rsidP="000A256F">
      <w:pPr>
        <w:jc w:val="center"/>
        <w:rPr>
          <w:b/>
          <w:bCs/>
          <w:color w:val="000000"/>
          <w:sz w:val="28"/>
          <w:szCs w:val="28"/>
        </w:rPr>
      </w:pPr>
    </w:p>
    <w:p w14:paraId="13D9EF04" w14:textId="77777777" w:rsidR="00933CCA" w:rsidRDefault="00933CCA" w:rsidP="000A256F">
      <w:pPr>
        <w:jc w:val="center"/>
        <w:rPr>
          <w:b/>
          <w:bCs/>
          <w:color w:val="000000"/>
          <w:sz w:val="28"/>
          <w:szCs w:val="28"/>
        </w:rPr>
      </w:pPr>
    </w:p>
    <w:p w14:paraId="0188E890" w14:textId="77777777" w:rsidR="00586785" w:rsidRDefault="00586785" w:rsidP="000A256F">
      <w:pPr>
        <w:jc w:val="center"/>
        <w:rPr>
          <w:b/>
          <w:bCs/>
          <w:color w:val="000000"/>
          <w:sz w:val="28"/>
          <w:szCs w:val="28"/>
        </w:rPr>
      </w:pPr>
    </w:p>
    <w:p w14:paraId="2AB33656" w14:textId="77777777" w:rsidR="00933CCA" w:rsidRDefault="00933CCA" w:rsidP="000A256F">
      <w:pPr>
        <w:jc w:val="center"/>
        <w:rPr>
          <w:b/>
          <w:bCs/>
          <w:color w:val="000000"/>
          <w:sz w:val="28"/>
          <w:szCs w:val="28"/>
        </w:rPr>
      </w:pPr>
    </w:p>
    <w:p w14:paraId="38383877" w14:textId="5A40C388" w:rsidR="00933CCA" w:rsidRDefault="003F46B8" w:rsidP="000A256F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  <w:lang w:val="en-US"/>
        </w:rPr>
        <w:drawing>
          <wp:anchor distT="0" distB="0" distL="0" distR="0" simplePos="0" relativeHeight="251681792" behindDoc="0" locked="0" layoutInCell="1" allowOverlap="1" wp14:anchorId="328CC6C1" wp14:editId="019A1AF1">
            <wp:simplePos x="0" y="0"/>
            <wp:positionH relativeFrom="column">
              <wp:posOffset>342900</wp:posOffset>
            </wp:positionH>
            <wp:positionV relativeFrom="paragraph">
              <wp:posOffset>67945</wp:posOffset>
            </wp:positionV>
            <wp:extent cx="5372100" cy="2857500"/>
            <wp:effectExtent l="0" t="0" r="12700" b="12700"/>
            <wp:wrapSquare wrapText="largest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57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B020C" w14:textId="7CDA356E" w:rsidR="00933CCA" w:rsidRDefault="00933CCA" w:rsidP="000A256F">
      <w:pPr>
        <w:jc w:val="center"/>
        <w:rPr>
          <w:b/>
          <w:bCs/>
          <w:color w:val="000000"/>
          <w:sz w:val="28"/>
          <w:szCs w:val="28"/>
        </w:rPr>
      </w:pPr>
    </w:p>
    <w:p w14:paraId="6FEA77E0" w14:textId="34D2F18D" w:rsidR="00933CCA" w:rsidRDefault="00933CCA" w:rsidP="000A256F">
      <w:pPr>
        <w:jc w:val="center"/>
        <w:rPr>
          <w:b/>
          <w:bCs/>
          <w:color w:val="000000"/>
          <w:sz w:val="28"/>
          <w:szCs w:val="28"/>
        </w:rPr>
      </w:pPr>
    </w:p>
    <w:p w14:paraId="1105AD56" w14:textId="0DBDC28B" w:rsidR="00933CCA" w:rsidRDefault="00933CCA" w:rsidP="000A256F">
      <w:pPr>
        <w:jc w:val="center"/>
        <w:rPr>
          <w:b/>
          <w:bCs/>
          <w:color w:val="000000"/>
          <w:sz w:val="28"/>
          <w:szCs w:val="28"/>
        </w:rPr>
      </w:pPr>
    </w:p>
    <w:p w14:paraId="21D77185" w14:textId="77777777" w:rsidR="00933CCA" w:rsidRDefault="00933CCA" w:rsidP="000A256F">
      <w:pPr>
        <w:jc w:val="center"/>
        <w:rPr>
          <w:b/>
          <w:bCs/>
          <w:color w:val="000000"/>
          <w:sz w:val="28"/>
          <w:szCs w:val="28"/>
        </w:rPr>
      </w:pPr>
    </w:p>
    <w:p w14:paraId="612AB469" w14:textId="138BC041" w:rsidR="00933CCA" w:rsidRDefault="00933CCA" w:rsidP="000A256F">
      <w:pPr>
        <w:jc w:val="center"/>
        <w:rPr>
          <w:b/>
          <w:bCs/>
          <w:color w:val="000000"/>
          <w:sz w:val="28"/>
          <w:szCs w:val="28"/>
        </w:rPr>
      </w:pPr>
    </w:p>
    <w:p w14:paraId="3E5809B8" w14:textId="77777777" w:rsidR="00933CCA" w:rsidRDefault="00933CCA" w:rsidP="000A256F">
      <w:pPr>
        <w:jc w:val="center"/>
        <w:rPr>
          <w:b/>
          <w:bCs/>
          <w:color w:val="000000"/>
          <w:sz w:val="28"/>
          <w:szCs w:val="28"/>
        </w:rPr>
      </w:pPr>
    </w:p>
    <w:p w14:paraId="5279AF0F" w14:textId="77777777" w:rsidR="00933CCA" w:rsidRDefault="00933CCA" w:rsidP="000A256F">
      <w:pPr>
        <w:jc w:val="center"/>
        <w:rPr>
          <w:b/>
          <w:bCs/>
          <w:color w:val="000000"/>
          <w:sz w:val="28"/>
          <w:szCs w:val="28"/>
        </w:rPr>
      </w:pPr>
    </w:p>
    <w:p w14:paraId="213DBCC6" w14:textId="77777777" w:rsidR="00933CCA" w:rsidRDefault="00933CCA" w:rsidP="000A256F">
      <w:pPr>
        <w:jc w:val="center"/>
        <w:rPr>
          <w:b/>
          <w:bCs/>
          <w:color w:val="000000"/>
          <w:sz w:val="28"/>
          <w:szCs w:val="28"/>
        </w:rPr>
      </w:pPr>
    </w:p>
    <w:p w14:paraId="587FC81A" w14:textId="77777777" w:rsidR="000A256F" w:rsidRDefault="000A256F" w:rsidP="000A256F">
      <w:pPr>
        <w:jc w:val="center"/>
      </w:pPr>
    </w:p>
    <w:p w14:paraId="392C74EC" w14:textId="77777777" w:rsidR="00933CCA" w:rsidRDefault="00933CCA" w:rsidP="000A256F">
      <w:pPr>
        <w:jc w:val="center"/>
      </w:pPr>
    </w:p>
    <w:p w14:paraId="798E55A7" w14:textId="77777777" w:rsidR="00933CCA" w:rsidRDefault="00933CCA" w:rsidP="000A256F">
      <w:pPr>
        <w:jc w:val="center"/>
      </w:pPr>
    </w:p>
    <w:p w14:paraId="6478D24A" w14:textId="77777777" w:rsidR="00933CCA" w:rsidRDefault="00933CCA" w:rsidP="000A256F">
      <w:pPr>
        <w:jc w:val="center"/>
      </w:pPr>
    </w:p>
    <w:p w14:paraId="0A284D02" w14:textId="77777777" w:rsidR="00933CCA" w:rsidRDefault="00933CCA" w:rsidP="000A256F">
      <w:pPr>
        <w:jc w:val="center"/>
      </w:pPr>
    </w:p>
    <w:p w14:paraId="471EFD53" w14:textId="77777777" w:rsidR="00933CCA" w:rsidRDefault="00933CCA" w:rsidP="000A256F">
      <w:pPr>
        <w:jc w:val="center"/>
      </w:pPr>
    </w:p>
    <w:p w14:paraId="0AE92A74" w14:textId="77777777" w:rsidR="00933CCA" w:rsidRDefault="00933CCA" w:rsidP="000A256F">
      <w:pPr>
        <w:jc w:val="center"/>
      </w:pPr>
    </w:p>
    <w:p w14:paraId="5F12F9D1" w14:textId="77777777" w:rsidR="003A4D13" w:rsidRDefault="003A4D13" w:rsidP="003A4D13">
      <w:pPr>
        <w:pStyle w:val="3"/>
        <w:numPr>
          <w:ilvl w:val="0"/>
          <w:numId w:val="0"/>
        </w:numPr>
        <w:rPr>
          <w:b/>
          <w:sz w:val="24"/>
          <w:szCs w:val="24"/>
        </w:rPr>
      </w:pPr>
    </w:p>
    <w:p w14:paraId="09541D40" w14:textId="77777777" w:rsidR="00586785" w:rsidRDefault="00586785" w:rsidP="003A4D13">
      <w:pPr>
        <w:pStyle w:val="3"/>
        <w:numPr>
          <w:ilvl w:val="2"/>
          <w:numId w:val="2"/>
        </w:numPr>
        <w:jc w:val="right"/>
        <w:rPr>
          <w:b/>
          <w:sz w:val="24"/>
          <w:szCs w:val="24"/>
        </w:rPr>
      </w:pPr>
    </w:p>
    <w:p w14:paraId="2959A544" w14:textId="6895C4BC" w:rsidR="00F55C90" w:rsidRPr="00586785" w:rsidRDefault="00CA2C49" w:rsidP="00586785">
      <w:pPr>
        <w:pStyle w:val="3"/>
        <w:numPr>
          <w:ilvl w:val="2"/>
          <w:numId w:val="2"/>
        </w:numPr>
        <w:jc w:val="right"/>
        <w:rPr>
          <w:b/>
          <w:sz w:val="24"/>
          <w:szCs w:val="24"/>
        </w:rPr>
      </w:pPr>
      <w:r w:rsidRPr="00586785">
        <w:rPr>
          <w:b/>
          <w:sz w:val="24"/>
          <w:szCs w:val="24"/>
        </w:rPr>
        <w:t>Приложение 11</w:t>
      </w:r>
    </w:p>
    <w:p w14:paraId="6F25EE94" w14:textId="77777777" w:rsidR="00F55C90" w:rsidRPr="002E38F1" w:rsidRDefault="00F55C90" w:rsidP="00F55C90">
      <w:pPr>
        <w:pStyle w:val="3"/>
        <w:numPr>
          <w:ilvl w:val="2"/>
          <w:numId w:val="2"/>
        </w:numPr>
        <w:jc w:val="center"/>
        <w:rPr>
          <w:b/>
          <w:sz w:val="24"/>
          <w:szCs w:val="24"/>
        </w:rPr>
      </w:pPr>
      <w:r w:rsidRPr="002E38F1">
        <w:rPr>
          <w:b/>
          <w:sz w:val="24"/>
          <w:szCs w:val="24"/>
        </w:rPr>
        <w:t>ГОУ РК «РЕСПУБЛИКАНСКИЙ ЦЕНТР ОБРАЗОВАНИЯ»</w:t>
      </w:r>
      <w:r w:rsidRPr="002E38F1">
        <w:rPr>
          <w:b/>
          <w:sz w:val="24"/>
          <w:szCs w:val="24"/>
        </w:rPr>
        <w:br/>
        <w:t>СТРУКТУРНОЕ ПОДРАЗДЕЛЕНИЕ</w:t>
      </w:r>
      <w:r w:rsidRPr="002E38F1">
        <w:rPr>
          <w:b/>
          <w:sz w:val="24"/>
          <w:szCs w:val="24"/>
        </w:rPr>
        <w:br/>
        <w:t>«ЦЕНТР ДИСТАНЦИОННОГО ОБУЧЕНИЯ ДЕТЕЙ-ИНВАЛИДОВ В РЕСПУБЛИКЕ КОМИ»</w:t>
      </w:r>
    </w:p>
    <w:p w14:paraId="1D3E8B8B" w14:textId="51C5ECBB" w:rsidR="00F55C90" w:rsidRPr="002E38F1" w:rsidRDefault="002E38F1" w:rsidP="00F55C9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Протокол №5 от 19.01.20..г</w:t>
      </w:r>
    </w:p>
    <w:p w14:paraId="037C1D01" w14:textId="77777777" w:rsidR="00F55C90" w:rsidRPr="002E38F1" w:rsidRDefault="00F55C90" w:rsidP="00F55C90">
      <w:pPr>
        <w:jc w:val="center"/>
        <w:rPr>
          <w:b/>
          <w:sz w:val="24"/>
          <w:szCs w:val="24"/>
        </w:rPr>
      </w:pPr>
      <w:r w:rsidRPr="002E38F1">
        <w:rPr>
          <w:b/>
          <w:sz w:val="24"/>
          <w:szCs w:val="24"/>
        </w:rPr>
        <w:t xml:space="preserve">заседания  методического объединения учителей начальных классов и педагогов-психологов </w:t>
      </w:r>
    </w:p>
    <w:p w14:paraId="4B716A1B" w14:textId="7163D0BD" w:rsidR="00F55C90" w:rsidRPr="002E38F1" w:rsidRDefault="00F55C90" w:rsidP="00F55C90">
      <w:pPr>
        <w:jc w:val="both"/>
        <w:rPr>
          <w:sz w:val="24"/>
          <w:szCs w:val="24"/>
        </w:rPr>
      </w:pPr>
      <w:r w:rsidRPr="002E38F1">
        <w:rPr>
          <w:sz w:val="24"/>
          <w:szCs w:val="24"/>
        </w:rPr>
        <w:t xml:space="preserve">Председатель -  </w:t>
      </w:r>
      <w:r w:rsidR="002E38F1">
        <w:rPr>
          <w:sz w:val="24"/>
          <w:szCs w:val="24"/>
        </w:rPr>
        <w:t>хххххх</w:t>
      </w:r>
      <w:r w:rsidRPr="002E38F1">
        <w:rPr>
          <w:sz w:val="24"/>
          <w:szCs w:val="24"/>
        </w:rPr>
        <w:t xml:space="preserve"> Т.В.</w:t>
      </w:r>
    </w:p>
    <w:p w14:paraId="5900773B" w14:textId="77777777" w:rsidR="00F55C90" w:rsidRPr="002E38F1" w:rsidRDefault="00F55C90" w:rsidP="00F55C90">
      <w:pPr>
        <w:jc w:val="both"/>
        <w:rPr>
          <w:sz w:val="24"/>
          <w:szCs w:val="24"/>
        </w:rPr>
      </w:pPr>
      <w:r w:rsidRPr="002E38F1">
        <w:rPr>
          <w:sz w:val="24"/>
          <w:szCs w:val="24"/>
        </w:rPr>
        <w:t xml:space="preserve">Присутствовали: </w:t>
      </w:r>
    </w:p>
    <w:p w14:paraId="01EB0215" w14:textId="69500D27" w:rsidR="00F55C90" w:rsidRPr="002E38F1" w:rsidRDefault="002E38F1" w:rsidP="00F55C90">
      <w:pPr>
        <w:numPr>
          <w:ilvl w:val="0"/>
          <w:numId w:val="3"/>
        </w:numPr>
        <w:tabs>
          <w:tab w:val="left" w:pos="220"/>
          <w:tab w:val="left" w:pos="720"/>
        </w:tabs>
        <w:spacing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учителя</w:t>
      </w:r>
      <w:r w:rsidR="00F55C90" w:rsidRPr="002E38F1">
        <w:rPr>
          <w:sz w:val="24"/>
          <w:szCs w:val="24"/>
        </w:rPr>
        <w:t xml:space="preserve"> начальных классов </w:t>
      </w:r>
      <w:r>
        <w:rPr>
          <w:sz w:val="24"/>
          <w:szCs w:val="24"/>
        </w:rPr>
        <w:t>хххххх</w:t>
      </w:r>
      <w:r w:rsidR="00F55C90" w:rsidRPr="002E38F1">
        <w:rPr>
          <w:sz w:val="24"/>
          <w:szCs w:val="24"/>
        </w:rPr>
        <w:t xml:space="preserve"> Н.П.</w:t>
      </w:r>
      <w:r>
        <w:rPr>
          <w:sz w:val="24"/>
          <w:szCs w:val="24"/>
        </w:rPr>
        <w:t>,</w:t>
      </w:r>
      <w:r w:rsidRPr="002E38F1">
        <w:rPr>
          <w:sz w:val="24"/>
          <w:szCs w:val="24"/>
        </w:rPr>
        <w:t xml:space="preserve"> </w:t>
      </w:r>
      <w:r>
        <w:rPr>
          <w:sz w:val="24"/>
          <w:szCs w:val="24"/>
        </w:rPr>
        <w:t>хххххх</w:t>
      </w:r>
      <w:r w:rsidRPr="002E38F1">
        <w:rPr>
          <w:sz w:val="24"/>
          <w:szCs w:val="24"/>
        </w:rPr>
        <w:t>х В.А.</w:t>
      </w:r>
      <w:r>
        <w:rPr>
          <w:sz w:val="24"/>
          <w:szCs w:val="24"/>
        </w:rPr>
        <w:t xml:space="preserve">, </w:t>
      </w:r>
      <w:r w:rsidRPr="002E38F1">
        <w:rPr>
          <w:sz w:val="24"/>
          <w:szCs w:val="24"/>
        </w:rPr>
        <w:t>Черных Н.И.</w:t>
      </w:r>
      <w:r>
        <w:rPr>
          <w:sz w:val="24"/>
          <w:szCs w:val="24"/>
        </w:rPr>
        <w:t xml:space="preserve"> и т.д.</w:t>
      </w:r>
    </w:p>
    <w:p w14:paraId="2DCBCAFA" w14:textId="28429DE0" w:rsidR="00F55C90" w:rsidRPr="002E38F1" w:rsidRDefault="00F55C90" w:rsidP="00F55C90">
      <w:pPr>
        <w:numPr>
          <w:ilvl w:val="0"/>
          <w:numId w:val="3"/>
        </w:numPr>
        <w:tabs>
          <w:tab w:val="left" w:pos="220"/>
          <w:tab w:val="left" w:pos="720"/>
        </w:tabs>
        <w:spacing w:line="100" w:lineRule="atLeast"/>
        <w:jc w:val="both"/>
        <w:rPr>
          <w:sz w:val="24"/>
          <w:szCs w:val="24"/>
        </w:rPr>
      </w:pPr>
      <w:r w:rsidRPr="002E38F1">
        <w:rPr>
          <w:sz w:val="24"/>
          <w:szCs w:val="24"/>
        </w:rPr>
        <w:t>педагог</w:t>
      </w:r>
      <w:r w:rsidR="002E38F1">
        <w:rPr>
          <w:sz w:val="24"/>
          <w:szCs w:val="24"/>
        </w:rPr>
        <w:t>и</w:t>
      </w:r>
      <w:r w:rsidRPr="002E38F1">
        <w:rPr>
          <w:sz w:val="24"/>
          <w:szCs w:val="24"/>
        </w:rPr>
        <w:t>-психолог</w:t>
      </w:r>
      <w:r w:rsidR="002E38F1">
        <w:rPr>
          <w:sz w:val="24"/>
          <w:szCs w:val="24"/>
        </w:rPr>
        <w:t>и</w:t>
      </w:r>
      <w:r w:rsidRPr="002E38F1">
        <w:rPr>
          <w:sz w:val="24"/>
          <w:szCs w:val="24"/>
        </w:rPr>
        <w:t xml:space="preserve"> </w:t>
      </w:r>
      <w:r w:rsidR="002E38F1">
        <w:rPr>
          <w:sz w:val="24"/>
          <w:szCs w:val="24"/>
        </w:rPr>
        <w:t>хххххх</w:t>
      </w:r>
      <w:r w:rsidRPr="002E38F1">
        <w:rPr>
          <w:sz w:val="24"/>
          <w:szCs w:val="24"/>
        </w:rPr>
        <w:t>а Н.В.</w:t>
      </w:r>
      <w:r w:rsidR="002E38F1">
        <w:rPr>
          <w:sz w:val="24"/>
          <w:szCs w:val="24"/>
        </w:rPr>
        <w:t>, хххххх</w:t>
      </w:r>
      <w:r w:rsidR="002E38F1" w:rsidRPr="002E38F1">
        <w:rPr>
          <w:sz w:val="24"/>
          <w:szCs w:val="24"/>
        </w:rPr>
        <w:t xml:space="preserve"> В.И.</w:t>
      </w:r>
    </w:p>
    <w:p w14:paraId="42AA17AA" w14:textId="77777777" w:rsidR="002E38F1" w:rsidRPr="002E38F1" w:rsidRDefault="002E38F1" w:rsidP="002E38F1">
      <w:pPr>
        <w:tabs>
          <w:tab w:val="left" w:pos="220"/>
        </w:tabs>
        <w:spacing w:line="100" w:lineRule="atLeast"/>
        <w:ind w:left="720"/>
        <w:jc w:val="both"/>
        <w:rPr>
          <w:sz w:val="24"/>
          <w:szCs w:val="24"/>
        </w:rPr>
      </w:pPr>
    </w:p>
    <w:p w14:paraId="119F2405" w14:textId="77777777" w:rsidR="00F55C90" w:rsidRPr="002E38F1" w:rsidRDefault="00F55C90" w:rsidP="00F55C90">
      <w:pPr>
        <w:jc w:val="center"/>
        <w:rPr>
          <w:b/>
          <w:sz w:val="24"/>
          <w:szCs w:val="24"/>
        </w:rPr>
      </w:pPr>
      <w:r w:rsidRPr="002E38F1">
        <w:rPr>
          <w:b/>
          <w:sz w:val="24"/>
          <w:szCs w:val="24"/>
        </w:rPr>
        <w:t>ПОВЕСТКА ДНЯ:</w:t>
      </w:r>
    </w:p>
    <w:p w14:paraId="21359648" w14:textId="77777777" w:rsidR="00F55C90" w:rsidRPr="002E38F1" w:rsidRDefault="00F55C90" w:rsidP="00F55C90">
      <w:pPr>
        <w:jc w:val="center"/>
        <w:rPr>
          <w:b/>
          <w:sz w:val="24"/>
          <w:szCs w:val="24"/>
        </w:rPr>
      </w:pPr>
    </w:p>
    <w:p w14:paraId="1FD3000E" w14:textId="77777777" w:rsidR="00F55C90" w:rsidRPr="002E38F1" w:rsidRDefault="00F55C90" w:rsidP="00F55C90">
      <w:pPr>
        <w:numPr>
          <w:ilvl w:val="0"/>
          <w:numId w:val="4"/>
        </w:numPr>
        <w:spacing w:line="100" w:lineRule="atLeast"/>
        <w:jc w:val="both"/>
        <w:rPr>
          <w:rFonts w:eastAsia="TimesNewRomanPSMT"/>
          <w:sz w:val="24"/>
          <w:szCs w:val="24"/>
        </w:rPr>
      </w:pPr>
      <w:r w:rsidRPr="002E38F1">
        <w:rPr>
          <w:rFonts w:eastAsia="TimesNewRomanPSMT"/>
          <w:sz w:val="24"/>
          <w:szCs w:val="24"/>
        </w:rPr>
        <w:t>Доклад. Обмен опытом. «Здоровьесберегающая среда как условие для формирования культуры здорового и безопасного образа жизни учащихся»</w:t>
      </w:r>
    </w:p>
    <w:p w14:paraId="7CB5DFE4" w14:textId="77777777" w:rsidR="00F55C90" w:rsidRPr="002E38F1" w:rsidRDefault="00F55C90" w:rsidP="00F55C90">
      <w:pPr>
        <w:jc w:val="both"/>
        <w:rPr>
          <w:sz w:val="24"/>
          <w:szCs w:val="24"/>
        </w:rPr>
      </w:pPr>
    </w:p>
    <w:p w14:paraId="36623C3C" w14:textId="77777777" w:rsidR="002E38F1" w:rsidRDefault="00F55C90" w:rsidP="002E38F1">
      <w:pPr>
        <w:ind w:firstLine="360"/>
        <w:jc w:val="both"/>
        <w:rPr>
          <w:sz w:val="24"/>
          <w:szCs w:val="24"/>
        </w:rPr>
      </w:pPr>
      <w:r w:rsidRPr="002E38F1">
        <w:rPr>
          <w:sz w:val="24"/>
          <w:szCs w:val="24"/>
        </w:rPr>
        <w:t xml:space="preserve">С сообщением о создании здоровьесберегающей среды и своем опыте работы  по этой теме выступила Черных Н.И. В своем выступлении она указала, что проблема сохранения  здоровья при работе с детьми с ОВЗ  приобрела статус приоритетного направления.  Основополагающим в развитии  ребѐнка является духовно-нравственный компонент здоровья, определяющий умение строить отношения с близкими и друзьями, реализацию потребности в самопознании и самосовершенствовании. Сохранение и укрепление физического и психического здоровья и интеллектуальное развитие ребенка должны быть взаимодополняющими и взаимоопределяющими компонентами в системе формирования целостной личности. Одним из условий здоровья личности является успешность в  деятельности, в нашем случае, это деятельность детей в центре. </w:t>
      </w:r>
    </w:p>
    <w:p w14:paraId="0AFF31BB" w14:textId="0B66CB95" w:rsidR="00F55C90" w:rsidRPr="002E38F1" w:rsidRDefault="00F55C90" w:rsidP="002E38F1">
      <w:pPr>
        <w:ind w:firstLine="360"/>
        <w:jc w:val="both"/>
        <w:rPr>
          <w:sz w:val="24"/>
          <w:szCs w:val="24"/>
        </w:rPr>
      </w:pPr>
      <w:r w:rsidRPr="002E38F1">
        <w:rPr>
          <w:sz w:val="24"/>
          <w:szCs w:val="24"/>
        </w:rPr>
        <w:t>Далее Н</w:t>
      </w:r>
      <w:r w:rsidR="002E38F1">
        <w:rPr>
          <w:sz w:val="24"/>
          <w:szCs w:val="24"/>
        </w:rPr>
        <w:t>.</w:t>
      </w:r>
      <w:r w:rsidRPr="002E38F1">
        <w:rPr>
          <w:sz w:val="24"/>
          <w:szCs w:val="24"/>
        </w:rPr>
        <w:t xml:space="preserve"> И</w:t>
      </w:r>
      <w:r w:rsidR="002E38F1">
        <w:rPr>
          <w:sz w:val="24"/>
          <w:szCs w:val="24"/>
        </w:rPr>
        <w:t>.</w:t>
      </w:r>
      <w:r w:rsidRPr="002E38F1">
        <w:rPr>
          <w:sz w:val="24"/>
          <w:szCs w:val="24"/>
        </w:rPr>
        <w:t xml:space="preserve"> привела примеры и показала отрывки видео с записями физминуток для ребят с различными заболеваниями. Нормальное физическое состояние: для </w:t>
      </w:r>
      <w:r w:rsidR="002E38F1">
        <w:rPr>
          <w:sz w:val="24"/>
          <w:szCs w:val="24"/>
        </w:rPr>
        <w:t>хххххх</w:t>
      </w:r>
      <w:r w:rsidRPr="002E38F1">
        <w:rPr>
          <w:sz w:val="24"/>
          <w:szCs w:val="24"/>
        </w:rPr>
        <w:t xml:space="preserve">  Галины - веселая видеофизминутка с движениями всех частей тела. Для ребят-колясочников - список упражнений на руки,  голову шею, глаза. Для </w:t>
      </w:r>
      <w:r w:rsidR="002E38F1">
        <w:rPr>
          <w:sz w:val="24"/>
          <w:szCs w:val="24"/>
        </w:rPr>
        <w:t>хххххх</w:t>
      </w:r>
      <w:r w:rsidRPr="002E38F1">
        <w:rPr>
          <w:sz w:val="24"/>
          <w:szCs w:val="24"/>
        </w:rPr>
        <w:t xml:space="preserve"> Ильи (после инсульта) - упражнения  для кистей рук,  пальчиковые игры. Для </w:t>
      </w:r>
      <w:r w:rsidR="002E38F1">
        <w:rPr>
          <w:sz w:val="24"/>
          <w:szCs w:val="24"/>
        </w:rPr>
        <w:t>хххххх</w:t>
      </w:r>
      <w:r w:rsidRPr="002E38F1">
        <w:rPr>
          <w:sz w:val="24"/>
          <w:szCs w:val="24"/>
        </w:rPr>
        <w:t xml:space="preserve"> Кости (после операции) - упражнения для массажа ладоней, рук, головы.</w:t>
      </w:r>
    </w:p>
    <w:p w14:paraId="7B238EB9" w14:textId="77777777" w:rsidR="00F55C90" w:rsidRPr="002E38F1" w:rsidRDefault="00F55C90" w:rsidP="00F55C90">
      <w:pPr>
        <w:jc w:val="both"/>
        <w:rPr>
          <w:sz w:val="24"/>
          <w:szCs w:val="24"/>
        </w:rPr>
      </w:pPr>
    </w:p>
    <w:p w14:paraId="1E274D77" w14:textId="77777777" w:rsidR="00F55C90" w:rsidRPr="002E38F1" w:rsidRDefault="00F55C90" w:rsidP="00F55C90">
      <w:pPr>
        <w:jc w:val="both"/>
        <w:rPr>
          <w:sz w:val="24"/>
          <w:szCs w:val="24"/>
        </w:rPr>
      </w:pPr>
      <w:r w:rsidRPr="002E38F1">
        <w:rPr>
          <w:sz w:val="24"/>
          <w:szCs w:val="24"/>
        </w:rPr>
        <w:t>ПОСТАНОВИЛИ:</w:t>
      </w:r>
    </w:p>
    <w:p w14:paraId="64D38440" w14:textId="77777777" w:rsidR="00F55C90" w:rsidRPr="002E38F1" w:rsidRDefault="00F55C90" w:rsidP="00F55C90">
      <w:pPr>
        <w:numPr>
          <w:ilvl w:val="0"/>
          <w:numId w:val="5"/>
        </w:numPr>
        <w:spacing w:line="100" w:lineRule="atLeast"/>
        <w:jc w:val="both"/>
        <w:rPr>
          <w:sz w:val="24"/>
          <w:szCs w:val="24"/>
        </w:rPr>
      </w:pPr>
      <w:r w:rsidRPr="002E38F1">
        <w:rPr>
          <w:sz w:val="24"/>
          <w:szCs w:val="24"/>
        </w:rPr>
        <w:t>Признать опыт Черных Н.И. ценным, распространить его среди педагогического коллектива.</w:t>
      </w:r>
    </w:p>
    <w:p w14:paraId="21858A08" w14:textId="77777777" w:rsidR="00F55C90" w:rsidRPr="002E38F1" w:rsidRDefault="00F55C90" w:rsidP="00F55C90">
      <w:pPr>
        <w:ind w:left="720"/>
        <w:jc w:val="both"/>
        <w:rPr>
          <w:sz w:val="24"/>
          <w:szCs w:val="24"/>
        </w:rPr>
      </w:pPr>
    </w:p>
    <w:p w14:paraId="1B0D1546" w14:textId="771FD29B" w:rsidR="00F55C90" w:rsidRPr="002E38F1" w:rsidRDefault="00F55C90" w:rsidP="00F55C90">
      <w:pPr>
        <w:jc w:val="both"/>
        <w:rPr>
          <w:sz w:val="24"/>
          <w:szCs w:val="24"/>
        </w:rPr>
      </w:pPr>
      <w:r w:rsidRPr="002E38F1">
        <w:rPr>
          <w:sz w:val="24"/>
          <w:szCs w:val="24"/>
        </w:rPr>
        <w:t xml:space="preserve">Руководитель МО                                                                       </w:t>
      </w:r>
      <w:r w:rsidR="002E38F1">
        <w:rPr>
          <w:sz w:val="24"/>
          <w:szCs w:val="24"/>
        </w:rPr>
        <w:t>хххххх</w:t>
      </w:r>
      <w:r w:rsidRPr="002E38F1">
        <w:rPr>
          <w:sz w:val="24"/>
          <w:szCs w:val="24"/>
        </w:rPr>
        <w:t xml:space="preserve"> Т.В.</w:t>
      </w:r>
    </w:p>
    <w:p w14:paraId="13C365A5" w14:textId="77777777" w:rsidR="00E30895" w:rsidRDefault="00E30895" w:rsidP="002E38F1"/>
    <w:p w14:paraId="4A1F21A4" w14:textId="77777777" w:rsidR="00F55C90" w:rsidRDefault="00F55C90" w:rsidP="000A256F">
      <w:pPr>
        <w:jc w:val="center"/>
      </w:pPr>
    </w:p>
    <w:p w14:paraId="1EAF73EB" w14:textId="77777777" w:rsidR="002E38F1" w:rsidRDefault="002E38F1" w:rsidP="000A256F">
      <w:pPr>
        <w:jc w:val="center"/>
      </w:pPr>
    </w:p>
    <w:p w14:paraId="275A5AFC" w14:textId="5AF41FA5" w:rsidR="00F55C90" w:rsidRPr="002E38F1" w:rsidRDefault="00CA2C49" w:rsidP="00F55C90">
      <w:pPr>
        <w:autoSpaceDE w:val="0"/>
        <w:spacing w:line="360" w:lineRule="auto"/>
        <w:jc w:val="right"/>
        <w:rPr>
          <w:rFonts w:eastAsia="TimesNewRomanPSMT" w:cs="TimesNewRomanPSMT"/>
          <w:b/>
          <w:sz w:val="24"/>
          <w:szCs w:val="24"/>
        </w:rPr>
      </w:pPr>
      <w:r w:rsidRPr="002E38F1">
        <w:rPr>
          <w:rFonts w:eastAsia="TimesNewRomanPSMT" w:cs="TimesNewRomanPSMT"/>
          <w:b/>
          <w:sz w:val="24"/>
          <w:szCs w:val="24"/>
        </w:rPr>
        <w:t>Приложение 12</w:t>
      </w:r>
    </w:p>
    <w:p w14:paraId="0242A01E" w14:textId="61A707BA" w:rsidR="008523A7" w:rsidRDefault="00F55C90" w:rsidP="002E38F1">
      <w:pPr>
        <w:autoSpaceDE w:val="0"/>
        <w:spacing w:line="100" w:lineRule="atLeast"/>
        <w:jc w:val="center"/>
        <w:rPr>
          <w:rFonts w:eastAsia="TimesNewRomanPSMT" w:cs="TimesNewRomanPSMT"/>
          <w:b/>
          <w:sz w:val="24"/>
          <w:szCs w:val="24"/>
        </w:rPr>
      </w:pPr>
      <w:r w:rsidRPr="002E38F1">
        <w:rPr>
          <w:rFonts w:eastAsia="TimesNewRomanPSMT" w:cs="TimesNewRomanPSMT"/>
          <w:b/>
          <w:sz w:val="24"/>
          <w:szCs w:val="24"/>
        </w:rPr>
        <w:t xml:space="preserve">Скриншоты работ учащихся в рамках конкурса рисунков </w:t>
      </w:r>
    </w:p>
    <w:p w14:paraId="3C8EE469" w14:textId="32312A73" w:rsidR="00F55C90" w:rsidRPr="002E38F1" w:rsidRDefault="00F55C90" w:rsidP="002E38F1">
      <w:pPr>
        <w:autoSpaceDE w:val="0"/>
        <w:spacing w:line="100" w:lineRule="atLeast"/>
        <w:jc w:val="center"/>
        <w:rPr>
          <w:rFonts w:eastAsia="TimesNewRomanPSMT" w:cs="TimesNewRomanPSMT"/>
          <w:b/>
          <w:sz w:val="24"/>
          <w:szCs w:val="24"/>
        </w:rPr>
      </w:pPr>
      <w:r w:rsidRPr="002E38F1">
        <w:rPr>
          <w:rFonts w:eastAsia="TimesNewRomanPSMT" w:cs="TimesNewRomanPSMT"/>
          <w:b/>
          <w:sz w:val="24"/>
          <w:szCs w:val="24"/>
        </w:rPr>
        <w:t xml:space="preserve">«Что может быть семьи дороже»  </w:t>
      </w:r>
    </w:p>
    <w:p w14:paraId="50DD5DEB" w14:textId="23364BEE" w:rsidR="00F55C90" w:rsidRDefault="00213184" w:rsidP="00F55C90">
      <w:pPr>
        <w:autoSpaceDE w:val="0"/>
        <w:spacing w:line="100" w:lineRule="atLeast"/>
        <w:jc w:val="center"/>
        <w:rPr>
          <w:rFonts w:eastAsia="TimesNewRomanPSMT" w:cs="TimesNewRomanPSMT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0" distR="0" simplePos="0" relativeHeight="251688960" behindDoc="0" locked="0" layoutInCell="1" allowOverlap="1" wp14:anchorId="4D49305C" wp14:editId="6ABA212D">
            <wp:simplePos x="0" y="0"/>
            <wp:positionH relativeFrom="column">
              <wp:posOffset>2743200</wp:posOffset>
            </wp:positionH>
            <wp:positionV relativeFrom="paragraph">
              <wp:posOffset>274320</wp:posOffset>
            </wp:positionV>
            <wp:extent cx="2857500" cy="1600200"/>
            <wp:effectExtent l="0" t="0" r="12700" b="0"/>
            <wp:wrapSquare wrapText="largest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8F1">
        <w:rPr>
          <w:noProof/>
          <w:lang w:val="en-US"/>
        </w:rPr>
        <w:drawing>
          <wp:anchor distT="0" distB="0" distL="0" distR="0" simplePos="0" relativeHeight="251684864" behindDoc="0" locked="0" layoutInCell="1" allowOverlap="1" wp14:anchorId="047CB2E3" wp14:editId="4D7277D9">
            <wp:simplePos x="0" y="0"/>
            <wp:positionH relativeFrom="column">
              <wp:posOffset>-114300</wp:posOffset>
            </wp:positionH>
            <wp:positionV relativeFrom="paragraph">
              <wp:posOffset>168910</wp:posOffset>
            </wp:positionV>
            <wp:extent cx="3170555" cy="1812290"/>
            <wp:effectExtent l="0" t="0" r="4445" b="0"/>
            <wp:wrapSquare wrapText="largest"/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1812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88D8D" w14:textId="77777777" w:rsidR="008523A7" w:rsidRDefault="008523A7" w:rsidP="008523A7">
      <w:pPr>
        <w:autoSpaceDE w:val="0"/>
        <w:spacing w:line="360" w:lineRule="auto"/>
        <w:rPr>
          <w:rFonts w:eastAsia="TimesNewRomanPSMT" w:cs="TimesNewRomanPSMT"/>
          <w:b/>
          <w:sz w:val="28"/>
          <w:szCs w:val="28"/>
        </w:rPr>
      </w:pPr>
    </w:p>
    <w:p w14:paraId="72861F24" w14:textId="77777777" w:rsidR="008523A7" w:rsidRDefault="008523A7" w:rsidP="008523A7">
      <w:pPr>
        <w:autoSpaceDE w:val="0"/>
        <w:spacing w:line="360" w:lineRule="auto"/>
        <w:rPr>
          <w:rFonts w:eastAsia="TimesNewRomanPSMT" w:cs="TimesNewRomanPSMT"/>
          <w:b/>
          <w:sz w:val="24"/>
          <w:szCs w:val="24"/>
        </w:rPr>
      </w:pPr>
    </w:p>
    <w:p w14:paraId="7DA0F83F" w14:textId="252D1738" w:rsidR="008523A7" w:rsidRPr="002E38F1" w:rsidRDefault="008523A7" w:rsidP="008523A7">
      <w:pPr>
        <w:autoSpaceDE w:val="0"/>
        <w:spacing w:line="100" w:lineRule="atLeast"/>
        <w:jc w:val="center"/>
        <w:rPr>
          <w:rFonts w:eastAsia="TimesNewRomanPSMT" w:cs="TimesNewRomanPSMT"/>
          <w:b/>
          <w:sz w:val="24"/>
          <w:szCs w:val="24"/>
        </w:rPr>
      </w:pPr>
      <w:r w:rsidRPr="002E38F1">
        <w:rPr>
          <w:rFonts w:eastAsia="TimesNewRomanPSMT" w:cs="TimesNewRomanPSMT"/>
          <w:b/>
          <w:sz w:val="24"/>
          <w:szCs w:val="24"/>
        </w:rPr>
        <w:t>Скриншоты работ учащихся</w:t>
      </w:r>
      <w:r>
        <w:rPr>
          <w:rFonts w:eastAsia="TimesNewRomanPSMT" w:cs="TimesNewRomanPSMT"/>
          <w:b/>
          <w:sz w:val="24"/>
          <w:szCs w:val="24"/>
        </w:rPr>
        <w:t xml:space="preserve"> </w:t>
      </w:r>
      <w:r w:rsidRPr="002E38F1">
        <w:rPr>
          <w:rFonts w:eastAsia="TimesNewRomanPSMT" w:cs="TimesNewRomanPSMT"/>
          <w:b/>
          <w:sz w:val="24"/>
          <w:szCs w:val="24"/>
        </w:rPr>
        <w:t xml:space="preserve">и </w:t>
      </w:r>
      <w:r>
        <w:rPr>
          <w:rFonts w:eastAsia="TimesNewRomanPSMT" w:cs="TimesNewRomanPSMT"/>
          <w:b/>
          <w:sz w:val="24"/>
          <w:szCs w:val="24"/>
        </w:rPr>
        <w:t xml:space="preserve">в </w:t>
      </w:r>
      <w:r w:rsidRPr="002E38F1">
        <w:rPr>
          <w:rFonts w:eastAsia="TimesNewRomanPSMT" w:cs="TimesNewRomanPSMT"/>
          <w:b/>
          <w:sz w:val="24"/>
          <w:szCs w:val="24"/>
        </w:rPr>
        <w:t>рамках виртуальной выставки семейных фотографий «Испекли пирог для мамы»</w:t>
      </w:r>
    </w:p>
    <w:p w14:paraId="7FC8BF10" w14:textId="4DE0815B" w:rsidR="008523A7" w:rsidRDefault="00213184" w:rsidP="00F55C90">
      <w:pPr>
        <w:autoSpaceDE w:val="0"/>
        <w:spacing w:line="360" w:lineRule="auto"/>
        <w:jc w:val="center"/>
        <w:rPr>
          <w:rFonts w:eastAsia="TimesNewRomanPSMT" w:cs="TimesNewRomanPSMT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0" distR="0" simplePos="0" relativeHeight="251687936" behindDoc="0" locked="0" layoutInCell="1" allowOverlap="1" wp14:anchorId="714F66D1" wp14:editId="7BE7BFBA">
            <wp:simplePos x="0" y="0"/>
            <wp:positionH relativeFrom="column">
              <wp:posOffset>2627630</wp:posOffset>
            </wp:positionH>
            <wp:positionV relativeFrom="paragraph">
              <wp:posOffset>300355</wp:posOffset>
            </wp:positionV>
            <wp:extent cx="3196590" cy="1979930"/>
            <wp:effectExtent l="0" t="0" r="3810" b="1270"/>
            <wp:wrapSquare wrapText="largest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979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0" distR="0" simplePos="0" relativeHeight="251685888" behindDoc="0" locked="0" layoutInCell="1" allowOverlap="1" wp14:anchorId="3B844030" wp14:editId="3F39228E">
            <wp:simplePos x="0" y="0"/>
            <wp:positionH relativeFrom="column">
              <wp:posOffset>-317500</wp:posOffset>
            </wp:positionH>
            <wp:positionV relativeFrom="paragraph">
              <wp:posOffset>337185</wp:posOffset>
            </wp:positionV>
            <wp:extent cx="3517265" cy="1984375"/>
            <wp:effectExtent l="0" t="0" r="0" b="0"/>
            <wp:wrapSquare wrapText="largest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984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F4106" w14:textId="06B63BE6" w:rsidR="00F55C90" w:rsidRPr="002E38F1" w:rsidRDefault="00F55C90" w:rsidP="008523A7">
      <w:pPr>
        <w:autoSpaceDE w:val="0"/>
        <w:spacing w:line="360" w:lineRule="auto"/>
        <w:jc w:val="center"/>
        <w:rPr>
          <w:rFonts w:eastAsia="TimesNewRomanPSMT" w:cs="TimesNewRomanPSMT"/>
          <w:b/>
          <w:sz w:val="28"/>
          <w:szCs w:val="28"/>
        </w:rPr>
      </w:pPr>
    </w:p>
    <w:p w14:paraId="4B098C03" w14:textId="77777777" w:rsidR="00213184" w:rsidRDefault="00213184" w:rsidP="00E30895">
      <w:pPr>
        <w:autoSpaceDE w:val="0"/>
        <w:spacing w:line="360" w:lineRule="auto"/>
        <w:jc w:val="right"/>
        <w:rPr>
          <w:rFonts w:eastAsia="TimesNewRomanPSMT" w:cs="TimesNewRomanPSMT"/>
          <w:b/>
          <w:sz w:val="24"/>
          <w:szCs w:val="24"/>
        </w:rPr>
      </w:pPr>
    </w:p>
    <w:p w14:paraId="04B32D46" w14:textId="77777777" w:rsidR="00213184" w:rsidRDefault="00213184" w:rsidP="00E30895">
      <w:pPr>
        <w:autoSpaceDE w:val="0"/>
        <w:spacing w:line="360" w:lineRule="auto"/>
        <w:jc w:val="right"/>
        <w:rPr>
          <w:rFonts w:eastAsia="TimesNewRomanPSMT" w:cs="TimesNewRomanPSMT"/>
          <w:b/>
          <w:sz w:val="24"/>
          <w:szCs w:val="24"/>
        </w:rPr>
      </w:pPr>
    </w:p>
    <w:p w14:paraId="68DC7CB7" w14:textId="77777777" w:rsidR="00213184" w:rsidRDefault="00213184" w:rsidP="00E30895">
      <w:pPr>
        <w:autoSpaceDE w:val="0"/>
        <w:spacing w:line="360" w:lineRule="auto"/>
        <w:jc w:val="right"/>
        <w:rPr>
          <w:rFonts w:eastAsia="TimesNewRomanPSMT" w:cs="TimesNewRomanPSMT"/>
          <w:b/>
          <w:sz w:val="24"/>
          <w:szCs w:val="24"/>
        </w:rPr>
      </w:pPr>
    </w:p>
    <w:p w14:paraId="783E45F0" w14:textId="03A7C1E4" w:rsidR="00E30895" w:rsidRPr="002E38F1" w:rsidRDefault="000B1D48" w:rsidP="00E30895">
      <w:pPr>
        <w:autoSpaceDE w:val="0"/>
        <w:spacing w:line="360" w:lineRule="auto"/>
        <w:jc w:val="right"/>
        <w:rPr>
          <w:rFonts w:eastAsia="TimesNewRomanPSMT" w:cs="TimesNewRomanPSMT"/>
          <w:b/>
          <w:sz w:val="24"/>
          <w:szCs w:val="24"/>
        </w:rPr>
      </w:pPr>
      <w:r w:rsidRPr="002E38F1">
        <w:rPr>
          <w:rFonts w:eastAsia="TimesNewRomanPSMT" w:cs="TimesNewRomanPSMT"/>
          <w:b/>
          <w:sz w:val="24"/>
          <w:szCs w:val="24"/>
        </w:rPr>
        <w:t>Приложение 13</w:t>
      </w:r>
    </w:p>
    <w:p w14:paraId="080E0253" w14:textId="77777777" w:rsidR="00E30895" w:rsidRPr="002E38F1" w:rsidRDefault="00E30895" w:rsidP="00E30895">
      <w:pPr>
        <w:autoSpaceDE w:val="0"/>
        <w:spacing w:line="100" w:lineRule="atLeast"/>
        <w:jc w:val="center"/>
        <w:rPr>
          <w:rFonts w:eastAsia="TimesNewRomanPSMT" w:cs="TimesNewRomanPSMT"/>
          <w:b/>
          <w:sz w:val="24"/>
          <w:szCs w:val="24"/>
        </w:rPr>
      </w:pPr>
      <w:r w:rsidRPr="002E38F1">
        <w:rPr>
          <w:rFonts w:eastAsia="TimesNewRomanPSMT" w:cs="TimesNewRomanPSMT"/>
          <w:b/>
          <w:sz w:val="24"/>
          <w:szCs w:val="24"/>
        </w:rPr>
        <w:t xml:space="preserve">Скриншот закрепленного материала на сайте школы в разделе «Техподдержка»  </w:t>
      </w:r>
    </w:p>
    <w:p w14:paraId="576535FC" w14:textId="77777777" w:rsidR="00E30895" w:rsidRPr="00A749E2" w:rsidRDefault="00E30895" w:rsidP="008523A7">
      <w:pPr>
        <w:autoSpaceDE w:val="0"/>
        <w:spacing w:line="100" w:lineRule="atLeast"/>
        <w:rPr>
          <w:rFonts w:eastAsia="TimesNewRomanPSMT" w:cs="TimesNewRomanPSMT"/>
          <w:b/>
          <w:sz w:val="24"/>
          <w:szCs w:val="24"/>
        </w:rPr>
      </w:pPr>
    </w:p>
    <w:p w14:paraId="60D4F8E9" w14:textId="77777777" w:rsidR="00F55C90" w:rsidRDefault="00F55C90" w:rsidP="000A256F">
      <w:pPr>
        <w:jc w:val="center"/>
      </w:pPr>
    </w:p>
    <w:p w14:paraId="655DDFDA" w14:textId="77777777" w:rsidR="00F55C90" w:rsidRDefault="00E30895" w:rsidP="000A256F">
      <w:pPr>
        <w:jc w:val="center"/>
      </w:pPr>
      <w:r>
        <w:rPr>
          <w:noProof/>
          <w:lang w:val="en-US"/>
        </w:rPr>
        <w:drawing>
          <wp:inline distT="0" distB="0" distL="0" distR="0" wp14:anchorId="07F56188" wp14:editId="6BAB4BA9">
            <wp:extent cx="5928995" cy="3571240"/>
            <wp:effectExtent l="0" t="0" r="0" b="10160"/>
            <wp:docPr id="27" name="Изображение 27" descr="Macintosh HD:Users:ucitelcdodi:Desktop:Снимок экрана 2018-10-10 в 0.55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citelcdodi:Desktop:Снимок экрана 2018-10-10 в 0.55.1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1ACE6" w14:textId="77777777" w:rsidR="00933CCA" w:rsidRDefault="00933CCA" w:rsidP="000A256F">
      <w:pPr>
        <w:jc w:val="center"/>
      </w:pPr>
    </w:p>
    <w:p w14:paraId="0732D351" w14:textId="77777777" w:rsidR="00933CCA" w:rsidRDefault="00933CCA" w:rsidP="000A256F">
      <w:pPr>
        <w:jc w:val="center"/>
      </w:pPr>
    </w:p>
    <w:p w14:paraId="04324C66" w14:textId="77777777" w:rsidR="008523A7" w:rsidRDefault="008523A7" w:rsidP="002E38F1"/>
    <w:p w14:paraId="18A98C8B" w14:textId="77777777" w:rsidR="008523A7" w:rsidRDefault="008523A7" w:rsidP="002E38F1"/>
    <w:p w14:paraId="5434174E" w14:textId="29D333A7" w:rsidR="00E30895" w:rsidRPr="002E38F1" w:rsidRDefault="000B1D48" w:rsidP="00E30895">
      <w:pPr>
        <w:jc w:val="right"/>
        <w:rPr>
          <w:b/>
          <w:bCs/>
          <w:sz w:val="24"/>
          <w:szCs w:val="24"/>
        </w:rPr>
      </w:pPr>
      <w:r w:rsidRPr="002E38F1">
        <w:rPr>
          <w:b/>
          <w:bCs/>
          <w:sz w:val="24"/>
          <w:szCs w:val="24"/>
        </w:rPr>
        <w:t>Приложение 14</w:t>
      </w:r>
    </w:p>
    <w:p w14:paraId="6D6EED1D" w14:textId="77777777" w:rsidR="00E30895" w:rsidRPr="002E38F1" w:rsidRDefault="00E30895" w:rsidP="00E30895">
      <w:pPr>
        <w:jc w:val="right"/>
        <w:rPr>
          <w:b/>
          <w:bCs/>
          <w:sz w:val="24"/>
          <w:szCs w:val="24"/>
        </w:rPr>
      </w:pPr>
    </w:p>
    <w:p w14:paraId="27D38E9E" w14:textId="61BF4A5A" w:rsidR="00E30895" w:rsidRPr="002E38F1" w:rsidRDefault="008523A7" w:rsidP="002E38F1">
      <w:pPr>
        <w:jc w:val="center"/>
        <w:rPr>
          <w:b/>
          <w:bCs/>
          <w:sz w:val="24"/>
          <w:szCs w:val="24"/>
        </w:rPr>
      </w:pPr>
      <w:r>
        <w:rPr>
          <w:noProof/>
          <w:lang w:val="en-US"/>
        </w:rPr>
        <w:drawing>
          <wp:anchor distT="0" distB="0" distL="0" distR="0" simplePos="0" relativeHeight="251689984" behindDoc="0" locked="0" layoutInCell="1" allowOverlap="1" wp14:anchorId="25828782" wp14:editId="0ADB063A">
            <wp:simplePos x="0" y="0"/>
            <wp:positionH relativeFrom="column">
              <wp:posOffset>457200</wp:posOffset>
            </wp:positionH>
            <wp:positionV relativeFrom="paragraph">
              <wp:posOffset>449580</wp:posOffset>
            </wp:positionV>
            <wp:extent cx="5029200" cy="2948305"/>
            <wp:effectExtent l="0" t="0" r="0" b="0"/>
            <wp:wrapThrough wrapText="largest">
              <wp:wrapPolygon edited="0">
                <wp:start x="0" y="0"/>
                <wp:lineTo x="0" y="21400"/>
                <wp:lineTo x="21491" y="21400"/>
                <wp:lineTo x="21491" y="0"/>
                <wp:lineTo x="0" y="0"/>
              </wp:wrapPolygon>
            </wp:wrapThrough>
            <wp:docPr id="28" name="Изображение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48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895" w:rsidRPr="002E38F1">
        <w:rPr>
          <w:b/>
          <w:bCs/>
          <w:sz w:val="24"/>
          <w:szCs w:val="24"/>
        </w:rPr>
        <w:t>Скриншоты очного мероприятия для детей «Мы имеем право жить, улыбаться и дружить»</w:t>
      </w:r>
    </w:p>
    <w:p w14:paraId="7A1312F8" w14:textId="51A92A0E" w:rsidR="00E30895" w:rsidRDefault="00E30895" w:rsidP="00E30895">
      <w:pPr>
        <w:jc w:val="center"/>
        <w:rPr>
          <w:b/>
          <w:bCs/>
          <w:sz w:val="28"/>
          <w:szCs w:val="28"/>
        </w:rPr>
      </w:pPr>
    </w:p>
    <w:p w14:paraId="48CBB08D" w14:textId="77777777" w:rsidR="00E30895" w:rsidRDefault="00E30895" w:rsidP="00E30895">
      <w:pPr>
        <w:jc w:val="center"/>
        <w:rPr>
          <w:b/>
          <w:bCs/>
          <w:sz w:val="28"/>
          <w:szCs w:val="28"/>
        </w:rPr>
      </w:pPr>
    </w:p>
    <w:p w14:paraId="4940DFD2" w14:textId="77777777" w:rsidR="00E30895" w:rsidRDefault="00E30895" w:rsidP="00E30895">
      <w:pPr>
        <w:jc w:val="center"/>
        <w:rPr>
          <w:b/>
          <w:bCs/>
          <w:sz w:val="28"/>
          <w:szCs w:val="28"/>
        </w:rPr>
      </w:pPr>
    </w:p>
    <w:p w14:paraId="58D769E2" w14:textId="77777777" w:rsidR="00E30895" w:rsidRDefault="00E30895" w:rsidP="00E30895">
      <w:pPr>
        <w:jc w:val="center"/>
        <w:rPr>
          <w:b/>
          <w:bCs/>
          <w:sz w:val="28"/>
          <w:szCs w:val="28"/>
        </w:rPr>
      </w:pPr>
    </w:p>
    <w:p w14:paraId="5B05E0D6" w14:textId="77777777" w:rsidR="00E30895" w:rsidRDefault="00E30895" w:rsidP="00E30895">
      <w:pPr>
        <w:jc w:val="center"/>
        <w:rPr>
          <w:b/>
          <w:bCs/>
          <w:sz w:val="28"/>
          <w:szCs w:val="28"/>
        </w:rPr>
      </w:pPr>
    </w:p>
    <w:p w14:paraId="0B8F5480" w14:textId="77777777" w:rsidR="00E30895" w:rsidRDefault="00E30895" w:rsidP="000A256F">
      <w:pPr>
        <w:jc w:val="center"/>
      </w:pPr>
    </w:p>
    <w:p w14:paraId="14A9756A" w14:textId="77777777" w:rsidR="00E30895" w:rsidRDefault="00E30895" w:rsidP="000A256F">
      <w:pPr>
        <w:jc w:val="center"/>
      </w:pPr>
    </w:p>
    <w:p w14:paraId="440A1EDA" w14:textId="77777777" w:rsidR="00E30895" w:rsidRDefault="00E30895" w:rsidP="000A256F">
      <w:pPr>
        <w:jc w:val="center"/>
      </w:pPr>
    </w:p>
    <w:p w14:paraId="534E65A3" w14:textId="77777777" w:rsidR="00E30895" w:rsidRDefault="00E30895" w:rsidP="000A256F">
      <w:pPr>
        <w:jc w:val="center"/>
      </w:pPr>
    </w:p>
    <w:p w14:paraId="019E1342" w14:textId="77777777" w:rsidR="00E30895" w:rsidRDefault="00E30895" w:rsidP="000A256F">
      <w:pPr>
        <w:jc w:val="center"/>
      </w:pPr>
    </w:p>
    <w:p w14:paraId="285573D0" w14:textId="77777777" w:rsidR="00E30895" w:rsidRDefault="00E30895" w:rsidP="000A256F">
      <w:pPr>
        <w:jc w:val="center"/>
      </w:pPr>
    </w:p>
    <w:p w14:paraId="7148CC2D" w14:textId="77777777" w:rsidR="00E30895" w:rsidRDefault="00E30895" w:rsidP="000A256F">
      <w:pPr>
        <w:jc w:val="center"/>
      </w:pPr>
    </w:p>
    <w:p w14:paraId="10CDC8FC" w14:textId="77777777" w:rsidR="00E30895" w:rsidRDefault="00E30895" w:rsidP="000A256F">
      <w:pPr>
        <w:jc w:val="center"/>
      </w:pPr>
    </w:p>
    <w:p w14:paraId="41A41356" w14:textId="77777777" w:rsidR="00E30895" w:rsidRDefault="00E30895" w:rsidP="000A256F">
      <w:pPr>
        <w:jc w:val="center"/>
      </w:pPr>
    </w:p>
    <w:p w14:paraId="4E868F07" w14:textId="77777777" w:rsidR="00E30895" w:rsidRDefault="00E30895" w:rsidP="000A256F">
      <w:pPr>
        <w:jc w:val="center"/>
      </w:pPr>
    </w:p>
    <w:p w14:paraId="5387D7BC" w14:textId="77777777" w:rsidR="00E30895" w:rsidRDefault="00E30895" w:rsidP="000A256F">
      <w:pPr>
        <w:jc w:val="center"/>
      </w:pPr>
    </w:p>
    <w:p w14:paraId="7242473B" w14:textId="77777777" w:rsidR="00E30895" w:rsidRDefault="00E30895" w:rsidP="000A256F">
      <w:pPr>
        <w:jc w:val="center"/>
      </w:pPr>
    </w:p>
    <w:p w14:paraId="7C4E8897" w14:textId="77777777" w:rsidR="00586785" w:rsidRDefault="00586785" w:rsidP="00E30895">
      <w:pPr>
        <w:jc w:val="right"/>
        <w:rPr>
          <w:b/>
          <w:bCs/>
          <w:sz w:val="24"/>
          <w:szCs w:val="24"/>
        </w:rPr>
      </w:pPr>
    </w:p>
    <w:p w14:paraId="6BDB1678" w14:textId="77777777" w:rsidR="00586785" w:rsidRDefault="00586785" w:rsidP="00E30895">
      <w:pPr>
        <w:jc w:val="right"/>
        <w:rPr>
          <w:b/>
          <w:bCs/>
          <w:sz w:val="24"/>
          <w:szCs w:val="24"/>
        </w:rPr>
      </w:pPr>
    </w:p>
    <w:p w14:paraId="4EF9EA83" w14:textId="77777777" w:rsidR="00586785" w:rsidRDefault="00586785" w:rsidP="00E30895">
      <w:pPr>
        <w:jc w:val="right"/>
        <w:rPr>
          <w:b/>
          <w:bCs/>
          <w:sz w:val="24"/>
          <w:szCs w:val="24"/>
        </w:rPr>
      </w:pPr>
    </w:p>
    <w:p w14:paraId="73B39944" w14:textId="79E437F9" w:rsidR="00E30895" w:rsidRPr="002E38F1" w:rsidRDefault="000B1D48" w:rsidP="00E30895">
      <w:pPr>
        <w:jc w:val="right"/>
        <w:rPr>
          <w:b/>
          <w:bCs/>
          <w:sz w:val="24"/>
          <w:szCs w:val="24"/>
        </w:rPr>
      </w:pPr>
      <w:r w:rsidRPr="002E38F1">
        <w:rPr>
          <w:b/>
          <w:bCs/>
          <w:sz w:val="24"/>
          <w:szCs w:val="24"/>
        </w:rPr>
        <w:t>Приложение 15</w:t>
      </w:r>
    </w:p>
    <w:p w14:paraId="4C0BC934" w14:textId="77777777" w:rsidR="00E30895" w:rsidRPr="002E38F1" w:rsidRDefault="00E30895" w:rsidP="00E30895">
      <w:pPr>
        <w:jc w:val="right"/>
        <w:rPr>
          <w:sz w:val="24"/>
          <w:szCs w:val="24"/>
        </w:rPr>
      </w:pPr>
    </w:p>
    <w:p w14:paraId="7561AB95" w14:textId="6895655D" w:rsidR="000B1D48" w:rsidRPr="002E38F1" w:rsidRDefault="00E30895" w:rsidP="002E38F1">
      <w:pPr>
        <w:autoSpaceDE w:val="0"/>
        <w:spacing w:line="100" w:lineRule="atLeast"/>
        <w:jc w:val="center"/>
        <w:rPr>
          <w:rFonts w:eastAsia="TimesNewRomanPSMT" w:cs="TimesNewRomanPSMT"/>
          <w:b/>
          <w:sz w:val="24"/>
          <w:szCs w:val="24"/>
        </w:rPr>
      </w:pPr>
      <w:r w:rsidRPr="002E38F1">
        <w:rPr>
          <w:rFonts w:eastAsia="TimesNewRomanPSMT" w:cs="TimesNewRomanPSMT"/>
          <w:b/>
          <w:sz w:val="24"/>
          <w:szCs w:val="24"/>
        </w:rPr>
        <w:t>Скриншоты страниц личного портфолио документов учащейся</w:t>
      </w:r>
    </w:p>
    <w:p w14:paraId="3F00743B" w14:textId="77777777" w:rsidR="000B1D48" w:rsidRDefault="000B1D48" w:rsidP="00E30895">
      <w:pPr>
        <w:autoSpaceDE w:val="0"/>
        <w:spacing w:line="100" w:lineRule="atLeast"/>
        <w:jc w:val="center"/>
        <w:rPr>
          <w:rFonts w:eastAsia="TimesNewRomanPSMT" w:cs="TimesNewRomanPSMT"/>
          <w:b/>
          <w:sz w:val="28"/>
          <w:szCs w:val="28"/>
        </w:rPr>
      </w:pPr>
    </w:p>
    <w:p w14:paraId="60644B17" w14:textId="6EFF93AB" w:rsidR="00E30895" w:rsidRDefault="000B1D48" w:rsidP="00E30895">
      <w:pPr>
        <w:autoSpaceDE w:val="0"/>
        <w:spacing w:line="100" w:lineRule="atLeast"/>
        <w:jc w:val="center"/>
        <w:rPr>
          <w:rFonts w:eastAsia="TimesNewRomanPSMT" w:cs="TimesNewRomanPSMT"/>
          <w:b/>
          <w:sz w:val="28"/>
          <w:szCs w:val="28"/>
        </w:rPr>
      </w:pPr>
      <w:r>
        <w:rPr>
          <w:rFonts w:eastAsia="TimesNewRomanPSMT" w:cs="TimesNewRomanPSMT"/>
          <w:b/>
          <w:noProof/>
          <w:sz w:val="28"/>
          <w:szCs w:val="28"/>
          <w:lang w:val="en-US"/>
        </w:rPr>
        <w:drawing>
          <wp:inline distT="0" distB="0" distL="0" distR="0" wp14:anchorId="289D59FF" wp14:editId="3F0D080D">
            <wp:extent cx="4802478" cy="4329564"/>
            <wp:effectExtent l="0" t="0" r="0" b="0"/>
            <wp:docPr id="23" name="Изображение 23" descr="Macintosh HD:Users:ucitelcdodi:Desktop:Снимок экрана 2018-10-25 в 22.37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citelcdodi:Desktop:Снимок экрана 2018-10-25 в 22.37.1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78" cy="432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44545" w14:textId="77777777" w:rsidR="00E30895" w:rsidRDefault="00E30895" w:rsidP="00AA3962">
      <w:pPr>
        <w:autoSpaceDE w:val="0"/>
        <w:spacing w:line="100" w:lineRule="atLeast"/>
        <w:rPr>
          <w:rFonts w:eastAsia="TimesNewRomanPSMT" w:cs="TimesNewRomanPSMT"/>
          <w:b/>
          <w:sz w:val="28"/>
          <w:szCs w:val="28"/>
        </w:rPr>
      </w:pPr>
    </w:p>
    <w:p w14:paraId="52923864" w14:textId="4B3C13A6" w:rsidR="00E30895" w:rsidRDefault="00AA3962" w:rsidP="00E30895">
      <w:pPr>
        <w:autoSpaceDE w:val="0"/>
        <w:spacing w:line="100" w:lineRule="atLeast"/>
        <w:jc w:val="center"/>
        <w:rPr>
          <w:rFonts w:eastAsia="TimesNewRomanPSMT" w:cs="TimesNewRomanPSMT"/>
          <w:b/>
          <w:sz w:val="28"/>
          <w:szCs w:val="28"/>
        </w:rPr>
      </w:pPr>
      <w:r>
        <w:rPr>
          <w:rFonts w:eastAsia="TimesNewRomanPSMT" w:cs="TimesNewRomanPSMT"/>
          <w:b/>
          <w:noProof/>
          <w:sz w:val="28"/>
          <w:szCs w:val="28"/>
          <w:lang w:val="en-US"/>
        </w:rPr>
        <w:drawing>
          <wp:inline distT="0" distB="0" distL="0" distR="0" wp14:anchorId="5ACAA676" wp14:editId="0F102BBA">
            <wp:extent cx="5027696" cy="3711154"/>
            <wp:effectExtent l="0" t="0" r="1905" b="0"/>
            <wp:docPr id="38" name="Изображение 38" descr="Macintosh HD:Users:ucitelcdodi:Desktop:Снимок экрана 2018-10-25 в 22.39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citelcdodi:Desktop:Снимок экрана 2018-10-25 в 22.39.3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00" cy="371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A2360" w14:textId="07866E24" w:rsidR="00E30895" w:rsidRDefault="00E30895" w:rsidP="00E30895">
      <w:pPr>
        <w:autoSpaceDE w:val="0"/>
        <w:spacing w:line="100" w:lineRule="atLeast"/>
        <w:jc w:val="center"/>
        <w:rPr>
          <w:rFonts w:eastAsia="TimesNewRomanPSMT" w:cs="TimesNewRomanPSMT"/>
          <w:b/>
          <w:sz w:val="28"/>
          <w:szCs w:val="28"/>
        </w:rPr>
      </w:pPr>
    </w:p>
    <w:p w14:paraId="5BAAE6C1" w14:textId="057E6BDF" w:rsidR="00E30895" w:rsidRPr="00D13AB7" w:rsidRDefault="00AA3962" w:rsidP="00D13AB7">
      <w:pPr>
        <w:autoSpaceDE w:val="0"/>
        <w:spacing w:line="100" w:lineRule="atLeast"/>
        <w:jc w:val="center"/>
        <w:rPr>
          <w:rFonts w:eastAsia="TimesNewRomanPSMT"/>
          <w:b/>
          <w:sz w:val="24"/>
          <w:szCs w:val="24"/>
        </w:rPr>
      </w:pPr>
      <w:r w:rsidRPr="00D13AB7">
        <w:rPr>
          <w:rFonts w:eastAsia="TimesNewRomanPSMT"/>
          <w:b/>
          <w:sz w:val="24"/>
          <w:szCs w:val="24"/>
        </w:rPr>
        <w:t>Итоговые достижения за пройденный учебный год</w:t>
      </w:r>
    </w:p>
    <w:p w14:paraId="46635587" w14:textId="77777777" w:rsidR="00E30895" w:rsidRPr="00D13AB7" w:rsidRDefault="00E30895" w:rsidP="00E30895">
      <w:pPr>
        <w:autoSpaceDE w:val="0"/>
        <w:spacing w:line="100" w:lineRule="atLeast"/>
        <w:jc w:val="center"/>
        <w:rPr>
          <w:rFonts w:eastAsia="TimesNewRomanPSMT"/>
          <w:sz w:val="24"/>
          <w:szCs w:val="24"/>
        </w:rPr>
      </w:pPr>
    </w:p>
    <w:tbl>
      <w:tblPr>
        <w:tblW w:w="907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5"/>
        <w:gridCol w:w="6846"/>
        <w:gridCol w:w="1701"/>
      </w:tblGrid>
      <w:tr w:rsidR="00E30895" w:rsidRPr="00D13AB7" w14:paraId="71EA6F63" w14:textId="77777777" w:rsidTr="00D13AB7">
        <w:tc>
          <w:tcPr>
            <w:tcW w:w="5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6BD4E698" w14:textId="77777777" w:rsidR="00E30895" w:rsidRPr="00D13AB7" w:rsidRDefault="00E30895" w:rsidP="00E30895">
            <w:pPr>
              <w:pStyle w:val="a7"/>
              <w:jc w:val="center"/>
              <w:rPr>
                <w:b/>
                <w:bCs/>
              </w:rPr>
            </w:pPr>
            <w:r w:rsidRPr="00D13AB7">
              <w:rPr>
                <w:b/>
                <w:bCs/>
              </w:rPr>
              <w:t>№</w:t>
            </w:r>
          </w:p>
        </w:tc>
        <w:tc>
          <w:tcPr>
            <w:tcW w:w="6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CC"/>
          </w:tcPr>
          <w:p w14:paraId="619F4B27" w14:textId="77777777" w:rsidR="00E30895" w:rsidRPr="00D13AB7" w:rsidRDefault="00E30895" w:rsidP="00E30895">
            <w:pPr>
              <w:pStyle w:val="a7"/>
              <w:jc w:val="center"/>
              <w:rPr>
                <w:b/>
                <w:bCs/>
              </w:rPr>
            </w:pPr>
            <w:r w:rsidRPr="00D13AB7">
              <w:rPr>
                <w:b/>
                <w:bCs/>
              </w:rPr>
              <w:t>Названия мероприятий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CC"/>
          </w:tcPr>
          <w:p w14:paraId="371313C6" w14:textId="77777777" w:rsidR="00E30895" w:rsidRPr="00D13AB7" w:rsidRDefault="00E30895" w:rsidP="00E30895">
            <w:pPr>
              <w:pStyle w:val="a7"/>
              <w:jc w:val="center"/>
              <w:rPr>
                <w:b/>
                <w:bCs/>
              </w:rPr>
            </w:pPr>
            <w:r w:rsidRPr="00D13AB7">
              <w:rPr>
                <w:b/>
                <w:bCs/>
              </w:rPr>
              <w:t>Количество мероприятий</w:t>
            </w:r>
          </w:p>
        </w:tc>
      </w:tr>
      <w:tr w:rsidR="00E30895" w:rsidRPr="00D13AB7" w14:paraId="3BDE3A56" w14:textId="77777777" w:rsidTr="00D13AB7"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</w:tcPr>
          <w:p w14:paraId="49C02EB6" w14:textId="77777777" w:rsidR="00E30895" w:rsidRPr="00D13AB7" w:rsidRDefault="00E30895" w:rsidP="00D13AB7">
            <w:pPr>
              <w:pStyle w:val="a7"/>
              <w:snapToGrid w:val="0"/>
              <w:jc w:val="center"/>
              <w:rPr>
                <w:bCs/>
              </w:rPr>
            </w:pPr>
            <w:r w:rsidRPr="00D13AB7">
              <w:rPr>
                <w:bCs/>
              </w:rPr>
              <w:t>1</w:t>
            </w:r>
          </w:p>
        </w:tc>
        <w:tc>
          <w:tcPr>
            <w:tcW w:w="6846" w:type="dxa"/>
            <w:tcBorders>
              <w:left w:val="single" w:sz="1" w:space="0" w:color="000000"/>
              <w:bottom w:val="single" w:sz="1" w:space="0" w:color="000000"/>
            </w:tcBorders>
          </w:tcPr>
          <w:p w14:paraId="6CCCDECC" w14:textId="2E5E8961" w:rsidR="00E30895" w:rsidRPr="00D13AB7" w:rsidRDefault="00E30895" w:rsidP="00D13AB7">
            <w:pPr>
              <w:pStyle w:val="a7"/>
              <w:snapToGrid w:val="0"/>
              <w:jc w:val="both"/>
              <w:rPr>
                <w:bCs/>
              </w:rPr>
            </w:pPr>
            <w:r w:rsidRPr="00D13AB7">
              <w:rPr>
                <w:bCs/>
              </w:rPr>
              <w:t>Участие в олим</w:t>
            </w:r>
            <w:r w:rsidR="00D13AB7" w:rsidRPr="00D13AB7">
              <w:rPr>
                <w:bCs/>
              </w:rPr>
              <w:t>п</w:t>
            </w:r>
            <w:r w:rsidRPr="00D13AB7">
              <w:rPr>
                <w:bCs/>
              </w:rPr>
              <w:t>иадах  в центре РЦО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CC"/>
          </w:tcPr>
          <w:p w14:paraId="0A8C1A6B" w14:textId="77777777" w:rsidR="00E30895" w:rsidRPr="00D13AB7" w:rsidRDefault="00E30895" w:rsidP="00E30895">
            <w:pPr>
              <w:pStyle w:val="a7"/>
              <w:jc w:val="center"/>
              <w:rPr>
                <w:bCs/>
              </w:rPr>
            </w:pPr>
            <w:r w:rsidRPr="00D13AB7">
              <w:rPr>
                <w:bCs/>
              </w:rPr>
              <w:t>3</w:t>
            </w:r>
          </w:p>
        </w:tc>
      </w:tr>
      <w:tr w:rsidR="00E30895" w:rsidRPr="00D13AB7" w14:paraId="59848F65" w14:textId="77777777" w:rsidTr="00D13AB7"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</w:tcPr>
          <w:p w14:paraId="5770C950" w14:textId="77777777" w:rsidR="00E30895" w:rsidRPr="00D13AB7" w:rsidRDefault="00E30895" w:rsidP="00D13AB7">
            <w:pPr>
              <w:pStyle w:val="a7"/>
              <w:jc w:val="center"/>
              <w:rPr>
                <w:bCs/>
              </w:rPr>
            </w:pPr>
            <w:r w:rsidRPr="00D13AB7">
              <w:rPr>
                <w:bCs/>
              </w:rPr>
              <w:t>2</w:t>
            </w:r>
          </w:p>
        </w:tc>
        <w:tc>
          <w:tcPr>
            <w:tcW w:w="6846" w:type="dxa"/>
            <w:tcBorders>
              <w:left w:val="single" w:sz="1" w:space="0" w:color="000000"/>
              <w:bottom w:val="single" w:sz="1" w:space="0" w:color="000000"/>
            </w:tcBorders>
          </w:tcPr>
          <w:p w14:paraId="1CE7D443" w14:textId="77777777" w:rsidR="00E30895" w:rsidRPr="00D13AB7" w:rsidRDefault="00E30895" w:rsidP="00D13AB7">
            <w:pPr>
              <w:spacing w:line="100" w:lineRule="atLeast"/>
              <w:jc w:val="both"/>
              <w:rPr>
                <w:bCs/>
              </w:rPr>
            </w:pPr>
            <w:r w:rsidRPr="00D13AB7">
              <w:rPr>
                <w:bCs/>
              </w:rPr>
              <w:t>Участие во Всероссийских, международных, республиканских олимпиадах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CC"/>
          </w:tcPr>
          <w:p w14:paraId="04C6CBC9" w14:textId="77777777" w:rsidR="00E30895" w:rsidRPr="00D13AB7" w:rsidRDefault="00E30895" w:rsidP="00E30895">
            <w:pPr>
              <w:pStyle w:val="a7"/>
              <w:jc w:val="center"/>
              <w:rPr>
                <w:bCs/>
              </w:rPr>
            </w:pPr>
            <w:r w:rsidRPr="00D13AB7">
              <w:rPr>
                <w:bCs/>
              </w:rPr>
              <w:t>10</w:t>
            </w:r>
          </w:p>
        </w:tc>
      </w:tr>
      <w:tr w:rsidR="00E30895" w:rsidRPr="00D13AB7" w14:paraId="29E1A20D" w14:textId="77777777" w:rsidTr="00D13AB7"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</w:tcPr>
          <w:p w14:paraId="4D7E0A6E" w14:textId="77777777" w:rsidR="00E30895" w:rsidRPr="00D13AB7" w:rsidRDefault="00E30895" w:rsidP="00D13AB7">
            <w:pPr>
              <w:pStyle w:val="a7"/>
              <w:jc w:val="center"/>
              <w:rPr>
                <w:bCs/>
              </w:rPr>
            </w:pPr>
            <w:r w:rsidRPr="00D13AB7">
              <w:rPr>
                <w:bCs/>
              </w:rPr>
              <w:t>3</w:t>
            </w:r>
          </w:p>
        </w:tc>
        <w:tc>
          <w:tcPr>
            <w:tcW w:w="6846" w:type="dxa"/>
            <w:tcBorders>
              <w:left w:val="single" w:sz="1" w:space="0" w:color="000000"/>
              <w:bottom w:val="single" w:sz="1" w:space="0" w:color="000000"/>
            </w:tcBorders>
          </w:tcPr>
          <w:p w14:paraId="7762F7A6" w14:textId="77777777" w:rsidR="00E30895" w:rsidRPr="00D13AB7" w:rsidRDefault="00E30895" w:rsidP="00D13AB7">
            <w:pPr>
              <w:snapToGrid w:val="0"/>
              <w:spacing w:line="100" w:lineRule="atLeast"/>
              <w:jc w:val="both"/>
              <w:rPr>
                <w:bCs/>
              </w:rPr>
            </w:pPr>
            <w:r w:rsidRPr="00D13AB7">
              <w:rPr>
                <w:bCs/>
              </w:rPr>
              <w:t>Участие во внеурочных мероприятиях в центре РЦО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CC"/>
          </w:tcPr>
          <w:p w14:paraId="2AC38568" w14:textId="77777777" w:rsidR="00E30895" w:rsidRPr="00D13AB7" w:rsidRDefault="00E30895" w:rsidP="00E30895">
            <w:pPr>
              <w:pStyle w:val="a7"/>
              <w:jc w:val="center"/>
              <w:rPr>
                <w:bCs/>
              </w:rPr>
            </w:pPr>
            <w:r w:rsidRPr="00D13AB7">
              <w:rPr>
                <w:bCs/>
              </w:rPr>
              <w:t>8</w:t>
            </w:r>
          </w:p>
        </w:tc>
      </w:tr>
      <w:tr w:rsidR="00E30895" w:rsidRPr="00D13AB7" w14:paraId="612B4AF4" w14:textId="77777777" w:rsidTr="00D13AB7"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</w:tcPr>
          <w:p w14:paraId="50129A33" w14:textId="77777777" w:rsidR="00E30895" w:rsidRPr="00D13AB7" w:rsidRDefault="00E30895" w:rsidP="00D13AB7">
            <w:pPr>
              <w:pStyle w:val="a7"/>
              <w:jc w:val="center"/>
              <w:rPr>
                <w:bCs/>
              </w:rPr>
            </w:pPr>
            <w:r w:rsidRPr="00D13AB7">
              <w:rPr>
                <w:bCs/>
              </w:rPr>
              <w:t>4</w:t>
            </w:r>
          </w:p>
        </w:tc>
        <w:tc>
          <w:tcPr>
            <w:tcW w:w="6846" w:type="dxa"/>
            <w:tcBorders>
              <w:left w:val="single" w:sz="1" w:space="0" w:color="000000"/>
              <w:bottom w:val="single" w:sz="1" w:space="0" w:color="000000"/>
            </w:tcBorders>
          </w:tcPr>
          <w:p w14:paraId="74B26952" w14:textId="77777777" w:rsidR="00E30895" w:rsidRPr="00D13AB7" w:rsidRDefault="00E30895" w:rsidP="00D13AB7">
            <w:pPr>
              <w:snapToGrid w:val="0"/>
              <w:spacing w:line="100" w:lineRule="atLeast"/>
              <w:jc w:val="both"/>
              <w:rPr>
                <w:bCs/>
              </w:rPr>
            </w:pPr>
            <w:r w:rsidRPr="00D13AB7">
              <w:rPr>
                <w:bCs/>
              </w:rPr>
              <w:t>Участие во Всероссийских, международных, республиканских творческих  конкурсах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CC"/>
          </w:tcPr>
          <w:p w14:paraId="7B7F63F9" w14:textId="77777777" w:rsidR="00E30895" w:rsidRPr="00D13AB7" w:rsidRDefault="00E30895" w:rsidP="00E30895">
            <w:pPr>
              <w:pStyle w:val="a7"/>
              <w:jc w:val="center"/>
              <w:rPr>
                <w:bCs/>
              </w:rPr>
            </w:pPr>
            <w:r w:rsidRPr="00D13AB7">
              <w:rPr>
                <w:bCs/>
              </w:rPr>
              <w:t>5</w:t>
            </w:r>
          </w:p>
        </w:tc>
      </w:tr>
      <w:tr w:rsidR="00E30895" w:rsidRPr="00D13AB7" w14:paraId="2710231C" w14:textId="77777777" w:rsidTr="00D13AB7">
        <w:tc>
          <w:tcPr>
            <w:tcW w:w="525" w:type="dxa"/>
            <w:tcBorders>
              <w:left w:val="single" w:sz="1" w:space="0" w:color="000000"/>
              <w:bottom w:val="single" w:sz="1" w:space="0" w:color="000000"/>
            </w:tcBorders>
          </w:tcPr>
          <w:p w14:paraId="54E76A73" w14:textId="77777777" w:rsidR="00E30895" w:rsidRPr="00D13AB7" w:rsidRDefault="00E30895" w:rsidP="00D13AB7">
            <w:pPr>
              <w:pStyle w:val="a7"/>
              <w:jc w:val="center"/>
              <w:rPr>
                <w:bCs/>
              </w:rPr>
            </w:pPr>
          </w:p>
        </w:tc>
        <w:tc>
          <w:tcPr>
            <w:tcW w:w="6846" w:type="dxa"/>
            <w:tcBorders>
              <w:left w:val="single" w:sz="1" w:space="0" w:color="000000"/>
              <w:bottom w:val="single" w:sz="1" w:space="0" w:color="000000"/>
            </w:tcBorders>
          </w:tcPr>
          <w:p w14:paraId="4CEBA8A0" w14:textId="77777777" w:rsidR="00E30895" w:rsidRPr="00D13AB7" w:rsidRDefault="00E30895" w:rsidP="00D13AB7">
            <w:pPr>
              <w:pStyle w:val="a7"/>
              <w:rPr>
                <w:bCs/>
              </w:rPr>
            </w:pPr>
            <w:r w:rsidRPr="00D13AB7">
              <w:rPr>
                <w:bCs/>
              </w:rPr>
              <w:t>ИТОГО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CC"/>
          </w:tcPr>
          <w:p w14:paraId="07B0DCB8" w14:textId="77777777" w:rsidR="00E30895" w:rsidRPr="00D13AB7" w:rsidRDefault="00E30895" w:rsidP="00E30895">
            <w:pPr>
              <w:pStyle w:val="a7"/>
              <w:jc w:val="center"/>
              <w:rPr>
                <w:bCs/>
              </w:rPr>
            </w:pPr>
            <w:r w:rsidRPr="00D13AB7">
              <w:rPr>
                <w:bCs/>
              </w:rPr>
              <w:t>26</w:t>
            </w:r>
          </w:p>
        </w:tc>
      </w:tr>
    </w:tbl>
    <w:p w14:paraId="311FBFB7" w14:textId="77777777" w:rsidR="00E30895" w:rsidRDefault="00E30895" w:rsidP="00E30895">
      <w:pPr>
        <w:autoSpaceDE w:val="0"/>
        <w:spacing w:line="100" w:lineRule="atLeast"/>
        <w:rPr>
          <w:rFonts w:eastAsia="TimesNewRomanPSMT" w:cs="TimesNewRomanPSMT"/>
          <w:b/>
          <w:sz w:val="28"/>
          <w:szCs w:val="28"/>
        </w:rPr>
      </w:pPr>
    </w:p>
    <w:p w14:paraId="74E0AE0A" w14:textId="77777777" w:rsidR="00E30895" w:rsidRDefault="00E30895" w:rsidP="00D13AB7"/>
    <w:p w14:paraId="08F3B4EA" w14:textId="70258CA7" w:rsidR="000A5EEC" w:rsidRDefault="00AA3962" w:rsidP="00D13AB7">
      <w:pPr>
        <w:jc w:val="right"/>
        <w:rPr>
          <w:b/>
          <w:bCs/>
          <w:sz w:val="24"/>
          <w:szCs w:val="24"/>
        </w:rPr>
      </w:pPr>
      <w:r w:rsidRPr="00D13AB7">
        <w:rPr>
          <w:b/>
          <w:bCs/>
          <w:sz w:val="24"/>
          <w:szCs w:val="24"/>
        </w:rPr>
        <w:t>Приложение 16</w:t>
      </w:r>
    </w:p>
    <w:p w14:paraId="0F8A91BA" w14:textId="77777777" w:rsidR="008523A7" w:rsidRPr="00D13AB7" w:rsidRDefault="008523A7" w:rsidP="00D13AB7">
      <w:pPr>
        <w:jc w:val="right"/>
        <w:rPr>
          <w:b/>
          <w:bCs/>
          <w:sz w:val="24"/>
          <w:szCs w:val="24"/>
        </w:rPr>
      </w:pPr>
    </w:p>
    <w:p w14:paraId="087032E7" w14:textId="3F6B9954" w:rsidR="000A5EEC" w:rsidRPr="00D13AB7" w:rsidRDefault="00D13AB7" w:rsidP="000A5EEC">
      <w:pPr>
        <w:tabs>
          <w:tab w:val="left" w:pos="-360"/>
          <w:tab w:val="left" w:pos="0"/>
        </w:tabs>
        <w:autoSpaceDE w:val="0"/>
        <w:spacing w:line="100" w:lineRule="atLeast"/>
        <w:ind w:firstLine="708"/>
        <w:jc w:val="center"/>
        <w:rPr>
          <w:rFonts w:eastAsia="TimesNewRomanPSMT"/>
          <w:color w:val="0000FF"/>
          <w:sz w:val="24"/>
          <w:szCs w:val="24"/>
        </w:rPr>
      </w:pPr>
      <w:r>
        <w:rPr>
          <w:rFonts w:eastAsia="TimesNewRomanPSMT"/>
          <w:color w:val="0000FF"/>
          <w:sz w:val="24"/>
          <w:szCs w:val="24"/>
        </w:rPr>
        <w:t xml:space="preserve">Диаграмма №1. </w:t>
      </w:r>
      <w:r w:rsidR="000A5EEC" w:rsidRPr="00D13AB7">
        <w:rPr>
          <w:rFonts w:eastAsia="TimesNewRomanPSMT"/>
          <w:color w:val="0000FF"/>
          <w:sz w:val="24"/>
          <w:szCs w:val="24"/>
        </w:rPr>
        <w:t>Результаты мониторинга уровня воспитанности учащихся</w:t>
      </w:r>
    </w:p>
    <w:p w14:paraId="535D7CBE" w14:textId="77777777" w:rsidR="00E30895" w:rsidRDefault="00E30895" w:rsidP="000A256F">
      <w:pPr>
        <w:jc w:val="center"/>
      </w:pPr>
    </w:p>
    <w:p w14:paraId="44876109" w14:textId="77777777" w:rsidR="000A5EEC" w:rsidRDefault="000A5EEC" w:rsidP="000A256F">
      <w:pPr>
        <w:jc w:val="center"/>
      </w:pPr>
      <w:r>
        <w:rPr>
          <w:rFonts w:eastAsia="TimesNewRomanPSMT"/>
          <w:noProof/>
          <w:color w:val="000000"/>
          <w:sz w:val="28"/>
          <w:szCs w:val="28"/>
          <w:shd w:val="clear" w:color="auto" w:fill="FFFFFF"/>
          <w:lang w:val="en-US"/>
        </w:rPr>
        <w:drawing>
          <wp:inline distT="0" distB="0" distL="0" distR="0" wp14:anchorId="4DAF9E4A" wp14:editId="6445C6D9">
            <wp:extent cx="4364756" cy="2142931"/>
            <wp:effectExtent l="0" t="0" r="4445" b="0"/>
            <wp:docPr id="2" name="Рисунок 2" descr="Снимок экрана 2017-09-29 в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 экрана 2017-09-29 в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950" cy="214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7236" w14:textId="77777777" w:rsidR="000A5EEC" w:rsidRDefault="000A5EEC" w:rsidP="000A256F">
      <w:pPr>
        <w:jc w:val="center"/>
      </w:pPr>
    </w:p>
    <w:p w14:paraId="5ABAD3CC" w14:textId="71D2CF67" w:rsidR="000A5EEC" w:rsidRPr="00D13AB7" w:rsidRDefault="000A5EEC" w:rsidP="00D13AB7">
      <w:pPr>
        <w:shd w:val="clear" w:color="auto" w:fill="FFFFFF"/>
        <w:tabs>
          <w:tab w:val="left" w:pos="317"/>
        </w:tabs>
        <w:autoSpaceDE w:val="0"/>
        <w:snapToGrid w:val="0"/>
        <w:ind w:firstLine="709"/>
        <w:jc w:val="both"/>
        <w:textAlignment w:val="baseline"/>
        <w:rPr>
          <w:rFonts w:eastAsia="Arial"/>
          <w:kern w:val="1"/>
          <w:sz w:val="24"/>
          <w:szCs w:val="24"/>
        </w:rPr>
      </w:pPr>
      <w:r w:rsidRPr="00D13AB7">
        <w:rPr>
          <w:color w:val="000000"/>
          <w:kern w:val="1"/>
          <w:sz w:val="24"/>
          <w:szCs w:val="24"/>
        </w:rPr>
        <w:t xml:space="preserve">Исходя из анализа диагностических данных, видно, что количество </w:t>
      </w:r>
      <w:r w:rsidRPr="00D13AB7">
        <w:rPr>
          <w:rFonts w:eastAsia="Arial"/>
          <w:color w:val="000000"/>
          <w:kern w:val="1"/>
          <w:sz w:val="24"/>
          <w:szCs w:val="24"/>
        </w:rPr>
        <w:t xml:space="preserve">учащихся с высоким уровнем воспитанности </w:t>
      </w:r>
      <w:r w:rsidRPr="00D13AB7">
        <w:rPr>
          <w:color w:val="000000"/>
          <w:kern w:val="1"/>
          <w:sz w:val="24"/>
          <w:szCs w:val="24"/>
        </w:rPr>
        <w:t>имеет позитивную  динамику.</w:t>
      </w:r>
      <w:r w:rsidRPr="00D13AB7">
        <w:rPr>
          <w:rFonts w:eastAsia="Arial"/>
          <w:kern w:val="1"/>
          <w:sz w:val="24"/>
          <w:szCs w:val="24"/>
        </w:rPr>
        <w:t xml:space="preserve"> Доля учащихся с уровнем воспитанности выше среднего и средним снизились за счёт перемещения учащихся в группу с высоким уровнем воспитанности. </w:t>
      </w:r>
      <w:r w:rsidR="00D13AB7">
        <w:rPr>
          <w:rFonts w:eastAsia="Arial"/>
          <w:color w:val="000000"/>
          <w:kern w:val="1"/>
          <w:sz w:val="24"/>
          <w:szCs w:val="24"/>
        </w:rPr>
        <w:t>Учащиеся являются активными участниками</w:t>
      </w:r>
      <w:r w:rsidRPr="00D13AB7">
        <w:rPr>
          <w:rFonts w:eastAsia="Arial"/>
          <w:color w:val="000000"/>
          <w:kern w:val="1"/>
          <w:sz w:val="24"/>
          <w:szCs w:val="24"/>
        </w:rPr>
        <w:t xml:space="preserve"> во всех  начинаниях</w:t>
      </w:r>
      <w:r w:rsidRPr="00D13AB7">
        <w:rPr>
          <w:rFonts w:eastAsia="Arial"/>
          <w:kern w:val="1"/>
          <w:sz w:val="24"/>
          <w:szCs w:val="24"/>
        </w:rPr>
        <w:t xml:space="preserve"> учителей нашей  школы, сотрудничают с ним</w:t>
      </w:r>
      <w:r w:rsidR="00D13AB7">
        <w:rPr>
          <w:rFonts w:eastAsia="Arial"/>
          <w:kern w:val="1"/>
          <w:sz w:val="24"/>
          <w:szCs w:val="24"/>
        </w:rPr>
        <w:t>и</w:t>
      </w:r>
      <w:r w:rsidRPr="00D13AB7">
        <w:rPr>
          <w:rFonts w:eastAsia="Arial"/>
          <w:kern w:val="1"/>
          <w:sz w:val="24"/>
          <w:szCs w:val="24"/>
        </w:rPr>
        <w:t xml:space="preserve"> во всех сферах, положительно реагируют на требования, проявляют волевое стремление к учению и другим видам деятельности, самовоспитанию, испытывают  потребность в положительных привычках.</w:t>
      </w:r>
    </w:p>
    <w:p w14:paraId="4C5C11D3" w14:textId="77777777" w:rsidR="000A5EEC" w:rsidRDefault="000A5EEC" w:rsidP="000A256F">
      <w:pPr>
        <w:jc w:val="center"/>
      </w:pPr>
    </w:p>
    <w:p w14:paraId="0324A7E5" w14:textId="0E6609F5" w:rsidR="000A5EEC" w:rsidRPr="00D13AB7" w:rsidRDefault="00D13AB7" w:rsidP="000A5EEC">
      <w:pPr>
        <w:spacing w:line="360" w:lineRule="auto"/>
        <w:jc w:val="center"/>
        <w:rPr>
          <w:color w:val="0000FF"/>
          <w:sz w:val="24"/>
          <w:szCs w:val="24"/>
        </w:rPr>
      </w:pPr>
      <w:r>
        <w:rPr>
          <w:rFonts w:eastAsia="TimesNewRomanPSMT"/>
          <w:color w:val="0000FF"/>
          <w:sz w:val="24"/>
          <w:szCs w:val="24"/>
        </w:rPr>
        <w:t xml:space="preserve">Диаграмма №2. </w:t>
      </w:r>
      <w:r w:rsidR="000A5EEC" w:rsidRPr="00D13AB7">
        <w:rPr>
          <w:color w:val="0000FF"/>
          <w:sz w:val="24"/>
          <w:szCs w:val="24"/>
        </w:rPr>
        <w:t>Результаты диагностики по формированию коммуникативных УУД</w:t>
      </w:r>
    </w:p>
    <w:p w14:paraId="3049A04F" w14:textId="77777777" w:rsidR="000A5EEC" w:rsidRPr="002976D9" w:rsidRDefault="000A5EEC" w:rsidP="000A5EEC">
      <w:pPr>
        <w:spacing w:line="360" w:lineRule="auto"/>
        <w:jc w:val="center"/>
        <w:rPr>
          <w:color w:val="0000FF"/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07A518A9" wp14:editId="63AFC277">
            <wp:extent cx="4495088" cy="2215456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659" cy="22162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7BF4F" w14:textId="77777777" w:rsidR="000A5EEC" w:rsidRPr="00D13AB7" w:rsidRDefault="000A5EEC" w:rsidP="00D13AB7">
      <w:pPr>
        <w:jc w:val="both"/>
        <w:rPr>
          <w:color w:val="000000"/>
          <w:sz w:val="24"/>
          <w:szCs w:val="24"/>
        </w:rPr>
      </w:pPr>
      <w:r w:rsidRPr="00D13AB7">
        <w:rPr>
          <w:color w:val="000000"/>
          <w:sz w:val="24"/>
          <w:szCs w:val="24"/>
        </w:rPr>
        <w:t>Результаты диагностики свидетельствуют о положительной динамике формирования  коммуникативных УУД, наблюдается повышение сформированности данных умений на 7%. Об уровне сформированности коммуникативных компетенций, развития творческих способностей учащихся свидетельствуют результаты их участия в различных конкурсах, олимпиадах.</w:t>
      </w:r>
    </w:p>
    <w:p w14:paraId="2CDB8690" w14:textId="77777777" w:rsidR="000A5EEC" w:rsidRDefault="000A5EEC" w:rsidP="00D13AB7">
      <w:pPr>
        <w:rPr>
          <w:color w:val="000000"/>
          <w:sz w:val="28"/>
          <w:szCs w:val="28"/>
        </w:rPr>
      </w:pPr>
    </w:p>
    <w:p w14:paraId="7CC61E8C" w14:textId="72218D8C" w:rsidR="000A5EEC" w:rsidRPr="00D13AB7" w:rsidRDefault="00D13AB7" w:rsidP="000A256F">
      <w:pPr>
        <w:jc w:val="center"/>
        <w:rPr>
          <w:rFonts w:eastAsia="TimesNewRomanPSMT"/>
          <w:color w:val="0000FF"/>
          <w:sz w:val="24"/>
          <w:szCs w:val="24"/>
          <w:shd w:val="clear" w:color="auto" w:fill="FFFFFF"/>
        </w:rPr>
      </w:pPr>
      <w:r>
        <w:rPr>
          <w:rFonts w:eastAsia="TimesNewRomanPSMT"/>
          <w:color w:val="0000FF"/>
          <w:sz w:val="24"/>
          <w:szCs w:val="24"/>
        </w:rPr>
        <w:t xml:space="preserve">Диаграмма №3. </w:t>
      </w:r>
      <w:r w:rsidR="000A5EEC" w:rsidRPr="00D13AB7">
        <w:rPr>
          <w:rFonts w:eastAsia="TimesNewRomanPSMT"/>
          <w:color w:val="0000FF"/>
          <w:sz w:val="24"/>
          <w:szCs w:val="24"/>
          <w:shd w:val="clear" w:color="auto" w:fill="FFFFFF"/>
        </w:rPr>
        <w:t>Охват учащихся воспитательным</w:t>
      </w:r>
      <w:r>
        <w:rPr>
          <w:rFonts w:eastAsia="TimesNewRomanPSMT"/>
          <w:color w:val="0000FF"/>
          <w:sz w:val="24"/>
          <w:szCs w:val="24"/>
          <w:shd w:val="clear" w:color="auto" w:fill="FFFFFF"/>
        </w:rPr>
        <w:t>и мероприятиями в период с 2014 -</w:t>
      </w:r>
      <w:r w:rsidR="000A5EEC" w:rsidRPr="00D13AB7">
        <w:rPr>
          <w:rFonts w:eastAsia="TimesNewRomanPSMT"/>
          <w:color w:val="0000FF"/>
          <w:sz w:val="24"/>
          <w:szCs w:val="24"/>
          <w:shd w:val="clear" w:color="auto" w:fill="FFFFFF"/>
        </w:rPr>
        <w:t>2017гг</w:t>
      </w:r>
    </w:p>
    <w:p w14:paraId="578ED1B3" w14:textId="77777777" w:rsidR="000A5EEC" w:rsidRDefault="000A5EEC" w:rsidP="000A256F">
      <w:pPr>
        <w:jc w:val="center"/>
        <w:rPr>
          <w:color w:val="000000"/>
          <w:sz w:val="28"/>
          <w:szCs w:val="28"/>
        </w:rPr>
      </w:pPr>
      <w:r>
        <w:rPr>
          <w:noProof/>
          <w:lang w:val="en-US"/>
        </w:rPr>
        <w:drawing>
          <wp:anchor distT="0" distB="0" distL="0" distR="0" simplePos="0" relativeHeight="251700224" behindDoc="0" locked="0" layoutInCell="1" allowOverlap="1" wp14:anchorId="68C43C79" wp14:editId="4B50E7B7">
            <wp:simplePos x="0" y="0"/>
            <wp:positionH relativeFrom="column">
              <wp:posOffset>571500</wp:posOffset>
            </wp:positionH>
            <wp:positionV relativeFrom="paragraph">
              <wp:posOffset>162560</wp:posOffset>
            </wp:positionV>
            <wp:extent cx="4457700" cy="2499995"/>
            <wp:effectExtent l="0" t="0" r="12700" b="0"/>
            <wp:wrapSquare wrapText="largest"/>
            <wp:docPr id="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99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FAF26" w14:textId="77777777" w:rsidR="000A5EEC" w:rsidRDefault="000A5EEC" w:rsidP="000A256F">
      <w:pPr>
        <w:jc w:val="center"/>
        <w:rPr>
          <w:color w:val="000000"/>
          <w:sz w:val="28"/>
          <w:szCs w:val="28"/>
        </w:rPr>
      </w:pPr>
    </w:p>
    <w:p w14:paraId="7DBF0697" w14:textId="77777777" w:rsidR="000A5EEC" w:rsidRDefault="000A5EEC" w:rsidP="000A256F">
      <w:pPr>
        <w:jc w:val="center"/>
      </w:pPr>
    </w:p>
    <w:p w14:paraId="246CBB21" w14:textId="77777777" w:rsidR="000A5EEC" w:rsidRDefault="000A5EEC" w:rsidP="000A256F">
      <w:pPr>
        <w:jc w:val="center"/>
      </w:pPr>
    </w:p>
    <w:p w14:paraId="7A53A698" w14:textId="77777777" w:rsidR="000A5EEC" w:rsidRDefault="000A5EEC" w:rsidP="000A256F">
      <w:pPr>
        <w:jc w:val="center"/>
      </w:pPr>
    </w:p>
    <w:p w14:paraId="762B0B9A" w14:textId="77777777" w:rsidR="000A5EEC" w:rsidRDefault="000A5EEC" w:rsidP="000A256F">
      <w:pPr>
        <w:jc w:val="center"/>
      </w:pPr>
    </w:p>
    <w:p w14:paraId="6C6912D8" w14:textId="77777777" w:rsidR="000A5EEC" w:rsidRDefault="000A5EEC" w:rsidP="000A256F">
      <w:pPr>
        <w:jc w:val="center"/>
      </w:pPr>
    </w:p>
    <w:p w14:paraId="1604EB12" w14:textId="77777777" w:rsidR="000A5EEC" w:rsidRDefault="000A5EEC" w:rsidP="000A256F">
      <w:pPr>
        <w:jc w:val="center"/>
      </w:pPr>
    </w:p>
    <w:p w14:paraId="55BADC17" w14:textId="77777777" w:rsidR="000A5EEC" w:rsidRDefault="000A5EEC" w:rsidP="000A256F">
      <w:pPr>
        <w:jc w:val="center"/>
      </w:pPr>
    </w:p>
    <w:p w14:paraId="7C9A544A" w14:textId="77777777" w:rsidR="000A5EEC" w:rsidRDefault="000A5EEC" w:rsidP="000A256F">
      <w:pPr>
        <w:jc w:val="center"/>
      </w:pPr>
    </w:p>
    <w:p w14:paraId="47A09757" w14:textId="77777777" w:rsidR="000A5EEC" w:rsidRDefault="000A5EEC" w:rsidP="000A256F">
      <w:pPr>
        <w:jc w:val="center"/>
      </w:pPr>
    </w:p>
    <w:p w14:paraId="76DAB334" w14:textId="77777777" w:rsidR="000A5EEC" w:rsidRDefault="000A5EEC" w:rsidP="000A256F">
      <w:pPr>
        <w:jc w:val="center"/>
      </w:pPr>
    </w:p>
    <w:p w14:paraId="3F19C07C" w14:textId="77777777" w:rsidR="000A5EEC" w:rsidRDefault="000A5EEC" w:rsidP="000A256F">
      <w:pPr>
        <w:jc w:val="center"/>
      </w:pPr>
    </w:p>
    <w:p w14:paraId="59FA32C8" w14:textId="77777777" w:rsidR="000A5EEC" w:rsidRDefault="000A5EEC" w:rsidP="000A256F">
      <w:pPr>
        <w:jc w:val="center"/>
      </w:pPr>
    </w:p>
    <w:p w14:paraId="6E7B0569" w14:textId="77777777" w:rsidR="000A5EEC" w:rsidRDefault="000A5EEC" w:rsidP="000A256F">
      <w:pPr>
        <w:jc w:val="center"/>
      </w:pPr>
    </w:p>
    <w:p w14:paraId="008B766C" w14:textId="77777777" w:rsidR="000A5EEC" w:rsidRDefault="000A5EEC" w:rsidP="000A256F">
      <w:pPr>
        <w:jc w:val="center"/>
      </w:pPr>
    </w:p>
    <w:p w14:paraId="014AC8A8" w14:textId="77777777" w:rsidR="000A5EEC" w:rsidRDefault="000A5EEC" w:rsidP="000A256F">
      <w:pPr>
        <w:jc w:val="center"/>
      </w:pPr>
    </w:p>
    <w:p w14:paraId="2D008A15" w14:textId="77777777" w:rsidR="000A5EEC" w:rsidRDefault="000A5EEC" w:rsidP="000A256F">
      <w:pPr>
        <w:jc w:val="center"/>
      </w:pPr>
    </w:p>
    <w:p w14:paraId="08BE1DAF" w14:textId="77777777" w:rsidR="000A5EEC" w:rsidRDefault="000A5EEC" w:rsidP="000A256F">
      <w:pPr>
        <w:jc w:val="center"/>
      </w:pPr>
    </w:p>
    <w:p w14:paraId="008589CC" w14:textId="76F123B8" w:rsidR="000A5EEC" w:rsidRPr="00D13AB7" w:rsidRDefault="000A5EEC" w:rsidP="00D13AB7">
      <w:pPr>
        <w:tabs>
          <w:tab w:val="left" w:pos="-360"/>
          <w:tab w:val="left" w:pos="0"/>
        </w:tabs>
        <w:autoSpaceDE w:val="0"/>
        <w:ind w:firstLine="567"/>
        <w:jc w:val="both"/>
        <w:rPr>
          <w:rFonts w:eastAsia="TimesNewRomanPSMT"/>
          <w:color w:val="000000"/>
          <w:sz w:val="24"/>
          <w:szCs w:val="24"/>
          <w:shd w:val="clear" w:color="auto" w:fill="FFFFFF"/>
        </w:rPr>
      </w:pPr>
      <w:r w:rsidRPr="00D13AB7">
        <w:rPr>
          <w:rFonts w:eastAsia="TimesNewRomanPSMT"/>
          <w:color w:val="000000"/>
          <w:sz w:val="24"/>
          <w:szCs w:val="24"/>
          <w:shd w:val="clear" w:color="auto" w:fill="FFFFFF"/>
        </w:rPr>
        <w:t xml:space="preserve">Из диаграммы следует, что охват учащихся воспитательными мероприятиями ежегодно возрастает и к 2017 году достигает 100%. </w:t>
      </w:r>
      <w:r w:rsidRPr="00D13AB7">
        <w:rPr>
          <w:sz w:val="24"/>
          <w:szCs w:val="24"/>
        </w:rPr>
        <w:t>Качество проведения воспитательных мероприятий соответствует требованиям ФГОС и провод</w:t>
      </w:r>
      <w:r w:rsidR="005A19D6">
        <w:rPr>
          <w:sz w:val="24"/>
          <w:szCs w:val="24"/>
        </w:rPr>
        <w:t>и</w:t>
      </w:r>
      <w:r w:rsidRPr="00D13AB7">
        <w:rPr>
          <w:sz w:val="24"/>
          <w:szCs w:val="24"/>
        </w:rPr>
        <w:t xml:space="preserve">тся на высоком методическом уровне. </w:t>
      </w:r>
    </w:p>
    <w:p w14:paraId="1CF2D446" w14:textId="28BE5F2B" w:rsidR="000A5EEC" w:rsidRPr="007B4F81" w:rsidRDefault="000A5EEC" w:rsidP="007B4F81">
      <w:pPr>
        <w:tabs>
          <w:tab w:val="left" w:pos="-360"/>
          <w:tab w:val="left" w:pos="0"/>
        </w:tabs>
        <w:autoSpaceDE w:val="0"/>
        <w:ind w:firstLine="567"/>
        <w:jc w:val="both"/>
        <w:rPr>
          <w:rFonts w:eastAsia="TimesNewRomanPSMT"/>
          <w:color w:val="000000"/>
          <w:sz w:val="24"/>
          <w:szCs w:val="24"/>
          <w:shd w:val="clear" w:color="auto" w:fill="FFFFFF"/>
        </w:rPr>
      </w:pPr>
      <w:r w:rsidRPr="007B4F81">
        <w:rPr>
          <w:rFonts w:eastAsia="TimesNewRomanPSMT"/>
          <w:color w:val="000000"/>
          <w:sz w:val="24"/>
          <w:szCs w:val="24"/>
          <w:shd w:val="clear" w:color="auto" w:fill="FFFFFF"/>
        </w:rPr>
        <w:t xml:space="preserve">Данные итоги являются результатом тесного сотрудничества </w:t>
      </w:r>
      <w:r w:rsidR="007B4F81">
        <w:rPr>
          <w:rFonts w:eastAsia="TimesNewRomanPSMT"/>
          <w:color w:val="000000"/>
          <w:sz w:val="24"/>
          <w:szCs w:val="24"/>
          <w:shd w:val="clear" w:color="auto" w:fill="FFFFFF"/>
        </w:rPr>
        <w:t xml:space="preserve">учителя-тьютора </w:t>
      </w:r>
      <w:r w:rsidRPr="007B4F81">
        <w:rPr>
          <w:rFonts w:eastAsia="TimesNewRomanPSMT"/>
          <w:color w:val="000000"/>
          <w:sz w:val="24"/>
          <w:szCs w:val="24"/>
          <w:shd w:val="clear" w:color="auto" w:fill="FFFFFF"/>
        </w:rPr>
        <w:t>с родителями. Для ока</w:t>
      </w:r>
      <w:r w:rsidR="007B4F81">
        <w:rPr>
          <w:rFonts w:eastAsia="TimesNewRomanPSMT"/>
          <w:color w:val="000000"/>
          <w:sz w:val="24"/>
          <w:szCs w:val="24"/>
          <w:shd w:val="clear" w:color="auto" w:fill="FFFFFF"/>
        </w:rPr>
        <w:t xml:space="preserve">зания эффективной помощи детям, </w:t>
      </w:r>
      <w:r w:rsidRPr="007B4F81">
        <w:rPr>
          <w:rFonts w:eastAsia="TimesNewRomanPSMT"/>
          <w:color w:val="000000"/>
          <w:sz w:val="24"/>
          <w:szCs w:val="24"/>
          <w:shd w:val="clear" w:color="auto" w:fill="FFFFFF"/>
        </w:rPr>
        <w:t xml:space="preserve">проводятся с родителями обучающие занятия по овладению компьютерными технологиями, знакомству с разными образовательными сайтами Интернета. </w:t>
      </w:r>
      <w:r w:rsidRPr="007B4F81">
        <w:rPr>
          <w:rFonts w:eastAsia="TimesNewRomanPSMT"/>
          <w:bCs/>
          <w:color w:val="000000"/>
          <w:sz w:val="24"/>
          <w:szCs w:val="24"/>
          <w:shd w:val="clear" w:color="auto" w:fill="FFFFFF"/>
        </w:rPr>
        <w:t xml:space="preserve">Присутствие родителей на внеклассных мероприятиях и уроках также способствует </w:t>
      </w:r>
      <w:r w:rsidRPr="007B4F81">
        <w:rPr>
          <w:rFonts w:eastAsia="TimesNewRomanPSMT"/>
          <w:color w:val="000000"/>
          <w:sz w:val="24"/>
          <w:szCs w:val="24"/>
          <w:shd w:val="clear" w:color="auto" w:fill="FFFFFF"/>
        </w:rPr>
        <w:t xml:space="preserve">овладению компьютерными технологиями. Они совместно с детьми становятся активными участниками образовательного и воспитательного процесса. Разнообразие форм работы с родителями способствует повышению воспитанности, самооценки коммуникабельности, раскрытию новых возможностей, порой неожиданных для самих детей и их родителей. </w:t>
      </w:r>
    </w:p>
    <w:p w14:paraId="2AC64AC9" w14:textId="77777777" w:rsidR="000E3FE8" w:rsidRDefault="000E3FE8" w:rsidP="000E3FE8">
      <w:pPr>
        <w:jc w:val="right"/>
        <w:rPr>
          <w:rFonts w:eastAsia="TimesNewRomanPSMT"/>
          <w:color w:val="000000"/>
          <w:sz w:val="28"/>
          <w:szCs w:val="28"/>
          <w:shd w:val="clear" w:color="auto" w:fill="FFFFFF"/>
        </w:rPr>
      </w:pPr>
      <w:r>
        <w:rPr>
          <w:rFonts w:eastAsia="TimesNewRomanPSMT"/>
          <w:color w:val="000000"/>
          <w:sz w:val="28"/>
          <w:szCs w:val="28"/>
          <w:shd w:val="clear" w:color="auto" w:fill="FFFFFF"/>
        </w:rPr>
        <w:t xml:space="preserve"> </w:t>
      </w:r>
    </w:p>
    <w:p w14:paraId="43A4FF57" w14:textId="27499CD1" w:rsidR="000E3FE8" w:rsidRDefault="000E3FE8" w:rsidP="007B4F81">
      <w:pPr>
        <w:jc w:val="right"/>
        <w:rPr>
          <w:b/>
          <w:bCs/>
          <w:sz w:val="24"/>
          <w:szCs w:val="24"/>
        </w:rPr>
      </w:pPr>
      <w:r w:rsidRPr="007B4F81">
        <w:rPr>
          <w:b/>
          <w:bCs/>
          <w:sz w:val="24"/>
          <w:szCs w:val="24"/>
        </w:rPr>
        <w:t xml:space="preserve">Приложение </w:t>
      </w:r>
      <w:r w:rsidR="00AA3962" w:rsidRPr="007B4F81">
        <w:rPr>
          <w:b/>
          <w:bCs/>
          <w:sz w:val="24"/>
          <w:szCs w:val="24"/>
        </w:rPr>
        <w:t>1</w:t>
      </w:r>
      <w:r w:rsidR="007B4F81">
        <w:rPr>
          <w:b/>
          <w:bCs/>
          <w:sz w:val="24"/>
          <w:szCs w:val="24"/>
        </w:rPr>
        <w:t xml:space="preserve">7 </w:t>
      </w:r>
    </w:p>
    <w:p w14:paraId="520537F4" w14:textId="77777777" w:rsidR="008523A7" w:rsidRPr="007B4F81" w:rsidRDefault="008523A7" w:rsidP="007B4F81">
      <w:pPr>
        <w:jc w:val="right"/>
        <w:rPr>
          <w:b/>
          <w:bCs/>
          <w:sz w:val="24"/>
          <w:szCs w:val="24"/>
        </w:rPr>
      </w:pPr>
    </w:p>
    <w:p w14:paraId="2BE47FDA" w14:textId="77777777" w:rsidR="000E3FE8" w:rsidRPr="007B4F81" w:rsidRDefault="000E3FE8" w:rsidP="000E3FE8">
      <w:pPr>
        <w:tabs>
          <w:tab w:val="left" w:pos="8010"/>
        </w:tabs>
        <w:spacing w:line="360" w:lineRule="auto"/>
        <w:jc w:val="center"/>
        <w:rPr>
          <w:rFonts w:eastAsia="Times-Roman"/>
          <w:color w:val="0000FF"/>
          <w:sz w:val="24"/>
          <w:szCs w:val="24"/>
        </w:rPr>
      </w:pPr>
      <w:r w:rsidRPr="007B4F81">
        <w:rPr>
          <w:rFonts w:eastAsia="Times-Roman"/>
          <w:color w:val="0000FF"/>
          <w:sz w:val="24"/>
          <w:szCs w:val="24"/>
        </w:rPr>
        <w:t>Участие учащихся в межпредметной проектной деятельности за три года</w:t>
      </w:r>
    </w:p>
    <w:p w14:paraId="7809A077" w14:textId="77777777" w:rsidR="000E3FE8" w:rsidRDefault="000E3FE8" w:rsidP="000E3FE8">
      <w:pPr>
        <w:tabs>
          <w:tab w:val="left" w:pos="8010"/>
        </w:tabs>
        <w:spacing w:line="360" w:lineRule="auto"/>
        <w:jc w:val="center"/>
        <w:rPr>
          <w:rFonts w:eastAsia="Times-Roman"/>
          <w:color w:val="000000"/>
          <w:sz w:val="28"/>
          <w:szCs w:val="28"/>
        </w:rPr>
      </w:pPr>
      <w:r w:rsidRPr="007B4F81">
        <w:rPr>
          <w:rFonts w:eastAsia="Times-Roman"/>
          <w:color w:val="0000FF"/>
          <w:sz w:val="24"/>
          <w:szCs w:val="24"/>
        </w:rPr>
        <w:t xml:space="preserve"> в рамках темы «Окно в мир»</w:t>
      </w:r>
      <w:r>
        <w:rPr>
          <w:rFonts w:eastAsia="Times-Roman"/>
          <w:color w:val="000000"/>
          <w:sz w:val="28"/>
          <w:szCs w:val="28"/>
        </w:rPr>
        <w:t xml:space="preserve">    </w:t>
      </w:r>
    </w:p>
    <w:tbl>
      <w:tblPr>
        <w:tblW w:w="971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5"/>
        <w:gridCol w:w="709"/>
        <w:gridCol w:w="1134"/>
        <w:gridCol w:w="1417"/>
        <w:gridCol w:w="4472"/>
      </w:tblGrid>
      <w:tr w:rsidR="000E3FE8" w:rsidRPr="007B4F81" w14:paraId="2D69C8E5" w14:textId="77777777" w:rsidTr="00FE64AE"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245DE001" w14:textId="77777777" w:rsidR="000E3FE8" w:rsidRPr="007B4F81" w:rsidRDefault="000E3FE8" w:rsidP="00FE64AE">
            <w:pPr>
              <w:snapToGri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B4F81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40675A0F" w14:textId="77777777" w:rsidR="000E3FE8" w:rsidRPr="007B4F81" w:rsidRDefault="000E3FE8" w:rsidP="00FE64AE">
            <w:pPr>
              <w:snapToGri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B4F81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7F6C72B" w14:textId="77777777" w:rsidR="000E3FE8" w:rsidRPr="007B4F81" w:rsidRDefault="000E3FE8" w:rsidP="00FE64AE">
            <w:pPr>
              <w:snapToGri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B4F81">
              <w:rPr>
                <w:b/>
                <w:sz w:val="24"/>
                <w:szCs w:val="24"/>
              </w:rPr>
              <w:t>Количество участников, %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31438EAB" w14:textId="77777777" w:rsidR="000E3FE8" w:rsidRPr="007B4F81" w:rsidRDefault="000E3FE8" w:rsidP="00FE64AE">
            <w:pPr>
              <w:snapToGri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B4F81">
              <w:rPr>
                <w:b/>
                <w:sz w:val="24"/>
                <w:szCs w:val="24"/>
              </w:rPr>
              <w:t>Приказ</w:t>
            </w:r>
          </w:p>
        </w:tc>
        <w:tc>
          <w:tcPr>
            <w:tcW w:w="44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C50BFE" w14:textId="77777777" w:rsidR="000E3FE8" w:rsidRPr="007B4F81" w:rsidRDefault="000E3FE8" w:rsidP="00FE64AE">
            <w:pPr>
              <w:snapToGri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B4F81">
              <w:rPr>
                <w:b/>
                <w:sz w:val="24"/>
                <w:szCs w:val="24"/>
              </w:rPr>
              <w:t>Итог</w:t>
            </w:r>
          </w:p>
        </w:tc>
      </w:tr>
      <w:tr w:rsidR="000E3FE8" w:rsidRPr="007B4F81" w14:paraId="687956FA" w14:textId="77777777" w:rsidTr="00FE64AE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14:paraId="4E4CC6D1" w14:textId="77777777" w:rsidR="000E3FE8" w:rsidRPr="007B4F81" w:rsidRDefault="000E3FE8" w:rsidP="00FE64AE">
            <w:pPr>
              <w:pStyle w:val="a7"/>
              <w:snapToGrid w:val="0"/>
              <w:spacing w:line="100" w:lineRule="atLeast"/>
              <w:jc w:val="both"/>
              <w:rPr>
                <w:sz w:val="24"/>
                <w:szCs w:val="24"/>
              </w:rPr>
            </w:pPr>
            <w:r w:rsidRPr="007B4F81">
              <w:rPr>
                <w:rFonts w:eastAsia="Helvetica"/>
                <w:color w:val="000000"/>
                <w:sz w:val="24"/>
                <w:szCs w:val="24"/>
              </w:rPr>
              <w:t>Межпредметный п</w:t>
            </w:r>
            <w:r w:rsidRPr="007B4F81">
              <w:rPr>
                <w:sz w:val="24"/>
                <w:szCs w:val="24"/>
              </w:rPr>
              <w:t>роект «Окно в мир» - «Пусть поколения знают и помнят».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727420A8" w14:textId="77777777" w:rsidR="000E3FE8" w:rsidRPr="007B4F81" w:rsidRDefault="000E3FE8" w:rsidP="00FE64AE">
            <w:pPr>
              <w:pStyle w:val="a7"/>
              <w:snapToGrid w:val="0"/>
              <w:jc w:val="both"/>
              <w:rPr>
                <w:sz w:val="24"/>
                <w:szCs w:val="24"/>
              </w:rPr>
            </w:pPr>
            <w:r w:rsidRPr="007B4F81">
              <w:rPr>
                <w:sz w:val="24"/>
                <w:szCs w:val="24"/>
              </w:rPr>
              <w:t>2015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6C15B9FA" w14:textId="77777777" w:rsidR="000E3FE8" w:rsidRPr="007B4F81" w:rsidRDefault="000E3FE8" w:rsidP="00FE64AE">
            <w:pPr>
              <w:pStyle w:val="a7"/>
              <w:snapToGrid w:val="0"/>
              <w:jc w:val="center"/>
              <w:rPr>
                <w:sz w:val="24"/>
                <w:szCs w:val="24"/>
              </w:rPr>
            </w:pPr>
            <w:r w:rsidRPr="007B4F81">
              <w:rPr>
                <w:sz w:val="24"/>
                <w:szCs w:val="24"/>
              </w:rPr>
              <w:t>75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14:paraId="188C89DC" w14:textId="77777777" w:rsidR="000E3FE8" w:rsidRPr="007B4F81" w:rsidRDefault="000E3FE8" w:rsidP="00FE64AE">
            <w:pPr>
              <w:pStyle w:val="a7"/>
              <w:snapToGrid w:val="0"/>
              <w:spacing w:line="100" w:lineRule="atLeast"/>
              <w:jc w:val="both"/>
              <w:rPr>
                <w:sz w:val="24"/>
                <w:szCs w:val="24"/>
              </w:rPr>
            </w:pPr>
            <w:r w:rsidRPr="007B4F81">
              <w:rPr>
                <w:sz w:val="24"/>
                <w:szCs w:val="24"/>
              </w:rPr>
              <w:t>12.05.2015г.</w:t>
            </w:r>
          </w:p>
          <w:p w14:paraId="62916EE6" w14:textId="77777777" w:rsidR="000E3FE8" w:rsidRPr="007B4F81" w:rsidRDefault="000E3FE8" w:rsidP="00FE64AE">
            <w:pPr>
              <w:pStyle w:val="a7"/>
              <w:snapToGrid w:val="0"/>
              <w:spacing w:line="100" w:lineRule="atLeast"/>
              <w:jc w:val="both"/>
              <w:rPr>
                <w:sz w:val="24"/>
                <w:szCs w:val="24"/>
              </w:rPr>
            </w:pPr>
            <w:r w:rsidRPr="007B4F81">
              <w:rPr>
                <w:sz w:val="24"/>
                <w:szCs w:val="24"/>
              </w:rPr>
              <w:t>№01-03/51</w:t>
            </w:r>
          </w:p>
        </w:tc>
        <w:tc>
          <w:tcPr>
            <w:tcW w:w="44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584D51" w14:textId="584D615C" w:rsidR="000E3FE8" w:rsidRPr="007B4F81" w:rsidRDefault="000E3FE8" w:rsidP="00FE64AE">
            <w:pPr>
              <w:pStyle w:val="a7"/>
              <w:snapToGrid w:val="0"/>
              <w:spacing w:line="100" w:lineRule="atLeast"/>
              <w:jc w:val="both"/>
              <w:rPr>
                <w:rStyle w:val="a4"/>
                <w:rFonts w:eastAsia="Times-Roman"/>
                <w:b/>
                <w:color w:val="000080"/>
                <w:sz w:val="24"/>
                <w:szCs w:val="24"/>
              </w:rPr>
            </w:pPr>
            <w:r w:rsidRPr="007B4F81">
              <w:rPr>
                <w:sz w:val="24"/>
                <w:szCs w:val="24"/>
              </w:rPr>
              <w:t xml:space="preserve">-Коллективный проект «Я бы с песни начал свой рассказ...» размещен в YouTube </w:t>
            </w:r>
            <w:hyperlink r:id="rId31" w:history="1">
              <w:r w:rsidRPr="007B4F81">
                <w:rPr>
                  <w:rStyle w:val="a4"/>
                  <w:sz w:val="24"/>
                  <w:szCs w:val="24"/>
                </w:rPr>
                <w:t>http</w:t>
              </w:r>
            </w:hyperlink>
            <w:hyperlink r:id="rId32" w:history="1">
              <w:r w:rsidRPr="007B4F81">
                <w:rPr>
                  <w:rStyle w:val="a4"/>
                  <w:sz w:val="24"/>
                  <w:szCs w:val="24"/>
                </w:rPr>
                <w:t>://</w:t>
              </w:r>
            </w:hyperlink>
            <w:hyperlink r:id="rId33" w:history="1">
              <w:r w:rsidRPr="007B4F81">
                <w:rPr>
                  <w:rStyle w:val="a4"/>
                  <w:sz w:val="24"/>
                  <w:szCs w:val="24"/>
                </w:rPr>
                <w:t>youtu</w:t>
              </w:r>
            </w:hyperlink>
            <w:hyperlink r:id="rId34" w:history="1">
              <w:r w:rsidRPr="007B4F81">
                <w:rPr>
                  <w:rStyle w:val="a4"/>
                  <w:sz w:val="24"/>
                  <w:szCs w:val="24"/>
                </w:rPr>
                <w:t>.</w:t>
              </w:r>
            </w:hyperlink>
            <w:hyperlink r:id="rId35" w:history="1">
              <w:r w:rsidRPr="007B4F81">
                <w:rPr>
                  <w:rStyle w:val="a4"/>
                  <w:sz w:val="24"/>
                  <w:szCs w:val="24"/>
                </w:rPr>
                <w:t>be</w:t>
              </w:r>
            </w:hyperlink>
            <w:hyperlink r:id="rId36" w:history="1">
              <w:r w:rsidRPr="007B4F81">
                <w:rPr>
                  <w:rStyle w:val="a4"/>
                  <w:sz w:val="24"/>
                  <w:szCs w:val="24"/>
                </w:rPr>
                <w:t>/</w:t>
              </w:r>
            </w:hyperlink>
            <w:hyperlink r:id="rId37" w:history="1">
              <w:r w:rsidRPr="007B4F81">
                <w:rPr>
                  <w:rStyle w:val="a4"/>
                  <w:sz w:val="24"/>
                  <w:szCs w:val="24"/>
                </w:rPr>
                <w:t>ZrS</w:t>
              </w:r>
            </w:hyperlink>
            <w:hyperlink r:id="rId38" w:history="1">
              <w:r w:rsidRPr="007B4F81">
                <w:rPr>
                  <w:rStyle w:val="a4"/>
                  <w:sz w:val="24"/>
                  <w:szCs w:val="24"/>
                </w:rPr>
                <w:t>37</w:t>
              </w:r>
            </w:hyperlink>
            <w:hyperlink r:id="rId39" w:history="1">
              <w:r w:rsidRPr="007B4F81">
                <w:rPr>
                  <w:rStyle w:val="a4"/>
                  <w:sz w:val="24"/>
                  <w:szCs w:val="24"/>
                </w:rPr>
                <w:t>WF</w:t>
              </w:r>
            </w:hyperlink>
            <w:hyperlink r:id="rId40" w:history="1">
              <w:r w:rsidRPr="007B4F81">
                <w:rPr>
                  <w:rStyle w:val="a4"/>
                  <w:sz w:val="24"/>
                  <w:szCs w:val="24"/>
                </w:rPr>
                <w:t>_</w:t>
              </w:r>
            </w:hyperlink>
            <w:hyperlink r:id="rId41" w:history="1">
              <w:r w:rsidRPr="007B4F81">
                <w:rPr>
                  <w:rStyle w:val="a4"/>
                  <w:sz w:val="24"/>
                  <w:szCs w:val="24"/>
                </w:rPr>
                <w:t>e</w:t>
              </w:r>
            </w:hyperlink>
            <w:hyperlink r:id="rId42" w:history="1">
              <w:r w:rsidRPr="007B4F81">
                <w:rPr>
                  <w:rStyle w:val="a4"/>
                  <w:sz w:val="24"/>
                  <w:szCs w:val="24"/>
                </w:rPr>
                <w:t>34</w:t>
              </w:r>
            </w:hyperlink>
            <w:r w:rsidRPr="007B4F81">
              <w:rPr>
                <w:rStyle w:val="a4"/>
                <w:sz w:val="24"/>
                <w:szCs w:val="24"/>
              </w:rPr>
              <w:t xml:space="preserve"> </w:t>
            </w:r>
          </w:p>
          <w:p w14:paraId="569AD525" w14:textId="2B9CEE80" w:rsidR="000E3FE8" w:rsidRPr="007B4F81" w:rsidRDefault="000E3FE8" w:rsidP="00FE64AE">
            <w:pPr>
              <w:pStyle w:val="a7"/>
              <w:snapToGrid w:val="0"/>
              <w:spacing w:line="100" w:lineRule="atLeast"/>
              <w:jc w:val="both"/>
              <w:rPr>
                <w:rStyle w:val="a4"/>
                <w:sz w:val="24"/>
                <w:szCs w:val="24"/>
              </w:rPr>
            </w:pPr>
            <w:r w:rsidRPr="007B4F81">
              <w:rPr>
                <w:rStyle w:val="a4"/>
                <w:rFonts w:eastAsia="Times-Roman"/>
                <w:color w:val="000000"/>
                <w:sz w:val="24"/>
                <w:szCs w:val="24"/>
              </w:rPr>
              <w:t xml:space="preserve">-Работа заняла </w:t>
            </w:r>
            <w:r w:rsidRPr="007B4F81">
              <w:rPr>
                <w:rStyle w:val="a4"/>
                <w:rFonts w:eastAsia="Times-Roman"/>
                <w:b/>
                <w:bCs/>
                <w:color w:val="000000"/>
                <w:sz w:val="24"/>
                <w:szCs w:val="24"/>
              </w:rPr>
              <w:t>первое</w:t>
            </w:r>
            <w:r w:rsidRPr="007B4F81">
              <w:rPr>
                <w:rStyle w:val="a4"/>
                <w:rFonts w:eastAsia="Times-Roman"/>
                <w:color w:val="000000"/>
                <w:sz w:val="24"/>
                <w:szCs w:val="24"/>
              </w:rPr>
              <w:t xml:space="preserve"> </w:t>
            </w:r>
            <w:r w:rsidRPr="007B4F81">
              <w:rPr>
                <w:rStyle w:val="a4"/>
                <w:rFonts w:eastAsia="Times-Roman"/>
                <w:b/>
                <w:bCs/>
                <w:color w:val="000000"/>
                <w:sz w:val="24"/>
                <w:szCs w:val="24"/>
              </w:rPr>
              <w:t>место</w:t>
            </w:r>
            <w:r w:rsidRPr="007B4F81">
              <w:rPr>
                <w:rStyle w:val="a4"/>
                <w:rFonts w:eastAsia="Times-Roman"/>
                <w:color w:val="000000"/>
                <w:sz w:val="24"/>
                <w:szCs w:val="24"/>
              </w:rPr>
              <w:t xml:space="preserve"> </w:t>
            </w:r>
            <w:r w:rsidRPr="007B4F81">
              <w:rPr>
                <w:rStyle w:val="a4"/>
                <w:rFonts w:eastAsia="Times-Roman"/>
                <w:b/>
                <w:bCs/>
                <w:color w:val="000000"/>
                <w:sz w:val="24"/>
                <w:szCs w:val="24"/>
              </w:rPr>
              <w:t xml:space="preserve">в </w:t>
            </w:r>
            <w:r w:rsidRPr="007B4F81">
              <w:rPr>
                <w:rStyle w:val="a4"/>
                <w:rFonts w:eastAsia="TimesNewRomanPSMT"/>
                <w:b/>
                <w:bCs/>
                <w:sz w:val="24"/>
                <w:szCs w:val="24"/>
              </w:rPr>
              <w:t xml:space="preserve">муниципальном </w:t>
            </w:r>
            <w:r w:rsidRPr="007B4F81">
              <w:rPr>
                <w:rStyle w:val="a4"/>
                <w:rFonts w:eastAsia="Times-Roman"/>
                <w:b/>
                <w:bCs/>
                <w:color w:val="000000"/>
                <w:sz w:val="24"/>
                <w:szCs w:val="24"/>
              </w:rPr>
              <w:t xml:space="preserve"> конкурсе</w:t>
            </w:r>
            <w:r w:rsidRPr="007B4F81">
              <w:rPr>
                <w:rStyle w:val="a4"/>
                <w:rFonts w:eastAsia="Times-Roman"/>
                <w:color w:val="000000"/>
                <w:sz w:val="24"/>
                <w:szCs w:val="24"/>
              </w:rPr>
              <w:t xml:space="preserve"> слайд-фильмов для школьников «Генеалогия российской Победы»- 70 лет со дня Победы в Великой Отечественной войне. </w:t>
            </w:r>
          </w:p>
          <w:p w14:paraId="0CEFD98B" w14:textId="6229E426" w:rsidR="000E3FE8" w:rsidRPr="007B4F81" w:rsidRDefault="00755ED0" w:rsidP="00755ED0">
            <w:pPr>
              <w:snapToGrid w:val="0"/>
              <w:spacing w:line="100" w:lineRule="atLeast"/>
              <w:jc w:val="both"/>
              <w:rPr>
                <w:rStyle w:val="a4"/>
                <w:rFonts w:eastAsia="Times-Roman"/>
                <w:b/>
                <w:color w:val="000080"/>
                <w:sz w:val="24"/>
                <w:szCs w:val="24"/>
              </w:rPr>
            </w:pPr>
            <w:r w:rsidRPr="007B4F81">
              <w:rPr>
                <w:rStyle w:val="a4"/>
                <w:rFonts w:eastAsia="Times-Roman"/>
                <w:color w:val="000000"/>
                <w:sz w:val="24"/>
                <w:szCs w:val="24"/>
              </w:rPr>
              <w:t>-Администрацией (приказом) о</w:t>
            </w:r>
            <w:r w:rsidR="000E3FE8" w:rsidRPr="007B4F81">
              <w:rPr>
                <w:rStyle w:val="a4"/>
                <w:rFonts w:eastAsia="Times-Roman"/>
                <w:color w:val="000000"/>
                <w:sz w:val="24"/>
                <w:szCs w:val="24"/>
              </w:rPr>
              <w:t xml:space="preserve">тмечена целенаправленная и результативная работа по вовлечению учащихся во внеурочную деятельность, реализацию межпредметных связей в условиях дистанционного обучения и объявлена благодарность. </w:t>
            </w:r>
          </w:p>
        </w:tc>
      </w:tr>
      <w:tr w:rsidR="000E3FE8" w:rsidRPr="007B4F81" w14:paraId="68A5E3C8" w14:textId="77777777" w:rsidTr="00FE64AE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14:paraId="120A987A" w14:textId="77777777" w:rsidR="000E3FE8" w:rsidRPr="007B4F81" w:rsidRDefault="000E3FE8" w:rsidP="00FE64AE">
            <w:pPr>
              <w:snapToGrid w:val="0"/>
              <w:spacing w:line="100" w:lineRule="atLeast"/>
              <w:jc w:val="both"/>
              <w:rPr>
                <w:sz w:val="24"/>
                <w:szCs w:val="24"/>
              </w:rPr>
            </w:pPr>
            <w:r w:rsidRPr="007B4F81">
              <w:rPr>
                <w:sz w:val="24"/>
                <w:szCs w:val="24"/>
              </w:rPr>
              <w:t>Межпредметный проект «Окно в мир» - «Впервые в России. Первые в России».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3B884A20" w14:textId="77777777" w:rsidR="000E3FE8" w:rsidRPr="007B4F81" w:rsidRDefault="000E3FE8" w:rsidP="00FE64AE">
            <w:pPr>
              <w:pStyle w:val="a7"/>
              <w:snapToGrid w:val="0"/>
              <w:jc w:val="center"/>
              <w:rPr>
                <w:sz w:val="24"/>
                <w:szCs w:val="24"/>
              </w:rPr>
            </w:pPr>
            <w:r w:rsidRPr="007B4F81">
              <w:rPr>
                <w:sz w:val="24"/>
                <w:szCs w:val="24"/>
              </w:rPr>
              <w:t>2016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7690843D" w14:textId="77777777" w:rsidR="000E3FE8" w:rsidRPr="007B4F81" w:rsidRDefault="000E3FE8" w:rsidP="00FE64AE">
            <w:pPr>
              <w:pStyle w:val="a7"/>
              <w:snapToGrid w:val="0"/>
              <w:jc w:val="center"/>
              <w:rPr>
                <w:sz w:val="24"/>
                <w:szCs w:val="24"/>
              </w:rPr>
            </w:pPr>
            <w:r w:rsidRPr="007B4F81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14:paraId="212E1777" w14:textId="77777777" w:rsidR="000E3FE8" w:rsidRPr="007B4F81" w:rsidRDefault="000E3FE8" w:rsidP="00FE64AE">
            <w:pPr>
              <w:pStyle w:val="a7"/>
              <w:snapToGrid w:val="0"/>
              <w:jc w:val="both"/>
              <w:rPr>
                <w:sz w:val="24"/>
                <w:szCs w:val="24"/>
              </w:rPr>
            </w:pPr>
            <w:r w:rsidRPr="007B4F81">
              <w:rPr>
                <w:sz w:val="24"/>
                <w:szCs w:val="24"/>
              </w:rPr>
              <w:t>26.04.2016г.</w:t>
            </w:r>
          </w:p>
          <w:p w14:paraId="0046FB17" w14:textId="77777777" w:rsidR="000E3FE8" w:rsidRPr="007B4F81" w:rsidRDefault="000E3FE8" w:rsidP="00FE64AE">
            <w:pPr>
              <w:pStyle w:val="a7"/>
              <w:snapToGrid w:val="0"/>
              <w:jc w:val="both"/>
              <w:rPr>
                <w:sz w:val="24"/>
                <w:szCs w:val="24"/>
              </w:rPr>
            </w:pPr>
            <w:r w:rsidRPr="007B4F81">
              <w:rPr>
                <w:sz w:val="24"/>
                <w:szCs w:val="24"/>
              </w:rPr>
              <w:t>№01-03/54</w:t>
            </w:r>
          </w:p>
        </w:tc>
        <w:tc>
          <w:tcPr>
            <w:tcW w:w="44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E1B4014" w14:textId="30CFE064" w:rsidR="000E3FE8" w:rsidRPr="007B4F81" w:rsidRDefault="000E3FE8" w:rsidP="00FE64AE">
            <w:pPr>
              <w:pStyle w:val="a7"/>
              <w:snapToGrid w:val="0"/>
              <w:spacing w:line="100" w:lineRule="atLeast"/>
              <w:jc w:val="both"/>
              <w:rPr>
                <w:rStyle w:val="a5"/>
                <w:rFonts w:eastAsia="Times-Roman"/>
                <w:b w:val="0"/>
                <w:bCs w:val="0"/>
                <w:color w:val="000000"/>
                <w:sz w:val="24"/>
                <w:szCs w:val="24"/>
              </w:rPr>
            </w:pPr>
            <w:r w:rsidRPr="007B4F81">
              <w:rPr>
                <w:sz w:val="24"/>
                <w:szCs w:val="24"/>
              </w:rPr>
              <w:t xml:space="preserve">- Коллективный проект </w:t>
            </w:r>
            <w:r w:rsidRPr="007B4F81">
              <w:rPr>
                <w:rFonts w:eastAsia="Helvetica"/>
                <w:sz w:val="24"/>
                <w:szCs w:val="24"/>
              </w:rPr>
              <w:t xml:space="preserve"> «Я русский человек и все свои знания имею право отдать только моей Родине» (А.С. Попов - создатель радио)</w:t>
            </w:r>
            <w:r w:rsidR="00755ED0" w:rsidRPr="007B4F81">
              <w:rPr>
                <w:rFonts w:eastAsia="Helvetica"/>
                <w:sz w:val="24"/>
                <w:szCs w:val="24"/>
              </w:rPr>
              <w:t>,</w:t>
            </w:r>
            <w:r w:rsidRPr="007B4F81">
              <w:rPr>
                <w:sz w:val="24"/>
                <w:szCs w:val="24"/>
              </w:rPr>
              <w:t xml:space="preserve"> размещен в YouTube </w:t>
            </w:r>
            <w:hyperlink r:id="rId43" w:history="1">
              <w:r w:rsidRPr="007B4F81">
                <w:rPr>
                  <w:rStyle w:val="a4"/>
                  <w:sz w:val="24"/>
                  <w:szCs w:val="24"/>
                </w:rPr>
                <w:t>https://youtu.be/BYfEPC8MFVc</w:t>
              </w:r>
            </w:hyperlink>
            <w:r w:rsidRPr="007B4F81">
              <w:rPr>
                <w:rStyle w:val="a4"/>
                <w:rFonts w:eastAsia="Times-Roman"/>
                <w:color w:val="000000"/>
                <w:sz w:val="24"/>
                <w:szCs w:val="24"/>
              </w:rPr>
              <w:t xml:space="preserve"> и отправлен во </w:t>
            </w:r>
            <w:r w:rsidRPr="007B4F81">
              <w:rPr>
                <w:rStyle w:val="a4"/>
                <w:rFonts w:eastAsia="Times-Roman"/>
                <w:sz w:val="24"/>
                <w:szCs w:val="24"/>
              </w:rPr>
              <w:t>II Всероссийский конкурс для детей и молодежи «Восхождение» в н</w:t>
            </w:r>
            <w:r w:rsidRPr="007B4F81">
              <w:rPr>
                <w:rFonts w:eastAsia="Times-Roman"/>
                <w:sz w:val="24"/>
                <w:szCs w:val="24"/>
              </w:rPr>
              <w:t xml:space="preserve">оминации «Фильмы, мультфильмы, кино» </w:t>
            </w:r>
            <w:r w:rsidRPr="007B4F81">
              <w:rPr>
                <w:rStyle w:val="a4"/>
                <w:rFonts w:eastAsia="Times-Roman"/>
                <w:color w:val="000000"/>
                <w:sz w:val="24"/>
                <w:szCs w:val="24"/>
              </w:rPr>
              <w:t xml:space="preserve">от имени Фатиева  К. Работа оценена Дипломом I степени. </w:t>
            </w:r>
          </w:p>
          <w:p w14:paraId="367604E0" w14:textId="31E031E6" w:rsidR="000E3FE8" w:rsidRPr="007B4F81" w:rsidRDefault="000E3FE8" w:rsidP="00755ED0">
            <w:pPr>
              <w:snapToGrid w:val="0"/>
              <w:spacing w:line="100" w:lineRule="atLeast"/>
              <w:jc w:val="both"/>
              <w:rPr>
                <w:b/>
                <w:color w:val="000080"/>
                <w:sz w:val="24"/>
                <w:szCs w:val="24"/>
              </w:rPr>
            </w:pPr>
            <w:r w:rsidRPr="007B4F81">
              <w:rPr>
                <w:sz w:val="24"/>
                <w:szCs w:val="24"/>
              </w:rPr>
              <w:t xml:space="preserve">- Объявлена благодарность структурного подразделения ЦДОДИ за участие в создании проектов. </w:t>
            </w:r>
          </w:p>
        </w:tc>
      </w:tr>
      <w:tr w:rsidR="00FA2C6F" w:rsidRPr="007B4F81" w14:paraId="4FCE24C9" w14:textId="77777777" w:rsidTr="00FE64AE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14:paraId="737248F5" w14:textId="201F0AA0" w:rsidR="00FA2C6F" w:rsidRPr="007B4F81" w:rsidRDefault="00FA2C6F" w:rsidP="00FE64AE">
            <w:pPr>
              <w:snapToGrid w:val="0"/>
              <w:spacing w:line="100" w:lineRule="atLeast"/>
              <w:jc w:val="both"/>
              <w:rPr>
                <w:sz w:val="24"/>
                <w:szCs w:val="24"/>
              </w:rPr>
            </w:pPr>
            <w:r w:rsidRPr="007B4F81">
              <w:rPr>
                <w:rFonts w:eastAsia="Helvetica"/>
                <w:color w:val="000000"/>
                <w:sz w:val="24"/>
                <w:szCs w:val="24"/>
              </w:rPr>
              <w:t>Межпредметный проект по теме: «Окно в мир» - «Живи, Земля».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0265D2D9" w14:textId="2FA82AA1" w:rsidR="00FA2C6F" w:rsidRPr="007B4F81" w:rsidRDefault="00FA2C6F" w:rsidP="00FE64AE">
            <w:pPr>
              <w:pStyle w:val="a7"/>
              <w:snapToGrid w:val="0"/>
              <w:jc w:val="center"/>
              <w:rPr>
                <w:sz w:val="24"/>
                <w:szCs w:val="24"/>
              </w:rPr>
            </w:pPr>
            <w:r w:rsidRPr="007B4F81">
              <w:rPr>
                <w:sz w:val="24"/>
                <w:szCs w:val="24"/>
              </w:rPr>
              <w:t>2017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17567B6B" w14:textId="61E75A3D" w:rsidR="00FA2C6F" w:rsidRPr="007B4F81" w:rsidRDefault="00FA2C6F" w:rsidP="00FE64AE">
            <w:pPr>
              <w:pStyle w:val="a7"/>
              <w:snapToGrid w:val="0"/>
              <w:jc w:val="center"/>
              <w:rPr>
                <w:sz w:val="24"/>
                <w:szCs w:val="24"/>
              </w:rPr>
            </w:pPr>
            <w:r w:rsidRPr="007B4F81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14:paraId="6BC96E45" w14:textId="77777777" w:rsidR="00FA2C6F" w:rsidRPr="007B4F81" w:rsidRDefault="00FA2C6F" w:rsidP="00FE64AE">
            <w:pPr>
              <w:pStyle w:val="a7"/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44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9838F7" w14:textId="709AD083" w:rsidR="00FA2C6F" w:rsidRPr="007B4F81" w:rsidRDefault="00FA2C6F" w:rsidP="00FE64AE">
            <w:pPr>
              <w:pStyle w:val="a7"/>
              <w:snapToGrid w:val="0"/>
              <w:spacing w:line="100" w:lineRule="atLeast"/>
              <w:jc w:val="both"/>
              <w:rPr>
                <w:sz w:val="24"/>
                <w:szCs w:val="24"/>
              </w:rPr>
            </w:pPr>
            <w:r w:rsidRPr="007B4F81">
              <w:rPr>
                <w:sz w:val="24"/>
                <w:szCs w:val="24"/>
                <w:lang w:eastAsia="en-US" w:bidi="en-US"/>
              </w:rPr>
              <w:t xml:space="preserve">-Коллективный проект </w:t>
            </w:r>
            <w:r w:rsidRPr="007B4F81">
              <w:rPr>
                <w:color w:val="000000"/>
                <w:sz w:val="24"/>
                <w:szCs w:val="24"/>
                <w:lang w:eastAsia="en-US" w:bidi="en-US"/>
              </w:rPr>
              <w:t>«Необъятные леса Коми</w:t>
            </w:r>
            <w:r w:rsidRPr="007B4F81">
              <w:rPr>
                <w:rFonts w:eastAsia="Times-Roman"/>
                <w:color w:val="000000"/>
                <w:sz w:val="24"/>
                <w:szCs w:val="24"/>
                <w:lang w:eastAsia="en-US" w:bidi="en-US"/>
              </w:rPr>
              <w:t xml:space="preserve">». </w:t>
            </w:r>
            <w:r w:rsidRPr="007B4F81">
              <w:rPr>
                <w:sz w:val="24"/>
                <w:szCs w:val="24"/>
                <w:lang w:eastAsia="en-US" w:bidi="en-US"/>
              </w:rPr>
              <w:t>Администрацией объявлена благодарность за участие в создании проектов.</w:t>
            </w:r>
            <w:r w:rsidRPr="007B4F81">
              <w:rPr>
                <w:b/>
                <w:color w:val="000080"/>
                <w:sz w:val="24"/>
                <w:szCs w:val="24"/>
                <w:lang w:eastAsia="en-US" w:bidi="en-US"/>
              </w:rPr>
              <w:t xml:space="preserve"> </w:t>
            </w:r>
            <w:r w:rsidRPr="007B4F81">
              <w:rPr>
                <w:color w:val="000000"/>
                <w:sz w:val="24"/>
                <w:szCs w:val="24"/>
                <w:lang w:eastAsia="en-US" w:bidi="en-US"/>
              </w:rPr>
              <w:t>Данная работа учащихся была выставлена на М</w:t>
            </w:r>
            <w:r w:rsidRPr="007B4F81">
              <w:rPr>
                <w:rFonts w:eastAsia="Times-Roman"/>
                <w:color w:val="000000"/>
                <w:sz w:val="24"/>
                <w:szCs w:val="24"/>
                <w:shd w:val="clear" w:color="auto" w:fill="FFFFFF"/>
                <w:lang w:eastAsia="en-US" w:bidi="en-US"/>
              </w:rPr>
              <w:t>еждународный конкурс «ФГОС Контроль» в номинации «Охраня</w:t>
            </w:r>
            <w:r w:rsidR="000E5DF9" w:rsidRPr="007B4F81">
              <w:rPr>
                <w:rFonts w:eastAsia="Times-Roman"/>
                <w:color w:val="000000"/>
                <w:sz w:val="24"/>
                <w:szCs w:val="24"/>
                <w:shd w:val="clear" w:color="auto" w:fill="FFFFFF"/>
                <w:lang w:eastAsia="en-US" w:bidi="en-US"/>
              </w:rPr>
              <w:t>й</w:t>
            </w:r>
            <w:r w:rsidRPr="007B4F81">
              <w:rPr>
                <w:rFonts w:eastAsia="Times-Roman"/>
                <w:color w:val="000000"/>
                <w:sz w:val="24"/>
                <w:szCs w:val="24"/>
                <w:shd w:val="clear" w:color="auto" w:fill="FFFFFF"/>
                <w:lang w:eastAsia="en-US" w:bidi="en-US"/>
              </w:rPr>
              <w:t xml:space="preserve"> природу - не губи ее!» и оценена Дипломом 1 степени.</w:t>
            </w:r>
            <w:r w:rsidRPr="007B4F81">
              <w:rPr>
                <w:rStyle w:val="a5"/>
                <w:rFonts w:eastAsia="Times-Roman"/>
                <w:color w:val="000000"/>
                <w:sz w:val="24"/>
                <w:szCs w:val="24"/>
                <w:shd w:val="clear" w:color="auto" w:fill="FFFFFF"/>
                <w:lang w:eastAsia="en-US" w:bidi="en-US"/>
              </w:rPr>
              <w:t xml:space="preserve"> </w:t>
            </w:r>
          </w:p>
        </w:tc>
      </w:tr>
      <w:tr w:rsidR="00FA2C6F" w:rsidRPr="007B4F81" w14:paraId="48E74E0A" w14:textId="77777777" w:rsidTr="00FE64AE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</w:tcPr>
          <w:p w14:paraId="3F206AC4" w14:textId="3BEDDF9C" w:rsidR="00FA2C6F" w:rsidRPr="007B4F81" w:rsidRDefault="00FA2C6F" w:rsidP="00FE64AE">
            <w:pPr>
              <w:snapToGrid w:val="0"/>
              <w:spacing w:line="100" w:lineRule="atLeast"/>
              <w:jc w:val="both"/>
              <w:rPr>
                <w:rFonts w:eastAsia="Helvetica"/>
                <w:color w:val="000000"/>
                <w:sz w:val="24"/>
                <w:szCs w:val="24"/>
              </w:rPr>
            </w:pPr>
            <w:r w:rsidRPr="007B4F81">
              <w:rPr>
                <w:rFonts w:eastAsia="Helvetica"/>
                <w:color w:val="000000"/>
                <w:sz w:val="24"/>
                <w:szCs w:val="24"/>
              </w:rPr>
              <w:t>Межпредметный проект по теме: «Окно в мир» - «Живи, Земля»</w:t>
            </w:r>
            <w:r w:rsidRPr="007B4F81">
              <w:rPr>
                <w:sz w:val="24"/>
                <w:szCs w:val="24"/>
              </w:rPr>
              <w:t>- «По следам великих открытий».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59ACA563" w14:textId="61783CDA" w:rsidR="00FA2C6F" w:rsidRPr="007B4F81" w:rsidRDefault="00FA2C6F" w:rsidP="00FE64AE">
            <w:pPr>
              <w:pStyle w:val="a7"/>
              <w:snapToGrid w:val="0"/>
              <w:jc w:val="center"/>
              <w:rPr>
                <w:sz w:val="24"/>
                <w:szCs w:val="24"/>
              </w:rPr>
            </w:pPr>
            <w:r w:rsidRPr="007B4F81">
              <w:rPr>
                <w:sz w:val="24"/>
                <w:szCs w:val="24"/>
              </w:rPr>
              <w:t>2018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14:paraId="4F51AC0B" w14:textId="6CFA3AA8" w:rsidR="00FA2C6F" w:rsidRPr="007B4F81" w:rsidRDefault="00FA2C6F" w:rsidP="00FE64AE">
            <w:pPr>
              <w:pStyle w:val="a7"/>
              <w:snapToGrid w:val="0"/>
              <w:jc w:val="center"/>
              <w:rPr>
                <w:sz w:val="24"/>
                <w:szCs w:val="24"/>
              </w:rPr>
            </w:pPr>
            <w:r w:rsidRPr="007B4F81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14:paraId="0B41FD1D" w14:textId="77777777" w:rsidR="00FA2C6F" w:rsidRPr="007B4F81" w:rsidRDefault="00FA2C6F" w:rsidP="00FE64AE">
            <w:pPr>
              <w:pStyle w:val="a7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4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9C6299" w14:textId="40F981FE" w:rsidR="00CA4A26" w:rsidRPr="007B4F81" w:rsidRDefault="00FA2C6F" w:rsidP="00CA4A26">
            <w:pPr>
              <w:pStyle w:val="ab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4F81">
              <w:rPr>
                <w:rFonts w:ascii="Times New Roman" w:hAnsi="Times New Roman"/>
                <w:sz w:val="24"/>
                <w:szCs w:val="24"/>
                <w:lang w:eastAsia="en-US" w:bidi="en-US"/>
              </w:rPr>
              <w:t xml:space="preserve">Коллективный проект </w:t>
            </w:r>
            <w:r w:rsidRPr="007B4F81">
              <w:rPr>
                <w:rFonts w:ascii="Times New Roman" w:hAnsi="Times New Roman"/>
                <w:sz w:val="24"/>
                <w:szCs w:val="24"/>
              </w:rPr>
              <w:t xml:space="preserve">«Открытие витаминов и их роль в жизни человека». </w:t>
            </w:r>
            <w:r w:rsidR="00CA4A26" w:rsidRPr="007B4F81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Администрацией</w:t>
            </w:r>
            <w:r w:rsidR="00CA4A26" w:rsidRPr="007B4F81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отмечен</w:t>
            </w:r>
            <w:r w:rsidRPr="007B4F81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положительный опыт проведения групповой формы работы по созданию творческих проектов.</w:t>
            </w:r>
            <w:r w:rsidR="00CA4A26" w:rsidRPr="007B4F81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</w:t>
            </w:r>
            <w:r w:rsidR="00CA4A26" w:rsidRPr="007B4F81">
              <w:rPr>
                <w:rFonts w:ascii="Times New Roman" w:hAnsi="Times New Roman"/>
                <w:color w:val="000000"/>
                <w:sz w:val="24"/>
                <w:szCs w:val="24"/>
                <w:lang w:eastAsia="en-US" w:bidi="en-US"/>
              </w:rPr>
              <w:t xml:space="preserve">Данная работа учащихся была выставлена на </w:t>
            </w:r>
            <w:r w:rsidR="00CA4A26" w:rsidRPr="007B4F81">
              <w:rPr>
                <w:rFonts w:ascii="Times New Roman" w:hAnsi="Times New Roman"/>
                <w:sz w:val="24"/>
                <w:szCs w:val="24"/>
              </w:rPr>
              <w:t xml:space="preserve">дистанционном образовательном портале PRODLENKA </w:t>
            </w:r>
            <w:hyperlink r:id="rId44" w:history="1">
              <w:r w:rsidR="00CA4A26" w:rsidRPr="007B4F81">
                <w:rPr>
                  <w:rStyle w:val="a4"/>
                  <w:rFonts w:ascii="Times New Roman" w:hAnsi="Times New Roman"/>
                  <w:b/>
                  <w:bCs/>
                  <w:sz w:val="24"/>
                  <w:szCs w:val="24"/>
                </w:rPr>
                <w:t>https://www.prodlenka.org/</w:t>
              </w:r>
            </w:hyperlink>
            <w:r w:rsidR="00CA4A26" w:rsidRPr="007B4F81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0E5DF9" w:rsidRPr="007B4F81">
              <w:rPr>
                <w:rFonts w:ascii="Times New Roman" w:hAnsi="Times New Roman"/>
                <w:sz w:val="24"/>
                <w:szCs w:val="24"/>
              </w:rPr>
              <w:t>номинации</w:t>
            </w:r>
            <w:r w:rsidR="00CA4A26" w:rsidRPr="007B4F81">
              <w:rPr>
                <w:rFonts w:ascii="Times New Roman" w:hAnsi="Times New Roman"/>
                <w:sz w:val="24"/>
                <w:szCs w:val="24"/>
              </w:rPr>
              <w:t xml:space="preserve"> «Публикации учащихся»</w:t>
            </w:r>
          </w:p>
          <w:p w14:paraId="7D97F036" w14:textId="04A2DBDD" w:rsidR="00FA2C6F" w:rsidRPr="007B4F81" w:rsidRDefault="00CA4A26" w:rsidP="000E5DF9">
            <w:pPr>
              <w:pStyle w:val="a7"/>
              <w:snapToGrid w:val="0"/>
              <w:spacing w:line="100" w:lineRule="atLeast"/>
              <w:jc w:val="both"/>
              <w:rPr>
                <w:rStyle w:val="a5"/>
                <w:rFonts w:eastAsia="Times-Roman"/>
                <w:b w:val="0"/>
                <w:bCs w:val="0"/>
                <w:color w:val="000000"/>
                <w:sz w:val="24"/>
                <w:szCs w:val="24"/>
                <w:lang w:eastAsia="en-US" w:bidi="en-US"/>
              </w:rPr>
            </w:pPr>
            <w:r w:rsidRPr="007B4F81">
              <w:rPr>
                <w:rFonts w:eastAsia="Times-Roman"/>
                <w:color w:val="000000"/>
                <w:sz w:val="24"/>
                <w:szCs w:val="24"/>
                <w:shd w:val="clear" w:color="auto" w:fill="FFFFFF"/>
                <w:lang w:eastAsia="en-US" w:bidi="en-US"/>
              </w:rPr>
              <w:t xml:space="preserve">и оценена Дипломом </w:t>
            </w:r>
            <w:r w:rsidR="000E5DF9" w:rsidRPr="007B4F81">
              <w:rPr>
                <w:rFonts w:eastAsia="Times-Roman"/>
                <w:color w:val="000000"/>
                <w:sz w:val="24"/>
                <w:szCs w:val="24"/>
                <w:shd w:val="clear" w:color="auto" w:fill="FFFFFF"/>
                <w:lang w:eastAsia="en-US" w:bidi="en-US"/>
              </w:rPr>
              <w:t>и свидетельством о публикации</w:t>
            </w:r>
            <w:r w:rsidRPr="007B4F81">
              <w:rPr>
                <w:rFonts w:eastAsia="Times-Roman"/>
                <w:color w:val="000000"/>
                <w:sz w:val="24"/>
                <w:szCs w:val="24"/>
                <w:shd w:val="clear" w:color="auto" w:fill="FFFFFF"/>
                <w:lang w:eastAsia="en-US" w:bidi="en-US"/>
              </w:rPr>
              <w:t>.</w:t>
            </w:r>
          </w:p>
        </w:tc>
      </w:tr>
    </w:tbl>
    <w:p w14:paraId="2D406C00" w14:textId="77777777" w:rsidR="008523A7" w:rsidRDefault="008523A7" w:rsidP="007B4F81">
      <w:pPr>
        <w:tabs>
          <w:tab w:val="left" w:pos="8010"/>
        </w:tabs>
        <w:jc w:val="center"/>
        <w:rPr>
          <w:rFonts w:eastAsia="Times-Roman"/>
          <w:color w:val="000000"/>
          <w:sz w:val="24"/>
          <w:szCs w:val="24"/>
        </w:rPr>
      </w:pPr>
    </w:p>
    <w:p w14:paraId="5C02DE9B" w14:textId="77777777" w:rsidR="000E3FE8" w:rsidRPr="007B4F81" w:rsidRDefault="000E3FE8" w:rsidP="007B4F81">
      <w:pPr>
        <w:tabs>
          <w:tab w:val="left" w:pos="8010"/>
        </w:tabs>
        <w:jc w:val="center"/>
        <w:rPr>
          <w:rFonts w:eastAsia="Times-Roman"/>
          <w:color w:val="000000"/>
          <w:sz w:val="24"/>
          <w:szCs w:val="24"/>
        </w:rPr>
      </w:pPr>
      <w:r w:rsidRPr="007B4F81">
        <w:rPr>
          <w:rFonts w:eastAsia="Times-Roman"/>
          <w:color w:val="000000"/>
          <w:sz w:val="24"/>
          <w:szCs w:val="24"/>
        </w:rPr>
        <w:t>ИТОГ</w:t>
      </w:r>
    </w:p>
    <w:p w14:paraId="26EBAC99" w14:textId="027C1CA0" w:rsidR="000A5EEC" w:rsidRPr="007B4F81" w:rsidRDefault="000E3FE8" w:rsidP="007B4F81">
      <w:pPr>
        <w:autoSpaceDE w:val="0"/>
        <w:ind w:firstLine="585"/>
        <w:jc w:val="both"/>
        <w:rPr>
          <w:rFonts w:eastAsia="Times-Roman"/>
          <w:color w:val="000000"/>
          <w:sz w:val="24"/>
          <w:szCs w:val="24"/>
        </w:rPr>
      </w:pPr>
      <w:r w:rsidRPr="007B4F81">
        <w:rPr>
          <w:rFonts w:eastAsia="Times-Roman"/>
          <w:color w:val="000000"/>
          <w:sz w:val="24"/>
          <w:szCs w:val="24"/>
        </w:rPr>
        <w:t xml:space="preserve">Позитивная динамика участия учащихся в проектной деятельности и </w:t>
      </w:r>
      <w:r w:rsidRPr="007B4F81">
        <w:rPr>
          <w:rFonts w:eastAsia="TimesNewRomanPSMT"/>
          <w:color w:val="000000"/>
          <w:sz w:val="24"/>
          <w:szCs w:val="24"/>
        </w:rPr>
        <w:t>качества выполнения проектов представлена в</w:t>
      </w:r>
      <w:r w:rsidRPr="007B4F81">
        <w:rPr>
          <w:rFonts w:eastAsia="Times-Roman"/>
          <w:color w:val="000000"/>
          <w:sz w:val="24"/>
          <w:szCs w:val="24"/>
        </w:rPr>
        <w:t xml:space="preserve"> </w:t>
      </w:r>
      <w:r w:rsidR="00755ED0" w:rsidRPr="007B4F81">
        <w:rPr>
          <w:rFonts w:eastAsia="Times-Roman"/>
          <w:color w:val="000000"/>
          <w:sz w:val="24"/>
          <w:szCs w:val="24"/>
        </w:rPr>
        <w:t>данной таблице</w:t>
      </w:r>
      <w:r w:rsidRPr="007B4F81">
        <w:rPr>
          <w:rFonts w:eastAsia="Times-Roman"/>
          <w:color w:val="000000"/>
          <w:sz w:val="24"/>
          <w:szCs w:val="24"/>
        </w:rPr>
        <w:t>. Количество учащихся, вовлеченных в межпредме</w:t>
      </w:r>
      <w:r w:rsidR="00FA2C6F" w:rsidRPr="007B4F81">
        <w:rPr>
          <w:rFonts w:eastAsia="Times-Roman"/>
          <w:color w:val="000000"/>
          <w:sz w:val="24"/>
          <w:szCs w:val="24"/>
        </w:rPr>
        <w:t>тные проекты с 2014 года по 2018</w:t>
      </w:r>
      <w:r w:rsidRPr="007B4F81">
        <w:rPr>
          <w:rFonts w:eastAsia="Times-Roman"/>
          <w:color w:val="000000"/>
          <w:sz w:val="24"/>
          <w:szCs w:val="24"/>
        </w:rPr>
        <w:t xml:space="preserve"> год увеличилась на 25%. Готовые продукты хранятся на сайте ЦДОДИ в рубрике «Мероприятия» - «Проекты» и при необходимости используются на уроках</w:t>
      </w:r>
      <w:r w:rsidR="007B4F81">
        <w:rPr>
          <w:rFonts w:eastAsia="Times-Roman"/>
          <w:color w:val="000000"/>
          <w:sz w:val="24"/>
          <w:szCs w:val="24"/>
        </w:rPr>
        <w:t xml:space="preserve"> и в воспитательных мероприятиях</w:t>
      </w:r>
      <w:r w:rsidRPr="007B4F81">
        <w:rPr>
          <w:rFonts w:eastAsia="Times-Roman"/>
          <w:color w:val="000000"/>
          <w:sz w:val="24"/>
          <w:szCs w:val="24"/>
        </w:rPr>
        <w:t>.</w:t>
      </w:r>
    </w:p>
    <w:sectPr w:rsidR="000A5EEC" w:rsidRPr="007B4F81" w:rsidSect="002E38F1">
      <w:pgSz w:w="11900" w:h="16840"/>
      <w:pgMar w:top="1134" w:right="985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NewRomanPSMT">
    <w:altName w:val="Times New Roman"/>
    <w:charset w:val="00"/>
    <w:family w:val="roman"/>
    <w:pitch w:val="default"/>
  </w:font>
  <w:font w:name="Times-Roman">
    <w:altName w:val="Times"/>
    <w:charset w:val="80"/>
    <w:family w:val="roman"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5131008F"/>
    <w:multiLevelType w:val="hybridMultilevel"/>
    <w:tmpl w:val="201E9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1BD"/>
    <w:rsid w:val="00092F46"/>
    <w:rsid w:val="000A15BC"/>
    <w:rsid w:val="000A256F"/>
    <w:rsid w:val="000A5EEC"/>
    <w:rsid w:val="000B1D48"/>
    <w:rsid w:val="000B30D3"/>
    <w:rsid w:val="000E3FE8"/>
    <w:rsid w:val="000E5DF9"/>
    <w:rsid w:val="001319D6"/>
    <w:rsid w:val="001B0777"/>
    <w:rsid w:val="00213184"/>
    <w:rsid w:val="00241B4B"/>
    <w:rsid w:val="002E38F1"/>
    <w:rsid w:val="00381A68"/>
    <w:rsid w:val="003929B7"/>
    <w:rsid w:val="003A4D13"/>
    <w:rsid w:val="003F46B8"/>
    <w:rsid w:val="00452C7A"/>
    <w:rsid w:val="00470DEA"/>
    <w:rsid w:val="00586785"/>
    <w:rsid w:val="005A19D6"/>
    <w:rsid w:val="0064784E"/>
    <w:rsid w:val="006D4AA8"/>
    <w:rsid w:val="00755ED0"/>
    <w:rsid w:val="00784022"/>
    <w:rsid w:val="007B4F81"/>
    <w:rsid w:val="008523A7"/>
    <w:rsid w:val="00864DA2"/>
    <w:rsid w:val="008F4B2C"/>
    <w:rsid w:val="00907BC6"/>
    <w:rsid w:val="00933CCA"/>
    <w:rsid w:val="009E2D82"/>
    <w:rsid w:val="00A017CA"/>
    <w:rsid w:val="00AA3962"/>
    <w:rsid w:val="00B2610E"/>
    <w:rsid w:val="00C40CBA"/>
    <w:rsid w:val="00CA2C49"/>
    <w:rsid w:val="00CA4A26"/>
    <w:rsid w:val="00D13AB7"/>
    <w:rsid w:val="00D2723E"/>
    <w:rsid w:val="00D56AD2"/>
    <w:rsid w:val="00D63D72"/>
    <w:rsid w:val="00D95C2B"/>
    <w:rsid w:val="00DA2F0E"/>
    <w:rsid w:val="00E30895"/>
    <w:rsid w:val="00E31BC0"/>
    <w:rsid w:val="00E707C7"/>
    <w:rsid w:val="00F55C90"/>
    <w:rsid w:val="00FA2C6F"/>
    <w:rsid w:val="00FB31BD"/>
    <w:rsid w:val="00FE6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4D3C3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1BD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0"/>
    <w:link w:val="30"/>
    <w:qFormat/>
    <w:rsid w:val="00F55C90"/>
    <w:pPr>
      <w:keepNext/>
      <w:numPr>
        <w:ilvl w:val="2"/>
        <w:numId w:val="1"/>
      </w:numPr>
      <w:spacing w:before="240" w:after="120" w:line="100" w:lineRule="atLeast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FB31BD"/>
  </w:style>
  <w:style w:type="character" w:styleId="a5">
    <w:name w:val="Strong"/>
    <w:qFormat/>
    <w:rsid w:val="00FB31BD"/>
    <w:rPr>
      <w:b/>
      <w:bCs/>
    </w:rPr>
  </w:style>
  <w:style w:type="paragraph" w:styleId="a0">
    <w:name w:val="Body Text"/>
    <w:basedOn w:val="a"/>
    <w:link w:val="a6"/>
    <w:rsid w:val="00FB31BD"/>
    <w:pPr>
      <w:spacing w:after="120"/>
    </w:pPr>
  </w:style>
  <w:style w:type="character" w:customStyle="1" w:styleId="a6">
    <w:name w:val="Основной текст Знак"/>
    <w:basedOn w:val="a1"/>
    <w:link w:val="a0"/>
    <w:rsid w:val="00FB31BD"/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Содержимое таблицы"/>
    <w:basedOn w:val="a"/>
    <w:rsid w:val="00FB31BD"/>
    <w:pPr>
      <w:suppressLineNumbers/>
    </w:pPr>
  </w:style>
  <w:style w:type="paragraph" w:styleId="a8">
    <w:name w:val="List Paragraph"/>
    <w:basedOn w:val="a"/>
    <w:qFormat/>
    <w:rsid w:val="00FB31BD"/>
    <w:pPr>
      <w:spacing w:after="200" w:line="276" w:lineRule="auto"/>
      <w:ind w:left="708"/>
    </w:pPr>
    <w:rPr>
      <w:szCs w:val="22"/>
    </w:rPr>
  </w:style>
  <w:style w:type="paragraph" w:customStyle="1" w:styleId="1">
    <w:name w:val="Без интервала1"/>
    <w:rsid w:val="00FB31BD"/>
    <w:pPr>
      <w:suppressAutoHyphens/>
      <w:spacing w:line="10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1">
    <w:name w:val="c1"/>
    <w:basedOn w:val="a1"/>
    <w:rsid w:val="009E2D82"/>
  </w:style>
  <w:style w:type="paragraph" w:customStyle="1" w:styleId="c3">
    <w:name w:val="c3"/>
    <w:basedOn w:val="a"/>
    <w:rsid w:val="009E2D82"/>
    <w:pPr>
      <w:widowControl/>
      <w:suppressAutoHyphens w:val="0"/>
      <w:spacing w:before="28" w:after="28"/>
    </w:pPr>
    <w:rPr>
      <w:kern w:val="1"/>
    </w:rPr>
  </w:style>
  <w:style w:type="paragraph" w:styleId="a9">
    <w:name w:val="Balloon Text"/>
    <w:basedOn w:val="a"/>
    <w:link w:val="aa"/>
    <w:uiPriority w:val="99"/>
    <w:semiHidden/>
    <w:unhideWhenUsed/>
    <w:rsid w:val="000A256F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0A256F"/>
    <w:rPr>
      <w:rFonts w:ascii="Lucida Grande CY" w:eastAsia="Times New Roman" w:hAnsi="Lucida Grande CY" w:cs="Lucida Grande CY"/>
      <w:sz w:val="18"/>
      <w:szCs w:val="18"/>
    </w:rPr>
  </w:style>
  <w:style w:type="character" w:customStyle="1" w:styleId="30">
    <w:name w:val="Заголовок 3 Знак"/>
    <w:basedOn w:val="a1"/>
    <w:link w:val="3"/>
    <w:rsid w:val="00F55C90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Normal (Web)"/>
    <w:basedOn w:val="a"/>
    <w:uiPriority w:val="99"/>
    <w:unhideWhenUsed/>
    <w:rsid w:val="00B2610E"/>
    <w:pPr>
      <w:widowControl/>
      <w:suppressAutoHyphens w:val="0"/>
      <w:spacing w:before="100" w:beforeAutospacing="1" w:after="119"/>
    </w:pPr>
    <w:rPr>
      <w:rFonts w:ascii="Times" w:eastAsiaTheme="minorEastAsia" w:hAnsi="Tim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1BD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0"/>
    <w:link w:val="30"/>
    <w:qFormat/>
    <w:rsid w:val="00F55C90"/>
    <w:pPr>
      <w:keepNext/>
      <w:numPr>
        <w:ilvl w:val="2"/>
        <w:numId w:val="1"/>
      </w:numPr>
      <w:spacing w:before="240" w:after="120" w:line="100" w:lineRule="atLeast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FB31BD"/>
  </w:style>
  <w:style w:type="character" w:styleId="a5">
    <w:name w:val="Strong"/>
    <w:qFormat/>
    <w:rsid w:val="00FB31BD"/>
    <w:rPr>
      <w:b/>
      <w:bCs/>
    </w:rPr>
  </w:style>
  <w:style w:type="paragraph" w:styleId="a0">
    <w:name w:val="Body Text"/>
    <w:basedOn w:val="a"/>
    <w:link w:val="a6"/>
    <w:rsid w:val="00FB31BD"/>
    <w:pPr>
      <w:spacing w:after="120"/>
    </w:pPr>
  </w:style>
  <w:style w:type="character" w:customStyle="1" w:styleId="a6">
    <w:name w:val="Основной текст Знак"/>
    <w:basedOn w:val="a1"/>
    <w:link w:val="a0"/>
    <w:rsid w:val="00FB31BD"/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Содержимое таблицы"/>
    <w:basedOn w:val="a"/>
    <w:rsid w:val="00FB31BD"/>
    <w:pPr>
      <w:suppressLineNumbers/>
    </w:pPr>
  </w:style>
  <w:style w:type="paragraph" w:styleId="a8">
    <w:name w:val="List Paragraph"/>
    <w:basedOn w:val="a"/>
    <w:qFormat/>
    <w:rsid w:val="00FB31BD"/>
    <w:pPr>
      <w:spacing w:after="200" w:line="276" w:lineRule="auto"/>
      <w:ind w:left="708"/>
    </w:pPr>
    <w:rPr>
      <w:szCs w:val="22"/>
    </w:rPr>
  </w:style>
  <w:style w:type="paragraph" w:customStyle="1" w:styleId="1">
    <w:name w:val="Без интервала1"/>
    <w:rsid w:val="00FB31BD"/>
    <w:pPr>
      <w:suppressAutoHyphens/>
      <w:spacing w:line="10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1">
    <w:name w:val="c1"/>
    <w:basedOn w:val="a1"/>
    <w:rsid w:val="009E2D82"/>
  </w:style>
  <w:style w:type="paragraph" w:customStyle="1" w:styleId="c3">
    <w:name w:val="c3"/>
    <w:basedOn w:val="a"/>
    <w:rsid w:val="009E2D82"/>
    <w:pPr>
      <w:widowControl/>
      <w:suppressAutoHyphens w:val="0"/>
      <w:spacing w:before="28" w:after="28"/>
    </w:pPr>
    <w:rPr>
      <w:kern w:val="1"/>
    </w:rPr>
  </w:style>
  <w:style w:type="paragraph" w:styleId="a9">
    <w:name w:val="Balloon Text"/>
    <w:basedOn w:val="a"/>
    <w:link w:val="aa"/>
    <w:uiPriority w:val="99"/>
    <w:semiHidden/>
    <w:unhideWhenUsed/>
    <w:rsid w:val="000A256F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0A256F"/>
    <w:rPr>
      <w:rFonts w:ascii="Lucida Grande CY" w:eastAsia="Times New Roman" w:hAnsi="Lucida Grande CY" w:cs="Lucida Grande CY"/>
      <w:sz w:val="18"/>
      <w:szCs w:val="18"/>
    </w:rPr>
  </w:style>
  <w:style w:type="character" w:customStyle="1" w:styleId="30">
    <w:name w:val="Заголовок 3 Знак"/>
    <w:basedOn w:val="a1"/>
    <w:link w:val="3"/>
    <w:rsid w:val="00F55C90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Normal (Web)"/>
    <w:basedOn w:val="a"/>
    <w:uiPriority w:val="99"/>
    <w:unhideWhenUsed/>
    <w:rsid w:val="00B2610E"/>
    <w:pPr>
      <w:widowControl/>
      <w:suppressAutoHyphens w:val="0"/>
      <w:spacing w:before="100" w:beforeAutospacing="1" w:after="119"/>
    </w:pPr>
    <w:rPr>
      <w:rFonts w:ascii="Times" w:eastAsiaTheme="minorEastAsia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png"/><Relationship Id="rId31" Type="http://schemas.openxmlformats.org/officeDocument/2006/relationships/hyperlink" Target="http://youtu.be/ZrS37WF_e34" TargetMode="External"/><Relationship Id="rId32" Type="http://schemas.openxmlformats.org/officeDocument/2006/relationships/hyperlink" Target="http://youtu.be/ZrS37WF_e34" TargetMode="External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hyperlink" Target="http://youtu.be/ZrS37WF_e34" TargetMode="External"/><Relationship Id="rId34" Type="http://schemas.openxmlformats.org/officeDocument/2006/relationships/hyperlink" Target="http://youtu.be/ZrS37WF_e34" TargetMode="External"/><Relationship Id="rId35" Type="http://schemas.openxmlformats.org/officeDocument/2006/relationships/hyperlink" Target="http://youtu.be/ZrS37WF_e34" TargetMode="External"/><Relationship Id="rId36" Type="http://schemas.openxmlformats.org/officeDocument/2006/relationships/hyperlink" Target="http://youtu.be/ZrS37WF_e34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hyperlink" Target="http://youtu.be/ZrS37WF_e34" TargetMode="External"/><Relationship Id="rId38" Type="http://schemas.openxmlformats.org/officeDocument/2006/relationships/hyperlink" Target="http://youtu.be/ZrS37WF_e34" TargetMode="External"/><Relationship Id="rId39" Type="http://schemas.openxmlformats.org/officeDocument/2006/relationships/hyperlink" Target="http://youtu.be/ZrS37WF_e34" TargetMode="External"/><Relationship Id="rId40" Type="http://schemas.openxmlformats.org/officeDocument/2006/relationships/hyperlink" Target="http://youtu.be/ZrS37WF_e34" TargetMode="External"/><Relationship Id="rId41" Type="http://schemas.openxmlformats.org/officeDocument/2006/relationships/hyperlink" Target="http://youtu.be/ZrS37WF_e34" TargetMode="External"/><Relationship Id="rId42" Type="http://schemas.openxmlformats.org/officeDocument/2006/relationships/hyperlink" Target="http://youtu.be/ZrS37WF_e34" TargetMode="External"/><Relationship Id="rId43" Type="http://schemas.openxmlformats.org/officeDocument/2006/relationships/hyperlink" Target="https://youtu.be/BYfEPC8MFVc" TargetMode="External"/><Relationship Id="rId44" Type="http://schemas.openxmlformats.org/officeDocument/2006/relationships/hyperlink" Target="https://www.prodlenka.org/" TargetMode="External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15</Pages>
  <Words>5612</Words>
  <Characters>31993</Characters>
  <Application>Microsoft Macintosh Word</Application>
  <DocSecurity>0</DocSecurity>
  <Lines>266</Lines>
  <Paragraphs>75</Paragraphs>
  <ScaleCrop>false</ScaleCrop>
  <Company/>
  <LinksUpToDate>false</LinksUpToDate>
  <CharactersWithSpaces>37530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учитель7</dc:creator>
  <cp:keywords/>
  <dc:description/>
  <cp:lastModifiedBy>учитель7</cp:lastModifiedBy>
  <cp:revision>10</cp:revision>
  <dcterms:created xsi:type="dcterms:W3CDTF">2018-10-09T19:38:00Z</dcterms:created>
  <dcterms:modified xsi:type="dcterms:W3CDTF">2018-11-11T16:12:00Z</dcterms:modified>
</cp:coreProperties>
</file>